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4628643"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036DC4" w:rsidRPr="00036DC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00030E">
              <w:rPr>
                <w:rFonts w:ascii="Impact" w:hAnsi="Impact"/>
              </w:rPr>
              <w:t>4</w:t>
            </w:r>
            <w:r w:rsidR="00586981">
              <w:rPr>
                <w:rFonts w:ascii="Impact" w:hAnsi="Impact"/>
              </w:rPr>
              <w:t>2</w:t>
            </w:r>
            <w:r>
              <w:rPr>
                <w:rFonts w:ascii="Impact" w:hAnsi="Impact"/>
              </w:rPr>
              <w:t xml:space="preserve"> (</w:t>
            </w:r>
            <w:r w:rsidR="008621F4">
              <w:rPr>
                <w:rFonts w:ascii="Impact" w:hAnsi="Impact"/>
              </w:rPr>
              <w:t>5</w:t>
            </w:r>
            <w:r w:rsidR="003F06CA">
              <w:rPr>
                <w:rFonts w:ascii="Impact" w:hAnsi="Impact"/>
              </w:rPr>
              <w:t>6</w:t>
            </w:r>
            <w:r w:rsidR="00586981">
              <w:rPr>
                <w:rFonts w:ascii="Impact" w:hAnsi="Impact"/>
              </w:rPr>
              <w:t>2</w:t>
            </w:r>
            <w:r>
              <w:rPr>
                <w:rFonts w:ascii="Impact" w:hAnsi="Impact"/>
              </w:rPr>
              <w:t>)</w:t>
            </w:r>
          </w:p>
          <w:p w:rsidR="007031B7" w:rsidRPr="00E9298A" w:rsidRDefault="003F06CA" w:rsidP="00586981">
            <w:pPr>
              <w:jc w:val="both"/>
              <w:rPr>
                <w:sz w:val="18"/>
                <w:szCs w:val="18"/>
              </w:rPr>
            </w:pPr>
            <w:r>
              <w:rPr>
                <w:rFonts w:ascii="Impact" w:hAnsi="Impact"/>
              </w:rPr>
              <w:t>2</w:t>
            </w:r>
            <w:r w:rsidR="00586981">
              <w:rPr>
                <w:rFonts w:ascii="Impact" w:hAnsi="Impact"/>
              </w:rPr>
              <w:t>5</w:t>
            </w:r>
            <w:r w:rsidR="0000030E">
              <w:rPr>
                <w:rFonts w:ascii="Impact" w:hAnsi="Impact"/>
              </w:rPr>
              <w:t>.07.2018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456"/>
        <w:gridCol w:w="28"/>
        <w:gridCol w:w="8553"/>
        <w:gridCol w:w="116"/>
      </w:tblGrid>
      <w:tr w:rsidR="007031B7" w:rsidRPr="007E5197" w:rsidTr="00A447D2">
        <w:trPr>
          <w:gridAfter w:val="1"/>
          <w:wAfter w:w="57" w:type="pct"/>
          <w:trHeight w:val="318"/>
        </w:trPr>
        <w:tc>
          <w:tcPr>
            <w:tcW w:w="4943" w:type="pct"/>
            <w:gridSpan w:val="3"/>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167180" w:rsidRDefault="0000030E" w:rsidP="00B2564C">
            <w:pPr>
              <w:ind w:firstLine="708"/>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C81C8A" w:rsidP="003F06CA">
            <w:pPr>
              <w:rPr>
                <w:bCs/>
                <w:sz w:val="16"/>
                <w:szCs w:val="16"/>
              </w:rPr>
            </w:pPr>
            <w:r>
              <w:rPr>
                <w:bCs/>
                <w:sz w:val="16"/>
                <w:szCs w:val="16"/>
              </w:rPr>
              <w:t>Пост. №167 от 16.06.2018 года</w:t>
            </w:r>
          </w:p>
        </w:tc>
        <w:tc>
          <w:tcPr>
            <w:tcW w:w="4283" w:type="pct"/>
            <w:gridSpan w:val="3"/>
            <w:tcBorders>
              <w:top w:val="single" w:sz="4" w:space="0" w:color="auto"/>
              <w:left w:val="single" w:sz="4" w:space="0" w:color="auto"/>
              <w:bottom w:val="single" w:sz="4" w:space="0" w:color="auto"/>
              <w:right w:val="single" w:sz="4" w:space="0" w:color="auto"/>
            </w:tcBorders>
            <w:vAlign w:val="center"/>
          </w:tcPr>
          <w:p w:rsidR="007C352B" w:rsidRPr="00C81C8A" w:rsidRDefault="00C81C8A" w:rsidP="003F06CA">
            <w:pPr>
              <w:pStyle w:val="ConsNonformat"/>
              <w:ind w:right="364"/>
              <w:jc w:val="both"/>
              <w:rPr>
                <w:rFonts w:ascii="Times New Roman" w:hAnsi="Times New Roman" w:cs="Times New Roman"/>
                <w:bCs/>
                <w:sz w:val="16"/>
                <w:szCs w:val="16"/>
              </w:rPr>
            </w:pPr>
            <w:r w:rsidRPr="00C81C8A">
              <w:rPr>
                <w:rFonts w:ascii="Times New Roman" w:hAnsi="Times New Roman" w:cs="Times New Roman"/>
                <w:sz w:val="16"/>
                <w:szCs w:val="16"/>
              </w:rPr>
              <w:t>Об утверждении Положения о секторе по социальной работе, опеке и попечительству администрации Галичского муниципального района Костромской области</w:t>
            </w:r>
          </w:p>
        </w:tc>
      </w:tr>
      <w:tr w:rsidR="0038517C"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38517C" w:rsidRPr="00304541" w:rsidRDefault="00C81C8A" w:rsidP="0038517C">
            <w:pPr>
              <w:ind w:left="400" w:hanging="400"/>
              <w:jc w:val="center"/>
              <w:rPr>
                <w:b/>
                <w:sz w:val="16"/>
                <w:szCs w:val="16"/>
              </w:rPr>
            </w:pPr>
            <w:r>
              <w:rPr>
                <w:b/>
                <w:sz w:val="16"/>
                <w:szCs w:val="16"/>
              </w:rPr>
              <w:t>Решения Собрания депутатов Галичского муниципального района Костромской области</w:t>
            </w:r>
          </w:p>
        </w:tc>
      </w:tr>
      <w:tr w:rsidR="00C81C8A" w:rsidRPr="007E5197" w:rsidTr="00C81C8A">
        <w:trPr>
          <w:trHeight w:val="703"/>
        </w:trPr>
        <w:tc>
          <w:tcPr>
            <w:tcW w:w="731" w:type="pct"/>
            <w:gridSpan w:val="2"/>
            <w:tcBorders>
              <w:top w:val="single" w:sz="4" w:space="0" w:color="auto"/>
              <w:left w:val="single" w:sz="4" w:space="0" w:color="auto"/>
              <w:bottom w:val="single" w:sz="4" w:space="0" w:color="auto"/>
              <w:right w:val="single" w:sz="4" w:space="0" w:color="auto"/>
            </w:tcBorders>
            <w:vAlign w:val="center"/>
          </w:tcPr>
          <w:p w:rsidR="00C81C8A" w:rsidRPr="005B45EF" w:rsidRDefault="005B45EF" w:rsidP="005B45EF">
            <w:pPr>
              <w:rPr>
                <w:sz w:val="16"/>
                <w:szCs w:val="16"/>
              </w:rPr>
            </w:pPr>
            <w:r>
              <w:rPr>
                <w:sz w:val="16"/>
                <w:szCs w:val="16"/>
              </w:rPr>
              <w:t>Реш. №167 от 23.07.2018 года</w:t>
            </w:r>
          </w:p>
        </w:tc>
        <w:tc>
          <w:tcPr>
            <w:tcW w:w="4269" w:type="pct"/>
            <w:gridSpan w:val="2"/>
            <w:tcBorders>
              <w:top w:val="single" w:sz="4" w:space="0" w:color="auto"/>
              <w:left w:val="single" w:sz="4" w:space="0" w:color="auto"/>
              <w:bottom w:val="single" w:sz="4" w:space="0" w:color="auto"/>
              <w:right w:val="single" w:sz="4" w:space="0" w:color="auto"/>
            </w:tcBorders>
            <w:vAlign w:val="center"/>
          </w:tcPr>
          <w:p w:rsidR="005B45EF" w:rsidRPr="005B45EF" w:rsidRDefault="005B45EF" w:rsidP="005B45EF">
            <w:pPr>
              <w:jc w:val="both"/>
              <w:rPr>
                <w:sz w:val="16"/>
                <w:szCs w:val="16"/>
              </w:rPr>
            </w:pPr>
            <w:r w:rsidRPr="005B45EF">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C81C8A" w:rsidRPr="005B45EF" w:rsidRDefault="00C81C8A" w:rsidP="005B45EF">
            <w:pPr>
              <w:ind w:left="400" w:hanging="400"/>
              <w:jc w:val="both"/>
              <w:rPr>
                <w:sz w:val="16"/>
                <w:szCs w:val="16"/>
              </w:rPr>
            </w:pPr>
          </w:p>
        </w:tc>
      </w:tr>
      <w:tr w:rsidR="003F06CA"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3F06CA" w:rsidRDefault="003F06CA" w:rsidP="0038517C">
            <w:pPr>
              <w:ind w:left="400" w:hanging="400"/>
              <w:jc w:val="center"/>
              <w:rPr>
                <w:b/>
                <w:sz w:val="16"/>
                <w:szCs w:val="16"/>
              </w:rPr>
            </w:pPr>
            <w:r>
              <w:rPr>
                <w:b/>
                <w:sz w:val="16"/>
                <w:szCs w:val="16"/>
              </w:rPr>
              <w:t>Извещение о проведении торгов</w:t>
            </w:r>
          </w:p>
        </w:tc>
      </w:tr>
      <w:tr w:rsidR="005B45EF" w:rsidRPr="007E5197" w:rsidTr="00A447D2">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5B45EF" w:rsidRDefault="005B45EF" w:rsidP="0038517C">
            <w:pPr>
              <w:ind w:left="400" w:hanging="400"/>
              <w:jc w:val="center"/>
              <w:rPr>
                <w:b/>
                <w:sz w:val="16"/>
                <w:szCs w:val="16"/>
              </w:rPr>
            </w:pPr>
            <w:r>
              <w:rPr>
                <w:b/>
                <w:sz w:val="16"/>
                <w:szCs w:val="16"/>
              </w:rPr>
              <w:t>Извещение о проведении торогов</w:t>
            </w:r>
          </w:p>
        </w:tc>
      </w:tr>
    </w:tbl>
    <w:p w:rsidR="004C47D2" w:rsidRDefault="004C47D2" w:rsidP="004C47D2">
      <w:pPr>
        <w:pStyle w:val="2"/>
        <w:rPr>
          <w:rFonts w:ascii="Times New Roman" w:hAnsi="Times New Roman"/>
          <w:bCs/>
          <w:sz w:val="16"/>
          <w:szCs w:val="16"/>
        </w:rPr>
      </w:pPr>
    </w:p>
    <w:p w:rsidR="00C81C8A" w:rsidRPr="00C81C8A" w:rsidRDefault="00C81C8A" w:rsidP="00C81C8A">
      <w:pPr>
        <w:jc w:val="center"/>
        <w:rPr>
          <w:sz w:val="16"/>
          <w:szCs w:val="16"/>
        </w:rPr>
      </w:pPr>
    </w:p>
    <w:p w:rsidR="00C81C8A" w:rsidRPr="00C81C8A" w:rsidRDefault="00C81C8A" w:rsidP="00C81C8A">
      <w:pPr>
        <w:pStyle w:val="2"/>
        <w:rPr>
          <w:rFonts w:ascii="Times New Roman" w:hAnsi="Times New Roman"/>
          <w:bCs/>
          <w:sz w:val="16"/>
          <w:szCs w:val="16"/>
        </w:rPr>
      </w:pPr>
      <w:r w:rsidRPr="00C81C8A">
        <w:rPr>
          <w:rFonts w:ascii="Times New Roman" w:hAnsi="Times New Roman"/>
          <w:bCs/>
          <w:sz w:val="16"/>
          <w:szCs w:val="16"/>
        </w:rPr>
        <w:t xml:space="preserve">АДМИНИСТРАЦИЯ </w:t>
      </w:r>
    </w:p>
    <w:p w:rsidR="00C81C8A" w:rsidRPr="00C81C8A" w:rsidRDefault="00C81C8A" w:rsidP="00C81C8A">
      <w:pPr>
        <w:pStyle w:val="2"/>
        <w:rPr>
          <w:rFonts w:ascii="Times New Roman" w:hAnsi="Times New Roman"/>
          <w:bCs/>
          <w:sz w:val="16"/>
          <w:szCs w:val="16"/>
        </w:rPr>
      </w:pPr>
      <w:r w:rsidRPr="00C81C8A">
        <w:rPr>
          <w:rFonts w:ascii="Times New Roman" w:hAnsi="Times New Roman"/>
          <w:bCs/>
          <w:sz w:val="16"/>
          <w:szCs w:val="16"/>
        </w:rPr>
        <w:t xml:space="preserve"> ГАЛИЧСКОГО МУНИЦИПАЛЬНОГО  РАЙОНА </w:t>
      </w:r>
    </w:p>
    <w:p w:rsidR="00C81C8A" w:rsidRPr="00C81C8A" w:rsidRDefault="00C81C8A" w:rsidP="00C81C8A">
      <w:pPr>
        <w:pStyle w:val="2"/>
        <w:rPr>
          <w:rFonts w:ascii="Times New Roman" w:hAnsi="Times New Roman"/>
          <w:bCs/>
          <w:sz w:val="16"/>
          <w:szCs w:val="16"/>
        </w:rPr>
      </w:pPr>
      <w:r w:rsidRPr="00C81C8A">
        <w:rPr>
          <w:rFonts w:ascii="Times New Roman" w:hAnsi="Times New Roman"/>
          <w:bCs/>
          <w:sz w:val="16"/>
          <w:szCs w:val="16"/>
        </w:rPr>
        <w:t>КОСТРОМСКОЙ ОБЛАСТИ</w:t>
      </w:r>
    </w:p>
    <w:p w:rsidR="00C81C8A" w:rsidRPr="00C81C8A" w:rsidRDefault="00C81C8A" w:rsidP="00C81C8A">
      <w:pPr>
        <w:rPr>
          <w:sz w:val="16"/>
          <w:szCs w:val="16"/>
        </w:rPr>
      </w:pPr>
    </w:p>
    <w:p w:rsidR="00C81C8A" w:rsidRPr="00C81C8A" w:rsidRDefault="00C81C8A" w:rsidP="00C81C8A">
      <w:pPr>
        <w:pStyle w:val="1"/>
        <w:rPr>
          <w:sz w:val="16"/>
          <w:szCs w:val="16"/>
        </w:rPr>
      </w:pPr>
      <w:r w:rsidRPr="00C81C8A">
        <w:rPr>
          <w:sz w:val="16"/>
          <w:szCs w:val="16"/>
        </w:rPr>
        <w:t>П О С Т А Н О В Л Е Н И Е</w:t>
      </w:r>
    </w:p>
    <w:p w:rsidR="00C81C8A" w:rsidRPr="00C81C8A" w:rsidRDefault="00C81C8A" w:rsidP="00C81C8A">
      <w:pPr>
        <w:rPr>
          <w:sz w:val="16"/>
          <w:szCs w:val="16"/>
        </w:rPr>
      </w:pPr>
    </w:p>
    <w:p w:rsidR="00C81C8A" w:rsidRPr="00C81C8A" w:rsidRDefault="00C81C8A" w:rsidP="00C81C8A">
      <w:pPr>
        <w:pStyle w:val="1"/>
        <w:rPr>
          <w:sz w:val="16"/>
          <w:szCs w:val="16"/>
        </w:rPr>
      </w:pPr>
      <w:r w:rsidRPr="00C81C8A">
        <w:rPr>
          <w:sz w:val="16"/>
          <w:szCs w:val="16"/>
        </w:rPr>
        <w:t xml:space="preserve">от   «  16   »  июня  2018 года   №167   </w:t>
      </w:r>
    </w:p>
    <w:p w:rsidR="00C81C8A" w:rsidRPr="00C81C8A" w:rsidRDefault="00C81C8A" w:rsidP="00C81C8A">
      <w:pPr>
        <w:rPr>
          <w:sz w:val="16"/>
          <w:szCs w:val="16"/>
        </w:rPr>
      </w:pPr>
    </w:p>
    <w:p w:rsidR="00C81C8A" w:rsidRPr="00C81C8A" w:rsidRDefault="00C81C8A" w:rsidP="00C81C8A">
      <w:pPr>
        <w:jc w:val="center"/>
        <w:rPr>
          <w:sz w:val="16"/>
          <w:szCs w:val="16"/>
        </w:rPr>
      </w:pPr>
      <w:r w:rsidRPr="00C81C8A">
        <w:rPr>
          <w:sz w:val="16"/>
          <w:szCs w:val="16"/>
        </w:rPr>
        <w:t>г. Галич</w:t>
      </w:r>
    </w:p>
    <w:p w:rsidR="00C81C8A" w:rsidRPr="00C81C8A" w:rsidRDefault="00C81C8A" w:rsidP="00C81C8A">
      <w:pPr>
        <w:rPr>
          <w:sz w:val="16"/>
          <w:szCs w:val="16"/>
        </w:rPr>
      </w:pPr>
    </w:p>
    <w:tbl>
      <w:tblPr>
        <w:tblW w:w="0" w:type="auto"/>
        <w:jc w:val="center"/>
        <w:tblLook w:val="00A0"/>
      </w:tblPr>
      <w:tblGrid>
        <w:gridCol w:w="9287"/>
      </w:tblGrid>
      <w:tr w:rsidR="00C81C8A" w:rsidRPr="00C81C8A" w:rsidTr="00C81C8A">
        <w:trPr>
          <w:jc w:val="center"/>
        </w:trPr>
        <w:tc>
          <w:tcPr>
            <w:tcW w:w="9287" w:type="dxa"/>
          </w:tcPr>
          <w:p w:rsidR="00C81C8A" w:rsidRPr="00C81C8A" w:rsidRDefault="00C81C8A" w:rsidP="005B45EF">
            <w:pPr>
              <w:pStyle w:val="4"/>
              <w:jc w:val="center"/>
              <w:rPr>
                <w:b/>
                <w:sz w:val="16"/>
                <w:szCs w:val="16"/>
              </w:rPr>
            </w:pPr>
            <w:r w:rsidRPr="00C81C8A">
              <w:rPr>
                <w:b/>
                <w:sz w:val="16"/>
                <w:szCs w:val="16"/>
              </w:rPr>
              <w:t>Об утверждении Положения о секторе по социальной работе, опеке и попечительству администрации Галичского муниципального района Костромской области</w:t>
            </w:r>
          </w:p>
        </w:tc>
      </w:tr>
    </w:tbl>
    <w:p w:rsidR="00C81C8A" w:rsidRPr="00C81C8A" w:rsidRDefault="00C81C8A" w:rsidP="00C81C8A">
      <w:pPr>
        <w:autoSpaceDE w:val="0"/>
        <w:autoSpaceDN w:val="0"/>
        <w:adjustRightInd w:val="0"/>
        <w:jc w:val="both"/>
        <w:rPr>
          <w:sz w:val="16"/>
          <w:szCs w:val="16"/>
        </w:rPr>
      </w:pPr>
    </w:p>
    <w:p w:rsidR="00C81C8A" w:rsidRPr="00C81C8A" w:rsidRDefault="00C81C8A" w:rsidP="00C81C8A">
      <w:pPr>
        <w:autoSpaceDE w:val="0"/>
        <w:autoSpaceDN w:val="0"/>
        <w:adjustRightInd w:val="0"/>
        <w:jc w:val="both"/>
        <w:rPr>
          <w:sz w:val="16"/>
          <w:szCs w:val="16"/>
        </w:rPr>
      </w:pPr>
      <w:r w:rsidRPr="00C81C8A">
        <w:rPr>
          <w:sz w:val="16"/>
          <w:szCs w:val="16"/>
        </w:rPr>
        <w:t xml:space="preserve">       Руководствуясь Законами Костромской области  от 25 декабря 2007 года № 236 – 4 ЗКО  «Об организации и осуществлении деятельности по опеке и попечительству в Костромской области», от 19 февраля 2018 года № 346-6 -ЗКО «О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опеке и попечительству»</w:t>
      </w:r>
    </w:p>
    <w:p w:rsidR="00C81C8A" w:rsidRPr="00C81C8A" w:rsidRDefault="00C81C8A" w:rsidP="00C81C8A">
      <w:pPr>
        <w:autoSpaceDE w:val="0"/>
        <w:autoSpaceDN w:val="0"/>
        <w:adjustRightInd w:val="0"/>
        <w:ind w:firstLine="540"/>
        <w:jc w:val="both"/>
        <w:rPr>
          <w:sz w:val="16"/>
          <w:szCs w:val="16"/>
        </w:rPr>
      </w:pPr>
      <w:r w:rsidRPr="00C81C8A">
        <w:rPr>
          <w:sz w:val="16"/>
          <w:szCs w:val="16"/>
        </w:rPr>
        <w:t>ПОСТАНОВЛЯЮ:</w:t>
      </w:r>
    </w:p>
    <w:p w:rsidR="00C81C8A" w:rsidRPr="00C81C8A" w:rsidRDefault="00C81C8A" w:rsidP="00C81C8A">
      <w:pPr>
        <w:autoSpaceDE w:val="0"/>
        <w:autoSpaceDN w:val="0"/>
        <w:adjustRightInd w:val="0"/>
        <w:ind w:firstLine="540"/>
        <w:jc w:val="both"/>
        <w:rPr>
          <w:sz w:val="16"/>
          <w:szCs w:val="16"/>
        </w:rPr>
      </w:pPr>
      <w:r w:rsidRPr="00C81C8A">
        <w:rPr>
          <w:sz w:val="16"/>
          <w:szCs w:val="16"/>
        </w:rPr>
        <w:t>1. Утвердить:</w:t>
      </w:r>
    </w:p>
    <w:p w:rsidR="00C81C8A" w:rsidRPr="00C81C8A" w:rsidRDefault="00C81C8A" w:rsidP="00C81C8A">
      <w:pPr>
        <w:jc w:val="both"/>
        <w:rPr>
          <w:sz w:val="16"/>
          <w:szCs w:val="16"/>
        </w:rPr>
      </w:pPr>
      <w:r w:rsidRPr="00C81C8A">
        <w:rPr>
          <w:sz w:val="16"/>
          <w:szCs w:val="16"/>
        </w:rPr>
        <w:t xml:space="preserve">        1) положение о секторе по социальной работе, опеке и попечительству администрации Галичского муниципального района Костромской области (приложение1);</w:t>
      </w:r>
      <w:r w:rsidRPr="00C81C8A">
        <w:rPr>
          <w:sz w:val="16"/>
          <w:szCs w:val="16"/>
        </w:rPr>
        <w:br/>
        <w:t xml:space="preserve">        2) структуру сектора по социальной работе, опеке и попечительству администрации  Галичского муниципального района (приложение 2).</w:t>
      </w:r>
    </w:p>
    <w:p w:rsidR="00C81C8A" w:rsidRPr="00C81C8A" w:rsidRDefault="00C81C8A" w:rsidP="00C81C8A">
      <w:pPr>
        <w:jc w:val="both"/>
        <w:rPr>
          <w:sz w:val="16"/>
          <w:szCs w:val="16"/>
        </w:rPr>
      </w:pPr>
      <w:r w:rsidRPr="00C81C8A">
        <w:rPr>
          <w:sz w:val="16"/>
          <w:szCs w:val="16"/>
        </w:rPr>
        <w:t xml:space="preserve">        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C81C8A" w:rsidRPr="00C81C8A" w:rsidRDefault="00C81C8A" w:rsidP="00C81C8A">
      <w:pPr>
        <w:autoSpaceDE w:val="0"/>
        <w:autoSpaceDN w:val="0"/>
        <w:adjustRightInd w:val="0"/>
        <w:ind w:firstLine="540"/>
        <w:jc w:val="both"/>
        <w:rPr>
          <w:sz w:val="16"/>
          <w:szCs w:val="16"/>
        </w:rPr>
      </w:pPr>
      <w:r w:rsidRPr="00C81C8A">
        <w:rPr>
          <w:sz w:val="16"/>
          <w:szCs w:val="16"/>
        </w:rPr>
        <w:t>4. Настоящее постановление опубликовать в информационном бюллетене «Районный вестник».</w:t>
      </w:r>
    </w:p>
    <w:p w:rsidR="00C81C8A" w:rsidRPr="00C81C8A" w:rsidRDefault="00C81C8A" w:rsidP="00C81C8A">
      <w:pPr>
        <w:autoSpaceDE w:val="0"/>
        <w:autoSpaceDN w:val="0"/>
        <w:adjustRightInd w:val="0"/>
        <w:ind w:firstLine="540"/>
        <w:jc w:val="both"/>
        <w:rPr>
          <w:sz w:val="16"/>
          <w:szCs w:val="16"/>
        </w:rPr>
      </w:pPr>
      <w:r w:rsidRPr="00C81C8A">
        <w:rPr>
          <w:sz w:val="16"/>
          <w:szCs w:val="16"/>
        </w:rPr>
        <w:t>5. Настоящее постановление вступает в силу со дня   подписания.</w:t>
      </w:r>
    </w:p>
    <w:p w:rsidR="00C81C8A" w:rsidRPr="00C81C8A" w:rsidRDefault="00C81C8A" w:rsidP="00C81C8A">
      <w:pPr>
        <w:rPr>
          <w:sz w:val="16"/>
          <w:szCs w:val="16"/>
        </w:rPr>
      </w:pPr>
    </w:p>
    <w:p w:rsidR="00C81C8A" w:rsidRPr="00C81C8A" w:rsidRDefault="00C81C8A" w:rsidP="00C81C8A">
      <w:pPr>
        <w:pStyle w:val="4"/>
        <w:rPr>
          <w:sz w:val="16"/>
          <w:szCs w:val="16"/>
        </w:rPr>
      </w:pPr>
    </w:p>
    <w:p w:rsidR="00C81C8A" w:rsidRPr="00C81C8A" w:rsidRDefault="00C81C8A" w:rsidP="00C81C8A">
      <w:pPr>
        <w:pStyle w:val="4"/>
        <w:rPr>
          <w:sz w:val="16"/>
          <w:szCs w:val="16"/>
        </w:rPr>
      </w:pPr>
      <w:r w:rsidRPr="00C81C8A">
        <w:rPr>
          <w:sz w:val="16"/>
          <w:szCs w:val="16"/>
        </w:rPr>
        <w:t xml:space="preserve">Глава </w:t>
      </w:r>
    </w:p>
    <w:p w:rsidR="00C81C8A" w:rsidRPr="00C81C8A" w:rsidRDefault="00C81C8A" w:rsidP="00C81C8A">
      <w:pPr>
        <w:autoSpaceDE w:val="0"/>
        <w:autoSpaceDN w:val="0"/>
        <w:adjustRightInd w:val="0"/>
        <w:rPr>
          <w:sz w:val="16"/>
          <w:szCs w:val="16"/>
        </w:rPr>
      </w:pPr>
      <w:r w:rsidRPr="00C81C8A">
        <w:rPr>
          <w:sz w:val="16"/>
          <w:szCs w:val="16"/>
        </w:rPr>
        <w:t xml:space="preserve">муниципального района                                                     </w:t>
      </w:r>
      <w:r>
        <w:rPr>
          <w:sz w:val="16"/>
          <w:szCs w:val="16"/>
        </w:rPr>
        <w:t xml:space="preserve">                                                                                                                              </w:t>
      </w:r>
      <w:r w:rsidRPr="00C81C8A">
        <w:rPr>
          <w:sz w:val="16"/>
          <w:szCs w:val="16"/>
        </w:rPr>
        <w:t xml:space="preserve">         А.Н. Потехин</w:t>
      </w:r>
    </w:p>
    <w:p w:rsidR="00C81C8A" w:rsidRPr="00C81C8A" w:rsidRDefault="00C81C8A" w:rsidP="00C81C8A">
      <w:pPr>
        <w:autoSpaceDE w:val="0"/>
        <w:autoSpaceDN w:val="0"/>
        <w:adjustRightInd w:val="0"/>
        <w:rPr>
          <w:sz w:val="16"/>
          <w:szCs w:val="16"/>
        </w:rPr>
      </w:pPr>
    </w:p>
    <w:p w:rsidR="00C81C8A" w:rsidRPr="00C81C8A" w:rsidRDefault="00C81C8A" w:rsidP="00C81C8A">
      <w:pPr>
        <w:autoSpaceDE w:val="0"/>
        <w:autoSpaceDN w:val="0"/>
        <w:adjustRightInd w:val="0"/>
        <w:rPr>
          <w:sz w:val="16"/>
          <w:szCs w:val="16"/>
        </w:rPr>
      </w:pPr>
    </w:p>
    <w:p w:rsidR="00C81C8A" w:rsidRPr="00C81C8A" w:rsidRDefault="00C81C8A" w:rsidP="00C81C8A">
      <w:pPr>
        <w:autoSpaceDE w:val="0"/>
        <w:autoSpaceDN w:val="0"/>
        <w:adjustRightInd w:val="0"/>
        <w:rPr>
          <w:sz w:val="16"/>
          <w:szCs w:val="16"/>
        </w:rPr>
      </w:pPr>
    </w:p>
    <w:p w:rsidR="00C81C8A" w:rsidRPr="00C81C8A" w:rsidRDefault="00C81C8A" w:rsidP="00C81C8A">
      <w:pPr>
        <w:autoSpaceDE w:val="0"/>
        <w:autoSpaceDN w:val="0"/>
        <w:adjustRightInd w:val="0"/>
        <w:jc w:val="right"/>
        <w:rPr>
          <w:sz w:val="16"/>
          <w:szCs w:val="16"/>
        </w:rPr>
      </w:pPr>
      <w:r w:rsidRPr="00C81C8A">
        <w:rPr>
          <w:sz w:val="16"/>
          <w:szCs w:val="16"/>
        </w:rPr>
        <w:t xml:space="preserve">Приложение 1 </w:t>
      </w:r>
    </w:p>
    <w:p w:rsidR="00C81C8A" w:rsidRPr="00C81C8A" w:rsidRDefault="00C81C8A" w:rsidP="00C81C8A">
      <w:pPr>
        <w:autoSpaceDE w:val="0"/>
        <w:autoSpaceDN w:val="0"/>
        <w:adjustRightInd w:val="0"/>
        <w:jc w:val="right"/>
        <w:rPr>
          <w:sz w:val="16"/>
          <w:szCs w:val="16"/>
        </w:rPr>
      </w:pPr>
      <w:r w:rsidRPr="00C81C8A">
        <w:rPr>
          <w:sz w:val="16"/>
          <w:szCs w:val="16"/>
        </w:rPr>
        <w:t xml:space="preserve">Утверждено </w:t>
      </w:r>
    </w:p>
    <w:p w:rsidR="00C81C8A" w:rsidRPr="00C81C8A" w:rsidRDefault="00C81C8A" w:rsidP="00C81C8A">
      <w:pPr>
        <w:autoSpaceDE w:val="0"/>
        <w:autoSpaceDN w:val="0"/>
        <w:adjustRightInd w:val="0"/>
        <w:jc w:val="right"/>
        <w:rPr>
          <w:sz w:val="16"/>
          <w:szCs w:val="16"/>
        </w:rPr>
      </w:pPr>
      <w:r w:rsidRPr="00C81C8A">
        <w:rPr>
          <w:sz w:val="16"/>
          <w:szCs w:val="16"/>
        </w:rPr>
        <w:lastRenderedPageBreak/>
        <w:t>постановлением администрации</w:t>
      </w:r>
    </w:p>
    <w:p w:rsidR="00C81C8A" w:rsidRPr="00C81C8A" w:rsidRDefault="00C81C8A" w:rsidP="00C81C8A">
      <w:pPr>
        <w:autoSpaceDE w:val="0"/>
        <w:autoSpaceDN w:val="0"/>
        <w:adjustRightInd w:val="0"/>
        <w:jc w:val="right"/>
        <w:rPr>
          <w:sz w:val="16"/>
          <w:szCs w:val="16"/>
        </w:rPr>
      </w:pPr>
      <w:r w:rsidRPr="00C81C8A">
        <w:rPr>
          <w:sz w:val="16"/>
          <w:szCs w:val="16"/>
        </w:rPr>
        <w:t xml:space="preserve">муниципального  района </w:t>
      </w:r>
    </w:p>
    <w:p w:rsidR="00C81C8A" w:rsidRPr="00C81C8A" w:rsidRDefault="00C81C8A" w:rsidP="00C81C8A">
      <w:pPr>
        <w:autoSpaceDE w:val="0"/>
        <w:autoSpaceDN w:val="0"/>
        <w:adjustRightInd w:val="0"/>
        <w:jc w:val="right"/>
        <w:rPr>
          <w:sz w:val="16"/>
          <w:szCs w:val="16"/>
        </w:rPr>
      </w:pPr>
      <w:r w:rsidRPr="00C81C8A">
        <w:rPr>
          <w:sz w:val="16"/>
          <w:szCs w:val="16"/>
        </w:rPr>
        <w:t>от «16» июня 2018 года  №167</w:t>
      </w:r>
    </w:p>
    <w:p w:rsidR="00C81C8A" w:rsidRPr="00C81C8A" w:rsidRDefault="00C81C8A" w:rsidP="00C81C8A">
      <w:pPr>
        <w:autoSpaceDE w:val="0"/>
        <w:autoSpaceDN w:val="0"/>
        <w:adjustRightInd w:val="0"/>
        <w:rPr>
          <w:sz w:val="16"/>
          <w:szCs w:val="16"/>
        </w:rPr>
      </w:pPr>
    </w:p>
    <w:p w:rsidR="00C81C8A" w:rsidRPr="00C81C8A" w:rsidRDefault="00C81C8A" w:rsidP="00C81C8A">
      <w:pPr>
        <w:autoSpaceDE w:val="0"/>
        <w:autoSpaceDN w:val="0"/>
        <w:adjustRightInd w:val="0"/>
        <w:jc w:val="center"/>
        <w:rPr>
          <w:b/>
          <w:sz w:val="16"/>
          <w:szCs w:val="16"/>
        </w:rPr>
      </w:pPr>
      <w:r w:rsidRPr="00C81C8A">
        <w:rPr>
          <w:b/>
          <w:sz w:val="16"/>
          <w:szCs w:val="16"/>
        </w:rPr>
        <w:t>Положение</w:t>
      </w:r>
    </w:p>
    <w:p w:rsidR="00C81C8A" w:rsidRPr="00C81C8A" w:rsidRDefault="00C81C8A" w:rsidP="00C81C8A">
      <w:pPr>
        <w:autoSpaceDE w:val="0"/>
        <w:autoSpaceDN w:val="0"/>
        <w:adjustRightInd w:val="0"/>
        <w:jc w:val="center"/>
        <w:rPr>
          <w:b/>
          <w:sz w:val="16"/>
          <w:szCs w:val="16"/>
        </w:rPr>
      </w:pPr>
      <w:r w:rsidRPr="00C81C8A">
        <w:rPr>
          <w:b/>
          <w:sz w:val="16"/>
          <w:szCs w:val="16"/>
        </w:rPr>
        <w:t xml:space="preserve"> о секторе по социальной работе, опеке и попечительству администрации Галичского муниципального района Костромской области</w:t>
      </w:r>
    </w:p>
    <w:p w:rsidR="00C81C8A" w:rsidRPr="00C81C8A" w:rsidRDefault="00C81C8A" w:rsidP="00C81C8A">
      <w:pPr>
        <w:autoSpaceDE w:val="0"/>
        <w:autoSpaceDN w:val="0"/>
        <w:adjustRightInd w:val="0"/>
        <w:jc w:val="center"/>
        <w:rPr>
          <w:sz w:val="16"/>
          <w:szCs w:val="16"/>
        </w:rPr>
      </w:pPr>
    </w:p>
    <w:p w:rsidR="00C81C8A" w:rsidRPr="00C81C8A" w:rsidRDefault="00C81C8A" w:rsidP="00C81C8A">
      <w:pPr>
        <w:shd w:val="clear" w:color="auto" w:fill="FFFFFF"/>
        <w:spacing w:line="345" w:lineRule="atLeast"/>
        <w:jc w:val="center"/>
        <w:rPr>
          <w:sz w:val="16"/>
          <w:szCs w:val="16"/>
        </w:rPr>
      </w:pPr>
      <w:r w:rsidRPr="00C81C8A">
        <w:rPr>
          <w:sz w:val="16"/>
          <w:szCs w:val="16"/>
        </w:rPr>
        <w:t>1. ОБЩИЕ ПОЛОЖЕНИЯ</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both"/>
        <w:rPr>
          <w:sz w:val="16"/>
          <w:szCs w:val="16"/>
        </w:rPr>
      </w:pPr>
      <w:r w:rsidRPr="00C81C8A">
        <w:rPr>
          <w:sz w:val="16"/>
          <w:szCs w:val="16"/>
        </w:rPr>
        <w:t xml:space="preserve">              1.1. Сектор по социальной работе, опеке и попечительству администрации Галичского муниципального района Костромской области (далее - Сектор) является </w:t>
      </w:r>
      <w:hyperlink r:id="rId10" w:history="1">
        <w:r w:rsidRPr="00C81C8A">
          <w:rPr>
            <w:rStyle w:val="a3"/>
            <w:sz w:val="16"/>
            <w:szCs w:val="16"/>
          </w:rPr>
          <w:t>структурным подразделением</w:t>
        </w:r>
      </w:hyperlink>
      <w:r w:rsidRPr="00C81C8A">
        <w:rPr>
          <w:sz w:val="16"/>
          <w:szCs w:val="16"/>
        </w:rPr>
        <w:t xml:space="preserve">  администрации Галичского муниципального района, а также уполномоченным органом опеки и попечительства, обеспечивающим проведение государственной политики в области защиты прав и интересов несовершеннолетних на территории муниципального района, в том числе детей-сирот и детей, оставшихся без попечения родителей, престарелых граждан, а так же осуществляющим организационно-плановое, документационное, информационно-аналитическое, методическое и иное обеспечение деятельности комиссии по делам несовершеннолетних и защите их прав Галичского муниципального района (далее-Комиссия).</w:t>
      </w:r>
    </w:p>
    <w:p w:rsidR="00C81C8A" w:rsidRPr="00C81C8A" w:rsidRDefault="00C81C8A" w:rsidP="00C81C8A">
      <w:pPr>
        <w:shd w:val="clear" w:color="auto" w:fill="FFFFFF"/>
        <w:jc w:val="both"/>
        <w:rPr>
          <w:sz w:val="16"/>
          <w:szCs w:val="16"/>
        </w:rPr>
      </w:pPr>
      <w:r w:rsidRPr="00C81C8A">
        <w:rPr>
          <w:sz w:val="16"/>
          <w:szCs w:val="16"/>
        </w:rPr>
        <w:t xml:space="preserve">              1.2. Сектор в своей деятельности руководствуется Конституцией РФ, Конвенцией о правах ребенка, Гражданским кодексом РФ, Семейным кодексом РФ, соответствующим законодательством Российской Федерации и Костромской  области, </w:t>
      </w:r>
      <w:hyperlink r:id="rId11" w:history="1">
        <w:r w:rsidRPr="00C81C8A">
          <w:rPr>
            <w:rStyle w:val="a3"/>
            <w:sz w:val="16"/>
            <w:szCs w:val="16"/>
          </w:rPr>
          <w:t>Уставом</w:t>
        </w:r>
      </w:hyperlink>
      <w:r w:rsidRPr="00C81C8A">
        <w:rPr>
          <w:sz w:val="16"/>
          <w:szCs w:val="16"/>
        </w:rPr>
        <w:t xml:space="preserve"> муниципального образования, а также настоящим Положением.</w:t>
      </w:r>
    </w:p>
    <w:p w:rsidR="00C81C8A" w:rsidRPr="00C81C8A" w:rsidRDefault="00C81C8A" w:rsidP="00C81C8A">
      <w:pPr>
        <w:shd w:val="clear" w:color="auto" w:fill="FFFFFF"/>
        <w:jc w:val="both"/>
        <w:rPr>
          <w:sz w:val="16"/>
          <w:szCs w:val="16"/>
        </w:rPr>
      </w:pPr>
      <w:r w:rsidRPr="00C81C8A">
        <w:rPr>
          <w:sz w:val="16"/>
          <w:szCs w:val="16"/>
        </w:rPr>
        <w:t xml:space="preserve">             1.3. Положение о Секторе утверждается главой администрации муниципального района.</w:t>
      </w:r>
    </w:p>
    <w:p w:rsidR="00C81C8A" w:rsidRPr="00C81C8A" w:rsidRDefault="00C81C8A" w:rsidP="00C81C8A">
      <w:pPr>
        <w:shd w:val="clear" w:color="auto" w:fill="FFFFFF"/>
        <w:jc w:val="both"/>
        <w:rPr>
          <w:sz w:val="16"/>
          <w:szCs w:val="16"/>
        </w:rPr>
      </w:pPr>
      <w:r w:rsidRPr="00C81C8A">
        <w:rPr>
          <w:sz w:val="16"/>
          <w:szCs w:val="16"/>
        </w:rPr>
        <w:t xml:space="preserve">             1.4. Сектор в своей работе подотчетен главе муниципального района, его заместителю по социально-гуманитарному развитию, обеспечивает контроль и координацию деятельности учреждений социальной защиты,  образования, культуры, здравоохранения в вопросах защиты прав детей,  детей-сирот и детей, оставшихся без попечения родителей, престарелых граждан.</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center"/>
        <w:rPr>
          <w:sz w:val="16"/>
          <w:szCs w:val="16"/>
        </w:rPr>
      </w:pPr>
      <w:r w:rsidRPr="00C81C8A">
        <w:rPr>
          <w:sz w:val="16"/>
          <w:szCs w:val="16"/>
        </w:rPr>
        <w:t>2. ПОЛНОМОЧИЯ  СЕКТОРА</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both"/>
        <w:rPr>
          <w:sz w:val="16"/>
          <w:szCs w:val="16"/>
        </w:rPr>
      </w:pPr>
      <w:r w:rsidRPr="00C81C8A">
        <w:rPr>
          <w:sz w:val="16"/>
          <w:szCs w:val="16"/>
        </w:rPr>
        <w:t xml:space="preserve">             2.1. Полномочия  сектора  в отношении лиц, ограниченных в дееспособности или признанных недееспособными:</w:t>
      </w:r>
    </w:p>
    <w:p w:rsidR="00C81C8A" w:rsidRPr="00C81C8A" w:rsidRDefault="00C81C8A" w:rsidP="00C81C8A">
      <w:pPr>
        <w:pStyle w:val="ConsPlusNormalf6"/>
        <w:ind w:firstLine="540"/>
        <w:jc w:val="both"/>
        <w:rPr>
          <w:rFonts w:ascii="Times New Roman" w:hAnsi="Times New Roman" w:cs="Times New Roman"/>
          <w:sz w:val="16"/>
          <w:szCs w:val="16"/>
        </w:rPr>
      </w:pPr>
      <w:r w:rsidRPr="00C81C8A">
        <w:rPr>
          <w:rFonts w:ascii="Times New Roman" w:hAnsi="Times New Roman" w:cs="Times New Roman"/>
          <w:sz w:val="16"/>
          <w:szCs w:val="16"/>
        </w:rPr>
        <w:t xml:space="preserve">     Сектор в отношении лиц, ограниченных в дееспособности или признанных недееспособными, осуществляют следующие полномочия:</w:t>
      </w:r>
    </w:p>
    <w:p w:rsidR="00C81C8A" w:rsidRPr="00C81C8A" w:rsidRDefault="00C81C8A" w:rsidP="00C81C8A">
      <w:pPr>
        <w:pStyle w:val="ConsPlusNormalf6"/>
        <w:jc w:val="both"/>
        <w:rPr>
          <w:rFonts w:ascii="Times New Roman" w:hAnsi="Times New Roman" w:cs="Times New Roman"/>
          <w:sz w:val="16"/>
          <w:szCs w:val="16"/>
        </w:rPr>
      </w:pPr>
      <w:r w:rsidRPr="00C81C8A">
        <w:rPr>
          <w:rFonts w:ascii="Times New Roman" w:hAnsi="Times New Roman" w:cs="Times New Roman"/>
          <w:sz w:val="16"/>
          <w:szCs w:val="16"/>
        </w:rPr>
        <w:t xml:space="preserve"> </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 выявляет и ведет учет лиц, признанных судом недееспособными вследствие психических расстройств или ограниченных в дееспособности судом вследствие пристрастия к азартным играм, злоупотребления спиртными напитками или наркотическими средствами и нуждающихся в установлении над ними опеки, попечительства;</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2) осуществляет социально-бытовое устройство лиц, нуждающихся в опеке и попечительстве;</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3) осуществляет подбор, учет и подготовку в порядке, определяемом Правительством Российской Федерации, граждан, выразивших желание стать опекуном или попечителем;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4) выясняет при назначении опекуна или попечителя, если это возможно, желание лиц, признанных судом недееспособными или ограниченно дееспособными;</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5) устанавливает и прекращает опеку и попечительство, а также освобождает и отстраняет в соответствии с Федеральным законом "Об опеке и попечительстве" опекуна и попечителя от исполнения ими своих обязанностей;</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6) ведет учет лиц, признанных судом недееспособными или ограниченными в дееспособности, в отношении которых установлены опека или попечительство;</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7) осуществляет надзор за деятельностью опекуна или попечителя, деятельностью организаций, в которые помещены недееспособные или ограниченные в дееспособности граждане;</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 xml:space="preserve">8) при ненадлежащем выполнении опекуном или попечителем возложенных на них обязанностей, нарушении прав и законных интересов подопечного, в том числе при осуществлении ими опеки или попечительства в корыстных целях или при оставлении подопечного без надзора и необходимой помощи, а также в случае выявления сектором фактов существенного нарушения опекуном или попечителем установленных Федеральным </w:t>
      </w:r>
      <w:hyperlink r:id="rId12" w:history="1">
        <w:r w:rsidRPr="00C81C8A">
          <w:rPr>
            <w:rFonts w:ascii="Times New Roman" w:hAnsi="Times New Roman" w:cs="Times New Roman"/>
            <w:sz w:val="16"/>
            <w:szCs w:val="16"/>
          </w:rPr>
          <w:t>законом</w:t>
        </w:r>
      </w:hyperlink>
      <w:r w:rsidRPr="00C81C8A">
        <w:rPr>
          <w:rFonts w:ascii="Times New Roman" w:hAnsi="Times New Roman" w:cs="Times New Roman"/>
          <w:sz w:val="16"/>
          <w:szCs w:val="16"/>
        </w:rPr>
        <w:t xml:space="preserve"> или договором правил охраны имущества подопечного и (или) распоряжения его имуществом, вправе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13" w:history="1">
        <w:r w:rsidRPr="00C81C8A">
          <w:rPr>
            <w:rFonts w:ascii="Times New Roman" w:hAnsi="Times New Roman" w:cs="Times New Roman"/>
            <w:sz w:val="16"/>
            <w:szCs w:val="16"/>
          </w:rPr>
          <w:t>законом</w:t>
        </w:r>
      </w:hyperlink>
      <w:r w:rsidRPr="00C81C8A">
        <w:rPr>
          <w:rFonts w:ascii="Times New Roman" w:hAnsi="Times New Roman" w:cs="Times New Roman"/>
          <w:sz w:val="16"/>
          <w:szCs w:val="16"/>
        </w:rPr>
        <w:t xml:space="preserve"> ответственности;</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9) обращается в суд с заявлениями и принимают участие в их рассмотрении в случаях, предусмотренных действующим законодательством;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 xml:space="preserve">10) проверяет условия жизни подопечных, соблюдение опекунами и попечителями прав и законных интересов подопечных, обеспечение сохранности их имущества, а также исполнение опекунами и попечителями требований к осуществлению ими прав и исполнению обязанностей опекунов или попечителей, определяемых в соответствии с </w:t>
      </w:r>
      <w:hyperlink r:id="rId14" w:history="1">
        <w:r w:rsidRPr="00C81C8A">
          <w:rPr>
            <w:rFonts w:ascii="Times New Roman" w:hAnsi="Times New Roman" w:cs="Times New Roman"/>
            <w:sz w:val="16"/>
            <w:szCs w:val="16"/>
          </w:rPr>
          <w:t>частью 4 статьи 15</w:t>
        </w:r>
      </w:hyperlink>
      <w:r w:rsidRPr="00C81C8A">
        <w:rPr>
          <w:rFonts w:ascii="Times New Roman" w:hAnsi="Times New Roman" w:cs="Times New Roman"/>
          <w:sz w:val="16"/>
          <w:szCs w:val="16"/>
        </w:rPr>
        <w:t xml:space="preserve"> Федерального закона "Об опеке и попечительстве";</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11) осуществляют иные полномочия, предусмотренные действующим законодательством;</w:t>
      </w:r>
    </w:p>
    <w:p w:rsidR="00C81C8A" w:rsidRPr="00C81C8A" w:rsidRDefault="00C81C8A" w:rsidP="00C81C8A">
      <w:pPr>
        <w:pStyle w:val="ConsPlusNormalf6"/>
        <w:jc w:val="both"/>
        <w:rPr>
          <w:rFonts w:ascii="Times New Roman" w:hAnsi="Times New Roman" w:cs="Times New Roman"/>
          <w:sz w:val="16"/>
          <w:szCs w:val="16"/>
        </w:rPr>
      </w:pPr>
    </w:p>
    <w:p w:rsidR="00C81C8A" w:rsidRPr="00C81C8A" w:rsidRDefault="00C81C8A" w:rsidP="00C81C8A">
      <w:pPr>
        <w:shd w:val="clear" w:color="auto" w:fill="FFFFFF"/>
        <w:jc w:val="both"/>
        <w:rPr>
          <w:sz w:val="16"/>
          <w:szCs w:val="16"/>
        </w:rPr>
      </w:pPr>
      <w:r w:rsidRPr="00C81C8A">
        <w:rPr>
          <w:sz w:val="16"/>
          <w:szCs w:val="16"/>
        </w:rPr>
        <w:t xml:space="preserve">         2.2. Полномочия  сектора  в отношении несовершеннолетних:</w:t>
      </w:r>
    </w:p>
    <w:p w:rsidR="00C81C8A" w:rsidRPr="00C81C8A" w:rsidRDefault="00C81C8A" w:rsidP="00C81C8A">
      <w:pPr>
        <w:pStyle w:val="ConsPlusNormalf6"/>
        <w:ind w:firstLine="540"/>
        <w:jc w:val="both"/>
        <w:rPr>
          <w:rFonts w:ascii="Times New Roman" w:hAnsi="Times New Roman" w:cs="Times New Roman"/>
          <w:sz w:val="16"/>
          <w:szCs w:val="16"/>
        </w:rPr>
      </w:pPr>
      <w:r w:rsidRPr="00C81C8A">
        <w:rPr>
          <w:rFonts w:ascii="Times New Roman" w:hAnsi="Times New Roman" w:cs="Times New Roman"/>
          <w:sz w:val="16"/>
          <w:szCs w:val="16"/>
        </w:rPr>
        <w:t xml:space="preserve"> В отношении несовершеннолетних сектор осуществляют следующие полномочия:</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 выявляет детей, оставшихся без попечения родителей, проводят обследование условий их жизни, устанавливают факт отсутствия родительского попечения и ведут учет таких детей;</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2) временно, до устройства детей, оставшихся без попечения родителей, на воспитание в семью или в организации для детей-сирот и детей, оставшихся без попечения родителей, исполняет обязанности опекуна или попечителя;</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2.1) информирует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формах, а также оказывают содействие в подготовке таких документов;</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3) осуществляет последующий контроль за условиями содержания, воспитания и образования детей, оставшихся без попечения родителей, независимо от форм их устройства;</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lastRenderedPageBreak/>
        <w:t>4) принимает меры по защите жилищных прав, сохранности имущества детей, оставшихся без попечения родителей, в том числе дает разрешение на совершение сделок с жилыми помещениями и иным имуществом несовершеннолетних в случаях, предусмотренных законодательством;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4.1) осуществляет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этих жилых помещений;</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5) обращается в суд с исками и принимает участие при их рассмотрении в случаях, установленных федеральным законодательством;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6) участвует в принудительном исполнении решений суда, связанных с отобранием ребенка и передачей его другому лицу (лицам);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7) немедленно отбирает ребенка у родителей (одного из них) или у других лиц, на попечении которых он находится, при непосредственной угрозе жизни ребенка или его здоровью;</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8) учитывает мнение ребенка при решении любого вопроса, затрагивающего его интересы, за исключением случаев, когда это противоречит его интересам;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9) получает согласие ребенка, достигшего возраста десяти лет, в случаях, предусмотренных федеральным законодательством;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10) осуществляет иные полномочия, предусмотренные действующим законодательством;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2.3. Полномочия  сектора при помещении детей, оставшихся без попечения родителей, под опеку (попечительство):</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 устанавливает и прекращает опеку и попечительство в соответствии с действующим законодательством;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 xml:space="preserve">2) выдает разрешения на раздельное проживание попечителей и их несовершеннолетних подопечных в соответствии со </w:t>
      </w:r>
      <w:hyperlink r:id="rId15" w:history="1">
        <w:r w:rsidRPr="00C81C8A">
          <w:rPr>
            <w:rFonts w:ascii="Times New Roman" w:hAnsi="Times New Roman" w:cs="Times New Roman"/>
            <w:sz w:val="16"/>
            <w:szCs w:val="16"/>
          </w:rPr>
          <w:t>статьей 36</w:t>
        </w:r>
      </w:hyperlink>
      <w:r w:rsidRPr="00C81C8A">
        <w:rPr>
          <w:rFonts w:ascii="Times New Roman" w:hAnsi="Times New Roman" w:cs="Times New Roman"/>
          <w:sz w:val="16"/>
          <w:szCs w:val="16"/>
        </w:rPr>
        <w:t xml:space="preserve"> Гражданского кодекса Российской Федерации";</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3) разрешает разногласия, возникающие между опекуном ребенка и несовершеннолетними родителями по вопросам воспитания;</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4) выдает опекунам или попечителям разрешение на расходование доходов подопечного, за исключением случаев, когда такое разрешение не требуется;</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5) определяет в необходимых случаях управляющего недвижимым и ценным движимым имуществом подопечного, заключает и расторгает с ним договор о доверительном управлении этим имуществом;</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6) выдает разрешение опекуну совершать, а попечителю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сделок, влекущих уменьшение имущества подопечного;</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7) осуществляет надзор за деятельностью опекунов и попечителей, деятельностью организаций, в которые помещены несовершеннолетние;</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 xml:space="preserve">8) при ненадлежащем выполнении опекуном или попечителем возложенных на них обязанностей, нарушении прав и законных интересов подопечного, в том числе при осуществлении ими опеки или попечительства в корыстных целях или при оставлении подопечного без надзора и необходимой помощи, а также в случае выявления сектором фактов существенного нарушения опекуном или попечителем установленных Федеральным </w:t>
      </w:r>
      <w:hyperlink r:id="rId16" w:history="1">
        <w:r w:rsidRPr="00C81C8A">
          <w:rPr>
            <w:rFonts w:ascii="Times New Roman" w:hAnsi="Times New Roman" w:cs="Times New Roman"/>
            <w:sz w:val="16"/>
            <w:szCs w:val="16"/>
          </w:rPr>
          <w:t>законом</w:t>
        </w:r>
      </w:hyperlink>
      <w:r w:rsidRPr="00C81C8A">
        <w:rPr>
          <w:rFonts w:ascii="Times New Roman" w:hAnsi="Times New Roman" w:cs="Times New Roman"/>
          <w:sz w:val="16"/>
          <w:szCs w:val="16"/>
        </w:rPr>
        <w:t xml:space="preserve"> или договором правил охраны имущества подопечного и (или) распоряжения его имуществом, вправе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17" w:history="1">
        <w:r w:rsidRPr="00C81C8A">
          <w:rPr>
            <w:rFonts w:ascii="Times New Roman" w:hAnsi="Times New Roman" w:cs="Times New Roman"/>
            <w:sz w:val="16"/>
            <w:szCs w:val="16"/>
          </w:rPr>
          <w:t>Законом</w:t>
        </w:r>
      </w:hyperlink>
      <w:r w:rsidRPr="00C81C8A">
        <w:rPr>
          <w:rFonts w:ascii="Times New Roman" w:hAnsi="Times New Roman" w:cs="Times New Roman"/>
          <w:sz w:val="16"/>
          <w:szCs w:val="16"/>
        </w:rPr>
        <w:t xml:space="preserve"> ответственности;</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9) освобождает и отстраняет опекуна или попечителя от исполнения ими своих обязанностей;</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10) оказывает необходимую социальную, правовую, психолого-педагогическую и методическую помощь опекунам и попечителям по вопросам воспитания, обучения, охраны и защиты имущественных и личных неимущественных прав подопечных;</w:t>
      </w:r>
    </w:p>
    <w:p w:rsidR="00C81C8A" w:rsidRPr="00C81C8A" w:rsidRDefault="00C81C8A" w:rsidP="00C81C8A">
      <w:pPr>
        <w:pStyle w:val="ConsPlusNormalf6"/>
        <w:spacing w:before="160"/>
        <w:ind w:firstLine="540"/>
        <w:jc w:val="both"/>
        <w:rPr>
          <w:rFonts w:ascii="Times New Roman" w:hAnsi="Times New Roman" w:cs="Times New Roman"/>
          <w:sz w:val="16"/>
          <w:szCs w:val="16"/>
        </w:rPr>
      </w:pPr>
      <w:r w:rsidRPr="00C81C8A">
        <w:rPr>
          <w:rFonts w:ascii="Times New Roman" w:hAnsi="Times New Roman" w:cs="Times New Roman"/>
          <w:sz w:val="16"/>
          <w:szCs w:val="16"/>
        </w:rPr>
        <w:t>11) осуществляет иные полномочия, предусмотренные действующим законодательством.</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center"/>
        <w:rPr>
          <w:sz w:val="16"/>
          <w:szCs w:val="16"/>
        </w:rPr>
      </w:pPr>
      <w:r w:rsidRPr="00C81C8A">
        <w:rPr>
          <w:sz w:val="16"/>
          <w:szCs w:val="16"/>
        </w:rPr>
        <w:t>3. ОСНОВНЫЕ НАПРАВЛЕНИЯ  ДЕЯТЕЛЬНОСТИ СЕКТОРА</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both"/>
        <w:rPr>
          <w:sz w:val="16"/>
          <w:szCs w:val="16"/>
        </w:rPr>
      </w:pPr>
      <w:r w:rsidRPr="00C81C8A">
        <w:rPr>
          <w:sz w:val="16"/>
          <w:szCs w:val="16"/>
        </w:rPr>
        <w:t xml:space="preserve">            Специалисты Сектора, действуя как представители органа опеки и попечительства:</w:t>
      </w:r>
    </w:p>
    <w:p w:rsidR="00C81C8A" w:rsidRPr="00C81C8A" w:rsidRDefault="00C81C8A" w:rsidP="00C81C8A">
      <w:pPr>
        <w:shd w:val="clear" w:color="auto" w:fill="FFFFFF"/>
        <w:jc w:val="both"/>
        <w:rPr>
          <w:sz w:val="16"/>
          <w:szCs w:val="16"/>
        </w:rPr>
      </w:pPr>
      <w:r w:rsidRPr="00C81C8A">
        <w:rPr>
          <w:sz w:val="16"/>
          <w:szCs w:val="16"/>
        </w:rPr>
        <w:t xml:space="preserve">            3.1. Изучают законодательные документы по защите прав детей-сирот, детей, оставшихся без попечения родителей, престарелых граждан, готовят целевые программы, постановления и другие нормативные документы, направленные на реализацию законодательства.</w:t>
      </w:r>
    </w:p>
    <w:p w:rsidR="00C81C8A" w:rsidRPr="00C81C8A" w:rsidRDefault="00C81C8A" w:rsidP="00C81C8A">
      <w:pPr>
        <w:shd w:val="clear" w:color="auto" w:fill="FFFFFF"/>
        <w:jc w:val="both"/>
        <w:rPr>
          <w:sz w:val="16"/>
          <w:szCs w:val="16"/>
        </w:rPr>
      </w:pPr>
      <w:r w:rsidRPr="00C81C8A">
        <w:rPr>
          <w:sz w:val="16"/>
          <w:szCs w:val="16"/>
        </w:rPr>
        <w:t xml:space="preserve">            3.2. Курируют работу учреждений, принявших на воспитание детей - сирот по вопросам охраны прав детей-сирот.</w:t>
      </w:r>
    </w:p>
    <w:p w:rsidR="00C81C8A" w:rsidRPr="00C81C8A" w:rsidRDefault="00C81C8A" w:rsidP="00C81C8A">
      <w:pPr>
        <w:shd w:val="clear" w:color="auto" w:fill="FFFFFF"/>
        <w:jc w:val="both"/>
        <w:rPr>
          <w:sz w:val="16"/>
          <w:szCs w:val="16"/>
        </w:rPr>
      </w:pPr>
      <w:r w:rsidRPr="00C81C8A">
        <w:rPr>
          <w:sz w:val="16"/>
          <w:szCs w:val="16"/>
        </w:rPr>
        <w:t xml:space="preserve">            3.3. Организуют работу по выявлению детей-сирот, престарелых граждан,  ведут их учет и организуют социальную, материальную поддержку.</w:t>
      </w:r>
    </w:p>
    <w:p w:rsidR="00C81C8A" w:rsidRPr="00C81C8A" w:rsidRDefault="00C81C8A" w:rsidP="00C81C8A">
      <w:pPr>
        <w:shd w:val="clear" w:color="auto" w:fill="FFFFFF"/>
        <w:jc w:val="both"/>
        <w:rPr>
          <w:sz w:val="16"/>
          <w:szCs w:val="16"/>
        </w:rPr>
      </w:pPr>
      <w:r w:rsidRPr="00C81C8A">
        <w:rPr>
          <w:sz w:val="16"/>
          <w:szCs w:val="16"/>
        </w:rPr>
        <w:t xml:space="preserve">            3.4. Осуществляют в срок, определенный законодательством, подготовку документов по устройству выявленных детей-сирот на семейные формы воспитания (установление опеки (попечительства), передачу на усыновление, а при отсутствии такой возможности обеспечивают устройство в государственные образовательные, лечебные учреждения).</w:t>
      </w:r>
    </w:p>
    <w:p w:rsidR="00C81C8A" w:rsidRPr="00C81C8A" w:rsidRDefault="00C81C8A" w:rsidP="00C81C8A">
      <w:pPr>
        <w:shd w:val="clear" w:color="auto" w:fill="FFFFFF"/>
        <w:jc w:val="both"/>
        <w:rPr>
          <w:sz w:val="16"/>
          <w:szCs w:val="16"/>
        </w:rPr>
      </w:pPr>
      <w:r w:rsidRPr="00C81C8A">
        <w:rPr>
          <w:sz w:val="16"/>
          <w:szCs w:val="16"/>
        </w:rPr>
        <w:t xml:space="preserve">             3.5. Готовят сведения в течение 7 дней в региональный банк данных о детях, оставшихся без попечения родителей, не устроенных в месячный срок на воспитание в семью, по месту их фактического нахождения.</w:t>
      </w:r>
    </w:p>
    <w:p w:rsidR="00C81C8A" w:rsidRPr="00C81C8A" w:rsidRDefault="00C81C8A" w:rsidP="00C81C8A">
      <w:pPr>
        <w:shd w:val="clear" w:color="auto" w:fill="FFFFFF"/>
        <w:jc w:val="both"/>
        <w:rPr>
          <w:sz w:val="16"/>
          <w:szCs w:val="16"/>
        </w:rPr>
      </w:pPr>
      <w:r w:rsidRPr="00C81C8A">
        <w:rPr>
          <w:sz w:val="16"/>
          <w:szCs w:val="16"/>
        </w:rPr>
        <w:t xml:space="preserve">             3.6. Утверждают заключения  на граждан, желающих принять ребенка на воспитание в свою семью, о возможности быть усыновителем, опекуном (попечителем) или приемным родителем.</w:t>
      </w:r>
    </w:p>
    <w:p w:rsidR="00C81C8A" w:rsidRPr="00C81C8A" w:rsidRDefault="00C81C8A" w:rsidP="00C81C8A">
      <w:pPr>
        <w:shd w:val="clear" w:color="auto" w:fill="FFFFFF"/>
        <w:jc w:val="both"/>
        <w:rPr>
          <w:sz w:val="16"/>
          <w:szCs w:val="16"/>
        </w:rPr>
      </w:pPr>
      <w:r w:rsidRPr="00C81C8A">
        <w:rPr>
          <w:sz w:val="16"/>
          <w:szCs w:val="16"/>
        </w:rPr>
        <w:t xml:space="preserve">             3.7. Ведут учет желающих усыновить (удочерить) ребенка (детей), взять под опеку (попечительство), в приемную, патронатную семью, а также принять под опеку престарелых граждан.</w:t>
      </w:r>
    </w:p>
    <w:p w:rsidR="00C81C8A" w:rsidRPr="00C81C8A" w:rsidRDefault="00C81C8A" w:rsidP="00C81C8A">
      <w:pPr>
        <w:shd w:val="clear" w:color="auto" w:fill="FFFFFF"/>
        <w:jc w:val="both"/>
        <w:rPr>
          <w:sz w:val="16"/>
          <w:szCs w:val="16"/>
        </w:rPr>
      </w:pPr>
      <w:r w:rsidRPr="00C81C8A">
        <w:rPr>
          <w:sz w:val="16"/>
          <w:szCs w:val="16"/>
        </w:rPr>
        <w:t xml:space="preserve">             3.8. Посещают семьи, состоящие на учете как находящиеся в социально опасном положении, и семьи, пребывание детей в которых представляет угрозу их жизни и здоровью.</w:t>
      </w:r>
    </w:p>
    <w:p w:rsidR="00C81C8A" w:rsidRPr="00C81C8A" w:rsidRDefault="00C81C8A" w:rsidP="00C81C8A">
      <w:pPr>
        <w:shd w:val="clear" w:color="auto" w:fill="FFFFFF"/>
        <w:jc w:val="both"/>
        <w:rPr>
          <w:sz w:val="16"/>
          <w:szCs w:val="16"/>
        </w:rPr>
      </w:pPr>
      <w:r w:rsidRPr="00C81C8A">
        <w:rPr>
          <w:sz w:val="16"/>
          <w:szCs w:val="16"/>
        </w:rPr>
        <w:t xml:space="preserve">            3.9. Готовят материалы о назначении денежных средств на содержание подопечного в порядке и размере, установленном Правительством РФ.</w:t>
      </w:r>
    </w:p>
    <w:p w:rsidR="00C81C8A" w:rsidRPr="00C81C8A" w:rsidRDefault="00C81C8A" w:rsidP="00C81C8A">
      <w:pPr>
        <w:shd w:val="clear" w:color="auto" w:fill="FFFFFF"/>
        <w:jc w:val="both"/>
        <w:rPr>
          <w:sz w:val="16"/>
          <w:szCs w:val="16"/>
        </w:rPr>
      </w:pPr>
      <w:r w:rsidRPr="00C81C8A">
        <w:rPr>
          <w:sz w:val="16"/>
          <w:szCs w:val="16"/>
        </w:rPr>
        <w:t xml:space="preserve">            3.10. Дают заключения о возможности раздельного проживания попечителя с подопечным.</w:t>
      </w:r>
    </w:p>
    <w:p w:rsidR="00C81C8A" w:rsidRPr="00C81C8A" w:rsidRDefault="00C81C8A" w:rsidP="00C81C8A">
      <w:pPr>
        <w:shd w:val="clear" w:color="auto" w:fill="FFFFFF"/>
        <w:jc w:val="both"/>
        <w:rPr>
          <w:sz w:val="16"/>
          <w:szCs w:val="16"/>
        </w:rPr>
      </w:pPr>
      <w:r w:rsidRPr="00C81C8A">
        <w:rPr>
          <w:sz w:val="16"/>
          <w:szCs w:val="16"/>
        </w:rPr>
        <w:t xml:space="preserve">            3.11. Участвуют в судебных заседаниях: по лишению родителей родительских прав, восстановлению и ограничению в родительских правах, об определении места жительства и участии в воспитании детей при споре между отдельно проживающими родителями ребенка (детей), об установлении и отмене усыновления, по приданию правового статуса детям, оставшимся без попечения родителей, по защите имущественных и жилищных прав детей, в случаях, установленных законодательством, об установлении юридического факта. Представляют права и законные интересы ребенка в суде в случае отсутствия законных представителей или при иных обстоятельствах, при которых необходимо обеспечить представительство интересов ребенка в суде.</w:t>
      </w:r>
    </w:p>
    <w:p w:rsidR="00C81C8A" w:rsidRPr="00C81C8A" w:rsidRDefault="00C81C8A" w:rsidP="00C81C8A">
      <w:pPr>
        <w:shd w:val="clear" w:color="auto" w:fill="FFFFFF"/>
        <w:jc w:val="both"/>
        <w:rPr>
          <w:sz w:val="16"/>
          <w:szCs w:val="16"/>
        </w:rPr>
      </w:pPr>
      <w:r w:rsidRPr="00C81C8A">
        <w:rPr>
          <w:sz w:val="16"/>
          <w:szCs w:val="16"/>
        </w:rPr>
        <w:lastRenderedPageBreak/>
        <w:t xml:space="preserve">           3.12. Выступают истцом и готовят заключения о целесообразности лишения родительских прав, ограничения в родительских правах, усыновления, определения места жительства ребенка при раздельном проживании родителей.</w:t>
      </w:r>
    </w:p>
    <w:p w:rsidR="00C81C8A" w:rsidRPr="00C81C8A" w:rsidRDefault="00C81C8A" w:rsidP="00C81C8A">
      <w:pPr>
        <w:shd w:val="clear" w:color="auto" w:fill="FFFFFF"/>
        <w:jc w:val="both"/>
        <w:rPr>
          <w:sz w:val="16"/>
          <w:szCs w:val="16"/>
        </w:rPr>
      </w:pPr>
      <w:r w:rsidRPr="00C81C8A">
        <w:rPr>
          <w:sz w:val="16"/>
          <w:szCs w:val="16"/>
        </w:rPr>
        <w:t xml:space="preserve">           3.13. Разрешают спорные вопросы между родителями о порядке общения с ребенком, принимают меры к устранению препятствий в общении бабушек, дедушек, братьев, сестер и др. родственников с ребенком.</w:t>
      </w:r>
    </w:p>
    <w:p w:rsidR="00C81C8A" w:rsidRPr="00C81C8A" w:rsidRDefault="00C81C8A" w:rsidP="00C81C8A">
      <w:pPr>
        <w:shd w:val="clear" w:color="auto" w:fill="FFFFFF"/>
        <w:jc w:val="both"/>
        <w:rPr>
          <w:sz w:val="16"/>
          <w:szCs w:val="16"/>
        </w:rPr>
      </w:pPr>
      <w:r w:rsidRPr="00C81C8A">
        <w:rPr>
          <w:sz w:val="16"/>
          <w:szCs w:val="16"/>
        </w:rPr>
        <w:t xml:space="preserve">           3.14. Готовят проекты постановлений на совершение сделок по отчуждению имущества несовершеннолетних, требующих государственной регистрации, а также участвуют представителями интересов престарелых, несовершеннолетних детей, оставшихся без попечения родителей, при оформлении и регистрации таких сделок в случаях, предусмотренных законодательством.</w:t>
      </w:r>
    </w:p>
    <w:p w:rsidR="00C81C8A" w:rsidRPr="00C81C8A" w:rsidRDefault="00C81C8A" w:rsidP="00C81C8A">
      <w:pPr>
        <w:shd w:val="clear" w:color="auto" w:fill="FFFFFF"/>
        <w:jc w:val="both"/>
        <w:rPr>
          <w:sz w:val="16"/>
          <w:szCs w:val="16"/>
        </w:rPr>
      </w:pPr>
      <w:r w:rsidRPr="00C81C8A">
        <w:rPr>
          <w:sz w:val="16"/>
          <w:szCs w:val="16"/>
        </w:rPr>
        <w:t xml:space="preserve">           3.15.Решают вопросы изменения фамилии, имени несовершеннолетних в случаях, предусмотренных законодательством.</w:t>
      </w:r>
    </w:p>
    <w:p w:rsidR="00C81C8A" w:rsidRPr="00C81C8A" w:rsidRDefault="00C81C8A" w:rsidP="00C81C8A">
      <w:pPr>
        <w:shd w:val="clear" w:color="auto" w:fill="FFFFFF"/>
        <w:jc w:val="both"/>
        <w:rPr>
          <w:sz w:val="16"/>
          <w:szCs w:val="16"/>
        </w:rPr>
      </w:pPr>
      <w:r w:rsidRPr="00C81C8A">
        <w:rPr>
          <w:sz w:val="16"/>
          <w:szCs w:val="16"/>
        </w:rPr>
        <w:t xml:space="preserve">           3.16. Ведут прием граждан по вопросам охраны прав детей, престарелых, недееспособных и ограниченно дееспособных граждан, рассматривают заявления и жалобы граждан и принимают по ним предусмотренные законом меры.</w:t>
      </w:r>
    </w:p>
    <w:p w:rsidR="00C81C8A" w:rsidRPr="00C81C8A" w:rsidRDefault="00C81C8A" w:rsidP="00C81C8A">
      <w:pPr>
        <w:shd w:val="clear" w:color="auto" w:fill="FFFFFF"/>
        <w:jc w:val="both"/>
        <w:rPr>
          <w:sz w:val="16"/>
          <w:szCs w:val="16"/>
        </w:rPr>
      </w:pPr>
      <w:r w:rsidRPr="00C81C8A">
        <w:rPr>
          <w:sz w:val="16"/>
          <w:szCs w:val="16"/>
        </w:rPr>
        <w:t xml:space="preserve">            3.17. Дают разрешения на использование жилых помещений несовершеннолетних, престарелых граждан на период их временного отсутствия.</w:t>
      </w:r>
    </w:p>
    <w:p w:rsidR="00C81C8A" w:rsidRPr="00C81C8A" w:rsidRDefault="00C81C8A" w:rsidP="00C81C8A">
      <w:pPr>
        <w:shd w:val="clear" w:color="auto" w:fill="FFFFFF"/>
        <w:jc w:val="both"/>
        <w:rPr>
          <w:sz w:val="16"/>
          <w:szCs w:val="16"/>
        </w:rPr>
      </w:pPr>
      <w:r w:rsidRPr="00C81C8A">
        <w:rPr>
          <w:sz w:val="16"/>
          <w:szCs w:val="16"/>
        </w:rPr>
        <w:t xml:space="preserve">             3.18. Готовят постановления о снижении брачного возраста несовершеннолетних с учетом особых обстоятельств, по объявлению несовершеннолетних полностью дееспособными (эмансипированными).</w:t>
      </w:r>
    </w:p>
    <w:p w:rsidR="00C81C8A" w:rsidRPr="00C81C8A" w:rsidRDefault="00C81C8A" w:rsidP="00C81C8A">
      <w:pPr>
        <w:shd w:val="clear" w:color="auto" w:fill="FFFFFF"/>
        <w:jc w:val="both"/>
        <w:rPr>
          <w:sz w:val="16"/>
          <w:szCs w:val="16"/>
        </w:rPr>
      </w:pPr>
      <w:r w:rsidRPr="00C81C8A">
        <w:rPr>
          <w:sz w:val="16"/>
          <w:szCs w:val="16"/>
        </w:rPr>
        <w:t xml:space="preserve">             3.19. Готовят сообщения в ИМНС, Государственную Регистрационную службу по детям-сиротам и детям, оставшимся без попечения родителей, и имеющимся в их собственности жилым помещениям, осуществляют контроль за своевременным направлением сведений администрациями учреждений для детей-сирот.</w:t>
      </w:r>
    </w:p>
    <w:p w:rsidR="00C81C8A" w:rsidRPr="00C81C8A" w:rsidRDefault="00C81C8A" w:rsidP="00C81C8A">
      <w:pPr>
        <w:shd w:val="clear" w:color="auto" w:fill="FFFFFF"/>
        <w:jc w:val="both"/>
        <w:rPr>
          <w:sz w:val="16"/>
          <w:szCs w:val="16"/>
        </w:rPr>
      </w:pPr>
      <w:r w:rsidRPr="00C81C8A">
        <w:rPr>
          <w:sz w:val="16"/>
          <w:szCs w:val="16"/>
        </w:rPr>
        <w:t xml:space="preserve">             3.20. Готовят постановления по устройству в интернатные учреждения для детей-инвалидов, престарелых граждан, по выезду детей, граждан за пределы Российской Федерации.</w:t>
      </w:r>
    </w:p>
    <w:p w:rsidR="00C81C8A" w:rsidRPr="00C81C8A" w:rsidRDefault="00C81C8A" w:rsidP="00C81C8A">
      <w:pPr>
        <w:shd w:val="clear" w:color="auto" w:fill="FFFFFF"/>
        <w:jc w:val="both"/>
        <w:rPr>
          <w:sz w:val="16"/>
          <w:szCs w:val="16"/>
        </w:rPr>
      </w:pPr>
      <w:r w:rsidRPr="00C81C8A">
        <w:rPr>
          <w:sz w:val="16"/>
          <w:szCs w:val="16"/>
        </w:rPr>
        <w:t xml:space="preserve">             3.24. Ведут информирование населения о деятельности специалистов сектора  через СМИ.</w:t>
      </w:r>
    </w:p>
    <w:p w:rsidR="00C81C8A" w:rsidRPr="00C81C8A" w:rsidRDefault="00C81C8A" w:rsidP="00C81C8A">
      <w:pPr>
        <w:jc w:val="both"/>
        <w:rPr>
          <w:sz w:val="16"/>
          <w:szCs w:val="16"/>
        </w:rPr>
      </w:pPr>
      <w:r w:rsidRPr="00C81C8A">
        <w:rPr>
          <w:sz w:val="16"/>
          <w:szCs w:val="16"/>
        </w:rPr>
        <w:t xml:space="preserve">             3.25. Обеспечивают:</w:t>
      </w:r>
    </w:p>
    <w:p w:rsidR="00C81C8A" w:rsidRPr="00C81C8A" w:rsidRDefault="00C81C8A" w:rsidP="00C81C8A">
      <w:pPr>
        <w:jc w:val="both"/>
        <w:rPr>
          <w:sz w:val="16"/>
          <w:szCs w:val="16"/>
        </w:rPr>
      </w:pPr>
      <w:r w:rsidRPr="00C81C8A">
        <w:rPr>
          <w:sz w:val="16"/>
          <w:szCs w:val="16"/>
        </w:rPr>
        <w:t xml:space="preserve">             - организационно-техническое обеспечение подготовки заседаний Комиссии, оформление протоколов и иных документов по итогам их проведения;</w:t>
      </w:r>
    </w:p>
    <w:p w:rsidR="00C81C8A" w:rsidRPr="00C81C8A" w:rsidRDefault="00C81C8A" w:rsidP="00C81C8A">
      <w:pPr>
        <w:jc w:val="both"/>
        <w:rPr>
          <w:sz w:val="16"/>
          <w:szCs w:val="16"/>
        </w:rPr>
      </w:pPr>
      <w:r w:rsidRPr="00C81C8A">
        <w:rPr>
          <w:sz w:val="16"/>
          <w:szCs w:val="16"/>
        </w:rPr>
        <w:t xml:space="preserve">             - подготовку и сбор аналитических, информационно-справочных и других материалов по вопросам, рассматриваемым на заседаниях Комиссии; </w:t>
      </w:r>
    </w:p>
    <w:p w:rsidR="00C81C8A" w:rsidRPr="00C81C8A" w:rsidRDefault="00C81C8A" w:rsidP="00C81C8A">
      <w:pPr>
        <w:jc w:val="both"/>
        <w:rPr>
          <w:sz w:val="16"/>
          <w:szCs w:val="16"/>
        </w:rPr>
      </w:pPr>
      <w:r w:rsidRPr="00C81C8A">
        <w:rPr>
          <w:sz w:val="16"/>
          <w:szCs w:val="16"/>
        </w:rPr>
        <w:t xml:space="preserve">            - своевременное получение, регистрацию, учет и установленный порядок прохождения, в том числе во взаимодействии с другими   структурными подразделениями администрации муниципального района документов и материалов, поступающих в Комиссию; </w:t>
      </w:r>
    </w:p>
    <w:p w:rsidR="00C81C8A" w:rsidRPr="00C81C8A" w:rsidRDefault="00C81C8A" w:rsidP="00C81C8A">
      <w:pPr>
        <w:jc w:val="both"/>
        <w:rPr>
          <w:sz w:val="16"/>
          <w:szCs w:val="16"/>
        </w:rPr>
      </w:pPr>
      <w:r w:rsidRPr="00C81C8A">
        <w:rPr>
          <w:sz w:val="16"/>
          <w:szCs w:val="16"/>
        </w:rPr>
        <w:t xml:space="preserve">            -  подготовку проектов служебных и иных документов, подписываемых председателем, заместителем председателя, ответственным секретарем Комиссии, с обеспечением прохождения установленного порядка их согласования; </w:t>
      </w:r>
    </w:p>
    <w:p w:rsidR="00C81C8A" w:rsidRPr="00C81C8A" w:rsidRDefault="00C81C8A" w:rsidP="00C81C8A">
      <w:pPr>
        <w:jc w:val="both"/>
        <w:rPr>
          <w:sz w:val="16"/>
          <w:szCs w:val="16"/>
        </w:rPr>
      </w:pPr>
      <w:r w:rsidRPr="00C81C8A">
        <w:rPr>
          <w:sz w:val="16"/>
          <w:szCs w:val="16"/>
        </w:rPr>
        <w:t xml:space="preserve">            -  подготовку и сбор аналитических, информационно-справочных и других материалов, необходимых для осуществления Комиссией мер, предусмотренных законодательством Российской Федерации и законодательством Костромской области, по координации деятельности органов и учреждений системы профилактики безнадзорности и правонарушений несовершеннолетних, анализа их деятельности на территории Галичского района; </w:t>
      </w:r>
    </w:p>
    <w:p w:rsidR="00C81C8A" w:rsidRPr="00C81C8A" w:rsidRDefault="00C81C8A" w:rsidP="00C81C8A">
      <w:pPr>
        <w:jc w:val="both"/>
        <w:rPr>
          <w:sz w:val="16"/>
          <w:szCs w:val="16"/>
        </w:rPr>
      </w:pPr>
      <w:r w:rsidRPr="00C81C8A">
        <w:rPr>
          <w:sz w:val="16"/>
          <w:szCs w:val="16"/>
        </w:rPr>
        <w:t xml:space="preserve">           - подготовку материалов, необходимых для оказания Комиссией организационно-методической помощи органам и учреждениям системы профилактики безнадзорности и правонарушений несовершеннолетних по совершенствованию их деятельности; </w:t>
      </w:r>
    </w:p>
    <w:p w:rsidR="00C81C8A" w:rsidRPr="00C81C8A" w:rsidRDefault="00C81C8A" w:rsidP="00C81C8A">
      <w:pPr>
        <w:jc w:val="both"/>
        <w:rPr>
          <w:sz w:val="16"/>
          <w:szCs w:val="16"/>
        </w:rPr>
      </w:pPr>
      <w:r w:rsidRPr="00C81C8A">
        <w:rPr>
          <w:sz w:val="16"/>
          <w:szCs w:val="16"/>
        </w:rPr>
        <w:t xml:space="preserve">           - подготовку и сбор аналитических, информационно-справочных и других материалов по вопросам состояния детской безнадзорности, беспризорности и правонарушений несовершеннолетних, защиты их прав на территории Галичского района, выявления детей, оставшихся без попечения родителей, необходимых для разработки Комиссией практических рекомендаций по устранению и нейтрализации причин и условий, порождающих нарушения прав несовершеннолетних, их безнадзорность, беспризорность, правонарушения и антиобщественные действия; </w:t>
      </w:r>
    </w:p>
    <w:p w:rsidR="00C81C8A" w:rsidRPr="00C81C8A" w:rsidRDefault="00C81C8A" w:rsidP="00C81C8A">
      <w:pPr>
        <w:jc w:val="both"/>
        <w:rPr>
          <w:sz w:val="16"/>
          <w:szCs w:val="16"/>
        </w:rPr>
      </w:pPr>
      <w:r w:rsidRPr="00C81C8A">
        <w:rPr>
          <w:sz w:val="16"/>
          <w:szCs w:val="16"/>
        </w:rPr>
        <w:t xml:space="preserve">           -  подготовку информационно-аналитических материалов о состоянии работы по профилактике безнадзорности, беспризорности и правонарушений несовершеннолетних, о выявленных нарушениях прав и законных интересов несовершеннолетних на территории района, представление указанных материалов председателю Комиссии; </w:t>
      </w:r>
    </w:p>
    <w:p w:rsidR="00C81C8A" w:rsidRPr="00C81C8A" w:rsidRDefault="00C81C8A" w:rsidP="00C81C8A">
      <w:pPr>
        <w:jc w:val="both"/>
        <w:rPr>
          <w:sz w:val="16"/>
          <w:szCs w:val="16"/>
        </w:rPr>
      </w:pPr>
      <w:r w:rsidRPr="00C81C8A">
        <w:rPr>
          <w:sz w:val="16"/>
          <w:szCs w:val="16"/>
        </w:rPr>
        <w:t xml:space="preserve">           -  деятельность Комиссии по разработке предложений по защите прав и законных интересов несовершеннолетних, профилактике их безнадзорности, беспризорности, профилактики совершения ими правонарушений; </w:t>
      </w:r>
    </w:p>
    <w:p w:rsidR="00C81C8A" w:rsidRPr="00C81C8A" w:rsidRDefault="00C81C8A" w:rsidP="00C81C8A">
      <w:pPr>
        <w:jc w:val="both"/>
        <w:rPr>
          <w:sz w:val="16"/>
          <w:szCs w:val="16"/>
        </w:rPr>
      </w:pPr>
      <w:r w:rsidRPr="00C81C8A">
        <w:rPr>
          <w:sz w:val="16"/>
          <w:szCs w:val="16"/>
        </w:rPr>
        <w:t xml:space="preserve">           -  деятельность Комиссии по участию в разработке программ и проектов, направленных на защиту прав и законных интересов несовершеннолетних, улучшение условий жизни, охраны здоровья, воспитания, образования, труда и отдыха несовершеннолетних, профилактики их безнадзорности, беспризорности, правонарушений и антиобщественных действий; </w:t>
      </w:r>
    </w:p>
    <w:p w:rsidR="00C81C8A" w:rsidRPr="00C81C8A" w:rsidRDefault="00C81C8A" w:rsidP="00C81C8A">
      <w:pPr>
        <w:jc w:val="both"/>
        <w:rPr>
          <w:sz w:val="16"/>
          <w:szCs w:val="16"/>
        </w:rPr>
      </w:pPr>
      <w:r w:rsidRPr="00C81C8A">
        <w:rPr>
          <w:sz w:val="16"/>
          <w:szCs w:val="16"/>
        </w:rPr>
        <w:t xml:space="preserve">          - участие в проведении заседаний, конференций, семинаров и других мероприятий по вопросам деятельности по профилактике безнадзорности и правонарушений несовершеннолетних, защите их прав. </w:t>
      </w:r>
    </w:p>
    <w:p w:rsidR="00C81C8A" w:rsidRPr="00C81C8A" w:rsidRDefault="00C81C8A" w:rsidP="00C81C8A">
      <w:pPr>
        <w:jc w:val="both"/>
        <w:rPr>
          <w:sz w:val="16"/>
          <w:szCs w:val="16"/>
        </w:rPr>
      </w:pPr>
      <w:r w:rsidRPr="00C81C8A">
        <w:rPr>
          <w:sz w:val="16"/>
          <w:szCs w:val="16"/>
        </w:rPr>
        <w:t xml:space="preserve"> </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center"/>
        <w:rPr>
          <w:sz w:val="16"/>
          <w:szCs w:val="16"/>
        </w:rPr>
      </w:pPr>
      <w:r w:rsidRPr="00C81C8A">
        <w:rPr>
          <w:sz w:val="16"/>
          <w:szCs w:val="16"/>
        </w:rPr>
        <w:t>4. ОРГАНИЗАЦИЯ ДЕЯТЕЛЬНОСТИ СЕКТОРА</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both"/>
        <w:rPr>
          <w:sz w:val="16"/>
          <w:szCs w:val="16"/>
        </w:rPr>
      </w:pPr>
      <w:r w:rsidRPr="00C81C8A">
        <w:rPr>
          <w:sz w:val="16"/>
          <w:szCs w:val="16"/>
        </w:rPr>
        <w:t xml:space="preserve">          4.1. Сектор возглавляет заведующий сектором, назначаемый и увольняемый распоряжением администрации муниципального района.</w:t>
      </w:r>
    </w:p>
    <w:p w:rsidR="00C81C8A" w:rsidRPr="00C81C8A" w:rsidRDefault="00C81C8A" w:rsidP="00C81C8A">
      <w:pPr>
        <w:shd w:val="clear" w:color="auto" w:fill="FFFFFF"/>
        <w:jc w:val="both"/>
        <w:rPr>
          <w:sz w:val="16"/>
          <w:szCs w:val="16"/>
        </w:rPr>
      </w:pPr>
      <w:r w:rsidRPr="00C81C8A">
        <w:rPr>
          <w:sz w:val="16"/>
          <w:szCs w:val="16"/>
        </w:rPr>
        <w:t xml:space="preserve">          4.2. Свою деятельность заведующий осуществляет в соответствии с должностной инструкцией, утвержденной заместителем главы администрации муниципального района по социально-гуманитарному развитию.            </w:t>
      </w:r>
    </w:p>
    <w:p w:rsidR="00C81C8A" w:rsidRPr="00C81C8A" w:rsidRDefault="00C81C8A" w:rsidP="00C81C8A">
      <w:pPr>
        <w:shd w:val="clear" w:color="auto" w:fill="FFFFFF"/>
        <w:ind w:firstLine="708"/>
        <w:jc w:val="both"/>
        <w:rPr>
          <w:sz w:val="16"/>
          <w:szCs w:val="16"/>
        </w:rPr>
      </w:pPr>
      <w:r w:rsidRPr="00C81C8A">
        <w:rPr>
          <w:sz w:val="16"/>
          <w:szCs w:val="16"/>
        </w:rPr>
        <w:t xml:space="preserve"> 4.3. В целях реализации основных направлений деятельности Сектора заведующий готовит проекты распоряжений, нормативно-правовых актов, выносит их на рассмотрение главой администрации муниципального района и его заместителем по социально-гуманитарному развитию, контролирует их исполнение.</w:t>
      </w:r>
    </w:p>
    <w:p w:rsidR="00C81C8A" w:rsidRPr="00C81C8A" w:rsidRDefault="00C81C8A" w:rsidP="00C81C8A">
      <w:pPr>
        <w:shd w:val="clear" w:color="auto" w:fill="FFFFFF"/>
        <w:jc w:val="both"/>
        <w:rPr>
          <w:sz w:val="16"/>
          <w:szCs w:val="16"/>
        </w:rPr>
      </w:pPr>
      <w:r w:rsidRPr="00C81C8A">
        <w:rPr>
          <w:sz w:val="16"/>
          <w:szCs w:val="16"/>
        </w:rPr>
        <w:t xml:space="preserve">           4.4. Специалисты  Сектора осуществляют свою деятельность в соответствии с должностными инструкциями, утвержденными заместителем главы администрации муниципального района по социально-гуманитарному развитию.            </w:t>
      </w:r>
    </w:p>
    <w:p w:rsidR="00C81C8A" w:rsidRPr="00C81C8A" w:rsidRDefault="00C81C8A" w:rsidP="00C81C8A">
      <w:pPr>
        <w:shd w:val="clear" w:color="auto" w:fill="FFFFFF"/>
        <w:ind w:firstLine="708"/>
        <w:jc w:val="both"/>
        <w:rPr>
          <w:sz w:val="16"/>
          <w:szCs w:val="16"/>
        </w:rPr>
      </w:pPr>
      <w:r w:rsidRPr="00C81C8A">
        <w:rPr>
          <w:sz w:val="16"/>
          <w:szCs w:val="16"/>
        </w:rPr>
        <w:t xml:space="preserve">  4.5. Специалисты Сектора назначаются и освобождаются от должности главой администрации муниципального района.</w:t>
      </w:r>
    </w:p>
    <w:p w:rsidR="00C81C8A" w:rsidRPr="00C81C8A" w:rsidRDefault="00C81C8A" w:rsidP="00C81C8A">
      <w:pPr>
        <w:shd w:val="clear" w:color="auto" w:fill="FFFFFF"/>
        <w:jc w:val="both"/>
        <w:rPr>
          <w:sz w:val="16"/>
          <w:szCs w:val="16"/>
        </w:rPr>
      </w:pPr>
      <w:r w:rsidRPr="00C81C8A">
        <w:rPr>
          <w:sz w:val="16"/>
          <w:szCs w:val="16"/>
        </w:rPr>
        <w:t xml:space="preserve">             4.7.Сектор организует свою работу в соответствии с планом работы, утвержденным заместителем главы администрации муниципального района по социально-гуманитарному развитию.</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center"/>
        <w:rPr>
          <w:sz w:val="16"/>
          <w:szCs w:val="16"/>
        </w:rPr>
      </w:pPr>
      <w:r w:rsidRPr="00C81C8A">
        <w:rPr>
          <w:sz w:val="16"/>
          <w:szCs w:val="16"/>
        </w:rPr>
        <w:t>5. ПРАВА И  ОБЯЗАННОСТИ  СЕКТОРА</w:t>
      </w:r>
    </w:p>
    <w:p w:rsidR="00C81C8A" w:rsidRPr="00C81C8A" w:rsidRDefault="00C81C8A" w:rsidP="00C81C8A">
      <w:pPr>
        <w:shd w:val="clear" w:color="auto" w:fill="FFFFFF"/>
        <w:jc w:val="both"/>
        <w:rPr>
          <w:sz w:val="16"/>
          <w:szCs w:val="16"/>
        </w:rPr>
      </w:pPr>
    </w:p>
    <w:p w:rsidR="00C81C8A" w:rsidRPr="00C81C8A" w:rsidRDefault="00C81C8A" w:rsidP="00C81C8A">
      <w:pPr>
        <w:shd w:val="clear" w:color="auto" w:fill="FFFFFF"/>
        <w:jc w:val="both"/>
        <w:rPr>
          <w:sz w:val="16"/>
          <w:szCs w:val="16"/>
        </w:rPr>
      </w:pPr>
      <w:r w:rsidRPr="00C81C8A">
        <w:rPr>
          <w:sz w:val="16"/>
          <w:szCs w:val="16"/>
        </w:rPr>
        <w:t xml:space="preserve">             5.1. Сектор  для осуществления своих функций имеет право:</w:t>
      </w:r>
    </w:p>
    <w:p w:rsidR="00C81C8A" w:rsidRPr="00C81C8A" w:rsidRDefault="00C81C8A" w:rsidP="00C81C8A">
      <w:pPr>
        <w:shd w:val="clear" w:color="auto" w:fill="FFFFFF"/>
        <w:jc w:val="both"/>
        <w:rPr>
          <w:sz w:val="16"/>
          <w:szCs w:val="16"/>
        </w:rPr>
      </w:pPr>
      <w:r w:rsidRPr="00C81C8A">
        <w:rPr>
          <w:sz w:val="16"/>
          <w:szCs w:val="16"/>
        </w:rPr>
        <w:t xml:space="preserve">             1) разрабатывать нормативно-правовые акты по охране прав несовершеннолетних, престарелых граждан, готовить постановления, распоряжения и программы по их реализации;</w:t>
      </w:r>
    </w:p>
    <w:p w:rsidR="00C81C8A" w:rsidRPr="00C81C8A" w:rsidRDefault="00C81C8A" w:rsidP="00C81C8A">
      <w:pPr>
        <w:shd w:val="clear" w:color="auto" w:fill="FFFFFF"/>
        <w:jc w:val="both"/>
        <w:rPr>
          <w:sz w:val="16"/>
          <w:szCs w:val="16"/>
        </w:rPr>
      </w:pPr>
      <w:r w:rsidRPr="00C81C8A">
        <w:rPr>
          <w:sz w:val="16"/>
          <w:szCs w:val="16"/>
        </w:rPr>
        <w:t xml:space="preserve">             2) инициировать рассмотрение вопросов охраны прав детей,  детей-сирот, престарелых граждан;</w:t>
      </w:r>
    </w:p>
    <w:p w:rsidR="00C81C8A" w:rsidRPr="00C81C8A" w:rsidRDefault="00C81C8A" w:rsidP="00C81C8A">
      <w:pPr>
        <w:shd w:val="clear" w:color="auto" w:fill="FFFFFF"/>
        <w:jc w:val="both"/>
        <w:rPr>
          <w:sz w:val="16"/>
          <w:szCs w:val="16"/>
        </w:rPr>
      </w:pPr>
      <w:r w:rsidRPr="00C81C8A">
        <w:rPr>
          <w:sz w:val="16"/>
          <w:szCs w:val="16"/>
        </w:rPr>
        <w:t xml:space="preserve">             3) осуществлять контроль за исполнением законодательства РФ по охране прав  детей,  детей-сирот и лиц, оставшихся без попечения родителей, и лиц из их числа в возрасте до 23 лет, престарелых граждан;</w:t>
      </w:r>
    </w:p>
    <w:p w:rsidR="00C81C8A" w:rsidRPr="00C81C8A" w:rsidRDefault="00C81C8A" w:rsidP="00C81C8A">
      <w:pPr>
        <w:shd w:val="clear" w:color="auto" w:fill="FFFFFF"/>
        <w:jc w:val="both"/>
        <w:rPr>
          <w:sz w:val="16"/>
          <w:szCs w:val="16"/>
        </w:rPr>
      </w:pPr>
      <w:r w:rsidRPr="00C81C8A">
        <w:rPr>
          <w:sz w:val="16"/>
          <w:szCs w:val="16"/>
        </w:rPr>
        <w:t xml:space="preserve">            4) взаимодействовать со службами и ведомствами по вопросам оказания экстренной социальной, материальной, юридической, психологической и иных видов помощи;</w:t>
      </w:r>
    </w:p>
    <w:p w:rsidR="00C81C8A" w:rsidRPr="00C81C8A" w:rsidRDefault="00C81C8A" w:rsidP="00C81C8A">
      <w:pPr>
        <w:shd w:val="clear" w:color="auto" w:fill="FFFFFF"/>
        <w:jc w:val="both"/>
        <w:rPr>
          <w:sz w:val="16"/>
          <w:szCs w:val="16"/>
        </w:rPr>
      </w:pPr>
      <w:r w:rsidRPr="00C81C8A">
        <w:rPr>
          <w:sz w:val="16"/>
          <w:szCs w:val="16"/>
        </w:rPr>
        <w:t xml:space="preserve">            5) взаимодействовать с отделами образования, по делам культуры, молодежи и спорта администрации муниципального района и их  подведомственными учреждениями, комиссией по делам несовершеннолетних и защите их прав, подразделением по делам несовершеннолетних МО МВД РФ «Галичский», отделом ЗАГСа, Управлением пенсионного фонда, прокуратурой, администрациями образовательных учреждений для детей-сирот, администрациями сельских поселений  по вопросам охраны прав детей,  детей-сирот и детей, оставшихся без попечения родителей;</w:t>
      </w:r>
    </w:p>
    <w:p w:rsidR="00C81C8A" w:rsidRPr="00C81C8A" w:rsidRDefault="00C81C8A" w:rsidP="00C81C8A">
      <w:pPr>
        <w:shd w:val="clear" w:color="auto" w:fill="FFFFFF"/>
        <w:jc w:val="both"/>
        <w:rPr>
          <w:sz w:val="16"/>
          <w:szCs w:val="16"/>
        </w:rPr>
      </w:pPr>
      <w:r w:rsidRPr="00C81C8A">
        <w:rPr>
          <w:sz w:val="16"/>
          <w:szCs w:val="16"/>
        </w:rPr>
        <w:t xml:space="preserve">            6) выходить с ходатайствами и заявлениями в прокуратуру, суд по вопросам устранения причин, препятствующих реализации законных прав и интересов детей,  детей - сирот и детей, оставшихся без попечения родителей, престарелых, недееспособных и ограниченно дееспособных граждан;</w:t>
      </w:r>
    </w:p>
    <w:p w:rsidR="00C81C8A" w:rsidRPr="00C81C8A" w:rsidRDefault="00C81C8A" w:rsidP="00C81C8A">
      <w:pPr>
        <w:shd w:val="clear" w:color="auto" w:fill="FFFFFF"/>
        <w:jc w:val="both"/>
        <w:rPr>
          <w:sz w:val="16"/>
          <w:szCs w:val="16"/>
        </w:rPr>
      </w:pPr>
      <w:r w:rsidRPr="00C81C8A">
        <w:rPr>
          <w:sz w:val="16"/>
          <w:szCs w:val="16"/>
        </w:rPr>
        <w:t xml:space="preserve">            7) организовывать в пределах своей компетенции проведение семинаров, совещаний, учебных занятий с сотрудниками Сектора;</w:t>
      </w:r>
    </w:p>
    <w:p w:rsidR="00C81C8A" w:rsidRPr="00C81C8A" w:rsidRDefault="00C81C8A" w:rsidP="00C81C8A">
      <w:pPr>
        <w:shd w:val="clear" w:color="auto" w:fill="FFFFFF"/>
        <w:jc w:val="both"/>
        <w:rPr>
          <w:sz w:val="16"/>
          <w:szCs w:val="16"/>
        </w:rPr>
      </w:pPr>
      <w:r w:rsidRPr="00C81C8A">
        <w:rPr>
          <w:sz w:val="16"/>
          <w:szCs w:val="16"/>
        </w:rPr>
        <w:lastRenderedPageBreak/>
        <w:t xml:space="preserve">            8) запрашивать и получать в установленном порядке необходимые материалы от органов, учреждений и организаций по вопросам защиты прав детей граждан;</w:t>
      </w:r>
    </w:p>
    <w:p w:rsidR="00C81C8A" w:rsidRPr="00C81C8A" w:rsidRDefault="00C81C8A" w:rsidP="00C81C8A">
      <w:pPr>
        <w:shd w:val="clear" w:color="auto" w:fill="FFFFFF"/>
        <w:jc w:val="both"/>
        <w:rPr>
          <w:sz w:val="16"/>
          <w:szCs w:val="16"/>
        </w:rPr>
      </w:pPr>
      <w:r w:rsidRPr="00C81C8A">
        <w:rPr>
          <w:sz w:val="16"/>
          <w:szCs w:val="16"/>
        </w:rPr>
        <w:t xml:space="preserve">            9)  вносить предложения главе администрации муниципального района о мерах по повышению эффективности работы Сектора.</w:t>
      </w:r>
    </w:p>
    <w:p w:rsidR="00C81C8A" w:rsidRPr="00C81C8A" w:rsidRDefault="00C81C8A" w:rsidP="00C81C8A">
      <w:pPr>
        <w:ind w:firstLine="540"/>
        <w:jc w:val="both"/>
        <w:rPr>
          <w:sz w:val="16"/>
          <w:szCs w:val="16"/>
        </w:rPr>
      </w:pPr>
      <w:r w:rsidRPr="00C81C8A">
        <w:rPr>
          <w:sz w:val="16"/>
          <w:szCs w:val="16"/>
        </w:rPr>
        <w:t xml:space="preserve">   5.2.Сектор при выполнении возложенных на него функций обязан:</w:t>
      </w:r>
    </w:p>
    <w:p w:rsidR="00C81C8A" w:rsidRPr="00C81C8A" w:rsidRDefault="00C81C8A" w:rsidP="00C81C8A">
      <w:pPr>
        <w:ind w:firstLine="540"/>
        <w:jc w:val="both"/>
        <w:rPr>
          <w:sz w:val="16"/>
          <w:szCs w:val="16"/>
        </w:rPr>
      </w:pPr>
      <w:r w:rsidRPr="00C81C8A">
        <w:rPr>
          <w:sz w:val="16"/>
          <w:szCs w:val="16"/>
        </w:rPr>
        <w:t xml:space="preserve">   1) осуществлять свою деятельность в соответствии с действующим законодательством;</w:t>
      </w:r>
    </w:p>
    <w:p w:rsidR="00C81C8A" w:rsidRPr="00C81C8A" w:rsidRDefault="00C81C8A" w:rsidP="00C81C8A">
      <w:pPr>
        <w:ind w:firstLine="540"/>
        <w:jc w:val="both"/>
        <w:rPr>
          <w:sz w:val="16"/>
          <w:szCs w:val="16"/>
        </w:rPr>
      </w:pPr>
      <w:r w:rsidRPr="00C81C8A">
        <w:rPr>
          <w:sz w:val="16"/>
          <w:szCs w:val="16"/>
        </w:rPr>
        <w:t xml:space="preserve">   2) соблюдать сроки, установленные в поручениях главы администрации Галичского муниципального района Костромской области, администрации Галичского муниципального района Костромской области; </w:t>
      </w:r>
    </w:p>
    <w:p w:rsidR="00C81C8A" w:rsidRPr="00C81C8A" w:rsidRDefault="00C81C8A" w:rsidP="00C81C8A">
      <w:pPr>
        <w:ind w:firstLine="540"/>
        <w:jc w:val="both"/>
        <w:rPr>
          <w:sz w:val="16"/>
          <w:szCs w:val="16"/>
        </w:rPr>
      </w:pPr>
      <w:r w:rsidRPr="00C81C8A">
        <w:rPr>
          <w:sz w:val="16"/>
          <w:szCs w:val="16"/>
        </w:rPr>
        <w:t xml:space="preserve">   3) предоставлять качественную информацию по запросам в установленной сфере деятельности;</w:t>
      </w:r>
    </w:p>
    <w:p w:rsidR="00C81C8A" w:rsidRPr="00C81C8A" w:rsidRDefault="00C81C8A" w:rsidP="00C81C8A">
      <w:pPr>
        <w:ind w:firstLine="540"/>
        <w:jc w:val="both"/>
        <w:rPr>
          <w:sz w:val="16"/>
          <w:szCs w:val="16"/>
        </w:rPr>
      </w:pPr>
      <w:r w:rsidRPr="00C81C8A">
        <w:rPr>
          <w:sz w:val="16"/>
          <w:szCs w:val="16"/>
        </w:rPr>
        <w:t xml:space="preserve">  4) обеспечивать защиту конфиденциальных сведений и сведений, составляющих государственную тайну, в соответствии с возложенными полномочиями и функциями;</w:t>
      </w:r>
    </w:p>
    <w:p w:rsidR="00C81C8A" w:rsidRPr="00C81C8A" w:rsidRDefault="00C81C8A" w:rsidP="00C81C8A">
      <w:pPr>
        <w:ind w:firstLine="540"/>
        <w:jc w:val="both"/>
        <w:rPr>
          <w:sz w:val="16"/>
          <w:szCs w:val="16"/>
        </w:rPr>
      </w:pPr>
      <w:r w:rsidRPr="00C81C8A">
        <w:rPr>
          <w:sz w:val="16"/>
          <w:szCs w:val="16"/>
        </w:rPr>
        <w:t xml:space="preserve">  5) обеспечивать сохранность имеющихся в Секторе документов.</w:t>
      </w:r>
    </w:p>
    <w:p w:rsidR="00C81C8A" w:rsidRPr="00C81C8A" w:rsidRDefault="00C81C8A" w:rsidP="00C81C8A">
      <w:pPr>
        <w:ind w:firstLine="540"/>
        <w:jc w:val="both"/>
        <w:rPr>
          <w:sz w:val="16"/>
          <w:szCs w:val="16"/>
        </w:rPr>
      </w:pPr>
      <w:r w:rsidRPr="00C81C8A">
        <w:rPr>
          <w:sz w:val="16"/>
          <w:szCs w:val="16"/>
        </w:rPr>
        <w:t xml:space="preserve">  5.3. Муниципальные служащие Сектора обязаны выполнять свои должностные обязанности в соответствии с должностными регламентами.</w:t>
      </w:r>
    </w:p>
    <w:p w:rsidR="00C81C8A" w:rsidRPr="00C81C8A" w:rsidRDefault="00C81C8A" w:rsidP="00C81C8A">
      <w:pPr>
        <w:jc w:val="center"/>
        <w:rPr>
          <w:sz w:val="16"/>
          <w:szCs w:val="16"/>
        </w:rPr>
      </w:pPr>
      <w:r w:rsidRPr="00C81C8A">
        <w:rPr>
          <w:sz w:val="16"/>
          <w:szCs w:val="16"/>
        </w:rPr>
        <w:t> </w:t>
      </w:r>
    </w:p>
    <w:p w:rsidR="00C81C8A" w:rsidRPr="00C81C8A" w:rsidRDefault="00C81C8A" w:rsidP="00C81C8A">
      <w:pPr>
        <w:ind w:firstLine="540"/>
        <w:jc w:val="center"/>
        <w:rPr>
          <w:sz w:val="16"/>
          <w:szCs w:val="16"/>
        </w:rPr>
      </w:pPr>
    </w:p>
    <w:p w:rsidR="00C81C8A" w:rsidRPr="00C81C8A" w:rsidRDefault="00C81C8A" w:rsidP="00C81C8A">
      <w:pPr>
        <w:jc w:val="center"/>
        <w:rPr>
          <w:sz w:val="16"/>
          <w:szCs w:val="16"/>
        </w:rPr>
      </w:pPr>
      <w:r w:rsidRPr="00C81C8A">
        <w:rPr>
          <w:sz w:val="16"/>
          <w:szCs w:val="16"/>
        </w:rPr>
        <w:t>6. ФИНАНСИРОВАНИЕ СЕКТОРА</w:t>
      </w:r>
    </w:p>
    <w:p w:rsidR="00C81C8A" w:rsidRPr="00C81C8A" w:rsidRDefault="00C81C8A" w:rsidP="00C81C8A">
      <w:pPr>
        <w:jc w:val="center"/>
        <w:rPr>
          <w:sz w:val="16"/>
          <w:szCs w:val="16"/>
        </w:rPr>
      </w:pPr>
      <w:r w:rsidRPr="00C81C8A">
        <w:rPr>
          <w:sz w:val="16"/>
          <w:szCs w:val="16"/>
        </w:rPr>
        <w:t> </w:t>
      </w:r>
    </w:p>
    <w:p w:rsidR="00C81C8A" w:rsidRPr="00C81C8A" w:rsidRDefault="00C81C8A" w:rsidP="00C81C8A">
      <w:pPr>
        <w:ind w:firstLine="540"/>
        <w:jc w:val="both"/>
        <w:rPr>
          <w:sz w:val="16"/>
          <w:szCs w:val="16"/>
        </w:rPr>
      </w:pPr>
      <w:r w:rsidRPr="00C81C8A">
        <w:rPr>
          <w:sz w:val="16"/>
          <w:szCs w:val="16"/>
        </w:rPr>
        <w:t xml:space="preserve"> Финансирование Сектора осуществляется за счет средств бюджета Галичского муниципального района, предусмотренных на обеспечение деятельности исполнительных органов местного самоуправления Галичского муниципального района Костромской области.</w:t>
      </w:r>
    </w:p>
    <w:p w:rsidR="00C81C8A" w:rsidRPr="00C81C8A" w:rsidRDefault="00C81C8A" w:rsidP="00C81C8A">
      <w:pPr>
        <w:jc w:val="center"/>
        <w:rPr>
          <w:sz w:val="16"/>
          <w:szCs w:val="16"/>
        </w:rPr>
      </w:pPr>
    </w:p>
    <w:p w:rsidR="00C81C8A" w:rsidRPr="00C81C8A" w:rsidRDefault="00C81C8A" w:rsidP="00C81C8A">
      <w:pPr>
        <w:jc w:val="center"/>
        <w:rPr>
          <w:sz w:val="16"/>
          <w:szCs w:val="16"/>
        </w:rPr>
      </w:pPr>
      <w:r w:rsidRPr="00C81C8A">
        <w:rPr>
          <w:sz w:val="16"/>
          <w:szCs w:val="16"/>
        </w:rPr>
        <w:t>7. РЕОРГАНИЗАЦИЯ И ЛИКВИДАЦИЯ СЕКТОРА</w:t>
      </w:r>
    </w:p>
    <w:p w:rsidR="00C81C8A" w:rsidRPr="00C81C8A" w:rsidRDefault="00C81C8A" w:rsidP="00C81C8A">
      <w:pPr>
        <w:jc w:val="center"/>
        <w:rPr>
          <w:sz w:val="16"/>
          <w:szCs w:val="16"/>
        </w:rPr>
      </w:pPr>
    </w:p>
    <w:p w:rsidR="00C81C8A" w:rsidRPr="00C81C8A" w:rsidRDefault="00C81C8A" w:rsidP="00C81C8A">
      <w:pPr>
        <w:ind w:firstLine="540"/>
        <w:jc w:val="both"/>
        <w:rPr>
          <w:sz w:val="16"/>
          <w:szCs w:val="16"/>
        </w:rPr>
      </w:pPr>
      <w:r w:rsidRPr="00C81C8A">
        <w:rPr>
          <w:sz w:val="16"/>
          <w:szCs w:val="16"/>
        </w:rPr>
        <w:t xml:space="preserve"> Реорганизация и ликвидация Сектора осуществляется в порядке, установленном действующим законодательством.</w:t>
      </w:r>
    </w:p>
    <w:p w:rsidR="00C81C8A" w:rsidRPr="00C81C8A" w:rsidRDefault="00C81C8A" w:rsidP="00C81C8A">
      <w:pPr>
        <w:jc w:val="both"/>
        <w:rPr>
          <w:sz w:val="16"/>
          <w:szCs w:val="16"/>
        </w:rPr>
      </w:pPr>
    </w:p>
    <w:p w:rsidR="00C81C8A" w:rsidRPr="00C81C8A" w:rsidRDefault="00C81C8A" w:rsidP="00C81C8A">
      <w:pPr>
        <w:jc w:val="right"/>
        <w:rPr>
          <w:sz w:val="16"/>
          <w:szCs w:val="16"/>
        </w:rPr>
      </w:pPr>
      <w:r w:rsidRPr="00C81C8A">
        <w:rPr>
          <w:sz w:val="16"/>
          <w:szCs w:val="16"/>
        </w:rPr>
        <w:t>Приложение 2</w:t>
      </w:r>
    </w:p>
    <w:p w:rsidR="00C81C8A" w:rsidRPr="00C81C8A" w:rsidRDefault="00C81C8A" w:rsidP="00C81C8A">
      <w:pPr>
        <w:jc w:val="right"/>
        <w:rPr>
          <w:sz w:val="16"/>
          <w:szCs w:val="16"/>
        </w:rPr>
      </w:pPr>
      <w:r w:rsidRPr="00C81C8A">
        <w:rPr>
          <w:sz w:val="16"/>
          <w:szCs w:val="16"/>
        </w:rPr>
        <w:t xml:space="preserve">Утверждено </w:t>
      </w:r>
    </w:p>
    <w:p w:rsidR="00C81C8A" w:rsidRPr="00C81C8A" w:rsidRDefault="00C81C8A" w:rsidP="00C81C8A">
      <w:pPr>
        <w:jc w:val="right"/>
        <w:rPr>
          <w:sz w:val="16"/>
          <w:szCs w:val="16"/>
        </w:rPr>
      </w:pPr>
      <w:r w:rsidRPr="00C81C8A">
        <w:rPr>
          <w:sz w:val="16"/>
          <w:szCs w:val="16"/>
        </w:rPr>
        <w:t xml:space="preserve">постановлением администрации </w:t>
      </w:r>
    </w:p>
    <w:p w:rsidR="00C81C8A" w:rsidRPr="00C81C8A" w:rsidRDefault="00C81C8A" w:rsidP="00C81C8A">
      <w:pPr>
        <w:jc w:val="right"/>
        <w:rPr>
          <w:sz w:val="16"/>
          <w:szCs w:val="16"/>
        </w:rPr>
      </w:pPr>
      <w:r w:rsidRPr="00C81C8A">
        <w:rPr>
          <w:sz w:val="16"/>
          <w:szCs w:val="16"/>
        </w:rPr>
        <w:t xml:space="preserve">муниципального района </w:t>
      </w:r>
    </w:p>
    <w:p w:rsidR="00C81C8A" w:rsidRPr="00C81C8A" w:rsidRDefault="00C81C8A" w:rsidP="00C81C8A">
      <w:pPr>
        <w:jc w:val="right"/>
        <w:rPr>
          <w:sz w:val="16"/>
          <w:szCs w:val="16"/>
        </w:rPr>
      </w:pPr>
      <w:r w:rsidRPr="00C81C8A">
        <w:rPr>
          <w:sz w:val="16"/>
          <w:szCs w:val="16"/>
        </w:rPr>
        <w:t>от   «    » июня  2018 года №_____</w:t>
      </w:r>
    </w:p>
    <w:p w:rsidR="00C81C8A" w:rsidRPr="00C81C8A" w:rsidRDefault="00C81C8A" w:rsidP="00C81C8A">
      <w:pPr>
        <w:jc w:val="right"/>
        <w:rPr>
          <w:sz w:val="16"/>
          <w:szCs w:val="16"/>
        </w:rPr>
      </w:pPr>
    </w:p>
    <w:p w:rsidR="00C81C8A" w:rsidRPr="00C81C8A" w:rsidRDefault="00C81C8A" w:rsidP="00C81C8A">
      <w:pPr>
        <w:jc w:val="right"/>
        <w:rPr>
          <w:sz w:val="16"/>
          <w:szCs w:val="16"/>
        </w:rPr>
      </w:pPr>
    </w:p>
    <w:p w:rsidR="00C81C8A" w:rsidRPr="00C81C8A" w:rsidRDefault="00C81C8A" w:rsidP="00C81C8A">
      <w:pPr>
        <w:jc w:val="center"/>
        <w:rPr>
          <w:sz w:val="16"/>
          <w:szCs w:val="16"/>
        </w:rPr>
      </w:pPr>
      <w:r w:rsidRPr="00C81C8A">
        <w:rPr>
          <w:sz w:val="16"/>
          <w:szCs w:val="16"/>
        </w:rPr>
        <w:t xml:space="preserve">Структура </w:t>
      </w:r>
    </w:p>
    <w:p w:rsidR="00C81C8A" w:rsidRPr="00C81C8A" w:rsidRDefault="00C81C8A" w:rsidP="00C81C8A">
      <w:pPr>
        <w:jc w:val="center"/>
        <w:rPr>
          <w:sz w:val="16"/>
          <w:szCs w:val="16"/>
        </w:rPr>
      </w:pPr>
      <w:r w:rsidRPr="00C81C8A">
        <w:rPr>
          <w:sz w:val="16"/>
          <w:szCs w:val="16"/>
        </w:rPr>
        <w:t>сектора по социальной работе, опеке и попечительству администрации Галичского муниципального района</w:t>
      </w:r>
    </w:p>
    <w:p w:rsidR="00C81C8A" w:rsidRPr="00C81C8A" w:rsidRDefault="00C81C8A" w:rsidP="00C81C8A">
      <w:pPr>
        <w:jc w:val="center"/>
        <w:rPr>
          <w:sz w:val="16"/>
          <w:szCs w:val="16"/>
        </w:rPr>
      </w:pPr>
    </w:p>
    <w:p w:rsidR="00C81C8A" w:rsidRPr="00C81C8A" w:rsidRDefault="00C81C8A" w:rsidP="00C81C8A">
      <w:pPr>
        <w:jc w:val="center"/>
        <w:rPr>
          <w:sz w:val="16"/>
          <w:szCs w:val="16"/>
        </w:rPr>
      </w:pPr>
    </w:p>
    <w:tbl>
      <w:tblPr>
        <w:tblpPr w:leftFromText="180" w:rightFromText="180" w:vertAnchor="text" w:tblpX="262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0"/>
      </w:tblGrid>
      <w:tr w:rsidR="00C81C8A" w:rsidRPr="00C81C8A" w:rsidTr="005B45EF">
        <w:tc>
          <w:tcPr>
            <w:tcW w:w="3860" w:type="dxa"/>
          </w:tcPr>
          <w:p w:rsidR="00C81C8A" w:rsidRPr="00C81C8A" w:rsidRDefault="00C81C8A" w:rsidP="00C81C8A">
            <w:pPr>
              <w:jc w:val="center"/>
              <w:rPr>
                <w:sz w:val="16"/>
                <w:szCs w:val="16"/>
              </w:rPr>
            </w:pPr>
            <w:r w:rsidRPr="00C81C8A">
              <w:rPr>
                <w:sz w:val="16"/>
                <w:szCs w:val="16"/>
              </w:rPr>
              <w:t>Заведующий сектором</w:t>
            </w:r>
          </w:p>
          <w:p w:rsidR="00C81C8A" w:rsidRPr="00C81C8A" w:rsidRDefault="00C81C8A" w:rsidP="00C81C8A">
            <w:pPr>
              <w:jc w:val="center"/>
              <w:rPr>
                <w:sz w:val="16"/>
                <w:szCs w:val="16"/>
              </w:rPr>
            </w:pPr>
            <w:r w:rsidRPr="00C81C8A">
              <w:rPr>
                <w:sz w:val="16"/>
                <w:szCs w:val="16"/>
              </w:rPr>
              <w:t>1 единица</w:t>
            </w:r>
          </w:p>
          <w:p w:rsidR="00C81C8A" w:rsidRPr="00C81C8A" w:rsidRDefault="00C81C8A" w:rsidP="00C81C8A">
            <w:pPr>
              <w:jc w:val="center"/>
              <w:rPr>
                <w:sz w:val="16"/>
                <w:szCs w:val="16"/>
              </w:rPr>
            </w:pPr>
          </w:p>
          <w:p w:rsidR="00C81C8A" w:rsidRPr="00C81C8A" w:rsidRDefault="00C81C8A" w:rsidP="00C81C8A">
            <w:pPr>
              <w:jc w:val="center"/>
              <w:rPr>
                <w:sz w:val="16"/>
                <w:szCs w:val="16"/>
              </w:rPr>
            </w:pPr>
          </w:p>
          <w:p w:rsidR="00C81C8A" w:rsidRPr="00C81C8A" w:rsidRDefault="00C81C8A" w:rsidP="00C81C8A">
            <w:pPr>
              <w:jc w:val="center"/>
              <w:rPr>
                <w:sz w:val="16"/>
                <w:szCs w:val="16"/>
              </w:rPr>
            </w:pPr>
          </w:p>
          <w:p w:rsidR="00C81C8A" w:rsidRPr="00C81C8A" w:rsidRDefault="00036DC4" w:rsidP="00C81C8A">
            <w:pPr>
              <w:jc w:val="center"/>
              <w:rPr>
                <w:sz w:val="16"/>
                <w:szCs w:val="16"/>
              </w:rPr>
            </w:pPr>
            <w:r>
              <w:rPr>
                <w:noProof/>
                <w:sz w:val="16"/>
                <w:szCs w:val="16"/>
              </w:rPr>
              <w:pict>
                <v:line id="_x0000_s1028" style="position:absolute;left:0;text-align:left;z-index:-251658752" from="83.25pt,-.35pt" to="83.25pt,35.65pt">
                  <v:stroke endarrow="block"/>
                </v:line>
              </w:pict>
            </w:r>
          </w:p>
        </w:tc>
      </w:tr>
      <w:tr w:rsidR="00C81C8A" w:rsidRPr="00C81C8A" w:rsidTr="005B45EF">
        <w:tc>
          <w:tcPr>
            <w:tcW w:w="3860" w:type="dxa"/>
            <w:tcBorders>
              <w:left w:val="nil"/>
              <w:right w:val="nil"/>
            </w:tcBorders>
          </w:tcPr>
          <w:p w:rsidR="00C81C8A" w:rsidRPr="00C81C8A" w:rsidRDefault="00C81C8A" w:rsidP="00C81C8A">
            <w:pPr>
              <w:jc w:val="center"/>
              <w:rPr>
                <w:sz w:val="16"/>
                <w:szCs w:val="16"/>
              </w:rPr>
            </w:pPr>
          </w:p>
          <w:p w:rsidR="00C81C8A" w:rsidRPr="00C81C8A" w:rsidRDefault="00C81C8A" w:rsidP="00C81C8A">
            <w:pPr>
              <w:jc w:val="center"/>
              <w:rPr>
                <w:sz w:val="16"/>
                <w:szCs w:val="16"/>
              </w:rPr>
            </w:pPr>
          </w:p>
          <w:p w:rsidR="00C81C8A" w:rsidRPr="00C81C8A" w:rsidRDefault="00C81C8A" w:rsidP="00C81C8A">
            <w:pPr>
              <w:jc w:val="center"/>
              <w:rPr>
                <w:sz w:val="16"/>
                <w:szCs w:val="16"/>
              </w:rPr>
            </w:pPr>
          </w:p>
          <w:p w:rsidR="00C81C8A" w:rsidRPr="00C81C8A" w:rsidRDefault="00C81C8A" w:rsidP="00C81C8A">
            <w:pPr>
              <w:jc w:val="center"/>
              <w:rPr>
                <w:sz w:val="16"/>
                <w:szCs w:val="16"/>
              </w:rPr>
            </w:pPr>
          </w:p>
        </w:tc>
      </w:tr>
      <w:tr w:rsidR="00C81C8A" w:rsidRPr="00C81C8A" w:rsidTr="005B45EF">
        <w:trPr>
          <w:trHeight w:val="1420"/>
        </w:trPr>
        <w:tc>
          <w:tcPr>
            <w:tcW w:w="3860" w:type="dxa"/>
          </w:tcPr>
          <w:p w:rsidR="00C81C8A" w:rsidRPr="00C81C8A" w:rsidRDefault="00C81C8A" w:rsidP="00C81C8A">
            <w:pPr>
              <w:tabs>
                <w:tab w:val="left" w:pos="1608"/>
                <w:tab w:val="center" w:pos="1822"/>
              </w:tabs>
              <w:rPr>
                <w:sz w:val="16"/>
                <w:szCs w:val="16"/>
              </w:rPr>
            </w:pPr>
          </w:p>
          <w:p w:rsidR="00C81C8A" w:rsidRPr="00C81C8A" w:rsidRDefault="00C81C8A" w:rsidP="00C81C8A">
            <w:pPr>
              <w:jc w:val="center"/>
              <w:rPr>
                <w:sz w:val="16"/>
                <w:szCs w:val="16"/>
              </w:rPr>
            </w:pPr>
            <w:r w:rsidRPr="00C81C8A">
              <w:rPr>
                <w:sz w:val="16"/>
                <w:szCs w:val="16"/>
              </w:rPr>
              <w:t>Ведущий специалист, ответственный секретарь комиссии по делам несовершеннолетних и защите их прав Галичского муниципального района</w:t>
            </w:r>
          </w:p>
          <w:p w:rsidR="00C81C8A" w:rsidRPr="00C81C8A" w:rsidRDefault="00C81C8A" w:rsidP="00C81C8A">
            <w:pPr>
              <w:jc w:val="center"/>
              <w:rPr>
                <w:sz w:val="16"/>
                <w:szCs w:val="16"/>
              </w:rPr>
            </w:pPr>
            <w:r w:rsidRPr="00C81C8A">
              <w:rPr>
                <w:sz w:val="16"/>
                <w:szCs w:val="16"/>
              </w:rPr>
              <w:t>1 единица</w:t>
            </w:r>
          </w:p>
        </w:tc>
      </w:tr>
    </w:tbl>
    <w:p w:rsidR="00C81C8A" w:rsidRPr="00C81C8A" w:rsidRDefault="00C81C8A" w:rsidP="00C81C8A">
      <w:pPr>
        <w:jc w:val="center"/>
        <w:rPr>
          <w:sz w:val="16"/>
          <w:szCs w:val="16"/>
        </w:rPr>
      </w:pPr>
      <w:r w:rsidRPr="00C81C8A">
        <w:rPr>
          <w:sz w:val="16"/>
          <w:szCs w:val="16"/>
        </w:rPr>
        <w:br w:type="textWrapping" w:clear="all"/>
      </w:r>
    </w:p>
    <w:p w:rsidR="0016569E" w:rsidRDefault="0016569E" w:rsidP="0016569E">
      <w:pPr>
        <w:pStyle w:val="2"/>
        <w:numPr>
          <w:ilvl w:val="1"/>
          <w:numId w:val="2"/>
        </w:numPr>
        <w:suppressAutoHyphens/>
        <w:rPr>
          <w:sz w:val="16"/>
          <w:szCs w:val="16"/>
        </w:rPr>
      </w:pPr>
    </w:p>
    <w:p w:rsidR="0016569E" w:rsidRPr="00B30D7E" w:rsidRDefault="0016569E" w:rsidP="0016569E">
      <w:pPr>
        <w:pStyle w:val="2"/>
        <w:numPr>
          <w:ilvl w:val="1"/>
          <w:numId w:val="2"/>
        </w:numPr>
        <w:suppressAutoHyphens/>
        <w:rPr>
          <w:sz w:val="16"/>
          <w:szCs w:val="16"/>
        </w:rPr>
      </w:pPr>
      <w:r w:rsidRPr="00B30D7E">
        <w:rPr>
          <w:sz w:val="16"/>
          <w:szCs w:val="16"/>
        </w:rPr>
        <w:t>СОБРАНИЕ ДЕПУТАТОВ</w:t>
      </w:r>
    </w:p>
    <w:p w:rsidR="0016569E" w:rsidRPr="00B30D7E" w:rsidRDefault="0016569E" w:rsidP="0016569E">
      <w:pPr>
        <w:pStyle w:val="2"/>
        <w:numPr>
          <w:ilvl w:val="1"/>
          <w:numId w:val="2"/>
        </w:numPr>
        <w:suppressAutoHyphens/>
        <w:rPr>
          <w:sz w:val="16"/>
          <w:szCs w:val="16"/>
        </w:rPr>
      </w:pPr>
      <w:r w:rsidRPr="00B30D7E">
        <w:rPr>
          <w:sz w:val="16"/>
          <w:szCs w:val="16"/>
        </w:rPr>
        <w:t>ГАЛИЧСКОГО МУНИЦИПАЛЬНОГО РАЙОНА</w:t>
      </w:r>
    </w:p>
    <w:p w:rsidR="0016569E" w:rsidRPr="00B30D7E" w:rsidRDefault="0016569E" w:rsidP="0016569E">
      <w:pPr>
        <w:rPr>
          <w:sz w:val="16"/>
          <w:szCs w:val="16"/>
        </w:rPr>
      </w:pPr>
    </w:p>
    <w:p w:rsidR="0016569E" w:rsidRPr="00B30D7E" w:rsidRDefault="0016569E" w:rsidP="0016569E">
      <w:pPr>
        <w:rPr>
          <w:sz w:val="16"/>
          <w:szCs w:val="16"/>
        </w:rPr>
      </w:pPr>
    </w:p>
    <w:p w:rsidR="0016569E" w:rsidRPr="00B30D7E" w:rsidRDefault="0016569E" w:rsidP="0016569E">
      <w:pPr>
        <w:jc w:val="center"/>
        <w:rPr>
          <w:sz w:val="16"/>
          <w:szCs w:val="16"/>
        </w:rPr>
      </w:pPr>
      <w:r w:rsidRPr="00B30D7E">
        <w:rPr>
          <w:b/>
          <w:i/>
          <w:shadow/>
          <w:sz w:val="16"/>
          <w:szCs w:val="16"/>
        </w:rPr>
        <w:t>РЕШЕНИЕ</w:t>
      </w:r>
    </w:p>
    <w:p w:rsidR="0016569E" w:rsidRPr="00B30D7E" w:rsidRDefault="0016569E" w:rsidP="0016569E">
      <w:pPr>
        <w:jc w:val="center"/>
        <w:rPr>
          <w:b/>
          <w:i/>
          <w:shadow/>
          <w:sz w:val="16"/>
          <w:szCs w:val="16"/>
        </w:rPr>
      </w:pPr>
    </w:p>
    <w:p w:rsidR="0016569E" w:rsidRPr="00B30D7E" w:rsidRDefault="0016569E" w:rsidP="0016569E">
      <w:pPr>
        <w:jc w:val="center"/>
        <w:rPr>
          <w:b/>
          <w:i/>
          <w:shadow/>
          <w:sz w:val="16"/>
          <w:szCs w:val="16"/>
        </w:rPr>
      </w:pPr>
    </w:p>
    <w:p w:rsidR="0016569E" w:rsidRPr="00B30D7E" w:rsidRDefault="0016569E" w:rsidP="0016569E">
      <w:pPr>
        <w:jc w:val="center"/>
        <w:rPr>
          <w:b/>
          <w:i/>
          <w:shadow/>
          <w:sz w:val="16"/>
          <w:szCs w:val="16"/>
        </w:rPr>
      </w:pPr>
    </w:p>
    <w:p w:rsidR="0016569E" w:rsidRPr="00B30D7E" w:rsidRDefault="0016569E" w:rsidP="0016569E">
      <w:pPr>
        <w:jc w:val="center"/>
        <w:rPr>
          <w:sz w:val="16"/>
          <w:szCs w:val="16"/>
        </w:rPr>
      </w:pPr>
      <w:r w:rsidRPr="00B30D7E">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16569E" w:rsidRPr="00B30D7E" w:rsidRDefault="0016569E" w:rsidP="0016569E">
      <w:pPr>
        <w:jc w:val="center"/>
        <w:rPr>
          <w:b/>
          <w:sz w:val="16"/>
          <w:szCs w:val="16"/>
        </w:rPr>
      </w:pPr>
    </w:p>
    <w:p w:rsidR="0016569E" w:rsidRPr="00B30D7E" w:rsidRDefault="0016569E" w:rsidP="0016569E">
      <w:pPr>
        <w:jc w:val="center"/>
        <w:rPr>
          <w:b/>
          <w:sz w:val="16"/>
          <w:szCs w:val="16"/>
        </w:rPr>
      </w:pPr>
    </w:p>
    <w:p w:rsidR="0016569E" w:rsidRPr="00B30D7E" w:rsidRDefault="0016569E" w:rsidP="0016569E">
      <w:pPr>
        <w:jc w:val="center"/>
        <w:rPr>
          <w:b/>
          <w:sz w:val="16"/>
          <w:szCs w:val="16"/>
        </w:rPr>
      </w:pPr>
    </w:p>
    <w:p w:rsidR="0016569E" w:rsidRPr="00B30D7E" w:rsidRDefault="0016569E" w:rsidP="0016569E">
      <w:pPr>
        <w:jc w:val="center"/>
        <w:rPr>
          <w:sz w:val="16"/>
          <w:szCs w:val="16"/>
        </w:rPr>
      </w:pPr>
      <w:r w:rsidRPr="00B30D7E">
        <w:rPr>
          <w:sz w:val="16"/>
          <w:szCs w:val="16"/>
        </w:rPr>
        <w:t xml:space="preserve">                                                                                                       Принято Собранием депутатов</w:t>
      </w:r>
    </w:p>
    <w:p w:rsidR="0016569E" w:rsidRPr="00B30D7E" w:rsidRDefault="0016569E" w:rsidP="0016569E">
      <w:pPr>
        <w:jc w:val="center"/>
        <w:rPr>
          <w:sz w:val="16"/>
          <w:szCs w:val="16"/>
        </w:rPr>
      </w:pPr>
      <w:r w:rsidRPr="00B30D7E">
        <w:rPr>
          <w:sz w:val="16"/>
          <w:szCs w:val="16"/>
        </w:rPr>
        <w:t xml:space="preserve">                                                                                             муниципального района </w:t>
      </w:r>
    </w:p>
    <w:p w:rsidR="0016569E" w:rsidRPr="00B30D7E" w:rsidRDefault="0016569E" w:rsidP="0016569E">
      <w:pPr>
        <w:jc w:val="center"/>
        <w:rPr>
          <w:sz w:val="16"/>
          <w:szCs w:val="16"/>
        </w:rPr>
      </w:pPr>
      <w:r w:rsidRPr="00B30D7E">
        <w:rPr>
          <w:sz w:val="16"/>
          <w:szCs w:val="16"/>
        </w:rPr>
        <w:t xml:space="preserve">                                                                                     «23» июля  2018 года</w:t>
      </w:r>
    </w:p>
    <w:p w:rsidR="0016569E" w:rsidRPr="00B30D7E" w:rsidRDefault="0016569E" w:rsidP="0016569E">
      <w:pPr>
        <w:jc w:val="center"/>
        <w:rPr>
          <w:sz w:val="16"/>
          <w:szCs w:val="16"/>
        </w:rPr>
      </w:pPr>
    </w:p>
    <w:p w:rsidR="0016569E" w:rsidRPr="00B30D7E" w:rsidRDefault="0016569E" w:rsidP="0016569E">
      <w:pPr>
        <w:jc w:val="center"/>
        <w:rPr>
          <w:sz w:val="16"/>
          <w:szCs w:val="16"/>
        </w:rPr>
      </w:pP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 от 24.05.2018 года №155, от 07.06.2018 года №159, от 21.06.2018 года №160):</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 пункт 1 изложить в следующей редакции:</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«Утвердить основные характеристики бюджета муниципального района на 2018 год:</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 xml:space="preserve">1) общий объем доходов  бюджета муниципального района в сумме </w:t>
      </w:r>
      <w:r w:rsidRPr="005B45EF">
        <w:rPr>
          <w:rFonts w:ascii="Times New Roman" w:hAnsi="Times New Roman" w:cs="Times New Roman"/>
          <w:i w:val="0"/>
          <w:szCs w:val="16"/>
          <w:highlight w:val="white"/>
        </w:rPr>
        <w:t>227031825</w:t>
      </w:r>
      <w:r w:rsidRPr="005B45EF">
        <w:rPr>
          <w:rFonts w:ascii="Times New Roman" w:hAnsi="Times New Roman" w:cs="Times New Roman"/>
          <w:i w:val="0"/>
          <w:szCs w:val="16"/>
        </w:rPr>
        <w:t xml:space="preserve">,50 рублей, в том числе объем безвозмездных поступлений в сумме </w:t>
      </w:r>
      <w:r w:rsidRPr="005B45EF">
        <w:rPr>
          <w:rFonts w:ascii="Times New Roman" w:hAnsi="Times New Roman" w:cs="Times New Roman"/>
          <w:i w:val="0"/>
          <w:szCs w:val="16"/>
          <w:highlight w:val="white"/>
        </w:rPr>
        <w:t xml:space="preserve">189378753,50 </w:t>
      </w:r>
      <w:r w:rsidRPr="005B45EF">
        <w:rPr>
          <w:rFonts w:ascii="Times New Roman" w:hAnsi="Times New Roman" w:cs="Times New Roman"/>
          <w:i w:val="0"/>
          <w:szCs w:val="16"/>
        </w:rPr>
        <w:t>рублей;</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lastRenderedPageBreak/>
        <w:t>2)общий объем расходов бюджета муниципального района в сумме 233820565 рублей;</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 xml:space="preserve">3) дефицит бюджета муниципального района в сумме </w:t>
      </w:r>
      <w:r w:rsidRPr="005B45EF">
        <w:rPr>
          <w:rFonts w:ascii="Times New Roman" w:hAnsi="Times New Roman" w:cs="Times New Roman"/>
          <w:i w:val="0"/>
          <w:szCs w:val="16"/>
          <w:highlight w:val="white"/>
        </w:rPr>
        <w:t>6788739,50</w:t>
      </w:r>
      <w:r w:rsidRPr="005B45EF">
        <w:rPr>
          <w:rFonts w:ascii="Times New Roman" w:hAnsi="Times New Roman" w:cs="Times New Roman"/>
          <w:i w:val="0"/>
          <w:szCs w:val="16"/>
        </w:rPr>
        <w:t xml:space="preserve"> рублей.»;</w:t>
      </w:r>
    </w:p>
    <w:p w:rsidR="0016569E" w:rsidRPr="005B45EF" w:rsidRDefault="0016569E" w:rsidP="0016569E">
      <w:pPr>
        <w:pStyle w:val="310"/>
        <w:ind w:firstLine="708"/>
        <w:rPr>
          <w:rFonts w:ascii="Times New Roman" w:hAnsi="Times New Roman" w:cs="Times New Roman"/>
          <w:i w:val="0"/>
          <w:szCs w:val="16"/>
        </w:rPr>
      </w:pPr>
      <w:r w:rsidRPr="005B45EF">
        <w:rPr>
          <w:rFonts w:ascii="Times New Roman" w:hAnsi="Times New Roman" w:cs="Times New Roman"/>
          <w:i w:val="0"/>
          <w:szCs w:val="16"/>
        </w:rPr>
        <w:t>- пункт 22 изложить в следующей редакции:</w:t>
      </w:r>
    </w:p>
    <w:p w:rsidR="0016569E" w:rsidRPr="005B45EF" w:rsidRDefault="0016569E" w:rsidP="0016569E">
      <w:pPr>
        <w:ind w:firstLine="708"/>
        <w:jc w:val="both"/>
        <w:rPr>
          <w:sz w:val="16"/>
          <w:szCs w:val="16"/>
        </w:rPr>
      </w:pPr>
      <w:r w:rsidRPr="005B45EF">
        <w:rPr>
          <w:sz w:val="16"/>
          <w:szCs w:val="16"/>
        </w:rPr>
        <w:t>«Установить:</w:t>
      </w:r>
    </w:p>
    <w:p w:rsidR="0016569E" w:rsidRPr="005B45EF" w:rsidRDefault="0016569E" w:rsidP="0016569E">
      <w:pPr>
        <w:ind w:firstLine="708"/>
        <w:jc w:val="both"/>
        <w:rPr>
          <w:sz w:val="16"/>
          <w:szCs w:val="16"/>
        </w:rPr>
      </w:pPr>
      <w:r w:rsidRPr="005B45EF">
        <w:rPr>
          <w:sz w:val="16"/>
          <w:szCs w:val="16"/>
        </w:rPr>
        <w:t xml:space="preserve">верхний предел муниципального долга Галичского муниципального района по состоянию на 1 января 2019 года в сумме   </w:t>
      </w:r>
      <w:r w:rsidRPr="005B45EF">
        <w:rPr>
          <w:sz w:val="16"/>
          <w:szCs w:val="16"/>
          <w:highlight w:val="white"/>
        </w:rPr>
        <w:t>5732653</w:t>
      </w:r>
      <w:r w:rsidRPr="005B45EF">
        <w:rPr>
          <w:sz w:val="16"/>
          <w:szCs w:val="16"/>
        </w:rPr>
        <w:t xml:space="preserve"> рубля, в том числе верхний предел долга по муниципальным гарантиям муниципального района в сумме 0 рублей;</w:t>
      </w:r>
    </w:p>
    <w:p w:rsidR="0016569E" w:rsidRPr="005B45EF" w:rsidRDefault="0016569E" w:rsidP="0016569E">
      <w:pPr>
        <w:tabs>
          <w:tab w:val="left" w:pos="567"/>
          <w:tab w:val="left" w:pos="1122"/>
        </w:tabs>
        <w:ind w:firstLine="709"/>
        <w:jc w:val="both"/>
        <w:rPr>
          <w:sz w:val="16"/>
          <w:szCs w:val="16"/>
        </w:rPr>
      </w:pPr>
      <w:r w:rsidRPr="005B45EF">
        <w:rPr>
          <w:spacing w:val="-4"/>
          <w:sz w:val="16"/>
          <w:szCs w:val="16"/>
        </w:rPr>
        <w:t xml:space="preserve">предельный объем муниципального долга </w:t>
      </w:r>
      <w:r w:rsidRPr="005B45EF">
        <w:rPr>
          <w:sz w:val="16"/>
          <w:szCs w:val="16"/>
        </w:rPr>
        <w:t xml:space="preserve">Галичского муниципального района </w:t>
      </w:r>
      <w:r w:rsidRPr="005B45EF">
        <w:rPr>
          <w:spacing w:val="-4"/>
          <w:sz w:val="16"/>
          <w:szCs w:val="16"/>
        </w:rPr>
        <w:t xml:space="preserve">на 2018 год в сумме </w:t>
      </w:r>
      <w:r w:rsidRPr="005B45EF">
        <w:rPr>
          <w:spacing w:val="-4"/>
          <w:sz w:val="16"/>
          <w:szCs w:val="16"/>
          <w:highlight w:val="white"/>
        </w:rPr>
        <w:t>18826536</w:t>
      </w:r>
      <w:r w:rsidRPr="005B45EF">
        <w:rPr>
          <w:spacing w:val="-4"/>
          <w:sz w:val="16"/>
          <w:szCs w:val="16"/>
        </w:rPr>
        <w:t xml:space="preserve"> рублей;</w:t>
      </w:r>
    </w:p>
    <w:p w:rsidR="0016569E" w:rsidRPr="005B45EF" w:rsidRDefault="0016569E" w:rsidP="0016569E">
      <w:pPr>
        <w:pStyle w:val="ae"/>
        <w:tabs>
          <w:tab w:val="left" w:pos="6105"/>
        </w:tabs>
        <w:spacing w:after="0"/>
        <w:ind w:left="0"/>
        <w:jc w:val="both"/>
        <w:rPr>
          <w:sz w:val="16"/>
          <w:szCs w:val="16"/>
        </w:rPr>
      </w:pPr>
      <w:r w:rsidRPr="005B45EF">
        <w:rPr>
          <w:sz w:val="16"/>
          <w:szCs w:val="16"/>
        </w:rPr>
        <w:t xml:space="preserve">            объем расходов на обслуживание муниципального долга муниципального района в 2018 году в сумме</w:t>
      </w:r>
      <w:r w:rsidRPr="005B45EF">
        <w:rPr>
          <w:sz w:val="16"/>
          <w:szCs w:val="16"/>
          <w:highlight w:val="white"/>
        </w:rPr>
        <w:t xml:space="preserve"> 762700 </w:t>
      </w:r>
      <w:r w:rsidRPr="005B45EF">
        <w:rPr>
          <w:sz w:val="16"/>
          <w:szCs w:val="16"/>
        </w:rPr>
        <w:t xml:space="preserve">рублей.»;  </w:t>
      </w:r>
    </w:p>
    <w:p w:rsidR="0016569E" w:rsidRPr="005B45EF" w:rsidRDefault="0016569E" w:rsidP="0016569E">
      <w:pPr>
        <w:tabs>
          <w:tab w:val="left" w:pos="1122"/>
        </w:tabs>
        <w:ind w:firstLine="709"/>
        <w:jc w:val="both"/>
        <w:rPr>
          <w:sz w:val="16"/>
          <w:szCs w:val="16"/>
        </w:rPr>
      </w:pPr>
      <w:r w:rsidRPr="005B45EF">
        <w:rPr>
          <w:sz w:val="16"/>
          <w:szCs w:val="16"/>
        </w:rPr>
        <w:t>- приложения №4 «</w:t>
      </w:r>
      <w:r w:rsidRPr="005B45EF">
        <w:rPr>
          <w:sz w:val="16"/>
          <w:szCs w:val="16"/>
          <w:highlight w:val="white"/>
        </w:rPr>
        <w:t xml:space="preserve">Объем поступлений доходов в бюджет Галичского муниципального района на 2018 год», </w:t>
      </w:r>
      <w:r w:rsidRPr="005B45EF">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№6 «Ведомственная структура расходов бюджета муниципального района на 2018 год», №7 «Распределение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  изложить в новой редакции согласно приложениям  №4, №5, №6, №7, №13, №14  к настоящему решению.</w:t>
      </w:r>
    </w:p>
    <w:p w:rsidR="0016569E" w:rsidRPr="005B45EF" w:rsidRDefault="0016569E" w:rsidP="0016569E">
      <w:pPr>
        <w:jc w:val="both"/>
        <w:rPr>
          <w:sz w:val="16"/>
          <w:szCs w:val="16"/>
        </w:rPr>
      </w:pPr>
      <w:r w:rsidRPr="005B45EF">
        <w:rPr>
          <w:sz w:val="16"/>
          <w:szCs w:val="16"/>
        </w:rPr>
        <w:t xml:space="preserve">      2. Настоящее решение направить главе муниципального района для подписания и опубликования (обнародования).</w:t>
      </w:r>
    </w:p>
    <w:p w:rsidR="0016569E" w:rsidRPr="005B45EF" w:rsidRDefault="0016569E" w:rsidP="0016569E">
      <w:pPr>
        <w:pStyle w:val="310"/>
        <w:rPr>
          <w:rFonts w:ascii="Times New Roman" w:hAnsi="Times New Roman" w:cs="Times New Roman"/>
          <w:i w:val="0"/>
          <w:szCs w:val="16"/>
        </w:rPr>
      </w:pPr>
      <w:r w:rsidRPr="005B45EF">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16569E" w:rsidRPr="0016569E" w:rsidRDefault="0016569E" w:rsidP="0016569E">
      <w:pPr>
        <w:pStyle w:val="310"/>
        <w:rPr>
          <w:i w:val="0"/>
          <w:szCs w:val="16"/>
        </w:rPr>
      </w:pPr>
    </w:p>
    <w:tbl>
      <w:tblPr>
        <w:tblW w:w="0" w:type="auto"/>
        <w:tblLayout w:type="fixed"/>
        <w:tblLook w:val="0000"/>
      </w:tblPr>
      <w:tblGrid>
        <w:gridCol w:w="4927"/>
        <w:gridCol w:w="4927"/>
      </w:tblGrid>
      <w:tr w:rsidR="0016569E" w:rsidRPr="0016569E" w:rsidTr="005B45EF">
        <w:tc>
          <w:tcPr>
            <w:tcW w:w="4927" w:type="dxa"/>
            <w:shd w:val="clear" w:color="auto" w:fill="auto"/>
          </w:tcPr>
          <w:p w:rsidR="0016569E" w:rsidRPr="0016569E" w:rsidRDefault="0016569E" w:rsidP="0016569E">
            <w:pPr>
              <w:pStyle w:val="a4"/>
              <w:spacing w:after="0"/>
              <w:rPr>
                <w:sz w:val="16"/>
                <w:szCs w:val="16"/>
              </w:rPr>
            </w:pPr>
            <w:r w:rsidRPr="0016569E">
              <w:rPr>
                <w:color w:val="000000"/>
                <w:sz w:val="16"/>
                <w:szCs w:val="16"/>
              </w:rPr>
              <w:t xml:space="preserve">Глава Галичского </w:t>
            </w:r>
          </w:p>
          <w:p w:rsidR="0016569E" w:rsidRPr="0016569E" w:rsidRDefault="0016569E" w:rsidP="0016569E">
            <w:pPr>
              <w:pStyle w:val="a4"/>
              <w:spacing w:after="6"/>
              <w:rPr>
                <w:sz w:val="16"/>
                <w:szCs w:val="16"/>
              </w:rPr>
            </w:pPr>
            <w:r w:rsidRPr="0016569E">
              <w:rPr>
                <w:color w:val="000000"/>
                <w:sz w:val="16"/>
                <w:szCs w:val="16"/>
              </w:rPr>
              <w:t xml:space="preserve">муниципального района </w:t>
            </w:r>
          </w:p>
          <w:p w:rsidR="0016569E" w:rsidRPr="0016569E" w:rsidRDefault="0016569E" w:rsidP="0016569E">
            <w:pPr>
              <w:pStyle w:val="a4"/>
              <w:rPr>
                <w:sz w:val="16"/>
                <w:szCs w:val="16"/>
              </w:rPr>
            </w:pPr>
            <w:r w:rsidRPr="0016569E">
              <w:rPr>
                <w:color w:val="000000"/>
                <w:sz w:val="16"/>
                <w:szCs w:val="16"/>
              </w:rPr>
              <w:t xml:space="preserve">Костромской области </w:t>
            </w:r>
            <w:r w:rsidRPr="0016569E">
              <w:rPr>
                <w:color w:val="000000"/>
                <w:sz w:val="16"/>
                <w:szCs w:val="16"/>
              </w:rPr>
              <w:tab/>
            </w:r>
          </w:p>
          <w:p w:rsidR="0016569E" w:rsidRPr="0016569E" w:rsidRDefault="0016569E" w:rsidP="0016569E">
            <w:pPr>
              <w:ind w:firstLine="709"/>
              <w:jc w:val="both"/>
              <w:rPr>
                <w:sz w:val="16"/>
                <w:szCs w:val="16"/>
              </w:rPr>
            </w:pPr>
            <w:r w:rsidRPr="0016569E">
              <w:rPr>
                <w:sz w:val="16"/>
                <w:szCs w:val="16"/>
              </w:rPr>
              <w:t>_________________А. Н. Потехин</w:t>
            </w:r>
          </w:p>
          <w:p w:rsidR="0016569E" w:rsidRPr="0016569E" w:rsidRDefault="0016569E" w:rsidP="0016569E">
            <w:pPr>
              <w:ind w:firstLine="709"/>
              <w:jc w:val="both"/>
              <w:rPr>
                <w:color w:val="000000"/>
                <w:sz w:val="16"/>
                <w:szCs w:val="16"/>
              </w:rPr>
            </w:pPr>
          </w:p>
        </w:tc>
        <w:tc>
          <w:tcPr>
            <w:tcW w:w="4927" w:type="dxa"/>
            <w:shd w:val="clear" w:color="auto" w:fill="auto"/>
          </w:tcPr>
          <w:p w:rsidR="0016569E" w:rsidRPr="0016569E" w:rsidRDefault="0016569E" w:rsidP="0016569E">
            <w:pPr>
              <w:pStyle w:val="a4"/>
              <w:spacing w:after="6"/>
              <w:jc w:val="right"/>
              <w:rPr>
                <w:sz w:val="16"/>
                <w:szCs w:val="16"/>
              </w:rPr>
            </w:pPr>
            <w:r w:rsidRPr="0016569E">
              <w:rPr>
                <w:color w:val="000000"/>
                <w:sz w:val="16"/>
                <w:szCs w:val="16"/>
              </w:rPr>
              <w:t>Председатель Собрания депутатов</w:t>
            </w:r>
          </w:p>
          <w:p w:rsidR="0016569E" w:rsidRPr="0016569E" w:rsidRDefault="0016569E" w:rsidP="0016569E">
            <w:pPr>
              <w:pStyle w:val="a4"/>
              <w:spacing w:after="0"/>
              <w:jc w:val="right"/>
              <w:rPr>
                <w:sz w:val="16"/>
                <w:szCs w:val="16"/>
              </w:rPr>
            </w:pPr>
            <w:r w:rsidRPr="0016569E">
              <w:rPr>
                <w:color w:val="000000"/>
                <w:sz w:val="16"/>
                <w:szCs w:val="16"/>
              </w:rPr>
              <w:t>Галичского муниципального района</w:t>
            </w:r>
          </w:p>
          <w:p w:rsidR="0016569E" w:rsidRPr="0016569E" w:rsidRDefault="0016569E" w:rsidP="0016569E">
            <w:pPr>
              <w:pStyle w:val="a4"/>
              <w:jc w:val="right"/>
              <w:rPr>
                <w:sz w:val="16"/>
                <w:szCs w:val="16"/>
              </w:rPr>
            </w:pPr>
            <w:r w:rsidRPr="0016569E">
              <w:rPr>
                <w:color w:val="000000"/>
                <w:sz w:val="16"/>
                <w:szCs w:val="16"/>
              </w:rPr>
              <w:t>Костромской области</w:t>
            </w:r>
          </w:p>
          <w:p w:rsidR="0016569E" w:rsidRPr="0016569E" w:rsidRDefault="0016569E" w:rsidP="0016569E">
            <w:pPr>
              <w:pStyle w:val="a4"/>
              <w:rPr>
                <w:sz w:val="16"/>
                <w:szCs w:val="16"/>
              </w:rPr>
            </w:pPr>
            <w:r w:rsidRPr="0016569E">
              <w:rPr>
                <w:color w:val="000000"/>
                <w:sz w:val="16"/>
                <w:szCs w:val="16"/>
              </w:rPr>
              <w:t xml:space="preserve">            _________________  С. В. Мельникова </w:t>
            </w:r>
          </w:p>
        </w:tc>
      </w:tr>
    </w:tbl>
    <w:p w:rsidR="0016569E" w:rsidRPr="0016569E" w:rsidRDefault="0016569E" w:rsidP="0016569E">
      <w:pPr>
        <w:rPr>
          <w:sz w:val="16"/>
          <w:szCs w:val="16"/>
        </w:rPr>
      </w:pPr>
    </w:p>
    <w:p w:rsidR="0016569E" w:rsidRPr="0016569E" w:rsidRDefault="0016569E" w:rsidP="0016569E">
      <w:pPr>
        <w:rPr>
          <w:sz w:val="16"/>
          <w:szCs w:val="16"/>
        </w:rPr>
      </w:pPr>
      <w:r w:rsidRPr="0016569E">
        <w:rPr>
          <w:sz w:val="16"/>
          <w:szCs w:val="16"/>
        </w:rPr>
        <w:t>«23» июля  2018 года</w:t>
      </w:r>
    </w:p>
    <w:p w:rsidR="0016569E" w:rsidRPr="0016569E" w:rsidRDefault="0016569E" w:rsidP="0016569E">
      <w:pPr>
        <w:rPr>
          <w:sz w:val="16"/>
          <w:szCs w:val="16"/>
        </w:rPr>
      </w:pPr>
      <w:r w:rsidRPr="0016569E">
        <w:rPr>
          <w:sz w:val="16"/>
          <w:szCs w:val="16"/>
        </w:rPr>
        <w:t>№ 167</w:t>
      </w:r>
    </w:p>
    <w:p w:rsidR="0016569E" w:rsidRDefault="0016569E" w:rsidP="0016569E"/>
    <w:p w:rsidR="0016569E" w:rsidRPr="00B30D7E" w:rsidRDefault="0016569E" w:rsidP="0016569E">
      <w:pPr>
        <w:jc w:val="right"/>
        <w:rPr>
          <w:sz w:val="16"/>
          <w:szCs w:val="16"/>
        </w:rPr>
      </w:pPr>
      <w:r w:rsidRPr="00B30D7E">
        <w:rPr>
          <w:sz w:val="16"/>
          <w:szCs w:val="16"/>
        </w:rPr>
        <w:t>Приложение № 4 к решению</w:t>
      </w:r>
    </w:p>
    <w:p w:rsidR="0016569E" w:rsidRPr="00B30D7E" w:rsidRDefault="0016569E" w:rsidP="0016569E">
      <w:pPr>
        <w:jc w:val="right"/>
        <w:rPr>
          <w:sz w:val="16"/>
          <w:szCs w:val="16"/>
        </w:rPr>
      </w:pPr>
      <w:r w:rsidRPr="00B30D7E">
        <w:rPr>
          <w:sz w:val="16"/>
          <w:szCs w:val="16"/>
        </w:rPr>
        <w:t>Собрания депутатов муниципального района</w:t>
      </w:r>
    </w:p>
    <w:p w:rsidR="0016569E" w:rsidRPr="00B30D7E" w:rsidRDefault="0016569E" w:rsidP="0016569E">
      <w:pPr>
        <w:jc w:val="right"/>
        <w:rPr>
          <w:sz w:val="16"/>
          <w:szCs w:val="16"/>
        </w:rPr>
      </w:pPr>
      <w:r w:rsidRPr="00B30D7E">
        <w:rPr>
          <w:sz w:val="16"/>
          <w:szCs w:val="16"/>
        </w:rPr>
        <w:t xml:space="preserve">                                                                                                                                                                                  от «23»  июля  2018 года  №  167  </w:t>
      </w:r>
    </w:p>
    <w:p w:rsidR="0016569E" w:rsidRDefault="0016569E" w:rsidP="0016569E">
      <w:pPr>
        <w:jc w:val="center"/>
        <w:rPr>
          <w:sz w:val="22"/>
          <w:szCs w:val="22"/>
        </w:rPr>
      </w:pPr>
    </w:p>
    <w:p w:rsidR="0016569E" w:rsidRPr="00B30D7E" w:rsidRDefault="0016569E" w:rsidP="0016569E">
      <w:pPr>
        <w:jc w:val="center"/>
        <w:rPr>
          <w:sz w:val="16"/>
          <w:szCs w:val="16"/>
        </w:rPr>
      </w:pPr>
      <w:r>
        <w:rPr>
          <w:sz w:val="22"/>
          <w:szCs w:val="22"/>
        </w:rPr>
        <w:t xml:space="preserve">      </w:t>
      </w:r>
      <w:r w:rsidRPr="00B30D7E">
        <w:rPr>
          <w:b/>
          <w:bCs/>
          <w:sz w:val="16"/>
          <w:szCs w:val="16"/>
        </w:rPr>
        <w:t>Объем поступлений доходов в бюджет</w:t>
      </w:r>
    </w:p>
    <w:p w:rsidR="0016569E" w:rsidRPr="00B30D7E" w:rsidRDefault="0016569E" w:rsidP="0016569E">
      <w:pPr>
        <w:pStyle w:val="1"/>
        <w:numPr>
          <w:ilvl w:val="0"/>
          <w:numId w:val="2"/>
        </w:numPr>
        <w:suppressAutoHyphens/>
        <w:rPr>
          <w:sz w:val="16"/>
          <w:szCs w:val="16"/>
        </w:rPr>
      </w:pPr>
      <w:r w:rsidRPr="00B30D7E">
        <w:rPr>
          <w:sz w:val="16"/>
          <w:szCs w:val="16"/>
        </w:rPr>
        <w:t xml:space="preserve"> Галичского муниципального района на 2018 год</w:t>
      </w:r>
    </w:p>
    <w:p w:rsidR="0016569E" w:rsidRPr="00B30D7E" w:rsidRDefault="0016569E" w:rsidP="0016569E">
      <w:pPr>
        <w:rPr>
          <w:sz w:val="16"/>
          <w:szCs w:val="16"/>
        </w:rPr>
      </w:pPr>
    </w:p>
    <w:tbl>
      <w:tblPr>
        <w:tblW w:w="0" w:type="auto"/>
        <w:tblInd w:w="-20" w:type="dxa"/>
        <w:tblLook w:val="0000"/>
      </w:tblPr>
      <w:tblGrid>
        <w:gridCol w:w="1656"/>
        <w:gridCol w:w="7756"/>
        <w:gridCol w:w="1171"/>
      </w:tblGrid>
      <w:tr w:rsidR="0016569E" w:rsidRPr="00B30D7E" w:rsidTr="005B45EF">
        <w:trPr>
          <w:cantSplit/>
          <w:trHeight w:val="461"/>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Сумма, рублей</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1"/>
              <w:numPr>
                <w:ilvl w:val="0"/>
                <w:numId w:val="2"/>
              </w:numPr>
              <w:suppressAutoHyphens/>
              <w:jc w:val="left"/>
              <w:rPr>
                <w:sz w:val="16"/>
                <w:szCs w:val="16"/>
              </w:rPr>
            </w:pPr>
            <w:r w:rsidRPr="00B30D7E">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37653072</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1"/>
              <w:numPr>
                <w:ilvl w:val="0"/>
                <w:numId w:val="2"/>
              </w:numPr>
              <w:suppressAutoHyphens/>
              <w:jc w:val="left"/>
              <w:rPr>
                <w:sz w:val="16"/>
                <w:szCs w:val="16"/>
              </w:rPr>
            </w:pPr>
            <w:r w:rsidRPr="00B30D7E">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10618800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6"/>
              <w:keepNext/>
              <w:numPr>
                <w:ilvl w:val="5"/>
                <w:numId w:val="2"/>
              </w:numPr>
              <w:spacing w:before="0" w:after="0"/>
              <w:rPr>
                <w:rFonts w:ascii="Times New Roman" w:hAnsi="Times New Roman"/>
                <w:sz w:val="16"/>
                <w:szCs w:val="16"/>
              </w:rPr>
            </w:pPr>
            <w:r w:rsidRPr="00B30D7E">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10618800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p>
          <w:p w:rsidR="0016569E" w:rsidRPr="00B30D7E" w:rsidRDefault="0016569E" w:rsidP="005B45EF">
            <w:pPr>
              <w:jc w:val="center"/>
              <w:rPr>
                <w:sz w:val="16"/>
                <w:szCs w:val="16"/>
              </w:rPr>
            </w:pPr>
          </w:p>
          <w:p w:rsidR="0016569E" w:rsidRPr="00B30D7E" w:rsidRDefault="0016569E" w:rsidP="005B45EF">
            <w:pPr>
              <w:jc w:val="center"/>
              <w:rPr>
                <w:sz w:val="16"/>
                <w:szCs w:val="16"/>
              </w:rPr>
            </w:pPr>
          </w:p>
          <w:p w:rsidR="0016569E" w:rsidRPr="00B30D7E" w:rsidRDefault="0016569E" w:rsidP="005B45EF">
            <w:pPr>
              <w:jc w:val="center"/>
              <w:rPr>
                <w:sz w:val="16"/>
                <w:szCs w:val="16"/>
              </w:rPr>
            </w:pPr>
            <w:r w:rsidRPr="00B30D7E">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6"/>
              <w:keepNext/>
              <w:numPr>
                <w:ilvl w:val="5"/>
                <w:numId w:val="2"/>
              </w:numPr>
              <w:spacing w:before="0" w:after="0"/>
              <w:rPr>
                <w:rFonts w:ascii="Times New Roman" w:hAnsi="Times New Roman"/>
                <w:sz w:val="16"/>
                <w:szCs w:val="16"/>
              </w:rPr>
            </w:pPr>
            <w:r w:rsidRPr="00B30D7E">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B30D7E">
              <w:rPr>
                <w:rFonts w:ascii="Times New Roman" w:hAnsi="Times New Roman"/>
                <w:sz w:val="16"/>
                <w:szCs w:val="16"/>
                <w:vertAlign w:val="superscript"/>
              </w:rPr>
              <w:t xml:space="preserve">1 </w:t>
            </w:r>
            <w:r w:rsidRPr="00B30D7E">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10442300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 xml:space="preserve">  </w:t>
            </w:r>
          </w:p>
          <w:p w:rsidR="0016569E" w:rsidRPr="00B30D7E" w:rsidRDefault="0016569E" w:rsidP="005B45EF">
            <w:pPr>
              <w:rPr>
                <w:color w:val="000000"/>
                <w:sz w:val="16"/>
                <w:szCs w:val="16"/>
              </w:rPr>
            </w:pPr>
          </w:p>
          <w:p w:rsidR="0016569E" w:rsidRPr="00B30D7E" w:rsidRDefault="0016569E" w:rsidP="005B45EF">
            <w:pPr>
              <w:rPr>
                <w:color w:val="000000"/>
                <w:sz w:val="16"/>
                <w:szCs w:val="16"/>
              </w:rPr>
            </w:pPr>
          </w:p>
          <w:p w:rsidR="0016569E" w:rsidRPr="00B30D7E" w:rsidRDefault="0016569E" w:rsidP="005B45EF">
            <w:pPr>
              <w:rPr>
                <w:color w:val="000000"/>
                <w:sz w:val="16"/>
                <w:szCs w:val="16"/>
              </w:rPr>
            </w:pPr>
          </w:p>
          <w:p w:rsidR="0016569E" w:rsidRPr="00B30D7E" w:rsidRDefault="0016569E" w:rsidP="005B45EF">
            <w:pPr>
              <w:rPr>
                <w:color w:val="000000"/>
                <w:sz w:val="16"/>
                <w:szCs w:val="16"/>
              </w:rPr>
            </w:pPr>
          </w:p>
          <w:p w:rsidR="0016569E" w:rsidRPr="00B30D7E" w:rsidRDefault="0016569E" w:rsidP="005B45EF">
            <w:pPr>
              <w:rPr>
                <w:sz w:val="16"/>
                <w:szCs w:val="16"/>
              </w:rPr>
            </w:pPr>
            <w:r w:rsidRPr="00B30D7E">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24900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16400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B30D7E">
              <w:rPr>
                <w:color w:val="000000"/>
                <w:sz w:val="16"/>
                <w:szCs w:val="16"/>
                <w:vertAlign w:val="superscript"/>
              </w:rPr>
              <w:t>1</w:t>
            </w:r>
            <w:r w:rsidRPr="00B30D7E">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135200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7398200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7398200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tabs>
                <w:tab w:val="center" w:pos="525"/>
              </w:tabs>
              <w:jc w:val="center"/>
              <w:rPr>
                <w:sz w:val="16"/>
                <w:szCs w:val="16"/>
              </w:rPr>
            </w:pPr>
            <w:r w:rsidRPr="00B30D7E">
              <w:rPr>
                <w:sz w:val="16"/>
                <w:szCs w:val="16"/>
              </w:rPr>
              <w:t>2991600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31700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4994000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-619100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color w:val="000000"/>
                <w:sz w:val="16"/>
                <w:szCs w:val="16"/>
              </w:rPr>
              <w:t xml:space="preserve">1 05 00000 00 0000 </w:t>
            </w:r>
            <w:r w:rsidRPr="00B30D7E">
              <w:rPr>
                <w:b/>
                <w:bCs/>
                <w:color w:val="000000"/>
                <w:sz w:val="16"/>
                <w:szCs w:val="16"/>
              </w:rPr>
              <w:lastRenderedPageBreak/>
              <w:t>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rPr>
                <w:sz w:val="16"/>
                <w:szCs w:val="16"/>
              </w:rPr>
            </w:pPr>
            <w:r w:rsidRPr="00B30D7E">
              <w:rPr>
                <w:sz w:val="16"/>
                <w:szCs w:val="16"/>
              </w:rPr>
              <w:lastRenderedPageBreak/>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7506300</w:t>
            </w:r>
          </w:p>
        </w:tc>
      </w:tr>
      <w:tr w:rsidR="0016569E" w:rsidRPr="00B30D7E" w:rsidTr="005B45EF">
        <w:trPr>
          <w:trHeight w:val="523"/>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bCs/>
                <w:iCs/>
                <w:color w:val="000000"/>
                <w:sz w:val="16"/>
                <w:szCs w:val="16"/>
              </w:rPr>
            </w:pPr>
          </w:p>
          <w:p w:rsidR="0016569E" w:rsidRPr="00B30D7E" w:rsidRDefault="0016569E" w:rsidP="005B45EF">
            <w:pPr>
              <w:jc w:val="center"/>
              <w:rPr>
                <w:sz w:val="16"/>
                <w:szCs w:val="16"/>
              </w:rPr>
            </w:pPr>
            <w:r w:rsidRPr="00B30D7E">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3344000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Cs/>
                <w:color w:val="000000"/>
                <w:sz w:val="16"/>
                <w:szCs w:val="16"/>
              </w:rPr>
            </w:pPr>
          </w:p>
          <w:p w:rsidR="0016569E" w:rsidRPr="00B30D7E" w:rsidRDefault="0016569E" w:rsidP="005B45EF">
            <w:pPr>
              <w:jc w:val="center"/>
              <w:rPr>
                <w:sz w:val="16"/>
                <w:szCs w:val="16"/>
              </w:rPr>
            </w:pPr>
            <w:r w:rsidRPr="00B30D7E">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2740400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Cs/>
                <w:color w:val="000000"/>
                <w:sz w:val="16"/>
                <w:szCs w:val="16"/>
              </w:rPr>
            </w:pPr>
          </w:p>
          <w:p w:rsidR="0016569E" w:rsidRPr="00B30D7E" w:rsidRDefault="0016569E" w:rsidP="005B45EF">
            <w:pPr>
              <w:jc w:val="center"/>
              <w:rPr>
                <w:sz w:val="16"/>
                <w:szCs w:val="16"/>
              </w:rPr>
            </w:pPr>
            <w:r w:rsidRPr="00B30D7E">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2740400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Cs/>
                <w:iCs/>
                <w:color w:val="000000"/>
                <w:sz w:val="16"/>
                <w:szCs w:val="16"/>
              </w:rPr>
            </w:pPr>
          </w:p>
          <w:p w:rsidR="0016569E" w:rsidRPr="00B30D7E" w:rsidRDefault="0016569E" w:rsidP="005B45EF">
            <w:pPr>
              <w:jc w:val="center"/>
              <w:rPr>
                <w:sz w:val="16"/>
                <w:szCs w:val="16"/>
              </w:rPr>
            </w:pPr>
            <w:r w:rsidRPr="00B30D7E">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603600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Cs/>
                <w:color w:val="000000"/>
                <w:sz w:val="16"/>
                <w:szCs w:val="16"/>
              </w:rPr>
            </w:pPr>
          </w:p>
          <w:p w:rsidR="0016569E" w:rsidRPr="00B30D7E" w:rsidRDefault="0016569E" w:rsidP="005B45EF">
            <w:pPr>
              <w:jc w:val="center"/>
              <w:rPr>
                <w:sz w:val="16"/>
                <w:szCs w:val="16"/>
              </w:rPr>
            </w:pPr>
            <w:r w:rsidRPr="00B30D7E">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603600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1678000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1678000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2484300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2484300</w:t>
            </w:r>
          </w:p>
        </w:tc>
      </w:tr>
      <w:tr w:rsidR="0016569E" w:rsidRPr="00B30D7E" w:rsidTr="005B45EF">
        <w:trPr>
          <w:trHeight w:val="769"/>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color w:val="000000"/>
                <w:sz w:val="16"/>
                <w:szCs w:val="16"/>
              </w:rPr>
              <w:t xml:space="preserve"> </w:t>
            </w:r>
          </w:p>
          <w:p w:rsidR="0016569E" w:rsidRPr="00B30D7E" w:rsidRDefault="0016569E" w:rsidP="005B45EF">
            <w:pPr>
              <w:jc w:val="center"/>
              <w:rPr>
                <w:b/>
                <w:bCs/>
                <w:color w:val="000000"/>
                <w:sz w:val="16"/>
                <w:szCs w:val="16"/>
              </w:rPr>
            </w:pPr>
          </w:p>
          <w:p w:rsidR="0016569E" w:rsidRPr="00B30D7E" w:rsidRDefault="0016569E" w:rsidP="005B45EF">
            <w:pPr>
              <w:jc w:val="center"/>
              <w:rPr>
                <w:sz w:val="16"/>
                <w:szCs w:val="16"/>
              </w:rPr>
            </w:pPr>
            <w:r w:rsidRPr="00B30D7E">
              <w:rPr>
                <w:b/>
                <w:bCs/>
                <w:color w:val="000000"/>
                <w:sz w:val="16"/>
                <w:szCs w:val="16"/>
              </w:rPr>
              <w:t>1 11 00000 00 0000 000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2539000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bCs/>
                <w:color w:val="000000"/>
                <w:sz w:val="16"/>
                <w:szCs w:val="16"/>
              </w:rPr>
            </w:pPr>
          </w:p>
          <w:p w:rsidR="0016569E" w:rsidRPr="00B30D7E" w:rsidRDefault="0016569E" w:rsidP="005B45EF">
            <w:pPr>
              <w:jc w:val="center"/>
              <w:rPr>
                <w:b/>
                <w:bCs/>
                <w:color w:val="000000"/>
                <w:sz w:val="16"/>
                <w:szCs w:val="16"/>
              </w:rPr>
            </w:pPr>
          </w:p>
          <w:p w:rsidR="0016569E" w:rsidRPr="00B30D7E" w:rsidRDefault="0016569E" w:rsidP="005B45EF">
            <w:pPr>
              <w:jc w:val="center"/>
              <w:rPr>
                <w:b/>
                <w:bCs/>
                <w:color w:val="000000"/>
                <w:sz w:val="16"/>
                <w:szCs w:val="16"/>
              </w:rPr>
            </w:pPr>
          </w:p>
          <w:p w:rsidR="0016569E" w:rsidRPr="00B30D7E" w:rsidRDefault="0016569E" w:rsidP="005B45EF">
            <w:pPr>
              <w:jc w:val="center"/>
              <w:rPr>
                <w:b/>
                <w:bCs/>
                <w:color w:val="000000"/>
                <w:sz w:val="16"/>
                <w:szCs w:val="16"/>
              </w:rPr>
            </w:pPr>
          </w:p>
          <w:p w:rsidR="0016569E" w:rsidRPr="00B30D7E" w:rsidRDefault="0016569E" w:rsidP="005B45EF">
            <w:pPr>
              <w:jc w:val="center"/>
              <w:rPr>
                <w:sz w:val="16"/>
                <w:szCs w:val="16"/>
              </w:rPr>
            </w:pPr>
            <w:r w:rsidRPr="00B30D7E">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210"/>
              <w:jc w:val="both"/>
              <w:rPr>
                <w:rFonts w:ascii="Times New Roman" w:hAnsi="Times New Roman"/>
                <w:sz w:val="16"/>
                <w:szCs w:val="16"/>
              </w:rPr>
            </w:pPr>
            <w:r w:rsidRPr="00B30D7E">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2300000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210"/>
              <w:jc w:val="both"/>
              <w:rPr>
                <w:rFonts w:ascii="Times New Roman" w:hAnsi="Times New Roman"/>
                <w:sz w:val="16"/>
                <w:szCs w:val="16"/>
              </w:rPr>
            </w:pPr>
            <w:r w:rsidRPr="00B30D7E">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2300000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210"/>
              <w:jc w:val="both"/>
              <w:rPr>
                <w:rFonts w:ascii="Times New Roman" w:hAnsi="Times New Roman"/>
                <w:sz w:val="16"/>
                <w:szCs w:val="16"/>
              </w:rPr>
            </w:pPr>
            <w:r w:rsidRPr="00B30D7E">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2300000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239000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239000</w:t>
            </w:r>
          </w:p>
        </w:tc>
      </w:tr>
      <w:tr w:rsidR="0016569E" w:rsidRPr="00B30D7E" w:rsidTr="005B45EF">
        <w:trPr>
          <w:trHeight w:val="240"/>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jc w:val="center"/>
              <w:rPr>
                <w:sz w:val="16"/>
                <w:szCs w:val="16"/>
              </w:rPr>
            </w:pPr>
            <w:r w:rsidRPr="00B30D7E">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bCs/>
                <w:sz w:val="16"/>
                <w:szCs w:val="16"/>
              </w:rPr>
              <w:t>217400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217400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sz w:val="16"/>
                <w:szCs w:val="16"/>
              </w:rPr>
              <w:t>42200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175200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170000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5200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bCs/>
                <w:color w:val="000000"/>
                <w:sz w:val="16"/>
                <w:szCs w:val="16"/>
              </w:rPr>
            </w:pPr>
          </w:p>
          <w:p w:rsidR="0016569E" w:rsidRPr="00B30D7E" w:rsidRDefault="0016569E" w:rsidP="005B45EF">
            <w:pPr>
              <w:jc w:val="center"/>
              <w:rPr>
                <w:sz w:val="16"/>
                <w:szCs w:val="16"/>
              </w:rPr>
            </w:pPr>
            <w:r w:rsidRPr="00B30D7E">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rPr>
                <w:sz w:val="16"/>
                <w:szCs w:val="16"/>
              </w:rPr>
            </w:pPr>
            <w:r w:rsidRPr="00B30D7E">
              <w:rPr>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bCs/>
                <w:sz w:val="16"/>
                <w:szCs w:val="16"/>
              </w:rPr>
            </w:pPr>
          </w:p>
          <w:p w:rsidR="0016569E" w:rsidRPr="00B30D7E" w:rsidRDefault="0016569E" w:rsidP="005B45EF">
            <w:pPr>
              <w:tabs>
                <w:tab w:val="center" w:pos="525"/>
              </w:tabs>
              <w:jc w:val="center"/>
              <w:rPr>
                <w:sz w:val="16"/>
                <w:szCs w:val="16"/>
              </w:rPr>
            </w:pPr>
            <w:r w:rsidRPr="00B30D7E">
              <w:rPr>
                <w:b/>
                <w:sz w:val="16"/>
                <w:szCs w:val="16"/>
              </w:rPr>
              <w:t>7820372</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7800372</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7800372</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highlight w:val="red"/>
              </w:rPr>
            </w:pPr>
          </w:p>
          <w:p w:rsidR="0016569E" w:rsidRPr="00B30D7E" w:rsidRDefault="0016569E" w:rsidP="005B45EF">
            <w:pPr>
              <w:jc w:val="center"/>
              <w:rPr>
                <w:sz w:val="16"/>
                <w:szCs w:val="16"/>
              </w:rPr>
            </w:pPr>
            <w:r w:rsidRPr="00B30D7E">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sz w:val="16"/>
                <w:szCs w:val="16"/>
              </w:rPr>
              <w:t>7800372</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20000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both"/>
              <w:rPr>
                <w:sz w:val="16"/>
                <w:szCs w:val="16"/>
              </w:rPr>
            </w:pPr>
            <w:r w:rsidRPr="00B30D7E">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20000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both"/>
              <w:rPr>
                <w:sz w:val="16"/>
                <w:szCs w:val="16"/>
              </w:rPr>
            </w:pPr>
            <w:r w:rsidRPr="00B30D7E">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20000</w:t>
            </w:r>
          </w:p>
        </w:tc>
      </w:tr>
      <w:tr w:rsidR="0016569E" w:rsidRPr="00B30D7E" w:rsidTr="005B45EF">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bCs/>
                <w:color w:val="000000"/>
                <w:sz w:val="16"/>
                <w:szCs w:val="16"/>
              </w:rPr>
              <w:lastRenderedPageBreak/>
              <w:t>1 14 00000 00 0000 000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rPr>
                <w:sz w:val="16"/>
                <w:szCs w:val="16"/>
              </w:rPr>
            </w:pPr>
            <w:r w:rsidRPr="00B30D7E">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b/>
                <w:bCs/>
                <w:sz w:val="16"/>
                <w:szCs w:val="16"/>
              </w:rPr>
            </w:pPr>
          </w:p>
          <w:p w:rsidR="0016569E" w:rsidRPr="00B30D7E" w:rsidRDefault="0016569E" w:rsidP="005B45EF">
            <w:pPr>
              <w:jc w:val="center"/>
              <w:rPr>
                <w:sz w:val="16"/>
                <w:szCs w:val="16"/>
              </w:rPr>
            </w:pPr>
            <w:r w:rsidRPr="00B30D7E">
              <w:rPr>
                <w:b/>
                <w:bCs/>
                <w:sz w:val="16"/>
                <w:szCs w:val="16"/>
              </w:rPr>
              <w:t>1269000</w:t>
            </w:r>
          </w:p>
        </w:tc>
      </w:tr>
      <w:tr w:rsidR="0016569E" w:rsidRPr="00B30D7E" w:rsidTr="005B45EF">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bCs/>
                <w:color w:val="000000"/>
                <w:sz w:val="16"/>
                <w:szCs w:val="16"/>
              </w:rPr>
            </w:pPr>
          </w:p>
          <w:p w:rsidR="0016569E" w:rsidRPr="00B30D7E" w:rsidRDefault="0016569E" w:rsidP="005B45EF">
            <w:pPr>
              <w:rPr>
                <w:b/>
                <w:bCs/>
                <w:color w:val="000000"/>
                <w:sz w:val="16"/>
                <w:szCs w:val="16"/>
              </w:rPr>
            </w:pPr>
          </w:p>
          <w:p w:rsidR="0016569E" w:rsidRPr="00B30D7E" w:rsidRDefault="0016569E" w:rsidP="005B45EF">
            <w:pPr>
              <w:jc w:val="center"/>
              <w:rPr>
                <w:sz w:val="16"/>
                <w:szCs w:val="16"/>
              </w:rPr>
            </w:pPr>
            <w:r w:rsidRPr="00B30D7E">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rPr>
                <w:sz w:val="16"/>
                <w:szCs w:val="16"/>
              </w:rPr>
            </w:pPr>
            <w:r w:rsidRPr="00B30D7E">
              <w:rPr>
                <w:bCs/>
                <w:sz w:val="16"/>
                <w:szCs w:val="16"/>
              </w:rPr>
              <w:t xml:space="preserve">       469000</w:t>
            </w:r>
          </w:p>
        </w:tc>
      </w:tr>
      <w:tr w:rsidR="0016569E" w:rsidRPr="00B30D7E" w:rsidTr="005B45EF">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p w:rsidR="0016569E" w:rsidRPr="00B30D7E" w:rsidRDefault="0016569E" w:rsidP="005B45EF">
            <w:pPr>
              <w:jc w:val="center"/>
              <w:rPr>
                <w:bCs/>
                <w:sz w:val="16"/>
                <w:szCs w:val="16"/>
              </w:rPr>
            </w:pPr>
          </w:p>
          <w:p w:rsidR="0016569E" w:rsidRPr="00B30D7E" w:rsidRDefault="0016569E" w:rsidP="005B45EF">
            <w:pPr>
              <w:jc w:val="center"/>
              <w:rPr>
                <w:bCs/>
                <w:sz w:val="16"/>
                <w:szCs w:val="16"/>
              </w:rPr>
            </w:pPr>
          </w:p>
          <w:p w:rsidR="0016569E" w:rsidRPr="00B30D7E" w:rsidRDefault="0016569E" w:rsidP="005B45EF">
            <w:pPr>
              <w:jc w:val="center"/>
              <w:rPr>
                <w:bCs/>
                <w:sz w:val="16"/>
                <w:szCs w:val="16"/>
              </w:rPr>
            </w:pPr>
          </w:p>
          <w:p w:rsidR="0016569E" w:rsidRPr="00B30D7E" w:rsidRDefault="0016569E" w:rsidP="005B45EF">
            <w:pPr>
              <w:jc w:val="center"/>
              <w:rPr>
                <w:sz w:val="16"/>
                <w:szCs w:val="16"/>
              </w:rPr>
            </w:pPr>
            <w:r w:rsidRPr="00B30D7E">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 xml:space="preserve">Доходы от реализации имущества, находящегося в собственности муниципальных районов </w:t>
            </w:r>
            <w:r w:rsidRPr="00B30D7E">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B30D7E">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424000</w:t>
            </w:r>
          </w:p>
        </w:tc>
      </w:tr>
      <w:tr w:rsidR="0016569E" w:rsidRPr="00B30D7E" w:rsidTr="005B45EF">
        <w:trPr>
          <w:trHeight w:val="475"/>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Cs/>
                <w:color w:val="000000"/>
                <w:sz w:val="16"/>
                <w:szCs w:val="16"/>
              </w:rPr>
            </w:pPr>
          </w:p>
          <w:p w:rsidR="0016569E" w:rsidRPr="00B30D7E" w:rsidRDefault="0016569E" w:rsidP="005B45EF">
            <w:pPr>
              <w:jc w:val="center"/>
              <w:rPr>
                <w:bCs/>
                <w:color w:val="000000"/>
                <w:sz w:val="16"/>
                <w:szCs w:val="16"/>
              </w:rPr>
            </w:pPr>
          </w:p>
          <w:p w:rsidR="0016569E" w:rsidRPr="00B30D7E" w:rsidRDefault="0016569E" w:rsidP="005B45EF">
            <w:pPr>
              <w:jc w:val="center"/>
              <w:rPr>
                <w:bCs/>
                <w:color w:val="000000"/>
                <w:sz w:val="16"/>
                <w:szCs w:val="16"/>
              </w:rPr>
            </w:pPr>
          </w:p>
          <w:p w:rsidR="0016569E" w:rsidRPr="00B30D7E" w:rsidRDefault="0016569E" w:rsidP="005B45EF">
            <w:pPr>
              <w:jc w:val="center"/>
              <w:rPr>
                <w:bCs/>
                <w:color w:val="000000"/>
                <w:sz w:val="16"/>
                <w:szCs w:val="16"/>
              </w:rPr>
            </w:pPr>
          </w:p>
          <w:p w:rsidR="0016569E" w:rsidRPr="00B30D7E" w:rsidRDefault="0016569E" w:rsidP="005B45EF">
            <w:pPr>
              <w:jc w:val="center"/>
              <w:rPr>
                <w:sz w:val="16"/>
                <w:szCs w:val="16"/>
              </w:rPr>
            </w:pPr>
            <w:r w:rsidRPr="00B30D7E">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Cs/>
                <w:sz w:val="16"/>
                <w:szCs w:val="16"/>
              </w:rPr>
              <w:t>424000</w:t>
            </w:r>
          </w:p>
        </w:tc>
      </w:tr>
      <w:tr w:rsidR="0016569E" w:rsidRPr="00B30D7E" w:rsidTr="005B45EF">
        <w:trPr>
          <w:trHeight w:val="530"/>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Cs/>
                <w:color w:val="000000"/>
                <w:sz w:val="16"/>
                <w:szCs w:val="16"/>
              </w:rPr>
            </w:pPr>
          </w:p>
          <w:p w:rsidR="0016569E" w:rsidRPr="00B30D7E" w:rsidRDefault="0016569E" w:rsidP="005B45EF">
            <w:pPr>
              <w:jc w:val="center"/>
              <w:rPr>
                <w:bCs/>
                <w:color w:val="000000"/>
                <w:sz w:val="16"/>
                <w:szCs w:val="16"/>
              </w:rPr>
            </w:pPr>
          </w:p>
          <w:p w:rsidR="0016569E" w:rsidRPr="00B30D7E" w:rsidRDefault="0016569E" w:rsidP="005B45EF">
            <w:pPr>
              <w:jc w:val="center"/>
              <w:rPr>
                <w:bCs/>
                <w:color w:val="000000"/>
                <w:sz w:val="16"/>
                <w:szCs w:val="16"/>
              </w:rPr>
            </w:pPr>
          </w:p>
          <w:p w:rsidR="0016569E" w:rsidRPr="00B30D7E" w:rsidRDefault="0016569E" w:rsidP="005B45EF">
            <w:pPr>
              <w:jc w:val="center"/>
              <w:rPr>
                <w:bCs/>
                <w:color w:val="000000"/>
                <w:sz w:val="16"/>
                <w:szCs w:val="16"/>
              </w:rPr>
            </w:pPr>
          </w:p>
          <w:p w:rsidR="0016569E" w:rsidRPr="00B30D7E" w:rsidRDefault="0016569E" w:rsidP="005B45EF">
            <w:pPr>
              <w:jc w:val="center"/>
              <w:rPr>
                <w:sz w:val="16"/>
                <w:szCs w:val="16"/>
              </w:rPr>
            </w:pPr>
            <w:r w:rsidRPr="00B30D7E">
              <w:rPr>
                <w:color w:val="000000"/>
                <w:sz w:val="16"/>
                <w:szCs w:val="16"/>
              </w:rPr>
              <w:t>1 14 02050 05 0000 440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45000</w:t>
            </w:r>
          </w:p>
        </w:tc>
      </w:tr>
      <w:tr w:rsidR="0016569E" w:rsidRPr="00B30D7E" w:rsidTr="005B45EF">
        <w:trPr>
          <w:trHeight w:val="781"/>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45000</w:t>
            </w:r>
          </w:p>
        </w:tc>
      </w:tr>
      <w:tr w:rsidR="0016569E" w:rsidRPr="00B30D7E" w:rsidTr="005B45EF">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rPr>
                <w:sz w:val="16"/>
                <w:szCs w:val="16"/>
              </w:rPr>
            </w:pPr>
          </w:p>
          <w:p w:rsidR="0016569E" w:rsidRPr="00B30D7E" w:rsidRDefault="0016569E" w:rsidP="005B45EF">
            <w:pPr>
              <w:jc w:val="center"/>
              <w:rPr>
                <w:sz w:val="16"/>
                <w:szCs w:val="16"/>
              </w:rPr>
            </w:pPr>
            <w:r w:rsidRPr="00B30D7E">
              <w:rPr>
                <w:sz w:val="16"/>
                <w:szCs w:val="16"/>
              </w:rPr>
              <w:t>800000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sz w:val="16"/>
                <w:szCs w:val="16"/>
              </w:rPr>
              <w:t>800000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sz w:val="16"/>
                <w:szCs w:val="16"/>
              </w:rPr>
              <w:t>800000</w:t>
            </w:r>
          </w:p>
        </w:tc>
      </w:tr>
      <w:tr w:rsidR="0016569E" w:rsidRPr="00B30D7E" w:rsidTr="005B45EF">
        <w:trPr>
          <w:trHeight w:val="218"/>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rPr>
                <w:sz w:val="16"/>
                <w:szCs w:val="16"/>
              </w:rPr>
            </w:pPr>
            <w:r w:rsidRPr="00B30D7E">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tabs>
                <w:tab w:val="center" w:pos="526"/>
              </w:tabs>
              <w:jc w:val="center"/>
              <w:rPr>
                <w:sz w:val="16"/>
                <w:szCs w:val="16"/>
              </w:rPr>
            </w:pPr>
            <w:r w:rsidRPr="00B30D7E">
              <w:rPr>
                <w:b/>
                <w:bCs/>
                <w:sz w:val="16"/>
                <w:szCs w:val="16"/>
              </w:rPr>
              <w:t>284000</w:t>
            </w:r>
          </w:p>
        </w:tc>
      </w:tr>
      <w:tr w:rsidR="0016569E" w:rsidRPr="00B30D7E" w:rsidTr="005B45EF">
        <w:trPr>
          <w:trHeight w:val="306"/>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bCs/>
                <w:color w:val="000000"/>
                <w:sz w:val="16"/>
                <w:szCs w:val="16"/>
              </w:rPr>
            </w:pPr>
          </w:p>
          <w:p w:rsidR="0016569E" w:rsidRPr="00B30D7E" w:rsidRDefault="0016569E" w:rsidP="005B45EF">
            <w:pPr>
              <w:jc w:val="center"/>
              <w:rPr>
                <w:sz w:val="16"/>
                <w:szCs w:val="16"/>
              </w:rPr>
            </w:pPr>
            <w:r w:rsidRPr="00B30D7E">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jc w:val="both"/>
              <w:rPr>
                <w:sz w:val="16"/>
                <w:szCs w:val="16"/>
              </w:rPr>
            </w:pPr>
            <w:r w:rsidRPr="00B30D7E">
              <w:rPr>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34000</w:t>
            </w:r>
          </w:p>
        </w:tc>
      </w:tr>
      <w:tr w:rsidR="0016569E" w:rsidRPr="00B30D7E" w:rsidTr="005B45EF">
        <w:trPr>
          <w:trHeight w:val="996"/>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rPr>
                <w:color w:val="000000"/>
                <w:sz w:val="16"/>
                <w:szCs w:val="16"/>
              </w:rPr>
            </w:pPr>
          </w:p>
          <w:p w:rsidR="0016569E" w:rsidRPr="00B30D7E" w:rsidRDefault="0016569E" w:rsidP="005B45EF">
            <w:pPr>
              <w:rPr>
                <w:color w:val="000000"/>
                <w:sz w:val="16"/>
                <w:szCs w:val="16"/>
              </w:rPr>
            </w:pPr>
          </w:p>
          <w:p w:rsidR="0016569E" w:rsidRPr="00B30D7E" w:rsidRDefault="0016569E" w:rsidP="005B45EF">
            <w:pPr>
              <w:jc w:val="center"/>
              <w:rPr>
                <w:sz w:val="16"/>
                <w:szCs w:val="16"/>
              </w:rPr>
            </w:pPr>
            <w:r w:rsidRPr="00B30D7E">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4"/>
              <w:numPr>
                <w:ilvl w:val="3"/>
                <w:numId w:val="2"/>
              </w:numPr>
              <w:suppressAutoHyphens/>
              <w:jc w:val="both"/>
              <w:rPr>
                <w:sz w:val="16"/>
                <w:szCs w:val="16"/>
              </w:rPr>
            </w:pPr>
            <w:r w:rsidRPr="00B30D7E">
              <w:rPr>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B30D7E">
              <w:rPr>
                <w:sz w:val="16"/>
                <w:szCs w:val="16"/>
                <w:vertAlign w:val="superscript"/>
              </w:rPr>
              <w:t xml:space="preserve"> </w:t>
            </w:r>
            <w:r w:rsidRPr="00B30D7E">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sz w:val="16"/>
                <w:szCs w:val="16"/>
              </w:rPr>
            </w:pPr>
          </w:p>
          <w:p w:rsidR="0016569E" w:rsidRPr="00B30D7E" w:rsidRDefault="0016569E" w:rsidP="005B45EF">
            <w:pPr>
              <w:jc w:val="center"/>
              <w:rPr>
                <w:sz w:val="16"/>
                <w:szCs w:val="16"/>
              </w:rPr>
            </w:pPr>
          </w:p>
          <w:p w:rsidR="0016569E" w:rsidRPr="00B30D7E" w:rsidRDefault="0016569E" w:rsidP="005B45EF">
            <w:pPr>
              <w:jc w:val="center"/>
              <w:rPr>
                <w:sz w:val="16"/>
                <w:szCs w:val="16"/>
              </w:rPr>
            </w:pPr>
            <w:r w:rsidRPr="00B30D7E">
              <w:rPr>
                <w:sz w:val="16"/>
                <w:szCs w:val="16"/>
              </w:rPr>
              <w:t>33000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1000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64000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64000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64000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56000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56000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16569E">
            <w:pPr>
              <w:pStyle w:val="5"/>
              <w:keepNext/>
              <w:numPr>
                <w:ilvl w:val="4"/>
                <w:numId w:val="2"/>
              </w:numPr>
              <w:spacing w:before="0" w:after="0"/>
              <w:jc w:val="both"/>
              <w:rPr>
                <w:rFonts w:ascii="Times New Roman" w:hAnsi="Times New Roman"/>
                <w:sz w:val="16"/>
                <w:szCs w:val="16"/>
              </w:rPr>
            </w:pPr>
            <w:r w:rsidRPr="00B30D7E">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45000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16569E" w:rsidRPr="00B30D7E" w:rsidRDefault="0016569E" w:rsidP="0016569E">
            <w:pPr>
              <w:pStyle w:val="5"/>
              <w:keepNext/>
              <w:numPr>
                <w:ilvl w:val="4"/>
                <w:numId w:val="2"/>
              </w:numPr>
              <w:spacing w:before="0" w:after="0"/>
              <w:jc w:val="both"/>
              <w:rPr>
                <w:rFonts w:ascii="Times New Roman" w:hAnsi="Times New Roman"/>
                <w:sz w:val="16"/>
                <w:szCs w:val="16"/>
              </w:rPr>
            </w:pPr>
            <w:r w:rsidRPr="00B30D7E">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snapToGrid w:val="0"/>
              <w:jc w:val="center"/>
              <w:rPr>
                <w:sz w:val="16"/>
                <w:szCs w:val="16"/>
              </w:rPr>
            </w:pPr>
          </w:p>
          <w:p w:rsidR="0016569E" w:rsidRPr="00B30D7E" w:rsidRDefault="0016569E" w:rsidP="005B45EF">
            <w:pPr>
              <w:jc w:val="center"/>
              <w:rPr>
                <w:sz w:val="16"/>
                <w:szCs w:val="16"/>
              </w:rPr>
            </w:pPr>
            <w:r w:rsidRPr="00B30D7E">
              <w:rPr>
                <w:sz w:val="16"/>
                <w:szCs w:val="16"/>
              </w:rPr>
              <w:t>45000</w:t>
            </w:r>
          </w:p>
        </w:tc>
      </w:tr>
      <w:tr w:rsidR="0016569E" w:rsidRPr="00B30D7E" w:rsidTr="005B45EF">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 xml:space="preserve">1 16 90000 00 0000 </w:t>
            </w:r>
            <w:r w:rsidRPr="00B30D7E">
              <w:rPr>
                <w:color w:val="000000"/>
                <w:sz w:val="16"/>
                <w:szCs w:val="16"/>
              </w:rPr>
              <w:lastRenderedPageBreak/>
              <w:t>140</w:t>
            </w:r>
          </w:p>
        </w:tc>
        <w:tc>
          <w:tcPr>
            <w:tcW w:w="0" w:type="auto"/>
            <w:tcBorders>
              <w:left w:val="single" w:sz="4" w:space="0" w:color="000000"/>
              <w:bottom w:val="single" w:sz="4" w:space="0" w:color="000000"/>
            </w:tcBorders>
            <w:shd w:val="clear" w:color="auto" w:fill="auto"/>
          </w:tcPr>
          <w:p w:rsidR="0016569E" w:rsidRPr="00B30D7E" w:rsidRDefault="0016569E" w:rsidP="0016569E">
            <w:pPr>
              <w:pStyle w:val="5"/>
              <w:keepNext/>
              <w:numPr>
                <w:ilvl w:val="4"/>
                <w:numId w:val="2"/>
              </w:numPr>
              <w:spacing w:before="0" w:after="0"/>
              <w:jc w:val="both"/>
              <w:rPr>
                <w:rFonts w:ascii="Times New Roman" w:hAnsi="Times New Roman"/>
                <w:sz w:val="16"/>
                <w:szCs w:val="16"/>
              </w:rPr>
            </w:pPr>
            <w:r w:rsidRPr="00B30D7E">
              <w:rPr>
                <w:rFonts w:ascii="Times New Roman" w:hAnsi="Times New Roman"/>
                <w:b w:val="0"/>
                <w:bCs w:val="0"/>
                <w:sz w:val="16"/>
                <w:szCs w:val="16"/>
              </w:rPr>
              <w:lastRenderedPageBreak/>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85000</w:t>
            </w:r>
          </w:p>
        </w:tc>
      </w:tr>
      <w:tr w:rsidR="0016569E" w:rsidRPr="00B30D7E" w:rsidTr="005B45EF">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85000</w:t>
            </w:r>
          </w:p>
        </w:tc>
      </w:tr>
      <w:tr w:rsidR="0016569E" w:rsidRPr="00B30D7E" w:rsidTr="005B45EF">
        <w:trPr>
          <w:trHeight w:val="298"/>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sz w:val="16"/>
                <w:szCs w:val="16"/>
                <w:highlight w:val="white"/>
              </w:rPr>
              <w:t>189378753,50</w:t>
            </w:r>
          </w:p>
        </w:tc>
      </w:tr>
      <w:tr w:rsidR="0016569E" w:rsidRPr="00B30D7E" w:rsidTr="005B45EF">
        <w:trPr>
          <w:trHeight w:val="450"/>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color w:val="000000"/>
                <w:sz w:val="16"/>
                <w:szCs w:val="16"/>
                <w:highlight w:val="yellow"/>
              </w:rPr>
            </w:pPr>
          </w:p>
          <w:p w:rsidR="0016569E" w:rsidRPr="00B30D7E" w:rsidRDefault="0016569E" w:rsidP="005B45EF">
            <w:pPr>
              <w:jc w:val="center"/>
              <w:rPr>
                <w:sz w:val="16"/>
                <w:szCs w:val="16"/>
              </w:rPr>
            </w:pPr>
            <w:r w:rsidRPr="00B30D7E">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b/>
                <w:sz w:val="16"/>
                <w:szCs w:val="16"/>
                <w:highlight w:val="white"/>
              </w:rPr>
              <w:t>155009749</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both"/>
              <w:rPr>
                <w:sz w:val="16"/>
                <w:szCs w:val="16"/>
              </w:rPr>
            </w:pPr>
            <w:r w:rsidRPr="00B30D7E">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59396060</w:t>
            </w:r>
          </w:p>
        </w:tc>
      </w:tr>
      <w:tr w:rsidR="0016569E" w:rsidRPr="00B30D7E" w:rsidTr="005B45EF">
        <w:trPr>
          <w:trHeight w:val="270"/>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29087000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29087000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26710000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26710000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2 02 19999 00 0000 151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highlight w:val="white"/>
              </w:rPr>
              <w:t>3599060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sz w:val="16"/>
                <w:szCs w:val="16"/>
              </w:rPr>
            </w:pPr>
            <w:r w:rsidRPr="00B30D7E">
              <w:rPr>
                <w:color w:val="000000"/>
                <w:sz w:val="16"/>
                <w:szCs w:val="16"/>
              </w:rPr>
              <w:t>2 02 19999 05 0000 151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highlight w:val="white"/>
              </w:rPr>
              <w:t>3599060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highlight w:val="white"/>
              </w:rPr>
              <w:t>15993317</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2000000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2000000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70000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70000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sz w:val="16"/>
                <w:szCs w:val="16"/>
              </w:rPr>
              <w:t>6718300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6718300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854050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854050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863159</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863159</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2 02 25567 00 0000 151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Субсидии бюджетам на реализацию мероприятий по устойчивому развитию сельских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1851908</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2 02 25567 05 0000 151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Субсидии бюджетам муниципальных районов на реализацию мероприятий по устойчивому развитию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1851908</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2 02 29999 00 0000 151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3635900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3635900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sz w:val="16"/>
                <w:szCs w:val="16"/>
              </w:rPr>
              <w:t>79210802</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74250775</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74250775</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snapToGrid w:val="0"/>
              <w:jc w:val="center"/>
              <w:rPr>
                <w:color w:val="000000"/>
                <w:sz w:val="16"/>
                <w:szCs w:val="16"/>
              </w:rPr>
            </w:pPr>
          </w:p>
          <w:p w:rsidR="0016569E" w:rsidRPr="00B30D7E" w:rsidRDefault="0016569E" w:rsidP="005B45EF">
            <w:pPr>
              <w:snapToGrid w:val="0"/>
              <w:jc w:val="center"/>
              <w:rPr>
                <w:sz w:val="16"/>
                <w:szCs w:val="16"/>
              </w:rPr>
            </w:pPr>
            <w:r w:rsidRPr="00B30D7E">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8800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snapToGrid w:val="0"/>
              <w:jc w:val="center"/>
              <w:rPr>
                <w:color w:val="000000"/>
                <w:sz w:val="16"/>
                <w:szCs w:val="16"/>
              </w:rPr>
            </w:pPr>
          </w:p>
          <w:p w:rsidR="0016569E" w:rsidRPr="00B30D7E" w:rsidRDefault="0016569E" w:rsidP="005B45EF">
            <w:pPr>
              <w:snapToGrid w:val="0"/>
              <w:jc w:val="center"/>
              <w:rPr>
                <w:color w:val="000000"/>
                <w:sz w:val="16"/>
                <w:szCs w:val="16"/>
              </w:rPr>
            </w:pPr>
          </w:p>
          <w:p w:rsidR="0016569E" w:rsidRPr="00B30D7E" w:rsidRDefault="0016569E" w:rsidP="005B45EF">
            <w:pPr>
              <w:snapToGrid w:val="0"/>
              <w:jc w:val="center"/>
              <w:rPr>
                <w:sz w:val="16"/>
                <w:szCs w:val="16"/>
              </w:rPr>
            </w:pPr>
            <w:r w:rsidRPr="00B30D7E">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8800</w:t>
            </w:r>
          </w:p>
        </w:tc>
      </w:tr>
      <w:tr w:rsidR="0016569E" w:rsidRPr="00B30D7E" w:rsidTr="005B45EF">
        <w:trPr>
          <w:trHeight w:val="334"/>
        </w:trPr>
        <w:tc>
          <w:tcPr>
            <w:tcW w:w="0" w:type="auto"/>
            <w:tcBorders>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4950927</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4950927</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300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both"/>
              <w:rPr>
                <w:sz w:val="16"/>
                <w:szCs w:val="16"/>
              </w:rPr>
            </w:pPr>
            <w:r w:rsidRPr="00B30D7E">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sz w:val="16"/>
                <w:szCs w:val="16"/>
              </w:rPr>
              <w:t>300</w:t>
            </w:r>
          </w:p>
        </w:tc>
      </w:tr>
      <w:tr w:rsidR="0016569E" w:rsidRPr="00B30D7E" w:rsidTr="005B45EF">
        <w:trPr>
          <w:trHeight w:val="271"/>
        </w:trPr>
        <w:tc>
          <w:tcPr>
            <w:tcW w:w="0" w:type="auto"/>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409570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highlight w:val="red"/>
              </w:rPr>
            </w:pPr>
          </w:p>
          <w:p w:rsidR="0016569E" w:rsidRPr="00B30D7E" w:rsidRDefault="0016569E" w:rsidP="005B45EF">
            <w:pPr>
              <w:jc w:val="center"/>
              <w:rPr>
                <w:color w:val="000000"/>
                <w:sz w:val="16"/>
                <w:szCs w:val="16"/>
                <w:highlight w:val="red"/>
              </w:rPr>
            </w:pPr>
          </w:p>
          <w:p w:rsidR="0016569E" w:rsidRPr="00B30D7E" w:rsidRDefault="0016569E" w:rsidP="005B45EF">
            <w:pPr>
              <w:jc w:val="center"/>
              <w:rPr>
                <w:sz w:val="16"/>
                <w:szCs w:val="16"/>
              </w:rPr>
            </w:pPr>
            <w:r w:rsidRPr="00B30D7E">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409570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409570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16569E" w:rsidRPr="00B30D7E" w:rsidRDefault="0016569E" w:rsidP="005B45EF">
            <w:pPr>
              <w:rPr>
                <w:sz w:val="16"/>
                <w:szCs w:val="16"/>
              </w:rPr>
            </w:pPr>
            <w:r w:rsidRPr="00B30D7E">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34375560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both"/>
              <w:rPr>
                <w:sz w:val="16"/>
                <w:szCs w:val="16"/>
              </w:rPr>
            </w:pPr>
            <w:r w:rsidRPr="00B30D7E">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34375560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color w:val="000000"/>
                <w:sz w:val="16"/>
                <w:szCs w:val="16"/>
              </w:rPr>
              <w:t>2 19 00000 00 0000 000</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color w:val="000000"/>
                <w:sz w:val="16"/>
                <w:szCs w:val="16"/>
              </w:rPr>
            </w:pPr>
          </w:p>
          <w:p w:rsidR="0016569E" w:rsidRPr="00B30D7E" w:rsidRDefault="0016569E" w:rsidP="005B45EF">
            <w:pPr>
              <w:jc w:val="center"/>
              <w:rPr>
                <w:sz w:val="16"/>
                <w:szCs w:val="16"/>
              </w:rPr>
            </w:pPr>
            <w:r w:rsidRPr="00B30D7E">
              <w:rPr>
                <w:b/>
                <w:sz w:val="16"/>
                <w:szCs w:val="16"/>
              </w:rPr>
              <w:t>-6555,50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color w:val="000000"/>
                <w:sz w:val="16"/>
                <w:szCs w:val="16"/>
              </w:rPr>
            </w:pPr>
          </w:p>
          <w:p w:rsidR="0016569E" w:rsidRPr="00B30D7E" w:rsidRDefault="0016569E" w:rsidP="005B45EF">
            <w:pPr>
              <w:jc w:val="center"/>
              <w:rPr>
                <w:color w:val="000000"/>
                <w:sz w:val="16"/>
                <w:szCs w:val="16"/>
              </w:rPr>
            </w:pPr>
          </w:p>
          <w:p w:rsidR="0016569E" w:rsidRPr="00B30D7E" w:rsidRDefault="0016569E" w:rsidP="005B45EF">
            <w:pPr>
              <w:jc w:val="center"/>
              <w:rPr>
                <w:sz w:val="16"/>
                <w:szCs w:val="16"/>
              </w:rPr>
            </w:pPr>
            <w:r w:rsidRPr="00B30D7E">
              <w:rPr>
                <w:sz w:val="16"/>
                <w:szCs w:val="16"/>
              </w:rPr>
              <w:t>-6555,50</w:t>
            </w:r>
          </w:p>
        </w:tc>
      </w:tr>
      <w:tr w:rsidR="0016569E" w:rsidRPr="00B30D7E" w:rsidTr="005B45EF">
        <w:trPr>
          <w:trHeight w:val="334"/>
        </w:trPr>
        <w:tc>
          <w:tcPr>
            <w:tcW w:w="0" w:type="auto"/>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16569E" w:rsidRPr="00B30D7E" w:rsidRDefault="0016569E" w:rsidP="005B45EF">
            <w:pPr>
              <w:rPr>
                <w:sz w:val="16"/>
                <w:szCs w:val="16"/>
              </w:rPr>
            </w:pPr>
            <w:r w:rsidRPr="00B30D7E">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color w:val="000000"/>
                <w:sz w:val="16"/>
                <w:szCs w:val="16"/>
              </w:rPr>
              <w:t>-6555,50</w:t>
            </w:r>
          </w:p>
        </w:tc>
      </w:tr>
      <w:tr w:rsidR="0016569E" w:rsidRPr="00B30D7E" w:rsidTr="005B45EF">
        <w:trPr>
          <w:trHeight w:val="334"/>
        </w:trPr>
        <w:tc>
          <w:tcPr>
            <w:tcW w:w="0" w:type="auto"/>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rPr>
                <w:sz w:val="16"/>
                <w:szCs w:val="16"/>
              </w:rPr>
            </w:pPr>
            <w:r w:rsidRPr="00B30D7E">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227031825,50</w:t>
            </w:r>
          </w:p>
        </w:tc>
      </w:tr>
    </w:tbl>
    <w:p w:rsidR="0016569E" w:rsidRDefault="0016569E" w:rsidP="0016569E"/>
    <w:p w:rsidR="0016569E" w:rsidRDefault="0016569E" w:rsidP="0016569E">
      <w:pPr>
        <w:ind w:left="-510"/>
        <w:jc w:val="right"/>
      </w:pPr>
      <w:r>
        <w:rPr>
          <w:sz w:val="16"/>
        </w:rPr>
        <w:t xml:space="preserve">Приложение № 5 к решению Собрания </w:t>
      </w:r>
    </w:p>
    <w:p w:rsidR="0016569E" w:rsidRDefault="0016569E" w:rsidP="0016569E">
      <w:pPr>
        <w:jc w:val="right"/>
      </w:pPr>
      <w:r>
        <w:rPr>
          <w:sz w:val="16"/>
        </w:rPr>
        <w:t xml:space="preserve">депутатов Галичского муниципального района </w:t>
      </w:r>
    </w:p>
    <w:p w:rsidR="0016569E" w:rsidRDefault="0016569E" w:rsidP="0016569E">
      <w:pPr>
        <w:jc w:val="center"/>
      </w:pPr>
      <w:r>
        <w:rPr>
          <w:sz w:val="16"/>
        </w:rPr>
        <w:t xml:space="preserve">                                                                                                                                                                             от  «23 » июля 2018  года №  167   </w:t>
      </w:r>
    </w:p>
    <w:p w:rsidR="0016569E" w:rsidRDefault="0016569E" w:rsidP="0016569E">
      <w:pPr>
        <w:pStyle w:val="1"/>
        <w:numPr>
          <w:ilvl w:val="0"/>
          <w:numId w:val="2"/>
        </w:numPr>
        <w:suppressAutoHyphens/>
        <w:rPr>
          <w:b/>
          <w:sz w:val="16"/>
        </w:rPr>
      </w:pPr>
    </w:p>
    <w:p w:rsidR="0016569E" w:rsidRDefault="0016569E" w:rsidP="0016569E">
      <w:pPr>
        <w:pStyle w:val="1"/>
        <w:numPr>
          <w:ilvl w:val="0"/>
          <w:numId w:val="2"/>
        </w:numPr>
        <w:suppressAutoHyphens/>
      </w:pPr>
      <w:r>
        <w:rPr>
          <w:b/>
          <w:sz w:val="16"/>
        </w:rPr>
        <w:t>Распределение  ассигнований на 2018 год</w:t>
      </w:r>
    </w:p>
    <w:p w:rsidR="0016569E" w:rsidRDefault="0016569E" w:rsidP="0016569E">
      <w:pPr>
        <w:jc w:val="center"/>
      </w:pPr>
      <w:r>
        <w:rPr>
          <w:b/>
          <w:sz w:val="16"/>
        </w:rPr>
        <w:t xml:space="preserve">по разделам , подразделам, целевым статьям группам и подгруппам видам </w:t>
      </w:r>
    </w:p>
    <w:p w:rsidR="0016569E" w:rsidRDefault="0016569E" w:rsidP="0016569E">
      <w:pPr>
        <w:jc w:val="center"/>
      </w:pPr>
      <w:r>
        <w:rPr>
          <w:b/>
          <w:sz w:val="16"/>
        </w:rPr>
        <w:t xml:space="preserve">расходов классификации расходов бюджетов </w:t>
      </w:r>
    </w:p>
    <w:p w:rsidR="0016569E" w:rsidRDefault="0016569E" w:rsidP="0016569E">
      <w:pPr>
        <w:jc w:val="center"/>
        <w:rPr>
          <w:b/>
          <w:sz w:val="16"/>
        </w:rPr>
      </w:pPr>
    </w:p>
    <w:tbl>
      <w:tblPr>
        <w:tblW w:w="0" w:type="auto"/>
        <w:tblInd w:w="-180" w:type="dxa"/>
        <w:tblLook w:val="0000"/>
      </w:tblPr>
      <w:tblGrid>
        <w:gridCol w:w="6945"/>
        <w:gridCol w:w="1033"/>
        <w:gridCol w:w="882"/>
        <w:gridCol w:w="907"/>
        <w:gridCol w:w="976"/>
      </w:tblGrid>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vAlign w:val="center"/>
          </w:tcPr>
          <w:p w:rsidR="0016569E" w:rsidRDefault="0016569E" w:rsidP="0016569E">
            <w:pPr>
              <w:jc w:val="center"/>
            </w:pPr>
            <w:r>
              <w:rPr>
                <w:sz w:val="16"/>
              </w:rPr>
              <w:t>Наименование показателя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rPr>
              <w:t>Раздел, подраздел</w:t>
            </w:r>
          </w:p>
        </w:tc>
        <w:tc>
          <w:tcPr>
            <w:tcW w:w="0" w:type="auto"/>
            <w:tcBorders>
              <w:top w:val="single" w:sz="4" w:space="0" w:color="000000"/>
              <w:left w:val="single" w:sz="4" w:space="0" w:color="000000"/>
              <w:bottom w:val="single" w:sz="4" w:space="0" w:color="000000"/>
            </w:tcBorders>
            <w:shd w:val="clear" w:color="auto" w:fill="auto"/>
            <w:vAlign w:val="center"/>
          </w:tcPr>
          <w:p w:rsidR="0016569E" w:rsidRDefault="0016569E" w:rsidP="0016569E">
            <w:pPr>
              <w:jc w:val="center"/>
            </w:pPr>
            <w:r>
              <w:rPr>
                <w:sz w:val="16"/>
              </w:rPr>
              <w:t>Целевая статья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rPr>
              <w:t>Вид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Default="0016569E" w:rsidP="0016569E">
            <w:pPr>
              <w:jc w:val="center"/>
            </w:pPr>
            <w:r>
              <w:rPr>
                <w:b/>
                <w:sz w:val="16"/>
              </w:rPr>
              <w:t xml:space="preserve">Сумма </w:t>
            </w:r>
          </w:p>
          <w:p w:rsidR="0016569E" w:rsidRDefault="0016569E" w:rsidP="0016569E">
            <w:pPr>
              <w:jc w:val="center"/>
            </w:pPr>
            <w:r>
              <w:rPr>
                <w:sz w:val="16"/>
              </w:rPr>
              <w:t>( руб.)</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0100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23406929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0102</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1292560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Глава Галичского муниципального района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1292560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20 0 00 00110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1292560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1292560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1292560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0103</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104940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Законодательный (представительный) орган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21 0 00 00000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104940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21 0 00 00110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101440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101440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101440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21 0 00 00190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3500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3500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3500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0104</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9245283</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Центральный аппарат исполнительных органов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9245283</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6509287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5437710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5437710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5437710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22 0 00 00112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1071577</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1071577</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1071577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1453996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22 0 00 00191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1360100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1347100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1347100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13000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22 0 00 00192</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93896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93896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93896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Осуществление переданных государственных полномочий Костромской области в области архивного дела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22 0 00 72050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549800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483108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483108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66692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66692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22 0 00 72060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203700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203700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203700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22 0 00 72070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223000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201582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201582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21418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21418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22 0 00 72080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25600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23440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23440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2160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22 0 00 72090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18000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18000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highlight w:val="white"/>
              </w:rPr>
              <w:t>22 0 00 72220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261900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w:t>
            </w:r>
            <w:r>
              <w:rPr>
                <w:bCs/>
                <w:sz w:val="16"/>
              </w:rPr>
              <w:lastRenderedPageBreak/>
              <w:t xml:space="preserve">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lastRenderedPageBreak/>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lastRenderedPageBreak/>
              <w:t>252100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lastRenderedPageBreak/>
              <w:t>Расходы на выплаты персоналу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252100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9800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9800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Судебная система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0105</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8800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Центральный аппарат исполнительных органов местного самоуправления Галичского муниципального района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rPr>
            </w:pPr>
          </w:p>
          <w:p w:rsidR="0016569E" w:rsidRDefault="0016569E" w:rsidP="0016569E">
            <w:pPr>
              <w:jc w:val="center"/>
            </w:pPr>
            <w:r>
              <w:rPr>
                <w:bCs/>
                <w:sz w:val="16"/>
              </w:rPr>
              <w:t>8800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 xml:space="preserve">22 0 00 51200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8800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8800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rPr>
            </w:pPr>
          </w:p>
          <w:p w:rsidR="0016569E" w:rsidRDefault="0016569E" w:rsidP="0016569E">
            <w:pPr>
              <w:tabs>
                <w:tab w:val="center" w:pos="432"/>
              </w:tabs>
              <w:jc w:val="center"/>
            </w:pPr>
            <w:r>
              <w:rPr>
                <w:bCs/>
                <w:sz w:val="16"/>
              </w:rPr>
              <w:t>8800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0106</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2651470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Центральный аппарат исполнительных органов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2211670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1929770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1929770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1929770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1929770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281900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22 0 00 00191</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281900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281900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281900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Контрольно-счётный орган муниципального образования Галичский муниципальный район</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23 0 00 00000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439800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23 0 00 00110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407300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407300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407300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23 0 00 00190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32500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rPr>
              <w:t>32500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rPr>
              <w:t>32500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Резервные фонды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0111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39000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Резервный фонд администрации Галичского муниципального района Костромской области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50 0 00 00000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39000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39000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Резервные фонды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39000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Другие 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0113</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10064876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p w:rsidR="0016569E" w:rsidRDefault="0016569E" w:rsidP="0016569E">
            <w:pPr>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10</w:t>
            </w:r>
            <w:r>
              <w:rPr>
                <w:bCs/>
                <w:sz w:val="16"/>
                <w:lang w:val="en-US"/>
              </w:rPr>
              <w:t xml:space="preserve"> 1 00 00000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проведение мероприятий по профилактике правонарушений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10 1 00 20110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22000</w:t>
            </w:r>
          </w:p>
        </w:tc>
      </w:tr>
      <w:tr w:rsidR="0016569E" w:rsidTr="005B45EF">
        <w:trPr>
          <w:trHeight w:val="15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22000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10 2 00 00000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проведение мероприятий по повышению безопасности дорожного движения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highlight w:val="white"/>
              </w:rPr>
            </w:pPr>
          </w:p>
          <w:p w:rsidR="0016569E" w:rsidRDefault="0016569E" w:rsidP="0016569E">
            <w:pPr>
              <w:jc w:val="center"/>
            </w:pPr>
            <w:r>
              <w:rPr>
                <w:bCs/>
                <w:sz w:val="16"/>
                <w:highlight w:val="white"/>
              </w:rPr>
              <w:t>10 2 00 20220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реализацию мероприятий муниципальной программы «Социальная поддержка </w:t>
            </w:r>
            <w:r>
              <w:rPr>
                <w:bCs/>
                <w:sz w:val="16"/>
              </w:rPr>
              <w:lastRenderedPageBreak/>
              <w:t>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lastRenderedPageBreak/>
              <w:t xml:space="preserve">11 </w:t>
            </w:r>
            <w:r>
              <w:rPr>
                <w:bCs/>
                <w:sz w:val="16"/>
              </w:rPr>
              <w:t>0</w:t>
            </w:r>
            <w:r>
              <w:rPr>
                <w:bCs/>
                <w:sz w:val="16"/>
                <w:lang w:val="en-US"/>
              </w:rPr>
              <w:t xml:space="preserve">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lastRenderedPageBreak/>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выплаты вознаграждений лицам, удостоенным звания «Почётный гражданин Галичского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highlight w:val="yellow"/>
              </w:rPr>
            </w:pPr>
          </w:p>
          <w:p w:rsidR="0016569E" w:rsidRDefault="0016569E" w:rsidP="0016569E">
            <w:pPr>
              <w:jc w:val="center"/>
            </w:pPr>
            <w:r>
              <w:rPr>
                <w:bCs/>
                <w:sz w:val="16"/>
                <w:highlight w:val="white"/>
              </w:rPr>
              <w:t>11 1 00 21120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9600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выплаты населения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pPr>
            <w:r>
              <w:rPr>
                <w:bCs/>
                <w:sz w:val="16"/>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Центральный аппарат исполнительных органов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1020960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995900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995900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995900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995900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25060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22 0 00 00191</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25060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25060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40 2 00 00000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18000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5"/>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5"/>
              </w:rPr>
            </w:pPr>
          </w:p>
          <w:p w:rsidR="0016569E" w:rsidRDefault="0016569E" w:rsidP="0016569E">
            <w:pPr>
              <w:jc w:val="center"/>
              <w:rPr>
                <w:bCs/>
                <w:sz w:val="16"/>
                <w:szCs w:val="15"/>
              </w:rPr>
            </w:pPr>
          </w:p>
          <w:p w:rsidR="0016569E" w:rsidRDefault="0016569E" w:rsidP="0016569E">
            <w:pPr>
              <w:jc w:val="center"/>
            </w:pPr>
            <w:r>
              <w:rPr>
                <w:bCs/>
                <w:sz w:val="16"/>
              </w:rPr>
              <w:t>40 2 00 72090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18000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sz w:val="16"/>
                <w:szCs w:val="16"/>
                <w:highlight w:val="white"/>
              </w:rPr>
              <w:t>18000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Субвенции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530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sz w:val="16"/>
                <w:szCs w:val="16"/>
                <w:highlight w:val="white"/>
              </w:rPr>
              <w:t>18000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Резервный фонд администрации Галичского муниципального района Костромской области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50 0 00 00000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szCs w:val="16"/>
                <w:highlight w:val="white"/>
              </w:rPr>
            </w:pPr>
          </w:p>
          <w:p w:rsidR="0016569E" w:rsidRDefault="0016569E" w:rsidP="0016569E">
            <w:pPr>
              <w:jc w:val="center"/>
            </w:pPr>
            <w:r>
              <w:rPr>
                <w:sz w:val="16"/>
                <w:szCs w:val="16"/>
                <w:highlight w:val="white"/>
              </w:rPr>
              <w:t>11000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sz w:val="16"/>
                <w:szCs w:val="16"/>
                <w:highlight w:val="white"/>
              </w:rPr>
              <w:t>11000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szCs w:val="16"/>
                <w:highlight w:val="white"/>
              </w:rPr>
            </w:pPr>
          </w:p>
          <w:p w:rsidR="0016569E" w:rsidRDefault="0016569E" w:rsidP="0016569E">
            <w:pPr>
              <w:jc w:val="center"/>
            </w:pPr>
            <w:r>
              <w:rPr>
                <w:sz w:val="16"/>
                <w:szCs w:val="16"/>
                <w:highlight w:val="white"/>
              </w:rPr>
              <w:t>11000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финансирование других общегосударственных вопросов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92 0 00 00000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szCs w:val="16"/>
                <w:highlight w:val="white"/>
              </w:rPr>
              <w:t>3</w:t>
            </w:r>
            <w:r>
              <w:rPr>
                <w:sz w:val="16"/>
                <w:szCs w:val="16"/>
                <w:highlight w:val="white"/>
              </w:rPr>
              <w:t>79717</w:t>
            </w:r>
          </w:p>
        </w:tc>
      </w:tr>
      <w:tr w:rsidR="0016569E" w:rsidTr="005B45EF">
        <w:trPr>
          <w:trHeight w:val="159"/>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Реализация функций, связанных с общегосударственным управлением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92 0 00 20000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379717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Поддержка общественных организаций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92 0 00 20010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Прочие выплаты по обязательствам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92 0 00 20020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199717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114000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114000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85717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85717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исполнение обязательств по судебным искам</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pPr>
            <w:r>
              <w:rPr>
                <w:bCs/>
                <w:sz w:val="16"/>
                <w:highlight w:val="white"/>
              </w:rPr>
              <w:t>92 0 00 20150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Учреждения по обеспечению хозяйственного обслуживания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93 0 00 00000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7989707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обеспечение деятельности (оказания услуг) подведомственных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93 0 00 00590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7989707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93 0 00 00591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7330097</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rPr>
                <w:bCs/>
                <w:sz w:val="16"/>
                <w:highlight w:val="red"/>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4068278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4068278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3258469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lastRenderedPageBreak/>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lastRenderedPageBreak/>
              <w:t>3258469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3350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3350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93 0 00 00592</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659610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547232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547232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36340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36340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76038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5860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70178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Содержание и  обслуживание казны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608892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571800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571800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37092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5064</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32028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Национальная безопасность и правоохранительная деятельность</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0300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rPr>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0309</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rPr>
              <w:t>Мероприятия по предупреждению и ликвидации последствий чрезвычайных ситуаций и стихийных бедствий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94 0 00 00000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100000</w:t>
            </w:r>
          </w:p>
        </w:tc>
      </w:tr>
      <w:tr w:rsidR="0016569E" w:rsidTr="005B45EF">
        <w:trPr>
          <w:trHeight w:val="159"/>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60000</w:t>
            </w:r>
          </w:p>
        </w:tc>
      </w:tr>
      <w:tr w:rsidR="0016569E" w:rsidTr="005B45EF">
        <w:trPr>
          <w:trHeight w:val="159"/>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60000</w:t>
            </w:r>
          </w:p>
        </w:tc>
      </w:tr>
      <w:tr w:rsidR="0016569E" w:rsidTr="005B45EF">
        <w:trPr>
          <w:trHeight w:val="159"/>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40000</w:t>
            </w:r>
          </w:p>
        </w:tc>
      </w:tr>
      <w:tr w:rsidR="0016569E" w:rsidTr="005B45EF">
        <w:trPr>
          <w:trHeight w:val="159"/>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Иные выплаты населению</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360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40000</w:t>
            </w:r>
          </w:p>
        </w:tc>
      </w:tr>
      <w:tr w:rsidR="0016569E" w:rsidTr="005B45EF">
        <w:trPr>
          <w:trHeight w:val="3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0400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17895747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0405</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7253940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Центральный аппарат исполнительных органов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1586100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Осуществление переданных государственных полномочий в сфере агропромышленного комплекса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22 0 00 72010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1586100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rPr>
                <w:bCs/>
                <w:sz w:val="16"/>
                <w:highlight w:val="red"/>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1366745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1366745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217255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217255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Государственная поддержка сельского хозяйства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26 0 00 00000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4951227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Субсидии сельхозтоваропроизводителям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 xml:space="preserve">26 0 00 </w:t>
            </w:r>
            <w:r>
              <w:rPr>
                <w:bCs/>
                <w:sz w:val="16"/>
                <w:lang w:val="en-US"/>
              </w:rPr>
              <w:t>R</w:t>
            </w:r>
            <w:r>
              <w:rPr>
                <w:bCs/>
                <w:sz w:val="16"/>
              </w:rPr>
              <w:t>5420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4950927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4950927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4950927</w:t>
            </w:r>
          </w:p>
        </w:tc>
      </w:tr>
      <w:tr w:rsidR="0016569E" w:rsidTr="005B45EF">
        <w:trPr>
          <w:trHeight w:val="43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lastRenderedPageBreak/>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jc w:val="center"/>
            </w:pPr>
            <w:r>
              <w:rPr>
                <w:bCs/>
                <w:sz w:val="16"/>
              </w:rPr>
              <w:t xml:space="preserve">26 0 00 </w:t>
            </w:r>
            <w:r>
              <w:rPr>
                <w:bCs/>
                <w:sz w:val="16"/>
                <w:lang w:val="en-US"/>
              </w:rPr>
              <w:t>R</w:t>
            </w:r>
            <w:r>
              <w:rPr>
                <w:bCs/>
                <w:sz w:val="16"/>
              </w:rPr>
              <w:t>543Ж</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40 2 00 00000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662400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 xml:space="preserve">40 2 00 </w:t>
            </w:r>
            <w:r>
              <w:rPr>
                <w:bCs/>
                <w:sz w:val="16"/>
                <w:highlight w:val="white"/>
                <w:lang w:val="en-US"/>
              </w:rPr>
              <w:t>S</w:t>
            </w:r>
            <w:r>
              <w:rPr>
                <w:bCs/>
                <w:sz w:val="16"/>
                <w:highlight w:val="white"/>
              </w:rPr>
              <w:t>1070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574400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574400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574400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Иные межбюджетные трансферты бюджетам поселений на софинансирование мероприятий по борьбе с борщевиком сосновского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 xml:space="preserve">40 2 00 </w:t>
            </w:r>
            <w:r>
              <w:rPr>
                <w:bCs/>
                <w:sz w:val="16"/>
                <w:highlight w:val="white"/>
                <w:lang w:val="en-US"/>
              </w:rPr>
              <w:t>7</w:t>
            </w:r>
            <w:r>
              <w:rPr>
                <w:bCs/>
                <w:sz w:val="16"/>
                <w:highlight w:val="white"/>
              </w:rPr>
              <w:t>2250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88000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Межбюджетные трансферты сельским поселениям за счёт бюджета муниципального района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40 3 00 00000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rPr>
                <w:bCs/>
                <w:sz w:val="16"/>
                <w:highlight w:val="white"/>
              </w:rPr>
            </w:pPr>
          </w:p>
          <w:p w:rsidR="0016569E" w:rsidRDefault="0016569E" w:rsidP="0016569E">
            <w:pPr>
              <w:jc w:val="center"/>
            </w:pPr>
            <w:r>
              <w:rPr>
                <w:bCs/>
                <w:sz w:val="16"/>
                <w:highlight w:val="white"/>
              </w:rPr>
              <w:t>20018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 xml:space="preserve">40 3 00 </w:t>
            </w:r>
            <w:r>
              <w:rPr>
                <w:bCs/>
                <w:sz w:val="16"/>
                <w:highlight w:val="white"/>
                <w:lang w:val="en-US"/>
              </w:rPr>
              <w:t>S</w:t>
            </w:r>
            <w:r>
              <w:rPr>
                <w:bCs/>
                <w:sz w:val="16"/>
                <w:highlight w:val="white"/>
              </w:rPr>
              <w:t>1070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20018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20018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20018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проведение отдельных мероприятий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98 0 00 00000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28195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98 0 00 20250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rPr>
                <w:bCs/>
                <w:sz w:val="16"/>
                <w:highlight w:val="white"/>
              </w:rPr>
            </w:pPr>
          </w:p>
          <w:p w:rsidR="0016569E" w:rsidRDefault="0016569E" w:rsidP="0016569E">
            <w:pPr>
              <w:jc w:val="center"/>
            </w:pPr>
            <w:r>
              <w:rPr>
                <w:bCs/>
                <w:sz w:val="16"/>
                <w:highlight w:val="white"/>
              </w:rPr>
              <w:t>16000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bCs w:val="0"/>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16000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98 0 00 72110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12195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bCs w:val="0"/>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12195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12195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pPr>
            <w:r>
              <w:rPr>
                <w:bCs/>
                <w:sz w:val="16"/>
              </w:rPr>
              <w:t>Транспорт</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0408</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sz w:val="16"/>
                <w:szCs w:val="16"/>
                <w:highlight w:val="white"/>
              </w:rPr>
              <w:t>2910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проведение отдельных мероприятий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98 0 00 00000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color w:val="000000"/>
                <w:sz w:val="16"/>
              </w:rPr>
              <w:t>98 0 00 72200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sz w:val="16"/>
                <w:szCs w:val="16"/>
                <w:highlight w:val="white"/>
              </w:rPr>
              <w:t>2910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bCs w:val="0"/>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2910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Дорожное хозяйство</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0409</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9996447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Дорожный фонд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7996447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Содержание  и ремонт автомобильных дорог общего пользования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7996447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7996447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7996447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40 2 00 00000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2000000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p w:rsidR="0016569E" w:rsidRDefault="0016569E" w:rsidP="0016569E">
            <w:pPr>
              <w:jc w:val="center"/>
              <w:rPr>
                <w:bCs/>
                <w:sz w:val="16"/>
                <w:highlight w:val="red"/>
              </w:rPr>
            </w:pPr>
          </w:p>
          <w:p w:rsidR="0016569E" w:rsidRDefault="0016569E" w:rsidP="0016569E">
            <w:pPr>
              <w:jc w:val="center"/>
            </w:pPr>
            <w:r>
              <w:rPr>
                <w:bCs/>
                <w:sz w:val="16"/>
              </w:rPr>
              <w:t xml:space="preserve">40 2 00 </w:t>
            </w:r>
            <w:r>
              <w:rPr>
                <w:bCs/>
                <w:sz w:val="16"/>
                <w:lang w:val="en-US"/>
              </w:rPr>
              <w:lastRenderedPageBreak/>
              <w:t>S</w:t>
            </w:r>
            <w:r>
              <w:rPr>
                <w:bCs/>
                <w:sz w:val="16"/>
              </w:rPr>
              <w:t>1190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rPr>
                <w:bCs/>
                <w:sz w:val="16"/>
                <w:highlight w:val="white"/>
              </w:rPr>
            </w:pPr>
          </w:p>
          <w:p w:rsidR="0016569E" w:rsidRDefault="0016569E" w:rsidP="0016569E">
            <w:pPr>
              <w:jc w:val="center"/>
            </w:pPr>
            <w:r>
              <w:rPr>
                <w:bCs/>
                <w:sz w:val="16"/>
                <w:highlight w:val="white"/>
              </w:rPr>
              <w:t>2000000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2000000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540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2000000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Другие вопросы в области национальной экономики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0412</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642450</w:t>
            </w:r>
          </w:p>
        </w:tc>
      </w:tr>
      <w:tr w:rsidR="0016569E" w:rsidTr="005B45EF">
        <w:trPr>
          <w:trHeight w:val="253"/>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12 0 00 00000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20000</w:t>
            </w:r>
          </w:p>
        </w:tc>
      </w:tr>
      <w:tr w:rsidR="0016569E" w:rsidTr="005B45EF">
        <w:trPr>
          <w:trHeight w:val="253"/>
        </w:trPr>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 xml:space="preserve">Предоставление финансовой поддержки социально ориентированным некомерческим организациям </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12 0 00 60010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20000</w:t>
            </w:r>
          </w:p>
        </w:tc>
      </w:tr>
      <w:tr w:rsidR="0016569E" w:rsidTr="005B45EF">
        <w:trPr>
          <w:trHeight w:val="253"/>
        </w:trPr>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Предоставление субсидий бюджетным, автономным учреждениям и иным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600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20000</w:t>
            </w:r>
          </w:p>
        </w:tc>
      </w:tr>
      <w:tr w:rsidR="0016569E" w:rsidTr="005B45EF">
        <w:trPr>
          <w:trHeight w:val="253"/>
        </w:trPr>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Субсидии некоммерческим организациям (за исключением государственных (муниципальных)учреждений)</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tabs>
                <w:tab w:val="center" w:pos="396"/>
              </w:tabs>
              <w:snapToGrid w:val="0"/>
              <w:jc w:val="center"/>
            </w:pPr>
            <w:r>
              <w:rPr>
                <w:bCs/>
                <w:sz w:val="16"/>
              </w:rPr>
              <w:t>630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24000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«Туризм»</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sz w:val="16"/>
                <w:szCs w:val="16"/>
              </w:rPr>
              <w:t>14 2 00 00000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szCs w:val="16"/>
                <w:highlight w:val="white"/>
              </w:rPr>
              <w:t>24000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муниципальную поддержку развития туризма на территории Галичского муниципального района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sz w:val="16"/>
                <w:szCs w:val="16"/>
              </w:rPr>
              <w:t>14  2 00 24260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szCs w:val="16"/>
                <w:highlight w:val="white"/>
              </w:rPr>
              <w:t>24000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24000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24000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sz w:val="16"/>
                <w:szCs w:val="16"/>
              </w:rPr>
              <w:t>15 0 00 00000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15 0 00 25010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15 0 00 25020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sz w:val="16"/>
                <w:szCs w:val="16"/>
              </w:rPr>
              <w:t>16 0 00 00000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16 0 00 26010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253"/>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Реализация  функций в области национальной экономики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34 0 00 00000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582450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Мероприятия по землеустройству и землепользованию</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582450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580520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580520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1930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1930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Жилищно-коммунальное хозяйство</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0500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8996900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Жилищное хозяйство</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0501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149070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Содержание и  обслуживание казны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97 0 00 00000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149070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149070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149070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Коммунальное хозяйство</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0502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8847830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7476000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p w:rsidR="0016569E" w:rsidRDefault="0016569E" w:rsidP="0016569E">
            <w:pPr>
              <w:jc w:val="center"/>
            </w:pPr>
            <w:r>
              <w:rPr>
                <w:bCs/>
                <w:sz w:val="16"/>
              </w:rPr>
              <w:t xml:space="preserve">01 0 00 </w:t>
            </w:r>
            <w:r>
              <w:rPr>
                <w:bCs/>
                <w:sz w:val="16"/>
                <w:lang w:val="en-US"/>
              </w:rPr>
              <w:t>L</w:t>
            </w:r>
            <w:r>
              <w:rPr>
                <w:bCs/>
                <w:sz w:val="16"/>
              </w:rPr>
              <w:t>5670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7476000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309773,20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309773,20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Капитальные вложения в объекты государственной (муниципальной) собственности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7166226,80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Бюджетные инвестиции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7166226,80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lastRenderedPageBreak/>
              <w:t>Поддержка коммунального хозяйства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36 1 00 00000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1201830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Мероприятия в области коммунального хозяйства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36 1 00 20070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425000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425000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425000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36 1 00 60010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highlight w:val="white"/>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highlight w:val="white"/>
              </w:rPr>
              <w:t>810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 xml:space="preserve">36 1 00 </w:t>
            </w:r>
            <w:r>
              <w:rPr>
                <w:bCs/>
                <w:sz w:val="16"/>
                <w:lang w:val="en-US"/>
              </w:rPr>
              <w:t>S</w:t>
            </w:r>
            <w:r>
              <w:rPr>
                <w:bCs/>
                <w:sz w:val="16"/>
              </w:rPr>
              <w:t>1300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639830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639830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639830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Содержание и  обслуживание казны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97 0 00 00000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170000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170000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170000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Охрана окружающей среды</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0600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Другие вопросы в области охраны окружающей среды</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0605</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проведение природоохранных мероприятий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92 0 00 20110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yellow"/>
              </w:rPr>
            </w:pPr>
          </w:p>
          <w:p w:rsidR="0016569E" w:rsidRDefault="0016569E" w:rsidP="0016569E">
            <w:pPr>
              <w:jc w:val="center"/>
            </w:pPr>
            <w:r>
              <w:rPr>
                <w:bCs/>
                <w:sz w:val="16"/>
                <w:highlight w:val="white"/>
              </w:rPr>
              <w:t>15000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Образование</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138692049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24"/>
              </w:rPr>
              <w:t>Дошкольное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0701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12342472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1287156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07 0 00 27010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1136801</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1130401</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1130401</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6400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6400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07 0 00 27050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150355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150355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150355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Детские дошкольные учреждения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11055316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42 0 00 00590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5699766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42 0 00 00591</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5489481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3679390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3679390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1779031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1779031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31060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31060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42 0 00 00592</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210285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145165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145165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65120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54259</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10861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муниципальных учреждений за счёт</w:t>
            </w:r>
          </w:p>
          <w:p w:rsidR="0016569E" w:rsidRDefault="0016569E" w:rsidP="0016569E">
            <w:pPr>
              <w:jc w:val="center"/>
            </w:pPr>
            <w:r>
              <w:rPr>
                <w:bCs/>
                <w:sz w:val="16"/>
              </w:rPr>
              <w:t xml:space="preserve">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42 0 00 00600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1195780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1195780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1195780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 xml:space="preserve">42 0 00 </w:t>
            </w:r>
            <w:r>
              <w:rPr>
                <w:bCs/>
                <w:sz w:val="16"/>
              </w:rPr>
              <w:lastRenderedPageBreak/>
              <w:t>72100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4159770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4122870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4122870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36900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36900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Общее образование</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0702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113530681</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snapToGrid w:val="0"/>
              <w:jc w:val="center"/>
            </w:pPr>
            <w:r>
              <w:rPr>
                <w:bCs/>
                <w:sz w:val="16"/>
                <w:highlight w:val="white"/>
              </w:rPr>
              <w:t>6507116</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07 0 00 27010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3985263</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3970863</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snapToGrid w:val="0"/>
              <w:jc w:val="center"/>
            </w:pPr>
            <w:r>
              <w:rPr>
                <w:bCs/>
                <w:sz w:val="16"/>
                <w:highlight w:val="white"/>
              </w:rPr>
              <w:t>3970863</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14400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14400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07 0 00 27050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1393803</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1393803</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1393803</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 xml:space="preserve">07 0 00 </w:t>
            </w:r>
            <w:r>
              <w:rPr>
                <w:bCs/>
                <w:sz w:val="16"/>
                <w:lang w:val="en-US"/>
              </w:rPr>
              <w:t>L</w:t>
            </w:r>
            <w:r>
              <w:rPr>
                <w:bCs/>
                <w:sz w:val="16"/>
              </w:rPr>
              <w:t>0970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1128050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1128050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1128050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Школы – детские сады, школы начальные, неполные средние и средние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42 1 00 00000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 xml:space="preserve">102856327 </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42 1 00 00590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snapToGrid w:val="0"/>
              <w:jc w:val="center"/>
            </w:pPr>
            <w:r>
              <w:rPr>
                <w:bCs/>
                <w:sz w:val="16"/>
                <w:highlight w:val="white"/>
              </w:rPr>
              <w:t>29440716</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42 1 00 00591</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28321887</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10032992</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10032992</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18067822</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18067822</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221073</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221073</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42 1 00 00592</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1118829</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373660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373660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679347</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679347</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65822</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49499</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16323</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42 1 00 00600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3734221</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121725</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121725</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3611456</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3611456</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1040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1040</w:t>
            </w:r>
          </w:p>
        </w:tc>
      </w:tr>
      <w:tr w:rsidR="0016569E" w:rsidTr="005B45EF">
        <w:trPr>
          <w:trHeight w:val="7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42 1 00 72030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67083200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p w:rsidR="0016569E" w:rsidRDefault="0016569E" w:rsidP="0016569E">
            <w:pPr>
              <w:jc w:val="center"/>
              <w:rPr>
                <w:bCs/>
                <w:sz w:val="16"/>
                <w:highlight w:val="white"/>
              </w:rPr>
            </w:pPr>
          </w:p>
          <w:p w:rsidR="0016569E" w:rsidRDefault="0016569E" w:rsidP="0016569E">
            <w:pPr>
              <w:jc w:val="center"/>
            </w:pPr>
            <w:r>
              <w:rPr>
                <w:bCs/>
                <w:sz w:val="16"/>
                <w:highlight w:val="white"/>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66327300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highlight w:val="white"/>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66327300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highlight w:val="whit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715400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lastRenderedPageBreak/>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lastRenderedPageBreak/>
              <w:t>715400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Социальные выплаты гражданам, кроме публичных нормативных социальных выплат</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pPr>
            <w:r>
              <w:rPr>
                <w:bCs/>
                <w:sz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40500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проведение отдельных мероприятий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rPr>
              <w:t>320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40500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42 1 00 S1300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2598190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2598190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2598190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Мероприятия в области образования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43 6 00 00000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4167238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1245249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1245249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1245249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43 6 00 00600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2921989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2921989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2921989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Дополнительное образование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0703</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1990768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«Культура и искусство»</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rPr>
              <w:t>14 1 00 00000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14 1 00 24150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Учреждения по внешкольной работе с детьми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42 3 00 00000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1940768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42 3 00 00590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1940768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42 3 00 00591</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1878950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1794780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1794780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79900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79900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4270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4270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42 3 00 00592</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61818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55855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55855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5963</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5963</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Молодежная политика</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0707</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4728437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p w:rsidR="0016569E" w:rsidRDefault="0016569E" w:rsidP="0016569E">
            <w:pPr>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10</w:t>
            </w:r>
            <w:r>
              <w:rPr>
                <w:bCs/>
                <w:sz w:val="16"/>
                <w:lang w:val="en-US"/>
              </w:rPr>
              <w:t xml:space="preserve"> 1 00 00000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проведение мероприятий по профилактике правонарушений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10</w:t>
            </w:r>
            <w:r>
              <w:rPr>
                <w:bCs/>
                <w:sz w:val="16"/>
                <w:lang w:val="en-US"/>
              </w:rPr>
              <w:t xml:space="preserve"> 1 00 </w:t>
            </w:r>
            <w:r>
              <w:rPr>
                <w:bCs/>
                <w:sz w:val="16"/>
              </w:rPr>
              <w:t>20110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создание трудовых отрядов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w:t>
            </w:r>
            <w:r>
              <w:rPr>
                <w:bCs/>
                <w:sz w:val="16"/>
              </w:rPr>
              <w:lastRenderedPageBreak/>
              <w:t xml:space="preserve">(муниципальными)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lastRenderedPageBreak/>
              <w:t>120000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lastRenderedPageBreak/>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муниципальной программы «Молодёжь Галичского муниципального района»на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поддержку талантливой молодёжи, инновационная деятельность</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19000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Премии, гранты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поддержку молодёжных и детских общественных организаций и объединений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поддержку студенческой  и учащейся молодёжи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мероприятия по поддержке молодой семьи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организацию временной занятости и поддержку молодёжного предпринимательства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информационное обеспечение государственной молодёжной политики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укрепление материально-технической базы молодёжных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39500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39500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39500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Организационно-воспитательная работа с молодежью</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3498212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3139212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3058927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2683700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lang w:val="en-US"/>
              </w:rPr>
              <w:t>2683700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375227</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375227</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80285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69845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69845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lastRenderedPageBreak/>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10440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10440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snapToGrid w:val="0"/>
              <w:jc w:val="center"/>
            </w:pPr>
            <w:r>
              <w:rPr>
                <w:bCs/>
                <w:sz w:val="16"/>
              </w:rPr>
              <w:t xml:space="preserve">43 1 00 </w:t>
            </w:r>
            <w:r>
              <w:rPr>
                <w:bCs/>
                <w:sz w:val="16"/>
                <w:lang w:val="en-US"/>
              </w:rPr>
              <w:t>S</w:t>
            </w:r>
            <w:r>
              <w:rPr>
                <w:bCs/>
                <w:sz w:val="16"/>
              </w:rPr>
              <w:t>1300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359000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lang w:val="en-US"/>
              </w:rPr>
              <w:t>359000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359000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Мероприятия по проведению оздоровительной кампании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43 2 00 00000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1008225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организацию отдыха детей в каникулярное время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43 2 00 </w:t>
            </w:r>
            <w:r>
              <w:rPr>
                <w:bCs/>
                <w:sz w:val="16"/>
                <w:lang w:val="en-US"/>
              </w:rPr>
              <w:t>S</w:t>
            </w:r>
            <w:r>
              <w:rPr>
                <w:bCs/>
                <w:sz w:val="16"/>
              </w:rPr>
              <w:t>1020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849000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849000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849000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43 2 00 00600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159225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159225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159225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Другие вопросы в области образования</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0709</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left" w:pos="360"/>
                <w:tab w:val="center" w:pos="559"/>
              </w:tabs>
              <w:jc w:val="center"/>
            </w:pPr>
            <w:r>
              <w:rPr>
                <w:bCs/>
                <w:sz w:val="16"/>
                <w:highlight w:val="white"/>
              </w:rPr>
              <w:t>6099691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920928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Обеспечение доступности качественного образования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07 0 00 27010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358086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358086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358086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Создание системы поддержки и сопровождения различных категорий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07 0 00 27020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Развитие профессионального и творческого потенциала педагогических кадров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07 0 00 27030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w:t>
            </w:r>
          </w:p>
          <w:p w:rsidR="0016569E" w:rsidRDefault="0016569E" w:rsidP="0016569E">
            <w:pPr>
              <w:jc w:val="center"/>
            </w:pPr>
            <w:r>
              <w:rPr>
                <w:bCs/>
                <w:sz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140000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Развитие единого воспитательно-образовательного пространства в системе образования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07 0 00 27040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антитеррористическую и противопожарную защищённость</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07 0 00 27050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317842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317842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317842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осуществление выплат одарённым детям муниципального района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выплаты населению</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360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1449281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lang w:val="en-US"/>
              </w:rPr>
              <w:t>1151859</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выплаты по оплате труда работников органов местного самоуправления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22 0 00 00111</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1115530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67"/>
              </w:tabs>
              <w:snapToGrid w:val="0"/>
              <w:jc w:val="center"/>
            </w:pPr>
            <w:r>
              <w:rPr>
                <w:bCs/>
                <w:sz w:val="16"/>
                <w:highlight w:val="white"/>
                <w:lang w:val="en-US"/>
              </w:rPr>
              <w:t>1115530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lang w:val="en-US"/>
              </w:rPr>
              <w:t>1115530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22 0 00 00112</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36329</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36329</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36329</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lastRenderedPageBreak/>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297422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22 0 00 00191</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284686</w:t>
            </w:r>
          </w:p>
        </w:tc>
      </w:tr>
      <w:tr w:rsidR="0016569E" w:rsidTr="005B45EF">
        <w:trPr>
          <w:trHeight w:val="158"/>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277774</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277774</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6912</w:t>
            </w:r>
          </w:p>
        </w:tc>
      </w:tr>
      <w:tr w:rsidR="0016569E" w:rsidTr="005B45EF">
        <w:trPr>
          <w:trHeight w:val="15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6912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22 0 00 00192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12736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12736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12736</w:t>
            </w:r>
          </w:p>
        </w:tc>
      </w:tr>
      <w:tr w:rsidR="0016569E" w:rsidTr="005B45EF">
        <w:trPr>
          <w:trHeight w:val="223"/>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Централизованные бухгалтерии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3679482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3679482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45 2 00 00591</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3529071</w:t>
            </w:r>
          </w:p>
        </w:tc>
      </w:tr>
      <w:tr w:rsidR="0016569E" w:rsidTr="005B45EF">
        <w:trPr>
          <w:trHeight w:val="508"/>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3063620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3063620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lang w:val="en-US"/>
              </w:rPr>
              <w:t>465451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465451</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45 2 00 00592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150411</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rPr>
                <w:bCs/>
                <w:sz w:val="16"/>
                <w:highlight w:val="red"/>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104085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104085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lang w:val="en-US"/>
              </w:rPr>
              <w:t>12616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12616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33710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1497</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32213</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Культура, кинематография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0800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24598802</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 xml:space="preserve">Культура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0801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23475436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«Доступная среда»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lang w:val="en-US"/>
              </w:rPr>
              <w:t xml:space="preserve">11 </w:t>
            </w:r>
            <w:r>
              <w:rPr>
                <w:bCs/>
                <w:sz w:val="16"/>
              </w:rPr>
              <w:t>2</w:t>
            </w:r>
            <w:r>
              <w:rPr>
                <w:bCs/>
                <w:sz w:val="16"/>
                <w:lang w:val="en-US"/>
              </w:rPr>
              <w:t xml:space="preserve"> 00 00000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реализацию мероприятий государственной программы Российской Федерации «Доступная среда» на 2011-2020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highlight w:val="white"/>
              </w:rPr>
              <w:t xml:space="preserve">11 2 00 </w:t>
            </w:r>
            <w:r>
              <w:rPr>
                <w:bCs/>
                <w:sz w:val="16"/>
                <w:highlight w:val="white"/>
                <w:lang w:val="en-US"/>
              </w:rPr>
              <w:t>L0276</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100000</w:t>
            </w:r>
          </w:p>
        </w:tc>
      </w:tr>
      <w:tr w:rsidR="0016569E" w:rsidTr="005B45EF">
        <w:trPr>
          <w:trHeight w:val="327"/>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967628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«Культура и искусство»</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rPr>
              <w:t>14 1 00 00000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967628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проведение мероприятий по сохранению и развитию библиотечного дела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14 1 00 24130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19000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 xml:space="preserve">14 1 00 </w:t>
            </w:r>
            <w:r>
              <w:rPr>
                <w:bCs/>
                <w:sz w:val="16"/>
                <w:lang w:val="en-US"/>
              </w:rPr>
              <w:t>L</w:t>
            </w:r>
            <w:r>
              <w:rPr>
                <w:bCs/>
                <w:sz w:val="16"/>
              </w:rPr>
              <w:t>4670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948628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948628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948628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2"/>
              <w:numPr>
                <w:ilvl w:val="1"/>
                <w:numId w:val="2"/>
              </w:numPr>
              <w:suppressAutoHyphens/>
            </w:pPr>
            <w:r>
              <w:rPr>
                <w:b w:val="0"/>
                <w:bCs/>
                <w:sz w:val="16"/>
              </w:rPr>
              <w:t>Учреждения культуры и  мероприятия в сфере культуры и кинематографии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12782263</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12641129</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44 0 00 00591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11933695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11432920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11432920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493945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493945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6830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6830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44 0 00 00592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707434</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679583</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679583</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27851</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27851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44 0 00 00600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141134</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131134</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131134</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Библиотеки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9625545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9569535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44 2 00 00591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8104866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7369475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7369475</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735271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735271</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44 2 00 00592</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1464669</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1248788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1248788</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141565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141565</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74316</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 w:val="0"/>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17850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56466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44 2 00 00600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56010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56010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56010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Другие вопросы в области культуры, кинематографии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0804</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1123366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10000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237000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Культура и искусство»</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pPr>
            <w:r>
              <w:rPr>
                <w:bCs/>
                <w:sz w:val="16"/>
              </w:rPr>
              <w:t>14 1 00 00000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237000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14 1 00 24110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227000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проведение мероприятий по сохранению и развитию экспозиционно-выставочной деятельности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14 1 00 24120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lastRenderedPageBreak/>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14 1 00 24140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2000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876366</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902"/>
                <w:tab w:val="center" w:pos="2556"/>
              </w:tabs>
              <w:jc w:val="center"/>
            </w:pPr>
            <w:r>
              <w:rPr>
                <w:bCs/>
                <w:sz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854452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выплаты по оплате труда работников органов местного самоуправления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22 0 00 00111</w:t>
            </w: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808540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p w:rsidR="0016569E" w:rsidRDefault="0016569E" w:rsidP="0016569E">
            <w:pPr>
              <w:tabs>
                <w:tab w:val="center" w:pos="396"/>
              </w:tabs>
              <w:jc w:val="center"/>
              <w:rPr>
                <w:bCs/>
                <w:sz w:val="16"/>
              </w:rPr>
            </w:pPr>
          </w:p>
          <w:p w:rsidR="0016569E" w:rsidRDefault="0016569E" w:rsidP="0016569E">
            <w:pPr>
              <w:tabs>
                <w:tab w:val="center" w:pos="396"/>
              </w:tabs>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lang w:val="en-US"/>
              </w:rPr>
              <w:t>808540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808540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22 0 00 00112</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45912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45912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Расходы на выплаты персоналу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45912</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tabs>
                <w:tab w:val="left" w:pos="1515"/>
              </w:tabs>
              <w:jc w:val="center"/>
            </w:pPr>
            <w:r>
              <w:rPr>
                <w:bCs/>
                <w:sz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21914</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22 0 00 00191</w:t>
            </w: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6100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4800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4800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1300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1300</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22 0 00 00192</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15814</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15814</w:t>
            </w:r>
          </w:p>
        </w:tc>
      </w:tr>
      <w:tr w:rsidR="0016569E" w:rsidTr="005B45EF">
        <w:trPr>
          <w:trHeight w:val="82"/>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Уплата налогов, сборов и иных платежей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tabs>
                <w:tab w:val="center" w:pos="396"/>
              </w:tabs>
              <w:jc w:val="center"/>
            </w:pPr>
            <w:r>
              <w:rPr>
                <w:bCs/>
                <w:sz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15814</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Социальная политика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2624438</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1001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290720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Доплаты к пенсиям, дополнительное 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290720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Доплаты к пенсии муниципальным служащим</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290720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1220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1220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289500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Публичные нормативные социальные выплаты гражданам</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289500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населения</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lang w:val="en-US"/>
              </w:rPr>
              <w:t>1003</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Default="0016569E" w:rsidP="0016569E">
            <w:pPr>
              <w:jc w:val="center"/>
            </w:pPr>
            <w:r>
              <w:rPr>
                <w:bCs/>
                <w:sz w:val="16"/>
                <w:highlight w:val="white"/>
              </w:rPr>
              <w:t>2288718</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2182118</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szCs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01 0 00 L5670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2182118</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2182118</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Социальные выплаты гражданам, кроме публичных нормативных социальных выплат</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2182118</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Расходы на проведение отдельных мероприятий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98 0 00 00000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106600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snapToGrid w:val="0"/>
              <w:jc w:val="center"/>
              <w:rPr>
                <w:bCs/>
                <w:sz w:val="16"/>
              </w:rPr>
            </w:pPr>
          </w:p>
          <w:p w:rsidR="0016569E" w:rsidRDefault="0016569E" w:rsidP="0016569E">
            <w:pPr>
              <w:snapToGrid w:val="0"/>
              <w:jc w:val="center"/>
            </w:pPr>
            <w:r>
              <w:rPr>
                <w:bCs/>
                <w:sz w:val="16"/>
              </w:rPr>
              <w:t>98 0 00 72230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106600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2200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104400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Публичные нормативные социальные выплаты гражданам</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310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104400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Другие вопросы в области социальной политики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1006</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lang w:val="en-US"/>
              </w:rPr>
              <w:t xml:space="preserve">11 1 </w:t>
            </w:r>
            <w:r>
              <w:rPr>
                <w:bCs/>
                <w:sz w:val="16"/>
              </w:rPr>
              <w:t>00</w:t>
            </w:r>
            <w:r>
              <w:rPr>
                <w:bCs/>
                <w:sz w:val="16"/>
                <w:lang w:val="en-US"/>
              </w:rPr>
              <w:t xml:space="preserve"> </w:t>
            </w:r>
            <w:r>
              <w:rPr>
                <w:bCs/>
                <w:sz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center" w:pos="396"/>
              </w:tabs>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45000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lastRenderedPageBreak/>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lastRenderedPageBreak/>
              <w:t>45000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Физическая культура и спорт</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1100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193000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jc w:val="center"/>
            </w:pPr>
            <w:r>
              <w:rPr>
                <w:bCs/>
                <w:sz w:val="16"/>
              </w:rPr>
              <w:t>1102</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193000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lang w:val="en-US"/>
              </w:rPr>
              <w:t xml:space="preserve">11 1 </w:t>
            </w:r>
            <w:r>
              <w:rPr>
                <w:bCs/>
                <w:sz w:val="16"/>
              </w:rPr>
              <w:t>00</w:t>
            </w:r>
            <w:r>
              <w:rPr>
                <w:bCs/>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Муниципальная программа «Развитие физической культуры и спорта в Галичском муниципальном районе» на 2017-2020 годы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09 0 00 00000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190000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09 0 00 29010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vAlign w:val="bottom"/>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09 0 00 29020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40000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12000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lang w:val="en-US"/>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28000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28000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09 0 00 29030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rPr>
                <w:bCs/>
                <w:sz w:val="16"/>
                <w:szCs w:val="16"/>
              </w:rPr>
            </w:pPr>
          </w:p>
          <w:p w:rsidR="0016569E" w:rsidRDefault="0016569E" w:rsidP="0016569E">
            <w:pPr>
              <w:jc w:val="center"/>
            </w:pPr>
            <w:r>
              <w:rPr>
                <w:bCs/>
                <w:sz w:val="16"/>
              </w:rPr>
              <w:t>09 0 00 29040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15000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sz w:val="16"/>
                <w:szCs w:val="16"/>
              </w:rPr>
              <w:t>Расходы на обеспечение участия в чемпионатах, кубках, первенствах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szCs w:val="16"/>
              </w:rPr>
            </w:pPr>
          </w:p>
          <w:p w:rsidR="0016569E" w:rsidRDefault="0016569E" w:rsidP="0016569E">
            <w:pPr>
              <w:jc w:val="center"/>
            </w:pPr>
            <w:r>
              <w:rPr>
                <w:bCs/>
                <w:sz w:val="16"/>
              </w:rPr>
              <w:t>09 0 00 29050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46000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rPr>
                <w:bCs/>
                <w:sz w:val="16"/>
              </w:rPr>
            </w:pPr>
          </w:p>
          <w:p w:rsidR="0016569E" w:rsidRDefault="0016569E" w:rsidP="0016569E">
            <w:pPr>
              <w:jc w:val="center"/>
            </w:pPr>
            <w:r>
              <w:rPr>
                <w:bCs/>
                <w:sz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27000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tabs>
                <w:tab w:val="left" w:pos="526"/>
                <w:tab w:val="center" w:pos="2556"/>
              </w:tabs>
              <w:jc w:val="center"/>
            </w:pPr>
            <w:r>
              <w:rPr>
                <w:bCs/>
                <w:sz w:val="16"/>
              </w:rPr>
              <w:t xml:space="preserve">Расходы на выплаты персоналу казенных учреждений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27000</w:t>
            </w:r>
          </w:p>
        </w:tc>
      </w:tr>
      <w:tr w:rsidR="0016569E" w:rsidTr="005B45EF">
        <w:trPr>
          <w:trHeight w:val="164"/>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lang w:val="en-US"/>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19000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19000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09 0 00 29060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34000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34000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p w:rsidR="0016569E" w:rsidRDefault="0016569E" w:rsidP="0016569E">
            <w:pPr>
              <w:jc w:val="center"/>
            </w:pPr>
            <w:r>
              <w:rPr>
                <w:bCs/>
                <w:sz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34000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1300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762700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Обслуживание государственного внутреннего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1301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762700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Процентные платежи по муниципальному долгу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Default="0016569E" w:rsidP="0016569E">
            <w:pPr>
              <w:jc w:val="center"/>
            </w:pPr>
            <w:r>
              <w:rPr>
                <w:bCs/>
                <w:sz w:val="16"/>
              </w:rPr>
              <w:t>25 0 00 00000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762700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Обслуживание государственного (муниципального) долга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762700</w:t>
            </w:r>
          </w:p>
        </w:tc>
      </w:tr>
      <w:tr w:rsidR="0016569E" w:rsidTr="005B45EF">
        <w:trPr>
          <w:trHeight w:val="164"/>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Обслуживание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762700</w:t>
            </w:r>
          </w:p>
        </w:tc>
      </w:tr>
      <w:tr w:rsidR="0016569E" w:rsidTr="005B45EF">
        <w:trPr>
          <w:trHeight w:val="82"/>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 общего характера бюджетам субъектов Российской Федерации и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1400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16535000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lastRenderedPageBreak/>
              <w:t>Дотации на выравнивание бюджетной обеспеченности субъектов Российской федерации и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1401</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highlight w:val="red"/>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3300000</w:t>
            </w:r>
          </w:p>
        </w:tc>
      </w:tr>
      <w:tr w:rsidR="0016569E" w:rsidTr="005B45EF">
        <w:trPr>
          <w:trHeight w:val="77"/>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 xml:space="preserve">Межбюджетные трансферты сельским поселениям за счёт бюджета муниципального района </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40 3 00 00000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pPr>
            <w:r>
              <w:rPr>
                <w:bCs/>
                <w:sz w:val="16"/>
                <w:highlight w:val="white"/>
              </w:rPr>
              <w:t>3300000</w:t>
            </w:r>
          </w:p>
        </w:tc>
      </w:tr>
      <w:tr w:rsidR="0016569E" w:rsidTr="005B45EF">
        <w:trPr>
          <w:trHeight w:val="66"/>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Дотации на выравнивание бюджетной обеспеченности поселений</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40 3 00 70010</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3300000</w:t>
            </w:r>
          </w:p>
        </w:tc>
      </w:tr>
      <w:tr w:rsidR="0016569E" w:rsidTr="005B45EF">
        <w:trPr>
          <w:trHeight w:val="66"/>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3300000</w:t>
            </w:r>
          </w:p>
        </w:tc>
      </w:tr>
      <w:tr w:rsidR="0016569E" w:rsidTr="005B45EF">
        <w:trPr>
          <w:trHeight w:val="66"/>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Дотации</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jc w:val="center"/>
            </w:pPr>
            <w:r>
              <w:rPr>
                <w:bCs/>
                <w:sz w:val="16"/>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3300000</w:t>
            </w:r>
          </w:p>
        </w:tc>
      </w:tr>
      <w:tr w:rsidR="0016569E" w:rsidTr="005B45EF">
        <w:trPr>
          <w:trHeight w:val="66"/>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Прочие межбюджетные трансферты общего характера</w:t>
            </w: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1403</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13235000</w:t>
            </w:r>
          </w:p>
        </w:tc>
      </w:tr>
      <w:tr w:rsidR="0016569E" w:rsidTr="005B45EF">
        <w:trPr>
          <w:trHeight w:val="66"/>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 xml:space="preserve">Межбюджетные трансферты сельским поселениям за счёт бюджета муниципального района </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40 3 00 00000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rPr>
                <w:bCs/>
                <w:sz w:val="16"/>
                <w:highlight w:val="white"/>
              </w:rPr>
            </w:pPr>
          </w:p>
          <w:p w:rsidR="0016569E" w:rsidRDefault="0016569E" w:rsidP="0016569E">
            <w:pPr>
              <w:jc w:val="center"/>
            </w:pPr>
            <w:r>
              <w:rPr>
                <w:bCs/>
                <w:sz w:val="16"/>
                <w:highlight w:val="white"/>
              </w:rPr>
              <w:t>13235000</w:t>
            </w:r>
          </w:p>
        </w:tc>
      </w:tr>
      <w:tr w:rsidR="0016569E" w:rsidTr="005B45EF">
        <w:trPr>
          <w:trHeight w:val="66"/>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межбюджетные трансферты на исполнение расходных обязательств сельских поселений</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p w:rsidR="0016569E" w:rsidRDefault="0016569E" w:rsidP="0016569E">
            <w:pPr>
              <w:jc w:val="center"/>
            </w:pPr>
            <w:r>
              <w:rPr>
                <w:bCs/>
                <w:sz w:val="16"/>
              </w:rPr>
              <w:t>40 3 00 70030</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snapToGrid w:val="0"/>
              <w:jc w:val="center"/>
              <w:rPr>
                <w:bCs/>
                <w:sz w:val="16"/>
                <w:highlight w:val="white"/>
              </w:rPr>
            </w:pPr>
          </w:p>
          <w:p w:rsidR="0016569E" w:rsidRDefault="0016569E" w:rsidP="0016569E">
            <w:pPr>
              <w:jc w:val="center"/>
            </w:pPr>
            <w:r>
              <w:rPr>
                <w:bCs/>
                <w:sz w:val="16"/>
                <w:highlight w:val="white"/>
              </w:rPr>
              <w:t>13235000</w:t>
            </w:r>
          </w:p>
        </w:tc>
      </w:tr>
      <w:tr w:rsidR="0016569E" w:rsidTr="005B45EF">
        <w:trPr>
          <w:trHeight w:val="66"/>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jc w:val="center"/>
            </w:pPr>
            <w:r>
              <w:rPr>
                <w:bCs/>
                <w:sz w:val="16"/>
                <w:highlight w:val="white"/>
              </w:rPr>
              <w:t>13235000</w:t>
            </w:r>
          </w:p>
        </w:tc>
      </w:tr>
      <w:tr w:rsidR="0016569E" w:rsidTr="005B45EF">
        <w:trPr>
          <w:trHeight w:val="66"/>
        </w:trPr>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snapToGrid w:val="0"/>
              <w:jc w:val="center"/>
              <w:rPr>
                <w:bCs/>
                <w:sz w:val="16"/>
              </w:rPr>
            </w:pPr>
          </w:p>
        </w:tc>
        <w:tc>
          <w:tcPr>
            <w:tcW w:w="0" w:type="auto"/>
            <w:tcBorders>
              <w:left w:val="single" w:sz="4" w:space="0" w:color="000000"/>
              <w:bottom w:val="single" w:sz="4" w:space="0" w:color="000000"/>
            </w:tcBorders>
            <w:shd w:val="clear" w:color="auto" w:fill="auto"/>
          </w:tcPr>
          <w:p w:rsidR="0016569E" w:rsidRDefault="0016569E" w:rsidP="0016569E">
            <w:pPr>
              <w:jc w:val="center"/>
            </w:pPr>
            <w:r>
              <w:rPr>
                <w:bCs/>
                <w:sz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Default="0016569E" w:rsidP="0016569E">
            <w:pPr>
              <w:tabs>
                <w:tab w:val="center" w:pos="432"/>
              </w:tabs>
              <w:jc w:val="center"/>
            </w:pPr>
            <w:r>
              <w:rPr>
                <w:bCs/>
                <w:sz w:val="16"/>
                <w:highlight w:val="white"/>
              </w:rPr>
              <w:t>13235000</w:t>
            </w:r>
          </w:p>
        </w:tc>
      </w:tr>
      <w:tr w:rsidR="0016569E" w:rsidTr="005B45EF">
        <w:trPr>
          <w:trHeight w:val="66"/>
        </w:trPr>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pStyle w:val="3"/>
              <w:numPr>
                <w:ilvl w:val="2"/>
                <w:numId w:val="2"/>
              </w:numPr>
              <w:spacing w:before="0" w:after="0"/>
              <w:jc w:val="center"/>
            </w:pPr>
            <w:r>
              <w:rPr>
                <w:bCs w:val="0"/>
                <w:sz w:val="15"/>
                <w:szCs w:val="15"/>
              </w:rPr>
              <w:t>ИТОГО</w:t>
            </w: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
                <w:bCs/>
                <w:sz w:val="16"/>
                <w:szCs w:val="15"/>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
                <w:bCs/>
                <w:sz w:val="16"/>
                <w:szCs w:val="15"/>
              </w:rPr>
            </w:pPr>
          </w:p>
        </w:tc>
        <w:tc>
          <w:tcPr>
            <w:tcW w:w="0" w:type="auto"/>
            <w:tcBorders>
              <w:top w:val="single" w:sz="4" w:space="0" w:color="000000"/>
              <w:left w:val="single" w:sz="4" w:space="0" w:color="000000"/>
              <w:bottom w:val="single" w:sz="4" w:space="0" w:color="000000"/>
            </w:tcBorders>
            <w:shd w:val="clear" w:color="auto" w:fill="auto"/>
          </w:tcPr>
          <w:p w:rsidR="0016569E" w:rsidRDefault="0016569E" w:rsidP="0016569E">
            <w:pPr>
              <w:snapToGrid w:val="0"/>
              <w:jc w:val="center"/>
              <w:rPr>
                <w:b/>
                <w:bCs/>
                <w:sz w:val="16"/>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Default="0016569E" w:rsidP="0016569E">
            <w:pPr>
              <w:snapToGrid w:val="0"/>
              <w:jc w:val="center"/>
            </w:pPr>
            <w:r>
              <w:rPr>
                <w:b/>
                <w:bCs/>
                <w:sz w:val="16"/>
                <w:szCs w:val="16"/>
                <w:highlight w:val="white"/>
              </w:rPr>
              <w:t>233820565</w:t>
            </w:r>
          </w:p>
        </w:tc>
      </w:tr>
    </w:tbl>
    <w:p w:rsidR="0016569E" w:rsidRDefault="0016569E" w:rsidP="0016569E"/>
    <w:p w:rsidR="0016569E" w:rsidRDefault="0016569E" w:rsidP="0016569E"/>
    <w:p w:rsidR="0016569E" w:rsidRPr="00B30D7E" w:rsidRDefault="0016569E" w:rsidP="0016569E">
      <w:pPr>
        <w:spacing w:line="180" w:lineRule="exact"/>
        <w:jc w:val="right"/>
        <w:rPr>
          <w:sz w:val="16"/>
          <w:szCs w:val="16"/>
        </w:rPr>
      </w:pPr>
      <w:r w:rsidRPr="00B30D7E">
        <w:rPr>
          <w:sz w:val="16"/>
          <w:szCs w:val="16"/>
        </w:rPr>
        <w:t xml:space="preserve">Приложение № 6 к решению </w:t>
      </w:r>
    </w:p>
    <w:p w:rsidR="0016569E" w:rsidRPr="00B30D7E" w:rsidRDefault="0016569E" w:rsidP="0016569E">
      <w:pPr>
        <w:spacing w:line="180" w:lineRule="exact"/>
        <w:jc w:val="right"/>
        <w:rPr>
          <w:sz w:val="16"/>
          <w:szCs w:val="16"/>
        </w:rPr>
      </w:pPr>
      <w:r w:rsidRPr="00B30D7E">
        <w:rPr>
          <w:sz w:val="16"/>
          <w:szCs w:val="16"/>
        </w:rPr>
        <w:t xml:space="preserve">Собрания депутатов муниципального района </w:t>
      </w:r>
    </w:p>
    <w:p w:rsidR="0016569E" w:rsidRPr="00B30D7E" w:rsidRDefault="0016569E" w:rsidP="0016569E">
      <w:pPr>
        <w:spacing w:line="180" w:lineRule="exact"/>
        <w:ind w:left="708" w:firstLine="708"/>
        <w:jc w:val="right"/>
        <w:rPr>
          <w:sz w:val="16"/>
          <w:szCs w:val="16"/>
        </w:rPr>
      </w:pPr>
      <w:r w:rsidRPr="00B30D7E">
        <w:rPr>
          <w:sz w:val="16"/>
          <w:szCs w:val="16"/>
        </w:rPr>
        <w:t xml:space="preserve">                                                                                                                                         </w:t>
      </w:r>
      <w:r>
        <w:rPr>
          <w:sz w:val="16"/>
          <w:szCs w:val="16"/>
        </w:rPr>
        <w:t xml:space="preserve">            </w:t>
      </w:r>
      <w:r w:rsidRPr="00B30D7E">
        <w:rPr>
          <w:sz w:val="16"/>
          <w:szCs w:val="16"/>
        </w:rPr>
        <w:t xml:space="preserve">от «23»  июля 2018 года   № 167  </w:t>
      </w:r>
    </w:p>
    <w:p w:rsidR="0016569E" w:rsidRPr="00B30D7E" w:rsidRDefault="0016569E" w:rsidP="0016569E">
      <w:pPr>
        <w:spacing w:line="180" w:lineRule="exact"/>
        <w:ind w:left="708" w:firstLine="708"/>
        <w:jc w:val="center"/>
        <w:rPr>
          <w:sz w:val="16"/>
          <w:szCs w:val="16"/>
        </w:rPr>
      </w:pPr>
    </w:p>
    <w:p w:rsidR="0016569E" w:rsidRPr="00B30D7E" w:rsidRDefault="0016569E" w:rsidP="0016569E">
      <w:pPr>
        <w:pStyle w:val="210"/>
        <w:rPr>
          <w:sz w:val="16"/>
          <w:szCs w:val="16"/>
        </w:rPr>
      </w:pPr>
      <w:r w:rsidRPr="00B30D7E">
        <w:rPr>
          <w:rFonts w:ascii="Times New Roman" w:hAnsi="Times New Roman"/>
          <w:sz w:val="16"/>
          <w:szCs w:val="16"/>
        </w:rPr>
        <w:t>Ведомственная структура расходов бюджета муниципального района на 2018 год</w:t>
      </w:r>
    </w:p>
    <w:p w:rsidR="0016569E" w:rsidRPr="00B30D7E" w:rsidRDefault="0016569E" w:rsidP="0016569E">
      <w:pPr>
        <w:pStyle w:val="210"/>
        <w:rPr>
          <w:rFonts w:ascii="Times New Roman" w:hAnsi="Times New Roman"/>
          <w:sz w:val="16"/>
          <w:szCs w:val="16"/>
        </w:rPr>
      </w:pPr>
    </w:p>
    <w:tbl>
      <w:tblPr>
        <w:tblW w:w="0" w:type="auto"/>
        <w:tblInd w:w="-11" w:type="dxa"/>
        <w:tblLook w:val="0000"/>
      </w:tblPr>
      <w:tblGrid>
        <w:gridCol w:w="5170"/>
        <w:gridCol w:w="980"/>
        <w:gridCol w:w="700"/>
        <w:gridCol w:w="977"/>
        <w:gridCol w:w="880"/>
        <w:gridCol w:w="864"/>
        <w:gridCol w:w="1003"/>
      </w:tblGrid>
      <w:tr w:rsidR="0016569E" w:rsidRPr="0016569E" w:rsidTr="005B45EF">
        <w:trPr>
          <w:trHeight w:val="519"/>
        </w:trPr>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1"/>
              <w:numPr>
                <w:ilvl w:val="0"/>
                <w:numId w:val="2"/>
              </w:numPr>
              <w:suppressAutoHyphens/>
              <w:snapToGrid w:val="0"/>
              <w:rPr>
                <w:sz w:val="16"/>
                <w:szCs w:val="16"/>
              </w:rPr>
            </w:pPr>
          </w:p>
          <w:p w:rsidR="0016569E" w:rsidRPr="0016569E" w:rsidRDefault="0016569E" w:rsidP="0016569E">
            <w:pPr>
              <w:jc w:val="center"/>
              <w:rPr>
                <w:sz w:val="16"/>
                <w:szCs w:val="16"/>
              </w:rPr>
            </w:pPr>
            <w:r w:rsidRPr="0016569E">
              <w:rPr>
                <w:b/>
                <w:sz w:val="16"/>
                <w:szCs w:val="16"/>
              </w:rPr>
              <w:t>Наименование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Ведомство</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Раздел</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Подраздел</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Целевая</w:t>
            </w:r>
          </w:p>
          <w:p w:rsidR="0016569E" w:rsidRPr="0016569E" w:rsidRDefault="0016569E" w:rsidP="0016569E">
            <w:pPr>
              <w:rPr>
                <w:sz w:val="16"/>
                <w:szCs w:val="16"/>
              </w:rPr>
            </w:pPr>
            <w:r w:rsidRPr="0016569E">
              <w:rPr>
                <w:b/>
                <w:bCs/>
                <w:sz w:val="16"/>
                <w:szCs w:val="16"/>
              </w:rPr>
              <w:t>статья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Вид</w:t>
            </w:r>
          </w:p>
          <w:p w:rsidR="0016569E" w:rsidRPr="0016569E" w:rsidRDefault="0016569E" w:rsidP="0016569E">
            <w:pPr>
              <w:rPr>
                <w:sz w:val="16"/>
                <w:szCs w:val="16"/>
              </w:rPr>
            </w:pPr>
            <w:r w:rsidRPr="0016569E">
              <w:rPr>
                <w:b/>
                <w:bCs/>
                <w:sz w:val="16"/>
                <w:szCs w:val="16"/>
              </w:rPr>
              <w:t>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pStyle w:val="2"/>
              <w:numPr>
                <w:ilvl w:val="1"/>
                <w:numId w:val="2"/>
              </w:numPr>
              <w:suppressAutoHyphens/>
              <w:rPr>
                <w:rFonts w:ascii="Times New Roman" w:hAnsi="Times New Roman"/>
                <w:sz w:val="16"/>
                <w:szCs w:val="16"/>
              </w:rPr>
            </w:pPr>
            <w:r w:rsidRPr="0016569E">
              <w:rPr>
                <w:rFonts w:ascii="Times New Roman" w:hAnsi="Times New Roman"/>
                <w:sz w:val="16"/>
                <w:szCs w:val="16"/>
              </w:rPr>
              <w:t>Сумма  (руб.)</w:t>
            </w:r>
          </w:p>
          <w:p w:rsidR="0016569E" w:rsidRPr="0016569E" w:rsidRDefault="0016569E" w:rsidP="0016569E">
            <w:pPr>
              <w:rPr>
                <w:sz w:val="16"/>
                <w:szCs w:val="16"/>
              </w:rPr>
            </w:pP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Администрация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44477977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20650519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1292560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Глава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20 0 00 00000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1292560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1292560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bCs/>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1292560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1292560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9245283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9245283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6509287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5437710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22 0 00 00111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5437710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5437710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1071577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22 0 00 00112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1071577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22 0 00 00112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1071577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1453996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1360100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22 0 00 00191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1347100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1347100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93896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93896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93896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Осуществление переданных государственных полномочий Костромской области в области архивного дела</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549800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483108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483108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66692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66692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203700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203700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203700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201582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201582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w:t>
            </w:r>
            <w:r w:rsidRPr="0016569E">
              <w:rPr>
                <w:sz w:val="16"/>
                <w:szCs w:val="16"/>
                <w:lang w:val="en-US"/>
              </w:rPr>
              <w:t>7</w:t>
            </w:r>
            <w:r w:rsidRPr="0016569E">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21418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w:t>
            </w:r>
            <w:r w:rsidRPr="0016569E">
              <w:rPr>
                <w:sz w:val="16"/>
                <w:szCs w:val="16"/>
                <w:lang w:val="en-US"/>
              </w:rPr>
              <w:t>7</w:t>
            </w:r>
            <w:r w:rsidRPr="0016569E">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21418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25600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23440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23440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2160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2160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 xml:space="preserve">22 0 00 </w:t>
            </w:r>
            <w:r w:rsidRPr="0016569E">
              <w:rPr>
                <w:sz w:val="16"/>
                <w:szCs w:val="16"/>
              </w:rPr>
              <w:lastRenderedPageBreak/>
              <w:t>72090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261900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tabs>
                <w:tab w:val="left" w:pos="526"/>
                <w:tab w:val="center" w:pos="2556"/>
              </w:tabs>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252100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22 0 00 72220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252100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Судебная система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center" w:pos="570"/>
              </w:tabs>
              <w:snapToGrid w:val="0"/>
              <w:jc w:val="center"/>
              <w:rPr>
                <w:sz w:val="16"/>
                <w:szCs w:val="16"/>
              </w:rPr>
            </w:pPr>
            <w:r w:rsidRPr="0016569E">
              <w:rPr>
                <w:b/>
                <w:bCs/>
                <w:sz w:val="16"/>
                <w:szCs w:val="16"/>
              </w:rPr>
              <w:t>8800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22 0 00 00000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8800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22 0 00 51200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22 0 00 51200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22 0 00 51200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Резервные фонды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39000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Резервный фонд администрации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39000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Резервные фонды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Другие 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10064876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10 0 00 00000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27000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 xml:space="preserve">10 1 00 00000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проведение мероприятий по профилактике правонарушений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 xml:space="preserve">10 1 00 20110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10 1 00 20110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10 1 00 20110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10</w:t>
            </w:r>
            <w:r w:rsidRPr="0016569E">
              <w:rPr>
                <w:sz w:val="16"/>
                <w:szCs w:val="16"/>
                <w:highlight w:val="white"/>
                <w:lang w:val="en-US"/>
              </w:rPr>
              <w:t xml:space="preserve"> 2 00 00000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highlight w:val="white"/>
              </w:rPr>
              <w:t>Расходы на проведение мероприятий по повышению безопасности дорожного движения</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10</w:t>
            </w:r>
            <w:r w:rsidRPr="0016569E">
              <w:rPr>
                <w:sz w:val="16"/>
                <w:szCs w:val="16"/>
                <w:highlight w:val="white"/>
                <w:lang w:val="en-US"/>
              </w:rPr>
              <w:t xml:space="preserve"> 2 00 </w:t>
            </w:r>
            <w:r w:rsidRPr="0016569E">
              <w:rPr>
                <w:sz w:val="16"/>
                <w:szCs w:val="16"/>
                <w:highlight w:val="white"/>
              </w:rPr>
              <w:t>20220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10</w:t>
            </w:r>
            <w:r w:rsidRPr="0016569E">
              <w:rPr>
                <w:sz w:val="16"/>
                <w:szCs w:val="16"/>
                <w:highlight w:val="white"/>
                <w:lang w:val="en-US"/>
              </w:rPr>
              <w:t xml:space="preserve"> 2 00 </w:t>
            </w:r>
            <w:r w:rsidRPr="0016569E">
              <w:rPr>
                <w:sz w:val="16"/>
                <w:szCs w:val="16"/>
                <w:highlight w:val="white"/>
              </w:rPr>
              <w:t>20220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10</w:t>
            </w:r>
            <w:r w:rsidRPr="0016569E">
              <w:rPr>
                <w:sz w:val="16"/>
                <w:szCs w:val="16"/>
                <w:highlight w:val="white"/>
                <w:lang w:val="en-US"/>
              </w:rPr>
              <w:t xml:space="preserve"> 2 00 </w:t>
            </w:r>
            <w:r w:rsidRPr="0016569E">
              <w:rPr>
                <w:sz w:val="16"/>
                <w:szCs w:val="16"/>
                <w:highlight w:val="white"/>
              </w:rPr>
              <w:t>20220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lang w:val="en-US"/>
              </w:rPr>
              <w:t xml:space="preserve">11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0000</w:t>
            </w:r>
            <w:r w:rsidRPr="0016569E">
              <w:rPr>
                <w:b/>
                <w:bCs/>
                <w:sz w:val="16"/>
                <w:szCs w:val="16"/>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9600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snapToGrid w:val="0"/>
              <w:jc w:val="center"/>
              <w:rPr>
                <w:sz w:val="16"/>
                <w:szCs w:val="16"/>
              </w:rPr>
            </w:pPr>
            <w:r w:rsidRPr="0016569E">
              <w:rPr>
                <w:bCs/>
                <w:sz w:val="16"/>
                <w:szCs w:val="16"/>
              </w:rPr>
              <w:t>9600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 xml:space="preserve">Расходы на выплаты вознаграждений лицам, удостоенным звания </w:t>
            </w:r>
            <w:r w:rsidRPr="0016569E">
              <w:rPr>
                <w:sz w:val="16"/>
                <w:szCs w:val="16"/>
              </w:rPr>
              <w:lastRenderedPageBreak/>
              <w:t>«Почётный гражданин Галичского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lastRenderedPageBreak/>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lastRenderedPageBreak/>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lastRenderedPageBreak/>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lastRenderedPageBreak/>
              <w:t>11 1 00 21120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snapToGrid w:val="0"/>
              <w:jc w:val="center"/>
              <w:rPr>
                <w:sz w:val="16"/>
                <w:szCs w:val="16"/>
              </w:rPr>
            </w:pPr>
            <w:r w:rsidRPr="0016569E">
              <w:rPr>
                <w:bCs/>
                <w:sz w:val="16"/>
                <w:szCs w:val="16"/>
              </w:rPr>
              <w:lastRenderedPageBreak/>
              <w:t>9600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lastRenderedPageBreak/>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9600</w:t>
            </w:r>
          </w:p>
        </w:tc>
      </w:tr>
      <w:tr w:rsidR="0016569E" w:rsidRPr="0016569E" w:rsidTr="005B45EF">
        <w:trPr>
          <w:trHeight w:val="215"/>
        </w:trPr>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9600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1020960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995900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995900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22 0 00 00111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995900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995900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220 00 00190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25060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220 00 00191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25060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22 0 00 00191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25060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22 0 00 00191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25060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w:t>
            </w:r>
            <w:r w:rsidRPr="0016569E">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40</w:t>
            </w:r>
            <w:r w:rsidRPr="0016569E">
              <w:rPr>
                <w:b/>
                <w:bCs/>
                <w:sz w:val="16"/>
                <w:szCs w:val="16"/>
                <w:lang w:val="en-US"/>
              </w:rPr>
              <w:t xml:space="preserve"> </w:t>
            </w:r>
            <w:r w:rsidRPr="0016569E">
              <w:rPr>
                <w:b/>
                <w:bCs/>
                <w:sz w:val="16"/>
                <w:szCs w:val="16"/>
              </w:rPr>
              <w:t>2</w:t>
            </w:r>
            <w:r w:rsidRPr="0016569E">
              <w:rPr>
                <w:b/>
                <w:bCs/>
                <w:sz w:val="16"/>
                <w:szCs w:val="16"/>
                <w:lang w:val="en-US"/>
              </w:rPr>
              <w:t xml:space="preserve"> 00 0</w:t>
            </w:r>
            <w:r w:rsidRPr="0016569E">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90</w:t>
            </w:r>
            <w:r w:rsidRPr="0016569E">
              <w:rPr>
                <w:bCs/>
                <w:sz w:val="16"/>
                <w:szCs w:val="16"/>
                <w:lang w:val="en-US"/>
              </w:rPr>
              <w:t>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40</w:t>
            </w:r>
            <w:r w:rsidRPr="0016569E">
              <w:rPr>
                <w:bCs/>
                <w:sz w:val="16"/>
                <w:szCs w:val="16"/>
                <w:lang w:val="en-US"/>
              </w:rPr>
              <w:t xml:space="preserve"> </w:t>
            </w:r>
            <w:r w:rsidRPr="0016569E">
              <w:rPr>
                <w:bCs/>
                <w:sz w:val="16"/>
                <w:szCs w:val="16"/>
              </w:rPr>
              <w:t>2</w:t>
            </w:r>
            <w:r w:rsidRPr="0016569E">
              <w:rPr>
                <w:bCs/>
                <w:sz w:val="16"/>
                <w:szCs w:val="16"/>
                <w:lang w:val="en-US"/>
              </w:rPr>
              <w:t xml:space="preserve"> 00 </w:t>
            </w:r>
            <w:r w:rsidRPr="0016569E">
              <w:rPr>
                <w:bCs/>
                <w:sz w:val="16"/>
                <w:szCs w:val="16"/>
              </w:rPr>
              <w:t>7209</w:t>
            </w:r>
            <w:r w:rsidRPr="0016569E">
              <w:rPr>
                <w:bCs/>
                <w:sz w:val="16"/>
                <w:szCs w:val="16"/>
                <w:lang w:val="en-US"/>
              </w:rPr>
              <w:t>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18000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w:t>
            </w:r>
            <w:r w:rsidRPr="0016569E">
              <w:rPr>
                <w:bCs/>
                <w:sz w:val="16"/>
                <w:szCs w:val="16"/>
                <w:lang w:val="en-US"/>
              </w:rPr>
              <w:t>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40</w:t>
            </w:r>
            <w:r w:rsidRPr="0016569E">
              <w:rPr>
                <w:bCs/>
                <w:sz w:val="16"/>
                <w:szCs w:val="16"/>
                <w:lang w:val="en-US"/>
              </w:rPr>
              <w:t xml:space="preserve"> </w:t>
            </w:r>
            <w:r w:rsidRPr="0016569E">
              <w:rPr>
                <w:bCs/>
                <w:sz w:val="16"/>
                <w:szCs w:val="16"/>
              </w:rPr>
              <w:t>2</w:t>
            </w:r>
            <w:r w:rsidRPr="0016569E">
              <w:rPr>
                <w:bCs/>
                <w:sz w:val="16"/>
                <w:szCs w:val="16"/>
                <w:lang w:val="en-US"/>
              </w:rPr>
              <w:t xml:space="preserve"> 00 </w:t>
            </w:r>
            <w:r w:rsidRPr="0016569E">
              <w:rPr>
                <w:bCs/>
                <w:sz w:val="16"/>
                <w:szCs w:val="16"/>
              </w:rPr>
              <w:t>7209</w:t>
            </w:r>
            <w:r w:rsidRPr="0016569E">
              <w:rPr>
                <w:bCs/>
                <w:sz w:val="16"/>
                <w:szCs w:val="16"/>
                <w:lang w:val="en-US"/>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Субвенции</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w:t>
            </w:r>
            <w:r w:rsidRPr="0016569E">
              <w:rPr>
                <w:bCs/>
                <w:sz w:val="16"/>
                <w:szCs w:val="16"/>
                <w:lang w:val="en-US"/>
              </w:rPr>
              <w:t>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40</w:t>
            </w:r>
            <w:r w:rsidRPr="0016569E">
              <w:rPr>
                <w:bCs/>
                <w:sz w:val="16"/>
                <w:szCs w:val="16"/>
                <w:lang w:val="en-US"/>
              </w:rPr>
              <w:t xml:space="preserve"> </w:t>
            </w:r>
            <w:r w:rsidRPr="0016569E">
              <w:rPr>
                <w:bCs/>
                <w:sz w:val="16"/>
                <w:szCs w:val="16"/>
              </w:rPr>
              <w:t>2</w:t>
            </w:r>
            <w:r w:rsidRPr="0016569E">
              <w:rPr>
                <w:bCs/>
                <w:sz w:val="16"/>
                <w:szCs w:val="16"/>
                <w:lang w:val="en-US"/>
              </w:rPr>
              <w:t xml:space="preserve"> 00 </w:t>
            </w:r>
            <w:r w:rsidRPr="0016569E">
              <w:rPr>
                <w:bCs/>
                <w:sz w:val="16"/>
                <w:szCs w:val="16"/>
              </w:rPr>
              <w:t>7209</w:t>
            </w:r>
            <w:r w:rsidRPr="0016569E">
              <w:rPr>
                <w:bCs/>
                <w:sz w:val="16"/>
                <w:szCs w:val="16"/>
                <w:lang w:val="en-US"/>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530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Резервный фонд администрации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50 0 00 00000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11000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50 0 00 00000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11000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50 0 00 00000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11000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финансирование других общегосударственных вопросов муниципального района</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92 0 00 00000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379717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Реализация государственных функций, связанных с общегосударственным управлением</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92 0 00 20000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379717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Поддержка общественных организаций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Закупка товаров, работ,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16569E" w:rsidRPr="0016569E" w:rsidRDefault="0016569E" w:rsidP="0016569E">
            <w:pPr>
              <w:jc w:val="center"/>
              <w:rPr>
                <w:sz w:val="16"/>
                <w:szCs w:val="16"/>
              </w:rPr>
            </w:pPr>
            <w:r w:rsidRPr="0016569E">
              <w:rPr>
                <w:sz w:val="16"/>
                <w:szCs w:val="16"/>
              </w:rPr>
              <w:t>30000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16569E" w:rsidRPr="0016569E" w:rsidRDefault="0016569E" w:rsidP="0016569E">
            <w:pPr>
              <w:jc w:val="center"/>
              <w:rPr>
                <w:sz w:val="16"/>
                <w:szCs w:val="16"/>
              </w:rPr>
            </w:pPr>
            <w:r w:rsidRPr="0016569E">
              <w:rPr>
                <w:sz w:val="16"/>
                <w:szCs w:val="16"/>
              </w:rPr>
              <w:t>30000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Прочие выплаты по обязательствам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199717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Закупка товаров, работ,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92 0 00 20020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92 0 00 20020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85717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85717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исполнение обязательств по судебным искам</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92 0 00 20150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Закупка товаров, работ,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92 0 00 20150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92 0 00 20150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Учреждения по обеспечению хозяйственного обслуживания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93 0 00 00000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7989707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lastRenderedPageBreak/>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93 0 00 00590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7989707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7330097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93 0 00 00591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4068278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4068278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3258469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3258469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3350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3350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659610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547232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547232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36340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36340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76038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5860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93 0 00 00592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70178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608892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571800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571800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37092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5064</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97 0 00 00000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32028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Национальная безопасность и правоохранительная деятельность</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 xml:space="preserve">03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Мероприятия по предупреждению и ликвидации последствий чрезвычайных ситуаций и стихийных бедствий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94 0 00 00000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Иные выплаты населению</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94 0 00 00000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360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rPr>
                <w:sz w:val="16"/>
                <w:szCs w:val="16"/>
              </w:rPr>
            </w:pPr>
            <w:r w:rsidRPr="0016569E">
              <w:rPr>
                <w:b/>
                <w:bCs/>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11328420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710613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w:t>
            </w:r>
            <w:r w:rsidRPr="0016569E">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40</w:t>
            </w:r>
            <w:r w:rsidRPr="0016569E">
              <w:rPr>
                <w:b/>
                <w:bCs/>
                <w:sz w:val="16"/>
                <w:szCs w:val="16"/>
                <w:lang w:val="en-US"/>
              </w:rPr>
              <w:t xml:space="preserve"> </w:t>
            </w:r>
            <w:r w:rsidRPr="0016569E">
              <w:rPr>
                <w:b/>
                <w:bCs/>
                <w:sz w:val="16"/>
                <w:szCs w:val="16"/>
              </w:rPr>
              <w:t>2</w:t>
            </w:r>
            <w:r w:rsidRPr="0016569E">
              <w:rPr>
                <w:b/>
                <w:bCs/>
                <w:sz w:val="16"/>
                <w:szCs w:val="16"/>
                <w:lang w:val="en-US"/>
              </w:rPr>
              <w:t xml:space="preserve"> 00 0</w:t>
            </w:r>
            <w:r w:rsidRPr="0016569E">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662400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 xml:space="preserve">Иные межбюджетные трансферты бюджетам поселений на </w:t>
            </w:r>
            <w:r w:rsidRPr="0016569E">
              <w:rPr>
                <w:sz w:val="16"/>
                <w:szCs w:val="16"/>
              </w:rPr>
              <w:lastRenderedPageBreak/>
              <w:t>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1070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574400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lastRenderedPageBreak/>
              <w:t>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1070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574400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1070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574400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7</w:t>
            </w:r>
            <w:r w:rsidRPr="0016569E">
              <w:rPr>
                <w:sz w:val="16"/>
                <w:szCs w:val="16"/>
              </w:rPr>
              <w:t>2250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7</w:t>
            </w:r>
            <w:r w:rsidRPr="0016569E">
              <w:rPr>
                <w:sz w:val="16"/>
                <w:szCs w:val="16"/>
              </w:rPr>
              <w:t>2250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7</w:t>
            </w:r>
            <w:r w:rsidRPr="0016569E">
              <w:rPr>
                <w:sz w:val="16"/>
                <w:szCs w:val="16"/>
              </w:rPr>
              <w:t>2250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88000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40 3 00 00000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20018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 xml:space="preserve">40 3 00 </w:t>
            </w:r>
            <w:r w:rsidRPr="0016569E">
              <w:rPr>
                <w:sz w:val="16"/>
                <w:szCs w:val="16"/>
                <w:lang w:val="en-US"/>
              </w:rPr>
              <w:t>S</w:t>
            </w:r>
            <w:r w:rsidRPr="0016569E">
              <w:rPr>
                <w:sz w:val="16"/>
                <w:szCs w:val="16"/>
              </w:rPr>
              <w:t>1070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20018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1070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20018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1070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20018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98 0 00 00000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28195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98 0 00 20250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lang w:val="en-US"/>
              </w:rPr>
              <w:t>16000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98 0 00 20250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16000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98 0 00 20250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16000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98 0 00 72110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12195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12195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12195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Транспорт</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lang w:val="en-US"/>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2910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проведение отдельных мероприятий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w:t>
            </w:r>
            <w:r w:rsidRPr="0016569E">
              <w:rPr>
                <w:b/>
                <w:sz w:val="16"/>
                <w:szCs w:val="16"/>
                <w:lang w:val="en-US"/>
              </w:rPr>
              <w:t>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98 0 00 00000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2910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lang w:val="en-US"/>
              </w:rPr>
            </w:pPr>
          </w:p>
          <w:p w:rsidR="0016569E" w:rsidRPr="0016569E" w:rsidRDefault="0016569E" w:rsidP="0016569E">
            <w:pPr>
              <w:jc w:val="center"/>
              <w:rPr>
                <w:b/>
                <w:sz w:val="16"/>
                <w:szCs w:val="16"/>
                <w:lang w:val="en-US"/>
              </w:rPr>
            </w:pPr>
          </w:p>
          <w:p w:rsidR="0016569E" w:rsidRPr="0016569E" w:rsidRDefault="0016569E" w:rsidP="0016569E">
            <w:pPr>
              <w:jc w:val="center"/>
              <w:rPr>
                <w:sz w:val="16"/>
                <w:szCs w:val="16"/>
              </w:rPr>
            </w:pPr>
            <w:r w:rsidRPr="0016569E">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lang w:val="en-US"/>
              </w:rPr>
            </w:pPr>
          </w:p>
          <w:p w:rsidR="0016569E" w:rsidRPr="0016569E" w:rsidRDefault="0016569E" w:rsidP="0016569E">
            <w:pPr>
              <w:jc w:val="center"/>
              <w:rPr>
                <w:b/>
                <w:sz w:val="16"/>
                <w:szCs w:val="16"/>
                <w:lang w:val="en-US"/>
              </w:rPr>
            </w:pPr>
          </w:p>
          <w:p w:rsidR="0016569E" w:rsidRPr="0016569E" w:rsidRDefault="0016569E" w:rsidP="0016569E">
            <w:pPr>
              <w:jc w:val="center"/>
              <w:rPr>
                <w:sz w:val="16"/>
                <w:szCs w:val="16"/>
              </w:rPr>
            </w:pPr>
            <w:r w:rsidRPr="0016569E">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lang w:val="en-US"/>
              </w:rPr>
            </w:pPr>
          </w:p>
          <w:p w:rsidR="0016569E" w:rsidRPr="0016569E" w:rsidRDefault="0016569E" w:rsidP="0016569E">
            <w:pPr>
              <w:jc w:val="center"/>
              <w:rPr>
                <w:b/>
                <w:sz w:val="16"/>
                <w:szCs w:val="16"/>
                <w:lang w:val="en-US"/>
              </w:rPr>
            </w:pPr>
          </w:p>
          <w:p w:rsidR="0016569E" w:rsidRPr="0016569E" w:rsidRDefault="0016569E" w:rsidP="0016569E">
            <w:pPr>
              <w:jc w:val="center"/>
              <w:rPr>
                <w:sz w:val="16"/>
                <w:szCs w:val="16"/>
              </w:rPr>
            </w:pPr>
            <w:r w:rsidRPr="0016569E">
              <w:rPr>
                <w:b/>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2910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lang w:val="en-US"/>
              </w:rPr>
            </w:pPr>
          </w:p>
          <w:p w:rsidR="0016569E" w:rsidRPr="0016569E" w:rsidRDefault="0016569E" w:rsidP="0016569E">
            <w:pPr>
              <w:snapToGrid w:val="0"/>
              <w:jc w:val="center"/>
              <w:rPr>
                <w:sz w:val="16"/>
                <w:szCs w:val="16"/>
              </w:rPr>
            </w:pPr>
            <w:r w:rsidRPr="0016569E">
              <w:rPr>
                <w:sz w:val="16"/>
                <w:szCs w:val="16"/>
                <w:lang w:val="en-US"/>
              </w:rPr>
              <w:t>2910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2</w:t>
            </w:r>
            <w:r w:rsidRPr="0016569E">
              <w:rPr>
                <w:sz w:val="16"/>
                <w:szCs w:val="16"/>
              </w:rPr>
              <w:t>4</w:t>
            </w:r>
            <w:r w:rsidRPr="0016569E">
              <w:rPr>
                <w:sz w:val="16"/>
                <w:szCs w:val="16"/>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lang w:val="en-US"/>
              </w:rPr>
            </w:pPr>
          </w:p>
          <w:p w:rsidR="0016569E" w:rsidRPr="0016569E" w:rsidRDefault="0016569E" w:rsidP="0016569E">
            <w:pPr>
              <w:snapToGrid w:val="0"/>
              <w:jc w:val="center"/>
              <w:rPr>
                <w:sz w:val="16"/>
                <w:szCs w:val="16"/>
              </w:rPr>
            </w:pPr>
            <w:r w:rsidRPr="0016569E">
              <w:rPr>
                <w:sz w:val="16"/>
                <w:szCs w:val="16"/>
                <w:lang w:val="en-US"/>
              </w:rPr>
              <w:t>2910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Дорожное хозяйство</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9996447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Дорожный фонд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31 5 00 00000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7996447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Содержание и ремонт автомобильных дорог общего пользования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7996447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7996447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7996447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 xml:space="preserve">Межбюджетные трансферты бюджетам поселений за счёт средств </w:t>
            </w:r>
            <w:r w:rsidRPr="0016569E">
              <w:rPr>
                <w:b/>
                <w:bCs/>
                <w:sz w:val="16"/>
                <w:szCs w:val="16"/>
              </w:rPr>
              <w:lastRenderedPageBreak/>
              <w:t>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lastRenderedPageBreak/>
              <w:t>90</w:t>
            </w:r>
            <w:r w:rsidRPr="0016569E">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lastRenderedPageBreak/>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lastRenderedPageBreak/>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lastRenderedPageBreak/>
              <w:t>40</w:t>
            </w:r>
            <w:r w:rsidRPr="0016569E">
              <w:rPr>
                <w:b/>
                <w:bCs/>
                <w:sz w:val="16"/>
                <w:szCs w:val="16"/>
                <w:lang w:val="en-US"/>
              </w:rPr>
              <w:t xml:space="preserve"> </w:t>
            </w:r>
            <w:r w:rsidRPr="0016569E">
              <w:rPr>
                <w:b/>
                <w:bCs/>
                <w:sz w:val="16"/>
                <w:szCs w:val="16"/>
              </w:rPr>
              <w:t>2</w:t>
            </w:r>
            <w:r w:rsidRPr="0016569E">
              <w:rPr>
                <w:b/>
                <w:bCs/>
                <w:sz w:val="16"/>
                <w:szCs w:val="16"/>
                <w:lang w:val="en-US"/>
              </w:rPr>
              <w:t xml:space="preserve"> 00 </w:t>
            </w:r>
            <w:r w:rsidRPr="0016569E">
              <w:rPr>
                <w:b/>
                <w:bCs/>
                <w:sz w:val="16"/>
                <w:szCs w:val="16"/>
                <w:lang w:val="en-US"/>
              </w:rPr>
              <w:lastRenderedPageBreak/>
              <w:t>0</w:t>
            </w:r>
            <w:r w:rsidRPr="0016569E">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snapToGrid w:val="0"/>
              <w:jc w:val="center"/>
              <w:rPr>
                <w:sz w:val="16"/>
                <w:szCs w:val="16"/>
              </w:rPr>
            </w:pPr>
            <w:r w:rsidRPr="0016569E">
              <w:rPr>
                <w:b/>
                <w:bCs/>
                <w:sz w:val="16"/>
                <w:szCs w:val="16"/>
              </w:rPr>
              <w:lastRenderedPageBreak/>
              <w:t>2000000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1190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2000000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1190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40 2 00 </w:t>
            </w:r>
            <w:r w:rsidRPr="0016569E">
              <w:rPr>
                <w:sz w:val="16"/>
                <w:szCs w:val="16"/>
                <w:lang w:val="en-US"/>
              </w:rPr>
              <w:t>S</w:t>
            </w:r>
            <w:r w:rsidRPr="0016569E">
              <w:rPr>
                <w:sz w:val="16"/>
                <w:szCs w:val="16"/>
              </w:rPr>
              <w:t>1190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Другие вопросы в области  национальной экономики</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618450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12 0 00 00000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20000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Предоставление финансовой поддержки социально ориенированным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12 0 00 60010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Предоставление субсидий бюджетным, автономным учреждениям и иным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12 0 00 60010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Субсидии некоммерческим организациям (за исключением государственных (муниципальных)учреждений)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12 0 00 60010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15 0 00 00000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15 0 00 25010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15 0 00 25010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15 0 00 25010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15 0 00 25020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15 0 00 25020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15 0 00 25020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16 0 00 00000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16 0 00 26010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16 0 00 26010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16 0 00 26010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Реализация  функций в области национальной политики</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34 0 00 00000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582450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Мероприятия по землеустройству и землепользованию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582450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580520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580520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34 0 00 20050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1930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04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34 0 00 20050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1930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Жилищно-коммунальное хозяйство</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8996900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Жилищное хозяйство</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313"/>
                <w:tab w:val="center" w:pos="570"/>
              </w:tabs>
              <w:jc w:val="center"/>
              <w:rPr>
                <w:sz w:val="16"/>
                <w:szCs w:val="16"/>
              </w:rPr>
            </w:pPr>
            <w:r w:rsidRPr="0016569E">
              <w:rPr>
                <w:b/>
                <w:sz w:val="16"/>
                <w:szCs w:val="16"/>
              </w:rPr>
              <w:t>149070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Содержание и обслуживание казны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97 0 00 00000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149070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97 0 00 00000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149070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97 0 00 00000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149070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Коммунальное хозяйство</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313"/>
                <w:tab w:val="center" w:pos="570"/>
              </w:tabs>
              <w:jc w:val="center"/>
              <w:rPr>
                <w:sz w:val="16"/>
                <w:szCs w:val="16"/>
              </w:rPr>
            </w:pPr>
            <w:r w:rsidRPr="0016569E">
              <w:rPr>
                <w:b/>
                <w:sz w:val="16"/>
                <w:szCs w:val="16"/>
              </w:rPr>
              <w:t>8847830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01 0 00 00000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7476000</w:t>
            </w:r>
          </w:p>
        </w:tc>
      </w:tr>
      <w:tr w:rsidR="0016569E" w:rsidRPr="0016569E" w:rsidTr="005B45EF">
        <w:trPr>
          <w:trHeight w:val="356"/>
        </w:trPr>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 xml:space="preserve">01 0 00 </w:t>
            </w:r>
            <w:r w:rsidRPr="0016569E">
              <w:rPr>
                <w:bCs/>
                <w:sz w:val="16"/>
                <w:szCs w:val="16"/>
                <w:lang w:val="en-US"/>
              </w:rPr>
              <w:t>L</w:t>
            </w:r>
            <w:r w:rsidRPr="0016569E">
              <w:rPr>
                <w:bCs/>
                <w:sz w:val="16"/>
                <w:szCs w:val="16"/>
              </w:rPr>
              <w:t>5670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7476000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lastRenderedPageBreak/>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 xml:space="preserve">01 0 00 </w:t>
            </w:r>
            <w:r w:rsidRPr="0016569E">
              <w:rPr>
                <w:bCs/>
                <w:sz w:val="16"/>
                <w:szCs w:val="16"/>
                <w:lang w:val="en-US"/>
              </w:rPr>
              <w:t>L</w:t>
            </w:r>
            <w:r w:rsidRPr="0016569E">
              <w:rPr>
                <w:bCs/>
                <w:sz w:val="16"/>
                <w:szCs w:val="16"/>
              </w:rPr>
              <w:t>5670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309773,20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 xml:space="preserve">01 0 00 </w:t>
            </w:r>
            <w:r w:rsidRPr="0016569E">
              <w:rPr>
                <w:bCs/>
                <w:sz w:val="16"/>
                <w:szCs w:val="16"/>
                <w:lang w:val="en-US"/>
              </w:rPr>
              <w:t>L</w:t>
            </w:r>
            <w:r w:rsidRPr="0016569E">
              <w:rPr>
                <w:bCs/>
                <w:sz w:val="16"/>
                <w:szCs w:val="16"/>
              </w:rPr>
              <w:t>5670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309773,20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Капитальные вложения в объекты государственной (муниципальной) собственности</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 xml:space="preserve">01 0 00 </w:t>
            </w:r>
            <w:r w:rsidRPr="0016569E">
              <w:rPr>
                <w:bCs/>
                <w:sz w:val="16"/>
                <w:szCs w:val="16"/>
                <w:lang w:val="en-US"/>
              </w:rPr>
              <w:t>L5670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7166226,80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Бюджетные инвестиции</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01 0 00 L</w:t>
            </w:r>
            <w:r w:rsidRPr="0016569E">
              <w:rPr>
                <w:bCs/>
                <w:sz w:val="16"/>
                <w:szCs w:val="16"/>
              </w:rPr>
              <w:t>5670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7166226,80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Поддержка коммунального хозяйства</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36 1 00 00000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1201830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Мероприятия в области коммунального хозяйства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137000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137000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137000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36 1 00 </w:t>
            </w:r>
            <w:r w:rsidRPr="0016569E">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639830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36 1 00 </w:t>
            </w:r>
            <w:r w:rsidRPr="0016569E">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639830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36 1 00 </w:t>
            </w:r>
            <w:r w:rsidRPr="0016569E">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639830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1</w:t>
            </w:r>
            <w:r w:rsidRPr="0016569E">
              <w:rPr>
                <w:b/>
                <w:bCs/>
                <w:sz w:val="16"/>
                <w:szCs w:val="16"/>
              </w:rPr>
              <w:t>70000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97 0 00 00000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w:t>
            </w:r>
            <w:r w:rsidRPr="0016569E">
              <w:rPr>
                <w:sz w:val="16"/>
                <w:szCs w:val="16"/>
              </w:rPr>
              <w:t>70000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97 0 00 00000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w:t>
            </w:r>
            <w:r w:rsidRPr="0016569E">
              <w:rPr>
                <w:sz w:val="16"/>
                <w:szCs w:val="16"/>
              </w:rPr>
              <w:t>70000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Охрана окружающей среды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06</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15000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Другие вопросы в области охраны окружающей среды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06</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15000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напроведение природоохранных мероприятий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06</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92 0 00 20100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15000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92 0 00 20100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92 0 00 20100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Социальная политика</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2624438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290720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Доплаты к пенсиям, дополнительное 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49</w:t>
            </w:r>
            <w:r w:rsidRPr="0016569E">
              <w:rPr>
                <w:b/>
                <w:bCs/>
                <w:sz w:val="16"/>
                <w:szCs w:val="16"/>
                <w:lang w:val="en-US"/>
              </w:rPr>
              <w:t xml:space="preserve"> </w:t>
            </w:r>
            <w:r w:rsidRPr="0016569E">
              <w:rPr>
                <w:b/>
                <w:bCs/>
                <w:sz w:val="16"/>
                <w:szCs w:val="16"/>
              </w:rPr>
              <w:t>1</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290720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Доплаты к пенсии муниципальным служащим</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49</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8001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290720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49</w:t>
            </w:r>
            <w:r w:rsidRPr="0016569E">
              <w:rPr>
                <w:sz w:val="16"/>
                <w:szCs w:val="16"/>
                <w:lang w:val="en-US"/>
              </w:rPr>
              <w:t xml:space="preserve"> 1 00 </w:t>
            </w:r>
            <w:r w:rsidRPr="0016569E">
              <w:rPr>
                <w:sz w:val="16"/>
                <w:szCs w:val="16"/>
              </w:rPr>
              <w:t>8001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1220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49</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8001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1220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49</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8001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rPr>
              <w:t>289500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Публичные нормативные социальные выплаты гражданам</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49</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8001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rPr>
              <w:t>289500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Социальное обеспечение населения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w:t>
            </w:r>
            <w:r w:rsidRPr="0016569E">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2288718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90</w:t>
            </w:r>
            <w:r w:rsidRPr="0016569E">
              <w:rPr>
                <w:b/>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01</w:t>
            </w:r>
            <w:r w:rsidRPr="0016569E">
              <w:rPr>
                <w:b/>
                <w:sz w:val="16"/>
                <w:szCs w:val="16"/>
                <w:lang w:val="en-US"/>
              </w:rPr>
              <w:t xml:space="preserve">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w:t>
            </w:r>
            <w:r w:rsidRPr="0016569E">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2182118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 xml:space="preserve">01 0 00 </w:t>
            </w:r>
            <w:r w:rsidRPr="0016569E">
              <w:rPr>
                <w:bCs/>
                <w:sz w:val="16"/>
                <w:szCs w:val="16"/>
                <w:lang w:val="en-US"/>
              </w:rPr>
              <w:t>L</w:t>
            </w:r>
            <w:r w:rsidRPr="0016569E">
              <w:rPr>
                <w:bCs/>
                <w:sz w:val="16"/>
                <w:szCs w:val="16"/>
              </w:rPr>
              <w:t>5670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2182118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01 0 00 L5670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2182118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Социальные выплаты гражданам, кроме публичных нормативных социальных выплат</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bCs/>
                <w:sz w:val="16"/>
                <w:szCs w:val="16"/>
                <w:lang w:val="en-US"/>
              </w:rPr>
              <w:t xml:space="preserve">01 0 00 </w:t>
            </w:r>
            <w:r w:rsidRPr="0016569E">
              <w:rPr>
                <w:bCs/>
                <w:sz w:val="16"/>
                <w:szCs w:val="16"/>
                <w:lang w:val="en-US"/>
              </w:rPr>
              <w:lastRenderedPageBreak/>
              <w:t>L5670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2182118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lastRenderedPageBreak/>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w:t>
            </w:r>
            <w:r w:rsidRPr="0016569E">
              <w:rPr>
                <w:b/>
                <w:sz w:val="16"/>
                <w:szCs w:val="16"/>
                <w:lang w:val="en-US"/>
              </w:rPr>
              <w:t>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98 0 00 00000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106600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98 0 00 72230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106600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98 0 00 72230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98 0 00 72230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98 0 00 72230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104400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Публичные нормативные социальные выплаты гражданам</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98 0 00 72230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104400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Другие вопросы в области социальной политики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45000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45000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45000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Закупка товаров, работ и услуг для государственных</w:t>
            </w:r>
          </w:p>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 xml:space="preserve">13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762700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Обслуживание государственного внутреннего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762700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Процентные платежи по муниципальному долгу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lang w:val="en-US"/>
              </w:rPr>
              <w:t>2</w:t>
            </w:r>
            <w:r w:rsidRPr="0016569E">
              <w:rPr>
                <w:b/>
                <w:bCs/>
                <w:sz w:val="16"/>
                <w:szCs w:val="16"/>
              </w:rPr>
              <w:t>5</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0000</w:t>
            </w:r>
            <w:r w:rsidRPr="0016569E">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762700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w:t>
            </w:r>
            <w:r w:rsidRPr="0016569E">
              <w:rPr>
                <w:sz w:val="16"/>
                <w:szCs w:val="16"/>
              </w:rPr>
              <w:t>5</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0000</w:t>
            </w:r>
            <w:r w:rsidRPr="0016569E">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rPr>
              <w:t>762700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Обслуживание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w:t>
            </w:r>
            <w:r w:rsidRPr="0016569E">
              <w:rPr>
                <w:sz w:val="16"/>
                <w:szCs w:val="16"/>
              </w:rPr>
              <w:t>5</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0000</w:t>
            </w:r>
            <w:r w:rsidRPr="0016569E">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rPr>
              <w:t>762700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Собрание депутатов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104940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104940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104940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Законодательный (представительный) орган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21 0 00 00000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104940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101440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101440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101440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Отдел  сельского хозяйства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6543327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65433</w:t>
            </w:r>
            <w:r w:rsidRPr="0016569E">
              <w:rPr>
                <w:b/>
                <w:bCs/>
                <w:sz w:val="16"/>
                <w:szCs w:val="16"/>
                <w:lang w:val="en-US"/>
              </w:rPr>
              <w:t>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6</w:t>
            </w:r>
            <w:r w:rsidRPr="0016569E">
              <w:rPr>
                <w:b/>
                <w:bCs/>
                <w:sz w:val="16"/>
                <w:szCs w:val="16"/>
              </w:rPr>
              <w:t>5433</w:t>
            </w:r>
            <w:r w:rsidRPr="0016569E">
              <w:rPr>
                <w:b/>
                <w:bCs/>
                <w:sz w:val="16"/>
                <w:szCs w:val="16"/>
                <w:lang w:val="en-US"/>
              </w:rPr>
              <w:t>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lang w:val="en-US"/>
              </w:rPr>
              <w:t xml:space="preserve">11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w:t>
            </w:r>
            <w:r w:rsidRPr="0016569E">
              <w:rPr>
                <w:b/>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 xml:space="preserve">11 1 </w:t>
            </w:r>
            <w:r w:rsidRPr="0016569E">
              <w:rPr>
                <w:sz w:val="16"/>
                <w:szCs w:val="16"/>
              </w:rPr>
              <w:t>00</w:t>
            </w:r>
            <w:r w:rsidRPr="0016569E">
              <w:rPr>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lastRenderedPageBreak/>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 xml:space="preserve">11 1 </w:t>
            </w:r>
            <w:r w:rsidRPr="0016569E">
              <w:rPr>
                <w:sz w:val="16"/>
                <w:szCs w:val="16"/>
              </w:rPr>
              <w:t>00</w:t>
            </w:r>
            <w:r w:rsidRPr="0016569E">
              <w:rPr>
                <w:sz w:val="16"/>
                <w:szCs w:val="16"/>
                <w:lang w:val="en-US"/>
              </w:rPr>
              <w:t xml:space="preserve"> </w:t>
            </w:r>
            <w:r w:rsidRPr="0016569E">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 xml:space="preserve">11 1 </w:t>
            </w:r>
            <w:r w:rsidRPr="0016569E">
              <w:rPr>
                <w:sz w:val="16"/>
                <w:szCs w:val="16"/>
              </w:rPr>
              <w:t>00</w:t>
            </w:r>
            <w:r w:rsidRPr="0016569E">
              <w:rPr>
                <w:sz w:val="16"/>
                <w:szCs w:val="16"/>
                <w:lang w:val="en-US"/>
              </w:rPr>
              <w:t xml:space="preserve"> </w:t>
            </w:r>
            <w:r w:rsidRPr="0016569E">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1586100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Осуществление переданных государственных полномочий в сфере агропромышленного комплекса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1586100</w:t>
            </w:r>
          </w:p>
        </w:tc>
      </w:tr>
      <w:tr w:rsidR="0016569E" w:rsidRPr="0016569E" w:rsidTr="005B45EF">
        <w:trPr>
          <w:trHeight w:val="717"/>
        </w:trPr>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1366745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1366745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217255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217255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2100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22 0 00 72010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Государственная поддержка сельского хозяйства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26 0 00 00000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tabs>
                <w:tab w:val="center" w:pos="570"/>
              </w:tabs>
              <w:jc w:val="center"/>
              <w:rPr>
                <w:sz w:val="16"/>
                <w:szCs w:val="16"/>
              </w:rPr>
            </w:pPr>
            <w:r w:rsidRPr="0016569E">
              <w:rPr>
                <w:b/>
                <w:sz w:val="16"/>
                <w:szCs w:val="16"/>
              </w:rPr>
              <w:t>4951227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Субсидии сельхозтоваропроизводителям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 xml:space="preserve">26 0 00 </w:t>
            </w:r>
            <w:r w:rsidRPr="0016569E">
              <w:rPr>
                <w:b/>
                <w:sz w:val="16"/>
                <w:szCs w:val="16"/>
                <w:lang w:val="en-US"/>
              </w:rPr>
              <w:t>R</w:t>
            </w:r>
            <w:r w:rsidRPr="0016569E">
              <w:rPr>
                <w:b/>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4950927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26 0 00 </w:t>
            </w:r>
            <w:r w:rsidRPr="0016569E">
              <w:rPr>
                <w:sz w:val="16"/>
                <w:szCs w:val="16"/>
                <w:lang w:val="en-US"/>
              </w:rPr>
              <w:t>R</w:t>
            </w:r>
            <w:r w:rsidRPr="0016569E">
              <w:rPr>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4950927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26 0 00 </w:t>
            </w:r>
            <w:r w:rsidRPr="0016569E">
              <w:rPr>
                <w:sz w:val="16"/>
                <w:szCs w:val="16"/>
                <w:lang w:val="en-US"/>
              </w:rPr>
              <w:t>R</w:t>
            </w:r>
            <w:r w:rsidRPr="0016569E">
              <w:rPr>
                <w:sz w:val="16"/>
                <w:szCs w:val="16"/>
              </w:rPr>
              <w:t>5420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4950927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 xml:space="preserve">26 0 00 </w:t>
            </w:r>
            <w:r w:rsidRPr="0016569E">
              <w:rPr>
                <w:b/>
                <w:sz w:val="16"/>
                <w:szCs w:val="16"/>
                <w:lang w:val="en-US"/>
              </w:rPr>
              <w:t>R</w:t>
            </w:r>
            <w:r w:rsidRPr="0016569E">
              <w:rPr>
                <w:b/>
                <w:sz w:val="16"/>
                <w:szCs w:val="16"/>
              </w:rPr>
              <w:t>543Ж</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26 0 00 </w:t>
            </w:r>
            <w:r w:rsidRPr="0016569E">
              <w:rPr>
                <w:sz w:val="16"/>
                <w:szCs w:val="16"/>
                <w:lang w:val="en-US"/>
              </w:rPr>
              <w:t>R</w:t>
            </w:r>
            <w:r w:rsidRPr="0016569E">
              <w:rPr>
                <w:sz w:val="16"/>
                <w:szCs w:val="16"/>
              </w:rPr>
              <w:t>543Ж</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 xml:space="preserve">26 0 00 </w:t>
            </w:r>
            <w:r w:rsidRPr="0016569E">
              <w:rPr>
                <w:sz w:val="16"/>
                <w:szCs w:val="16"/>
                <w:lang w:val="en-US"/>
              </w:rPr>
              <w:t>R</w:t>
            </w:r>
            <w:r w:rsidRPr="0016569E">
              <w:rPr>
                <w:sz w:val="16"/>
                <w:szCs w:val="16"/>
              </w:rPr>
              <w:t>543Ж</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300</w:t>
            </w:r>
          </w:p>
        </w:tc>
      </w:tr>
      <w:tr w:rsidR="0016569E" w:rsidRPr="0016569E" w:rsidTr="005B45EF">
        <w:trPr>
          <w:trHeight w:val="342"/>
        </w:trPr>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4"/>
              <w:numPr>
                <w:ilvl w:val="3"/>
                <w:numId w:val="2"/>
              </w:numPr>
              <w:suppressAutoHyphens/>
              <w:rPr>
                <w:sz w:val="16"/>
                <w:szCs w:val="16"/>
              </w:rPr>
            </w:pPr>
            <w:r w:rsidRPr="0016569E">
              <w:rPr>
                <w:sz w:val="16"/>
                <w:szCs w:val="16"/>
              </w:rPr>
              <w:t>Управление финансов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lang w:val="en-US"/>
              </w:rPr>
              <w:t>18746670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2211670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2211670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lang w:val="en-US"/>
              </w:rPr>
              <w:t xml:space="preserve">22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w:t>
            </w:r>
            <w:r w:rsidRPr="0016569E">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2211670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Выполнение функций органами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w:t>
            </w:r>
            <w:r w:rsidRPr="0016569E">
              <w:rPr>
                <w:sz w:val="16"/>
                <w:szCs w:val="16"/>
                <w:lang w:val="en-US"/>
              </w:rPr>
              <w:t xml:space="preserve">2 0 00 </w:t>
            </w:r>
            <w:r w:rsidRPr="0016569E">
              <w:rPr>
                <w:sz w:val="16"/>
                <w:szCs w:val="16"/>
              </w:rPr>
              <w:t>0011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1929770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w:t>
            </w:r>
            <w:r w:rsidRPr="0016569E">
              <w:rPr>
                <w:sz w:val="16"/>
                <w:szCs w:val="16"/>
                <w:lang w:val="en-US"/>
              </w:rPr>
              <w:t xml:space="preserve">2 0 00 </w:t>
            </w:r>
            <w:r w:rsidRPr="0016569E">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1929770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lang w:val="en-US"/>
              </w:rPr>
              <w:t>2</w:t>
            </w:r>
            <w:r w:rsidRPr="0016569E">
              <w:rPr>
                <w:sz w:val="16"/>
                <w:szCs w:val="16"/>
              </w:rPr>
              <w:t>2</w:t>
            </w:r>
            <w:r w:rsidRPr="0016569E">
              <w:rPr>
                <w:sz w:val="16"/>
                <w:szCs w:val="16"/>
                <w:lang w:val="en-US"/>
              </w:rPr>
              <w:t xml:space="preserve"> 0 00 </w:t>
            </w:r>
            <w:r w:rsidRPr="0016569E">
              <w:rPr>
                <w:sz w:val="16"/>
                <w:szCs w:val="16"/>
              </w:rPr>
              <w:t>0011</w:t>
            </w:r>
            <w:r w:rsidRPr="0016569E">
              <w:rPr>
                <w:sz w:val="16"/>
                <w:szCs w:val="16"/>
                <w:lang w:val="en-US"/>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1929770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w:t>
            </w:r>
            <w:r w:rsidRPr="0016569E">
              <w:rPr>
                <w:sz w:val="16"/>
                <w:szCs w:val="16"/>
                <w:lang w:val="en-US"/>
              </w:rPr>
              <w:t xml:space="preserve">2 0 00 </w:t>
            </w:r>
            <w:r w:rsidRPr="0016569E">
              <w:rPr>
                <w:sz w:val="16"/>
                <w:szCs w:val="16"/>
              </w:rPr>
              <w:t>0011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1929770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w:t>
            </w:r>
            <w:r w:rsidRPr="0016569E">
              <w:rPr>
                <w:sz w:val="16"/>
                <w:szCs w:val="16"/>
                <w:lang w:val="en-US"/>
              </w:rPr>
              <w:t xml:space="preserve">2 0 00 </w:t>
            </w:r>
            <w:r w:rsidRPr="0016569E">
              <w:rPr>
                <w:sz w:val="16"/>
                <w:szCs w:val="16"/>
              </w:rPr>
              <w:t>0019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281900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281900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w:t>
            </w:r>
            <w:r w:rsidRPr="0016569E">
              <w:rPr>
                <w:sz w:val="16"/>
                <w:szCs w:val="16"/>
              </w:rPr>
              <w:t>2</w:t>
            </w:r>
            <w:r w:rsidRPr="0016569E">
              <w:rPr>
                <w:sz w:val="16"/>
                <w:szCs w:val="16"/>
                <w:lang w:val="en-US"/>
              </w:rPr>
              <w:t xml:space="preserve"> 0 00 </w:t>
            </w:r>
            <w:r w:rsidRPr="0016569E">
              <w:rPr>
                <w:sz w:val="16"/>
                <w:szCs w:val="16"/>
              </w:rPr>
              <w:t>0019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281900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288"/>
                <w:tab w:val="center" w:pos="570"/>
              </w:tabs>
              <w:jc w:val="center"/>
              <w:rPr>
                <w:sz w:val="16"/>
                <w:szCs w:val="16"/>
              </w:rPr>
            </w:pPr>
            <w:r w:rsidRPr="0016569E">
              <w:rPr>
                <w:sz w:val="16"/>
                <w:szCs w:val="16"/>
                <w:lang w:val="en-US"/>
              </w:rPr>
              <w:t>281900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lastRenderedPageBreak/>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16535000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Дотации бюджетам субъектов РФ и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3300000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40 3 00 00000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3300000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Cs w:val="0"/>
                <w:sz w:val="16"/>
                <w:szCs w:val="16"/>
              </w:rPr>
              <w:t>Дотации на выравнивание бюджетной обеспеченности поселений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 xml:space="preserve">14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40</w:t>
            </w:r>
            <w:r w:rsidRPr="0016569E">
              <w:rPr>
                <w:b/>
                <w:bCs/>
                <w:sz w:val="16"/>
                <w:szCs w:val="16"/>
                <w:lang w:val="en-US"/>
              </w:rPr>
              <w:t xml:space="preserve"> </w:t>
            </w:r>
            <w:r w:rsidRPr="0016569E">
              <w:rPr>
                <w:b/>
                <w:bCs/>
                <w:sz w:val="16"/>
                <w:szCs w:val="16"/>
              </w:rPr>
              <w:t>3</w:t>
            </w:r>
            <w:r w:rsidRPr="0016569E">
              <w:rPr>
                <w:b/>
                <w:bCs/>
                <w:sz w:val="16"/>
                <w:szCs w:val="16"/>
                <w:lang w:val="en-US"/>
              </w:rPr>
              <w:t xml:space="preserve"> 00 </w:t>
            </w:r>
            <w:r w:rsidRPr="0016569E">
              <w:rPr>
                <w:b/>
                <w:bCs/>
                <w:sz w:val="16"/>
                <w:szCs w:val="16"/>
              </w:rPr>
              <w:t>7001</w:t>
            </w:r>
            <w:r w:rsidRPr="0016569E">
              <w:rPr>
                <w:b/>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3300000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40</w:t>
            </w:r>
            <w:r w:rsidRPr="0016569E">
              <w:rPr>
                <w:bCs/>
                <w:sz w:val="16"/>
                <w:szCs w:val="16"/>
                <w:lang w:val="en-US"/>
              </w:rPr>
              <w:t xml:space="preserve"> </w:t>
            </w:r>
            <w:r w:rsidRPr="0016569E">
              <w:rPr>
                <w:bCs/>
                <w:sz w:val="16"/>
                <w:szCs w:val="16"/>
              </w:rPr>
              <w:t>3</w:t>
            </w:r>
            <w:r w:rsidRPr="0016569E">
              <w:rPr>
                <w:bCs/>
                <w:sz w:val="16"/>
                <w:szCs w:val="16"/>
                <w:lang w:val="en-US"/>
              </w:rPr>
              <w:t xml:space="preserve"> 00 </w:t>
            </w:r>
            <w:r w:rsidRPr="0016569E">
              <w:rPr>
                <w:bCs/>
                <w:sz w:val="16"/>
                <w:szCs w:val="16"/>
              </w:rPr>
              <w:t>7001</w:t>
            </w:r>
            <w:r w:rsidRPr="0016569E">
              <w:rPr>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3300000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Дотации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40</w:t>
            </w:r>
            <w:r w:rsidRPr="0016569E">
              <w:rPr>
                <w:bCs/>
                <w:sz w:val="16"/>
                <w:szCs w:val="16"/>
                <w:lang w:val="en-US"/>
              </w:rPr>
              <w:t xml:space="preserve"> </w:t>
            </w:r>
            <w:r w:rsidRPr="0016569E">
              <w:rPr>
                <w:bCs/>
                <w:sz w:val="16"/>
                <w:szCs w:val="16"/>
              </w:rPr>
              <w:t>3</w:t>
            </w:r>
            <w:r w:rsidRPr="0016569E">
              <w:rPr>
                <w:bCs/>
                <w:sz w:val="16"/>
                <w:szCs w:val="16"/>
                <w:lang w:val="en-US"/>
              </w:rPr>
              <w:t xml:space="preserve"> 00 </w:t>
            </w:r>
            <w:r w:rsidRPr="0016569E">
              <w:rPr>
                <w:bCs/>
                <w:sz w:val="16"/>
                <w:szCs w:val="16"/>
              </w:rPr>
              <w:t>7001</w:t>
            </w:r>
            <w:r w:rsidRPr="0016569E">
              <w:rPr>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3300000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
                <w:bCs/>
                <w:sz w:val="16"/>
                <w:szCs w:val="16"/>
              </w:rPr>
              <w:t>Прочие межбюджетные трансферты общего характера</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13235000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40 3 00 00000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lang w:val="en-US"/>
              </w:rPr>
              <w:t>13235000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
                <w:bCs/>
                <w:sz w:val="16"/>
                <w:szCs w:val="16"/>
              </w:rPr>
              <w:t>Иные межбюджетные трансферты на исполнение расходных обязательств сельских поселений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40 3 00 70030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lang w:val="en-US"/>
              </w:rPr>
              <w:t>13235000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40 3 00 70030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500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13235000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909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40 3 00 70030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540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13235000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rPr>
                <w:sz w:val="16"/>
                <w:szCs w:val="16"/>
              </w:rPr>
            </w:pPr>
            <w:r w:rsidRPr="0016569E">
              <w:rPr>
                <w:b/>
                <w:sz w:val="16"/>
                <w:szCs w:val="16"/>
              </w:rPr>
              <w:t>Отдел образования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lang w:val="en-US"/>
              </w:rPr>
              <w:t>132981069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Образование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132981069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Дошкольное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12342472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r w:rsidRPr="0016569E">
              <w:rPr>
                <w:b/>
                <w:sz w:val="16"/>
                <w:szCs w:val="16"/>
                <w:lang w:val="en-US"/>
              </w:rPr>
              <w:t xml:space="preserve">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1287156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07 0 00 27010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1136801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1130401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1130401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07 0 00 27010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6400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07 0 00 27010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6400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150355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150355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150355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Детские дошкольные учреждения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42</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tabs>
                <w:tab w:val="center" w:pos="570"/>
              </w:tabs>
              <w:jc w:val="center"/>
              <w:rPr>
                <w:sz w:val="16"/>
                <w:szCs w:val="16"/>
              </w:rPr>
            </w:pPr>
            <w:r w:rsidRPr="0016569E">
              <w:rPr>
                <w:b/>
                <w:bCs/>
                <w:sz w:val="16"/>
                <w:szCs w:val="16"/>
                <w:lang w:val="en-US"/>
              </w:rPr>
              <w:t>11055316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5699766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42 0 00 00591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5489481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3679390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3679390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1779031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1779031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31060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31060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42 0 00 00592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210285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145165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145165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lastRenderedPageBreak/>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65120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42 0 00 00592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54259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10861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42 0 00 00600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1195780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0060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188"/>
                <w:tab w:val="center" w:pos="570"/>
              </w:tabs>
              <w:jc w:val="center"/>
              <w:rPr>
                <w:sz w:val="16"/>
                <w:szCs w:val="16"/>
              </w:rPr>
            </w:pPr>
            <w:r w:rsidRPr="0016569E">
              <w:rPr>
                <w:bCs/>
                <w:sz w:val="16"/>
                <w:szCs w:val="16"/>
                <w:lang w:val="en-US"/>
              </w:rPr>
              <w:t>1195780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0060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1195780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7210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4159770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7210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4122870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7210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4122870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7210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36900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7210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36900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113530681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07</w:t>
            </w:r>
            <w:r w:rsidRPr="0016569E">
              <w:rPr>
                <w:b/>
                <w:sz w:val="16"/>
                <w:szCs w:val="16"/>
                <w:lang w:val="en-US"/>
              </w:rPr>
              <w:t xml:space="preserve">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6507116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07 0 00 27010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250"/>
                <w:tab w:val="center" w:pos="570"/>
              </w:tabs>
              <w:jc w:val="center"/>
              <w:rPr>
                <w:sz w:val="16"/>
                <w:szCs w:val="16"/>
              </w:rPr>
            </w:pPr>
            <w:r w:rsidRPr="0016569E">
              <w:rPr>
                <w:sz w:val="16"/>
                <w:szCs w:val="16"/>
                <w:lang w:val="en-US"/>
              </w:rPr>
              <w:t>3985263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3970863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3970863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07 0 00 27010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14400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07 0 00 27010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14400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1393803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1393803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1393803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 xml:space="preserve">07 0 00 </w:t>
            </w:r>
            <w:r w:rsidRPr="0016569E">
              <w:rPr>
                <w:sz w:val="16"/>
                <w:szCs w:val="16"/>
                <w:lang w:val="en-US"/>
              </w:rPr>
              <w:t>L</w:t>
            </w:r>
            <w:r w:rsidRPr="0016569E">
              <w:rPr>
                <w:sz w:val="16"/>
                <w:szCs w:val="16"/>
              </w:rPr>
              <w:t>0970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1128050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L0970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1128050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L0970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1128050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Школы-детские сады, школы начальные, неполные средние и средние</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42</w:t>
            </w:r>
            <w:r w:rsidRPr="0016569E">
              <w:rPr>
                <w:b/>
                <w:bCs/>
                <w:sz w:val="16"/>
                <w:szCs w:val="16"/>
                <w:lang w:val="en-US"/>
              </w:rPr>
              <w:t xml:space="preserve"> </w:t>
            </w:r>
            <w:r w:rsidRPr="0016569E">
              <w:rPr>
                <w:b/>
                <w:bCs/>
                <w:sz w:val="16"/>
                <w:szCs w:val="16"/>
              </w:rPr>
              <w:t>1</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lang w:val="en-US"/>
              </w:rPr>
              <w:t>102856327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29440716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42 1 00 00591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28321887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10032992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10032992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18067822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18067822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221073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221073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lastRenderedPageBreak/>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1118829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373660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373660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679347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679347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65822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42 1 00 00592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49499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16323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42 1 00 00600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3734221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121725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910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121725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3612496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3612496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7203</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67083200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7203</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66327300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7203</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66327300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7203</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715400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7203</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715400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w:t>
            </w:r>
            <w:r w:rsidRPr="0016569E">
              <w:rPr>
                <w:sz w:val="16"/>
                <w:szCs w:val="16"/>
                <w:lang w:val="en-US"/>
              </w:rPr>
              <w:t>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w:t>
            </w:r>
            <w:r w:rsidRPr="0016569E">
              <w:rPr>
                <w:sz w:val="16"/>
                <w:szCs w:val="16"/>
              </w:rPr>
              <w:t>00</w:t>
            </w:r>
            <w:r w:rsidRPr="0016569E">
              <w:rPr>
                <w:sz w:val="16"/>
                <w:szCs w:val="16"/>
                <w:lang w:val="en-US"/>
              </w:rPr>
              <w:t xml:space="preserve"> 72030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40500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Социальные выплаты гражданам, кроме публичных нормативных социальных выплат</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w:t>
            </w:r>
            <w:r w:rsidRPr="0016569E">
              <w:rPr>
                <w:sz w:val="16"/>
                <w:szCs w:val="16"/>
                <w:lang w:val="en-US"/>
              </w:rPr>
              <w:t>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1</w:t>
            </w:r>
            <w:r w:rsidRPr="0016569E">
              <w:rPr>
                <w:sz w:val="16"/>
                <w:szCs w:val="16"/>
                <w:lang w:val="en-US"/>
              </w:rPr>
              <w:t xml:space="preserve"> </w:t>
            </w:r>
            <w:r w:rsidRPr="0016569E">
              <w:rPr>
                <w:sz w:val="16"/>
                <w:szCs w:val="16"/>
              </w:rPr>
              <w:t>00</w:t>
            </w:r>
            <w:r w:rsidRPr="0016569E">
              <w:rPr>
                <w:sz w:val="16"/>
                <w:szCs w:val="16"/>
                <w:lang w:val="en-US"/>
              </w:rPr>
              <w:t xml:space="preserve"> 72030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320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highlight w:val="white"/>
              </w:rPr>
              <w:t>40500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2598190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2598190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02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2598190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Мероприятия в области образования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43</w:t>
            </w:r>
            <w:r w:rsidRPr="0016569E">
              <w:rPr>
                <w:b/>
                <w:bCs/>
                <w:sz w:val="16"/>
                <w:szCs w:val="16"/>
                <w:lang w:val="en-US"/>
              </w:rPr>
              <w:t xml:space="preserve"> </w:t>
            </w:r>
            <w:r w:rsidRPr="0016569E">
              <w:rPr>
                <w:b/>
                <w:bCs/>
                <w:sz w:val="16"/>
                <w:szCs w:val="16"/>
              </w:rPr>
              <w:t>6</w:t>
            </w:r>
            <w:r w:rsidRPr="0016569E">
              <w:rPr>
                <w:b/>
                <w:bCs/>
                <w:sz w:val="16"/>
                <w:szCs w:val="16"/>
                <w:lang w:val="en-US"/>
              </w:rPr>
              <w:t xml:space="preserve"> 00 0</w:t>
            </w:r>
            <w:r w:rsidRPr="0016569E">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4167238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питанием отдельных категорий учащихся  муниципальных общеобразовательных организаций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6</w:t>
            </w:r>
            <w:r w:rsidRPr="0016569E">
              <w:rPr>
                <w:sz w:val="16"/>
                <w:szCs w:val="16"/>
                <w:lang w:val="en-US"/>
              </w:rPr>
              <w:t xml:space="preserve"> 00 </w:t>
            </w:r>
            <w:r w:rsidRPr="0016569E">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1245249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6</w:t>
            </w:r>
            <w:r w:rsidRPr="0016569E">
              <w:rPr>
                <w:sz w:val="16"/>
                <w:szCs w:val="16"/>
                <w:lang w:val="en-US"/>
              </w:rPr>
              <w:t xml:space="preserve"> 00 </w:t>
            </w:r>
            <w:r w:rsidRPr="0016569E">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1245249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6</w:t>
            </w:r>
            <w:r w:rsidRPr="0016569E">
              <w:rPr>
                <w:sz w:val="16"/>
                <w:szCs w:val="16"/>
                <w:lang w:val="en-US"/>
              </w:rPr>
              <w:t xml:space="preserve"> 00 </w:t>
            </w:r>
            <w:r w:rsidRPr="0016569E">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1245249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43</w:t>
            </w:r>
            <w:r w:rsidRPr="0016569E">
              <w:rPr>
                <w:bCs/>
                <w:sz w:val="16"/>
                <w:szCs w:val="16"/>
                <w:lang w:val="en-US"/>
              </w:rPr>
              <w:t xml:space="preserve"> </w:t>
            </w:r>
            <w:r w:rsidRPr="0016569E">
              <w:rPr>
                <w:bCs/>
                <w:sz w:val="16"/>
                <w:szCs w:val="16"/>
              </w:rPr>
              <w:t>6</w:t>
            </w:r>
            <w:r w:rsidRPr="0016569E">
              <w:rPr>
                <w:bCs/>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2921989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6</w:t>
            </w:r>
            <w:r w:rsidRPr="0016569E">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2921989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6</w:t>
            </w:r>
            <w:r w:rsidRPr="0016569E">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2921989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1008225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highlight w:val="white"/>
              </w:rPr>
              <w:t>Мероприятия по проведению оздоровительной кампании детей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43 2 00 00000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1008225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 xml:space="preserve">Расходы на организацию отдыха детей в каникулярное время </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 xml:space="preserve">43 2 00 </w:t>
            </w:r>
            <w:r w:rsidRPr="0016569E">
              <w:rPr>
                <w:sz w:val="16"/>
                <w:szCs w:val="16"/>
                <w:highlight w:val="white"/>
                <w:lang w:val="en-US"/>
              </w:rPr>
              <w:t>S</w:t>
            </w:r>
            <w:r w:rsidRPr="0016569E">
              <w:rPr>
                <w:sz w:val="16"/>
                <w:szCs w:val="16"/>
                <w:highlight w:val="white"/>
              </w:rPr>
              <w:t>1020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849000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 xml:space="preserve">43 2 00 </w:t>
            </w:r>
            <w:r w:rsidRPr="0016569E">
              <w:rPr>
                <w:sz w:val="16"/>
                <w:szCs w:val="16"/>
                <w:highlight w:val="white"/>
                <w:lang w:val="en-US"/>
              </w:rPr>
              <w:t>S</w:t>
            </w:r>
            <w:r w:rsidRPr="0016569E">
              <w:rPr>
                <w:sz w:val="16"/>
                <w:szCs w:val="16"/>
                <w:highlight w:val="white"/>
              </w:rPr>
              <w:t>1020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849000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lastRenderedPageBreak/>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 xml:space="preserve">43 2 00 </w:t>
            </w:r>
            <w:r w:rsidRPr="0016569E">
              <w:rPr>
                <w:sz w:val="16"/>
                <w:szCs w:val="16"/>
                <w:highlight w:val="white"/>
                <w:lang w:val="en-US"/>
              </w:rPr>
              <w:t>S</w:t>
            </w:r>
            <w:r w:rsidRPr="0016569E">
              <w:rPr>
                <w:sz w:val="16"/>
                <w:szCs w:val="16"/>
                <w:highlight w:val="white"/>
              </w:rPr>
              <w:t>1020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849000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43 2 00 00600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159225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43 2 00 00600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159225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43 2 00 00600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snapToGrid w:val="0"/>
              <w:jc w:val="center"/>
              <w:rPr>
                <w:sz w:val="16"/>
                <w:szCs w:val="16"/>
              </w:rPr>
            </w:pPr>
            <w:r w:rsidRPr="0016569E">
              <w:rPr>
                <w:sz w:val="16"/>
                <w:szCs w:val="16"/>
                <w:lang w:val="en-US"/>
              </w:rPr>
              <w:t>159225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Другие вопросы в области образования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 xml:space="preserve">09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6099691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r w:rsidRPr="0016569E">
              <w:rPr>
                <w:b/>
                <w:sz w:val="16"/>
                <w:szCs w:val="16"/>
                <w:lang w:val="en-US"/>
              </w:rPr>
              <w:t xml:space="preserve">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920928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Обеспечение доступности качественного образования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07 0 00 27010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358086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358086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358086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Создание системы поддержки и сопровождения различных категорий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w:t>
            </w:r>
          </w:p>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Развитие профессионального и творческого потенциала педагогических кадров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140000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jc w:val="both"/>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140000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140000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 xml:space="preserve">Развитие единого воспитательно-образовательного пространства в системе образования района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90000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антитеррористическую и противопожарную защищённость</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317842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317842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r w:rsidRPr="0016569E">
              <w:rPr>
                <w:sz w:val="16"/>
                <w:szCs w:val="16"/>
                <w:highlight w:val="white"/>
                <w:lang w:val="en-US"/>
              </w:rPr>
              <w:t xml:space="preserve"> </w:t>
            </w:r>
            <w:r w:rsidRPr="0016569E">
              <w:rPr>
                <w:sz w:val="16"/>
                <w:szCs w:val="16"/>
                <w:highlight w:val="white"/>
              </w:rPr>
              <w:t>0</w:t>
            </w:r>
            <w:r w:rsidRPr="0016569E">
              <w:rPr>
                <w:sz w:val="16"/>
                <w:szCs w:val="16"/>
                <w:highlight w:val="white"/>
                <w:lang w:val="en-US"/>
              </w:rPr>
              <w:t xml:space="preserve"> </w:t>
            </w:r>
            <w:r w:rsidRPr="0016569E">
              <w:rPr>
                <w:sz w:val="16"/>
                <w:szCs w:val="16"/>
                <w:highlight w:val="white"/>
              </w:rPr>
              <w:t>00</w:t>
            </w:r>
            <w:r w:rsidRPr="0016569E">
              <w:rPr>
                <w:sz w:val="16"/>
                <w:szCs w:val="16"/>
                <w:highlight w:val="white"/>
                <w:lang w:val="en-US"/>
              </w:rPr>
              <w:t xml:space="preserve"> </w:t>
            </w:r>
            <w:r w:rsidRPr="0016569E">
              <w:rPr>
                <w:sz w:val="16"/>
                <w:szCs w:val="16"/>
                <w:highlight w:val="white"/>
              </w:rPr>
              <w:t>27050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317842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highlight w:val="white"/>
              </w:rPr>
            </w:pPr>
          </w:p>
          <w:p w:rsidR="0016569E" w:rsidRPr="0016569E" w:rsidRDefault="0016569E" w:rsidP="0016569E">
            <w:pPr>
              <w:jc w:val="center"/>
              <w:rPr>
                <w:sz w:val="16"/>
                <w:szCs w:val="16"/>
              </w:rPr>
            </w:pPr>
            <w:r w:rsidRPr="0016569E">
              <w:rPr>
                <w:b/>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highlight w:val="white"/>
              </w:rPr>
            </w:pPr>
          </w:p>
          <w:p w:rsidR="0016569E" w:rsidRPr="0016569E" w:rsidRDefault="0016569E" w:rsidP="0016569E">
            <w:pPr>
              <w:jc w:val="center"/>
              <w:rPr>
                <w:sz w:val="16"/>
                <w:szCs w:val="16"/>
              </w:rPr>
            </w:pPr>
            <w:r w:rsidRPr="0016569E">
              <w:rPr>
                <w:b/>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highlight w:val="white"/>
              </w:rPr>
            </w:pPr>
          </w:p>
          <w:p w:rsidR="0016569E" w:rsidRPr="0016569E" w:rsidRDefault="0016569E" w:rsidP="0016569E">
            <w:pPr>
              <w:jc w:val="center"/>
              <w:rPr>
                <w:sz w:val="16"/>
                <w:szCs w:val="16"/>
              </w:rPr>
            </w:pPr>
            <w:r w:rsidRPr="0016569E">
              <w:rPr>
                <w:b/>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highlight w:val="white"/>
              </w:rPr>
            </w:pPr>
          </w:p>
          <w:p w:rsidR="0016569E" w:rsidRPr="0016569E" w:rsidRDefault="0016569E" w:rsidP="0016569E">
            <w:pPr>
              <w:jc w:val="center"/>
              <w:rPr>
                <w:sz w:val="16"/>
                <w:szCs w:val="16"/>
              </w:rPr>
            </w:pPr>
            <w:r w:rsidRPr="0016569E">
              <w:rPr>
                <w:b/>
                <w:bCs/>
                <w:sz w:val="16"/>
                <w:szCs w:val="16"/>
                <w:highlight w:val="white"/>
              </w:rPr>
              <w:t>11</w:t>
            </w:r>
            <w:r w:rsidRPr="0016569E">
              <w:rPr>
                <w:b/>
                <w:bCs/>
                <w:sz w:val="16"/>
                <w:szCs w:val="16"/>
                <w:highlight w:val="white"/>
                <w:lang w:val="en-US"/>
              </w:rPr>
              <w:t xml:space="preserve"> 0 00 </w:t>
            </w:r>
            <w:r w:rsidRPr="0016569E">
              <w:rPr>
                <w:b/>
                <w:bCs/>
                <w:sz w:val="16"/>
                <w:szCs w:val="16"/>
                <w:highlight w:val="white"/>
              </w:rPr>
              <w:t>0000</w:t>
            </w:r>
            <w:r w:rsidRPr="0016569E">
              <w:rPr>
                <w:b/>
                <w:bCs/>
                <w:sz w:val="16"/>
                <w:szCs w:val="16"/>
                <w:highlight w:val="white"/>
                <w:lang w:val="en-US"/>
              </w:rPr>
              <w:t>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50000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bCs/>
                <w:sz w:val="16"/>
                <w:szCs w:val="16"/>
                <w:highlight w:val="white"/>
              </w:rPr>
              <w:t>11</w:t>
            </w:r>
            <w:r w:rsidRPr="0016569E">
              <w:rPr>
                <w:bCs/>
                <w:sz w:val="16"/>
                <w:szCs w:val="16"/>
                <w:highlight w:val="white"/>
                <w:lang w:val="en-US"/>
              </w:rPr>
              <w:t xml:space="preserve"> 1 00 </w:t>
            </w:r>
            <w:r w:rsidRPr="0016569E">
              <w:rPr>
                <w:bCs/>
                <w:sz w:val="16"/>
                <w:szCs w:val="16"/>
                <w:highlight w:val="white"/>
              </w:rPr>
              <w:t>0</w:t>
            </w:r>
            <w:r w:rsidRPr="0016569E">
              <w:rPr>
                <w:bCs/>
                <w:sz w:val="16"/>
                <w:szCs w:val="16"/>
                <w:highlight w:val="white"/>
                <w:lang w:val="en-US"/>
              </w:rPr>
              <w:t>000</w:t>
            </w:r>
            <w:r w:rsidRPr="0016569E">
              <w:rPr>
                <w:bCs/>
                <w:sz w:val="16"/>
                <w:szCs w:val="16"/>
                <w:highlight w:val="white"/>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highlight w:val="white"/>
              </w:rPr>
              <w:t>Расходы на осуществление выплат одарённым детям муниципального района</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rPr>
            </w:pPr>
          </w:p>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p w:rsidR="0016569E" w:rsidRPr="0016569E" w:rsidRDefault="0016569E" w:rsidP="0016569E">
            <w:pPr>
              <w:jc w:val="center"/>
              <w:rPr>
                <w:sz w:val="16"/>
                <w:szCs w:val="16"/>
              </w:rPr>
            </w:pPr>
            <w:r w:rsidRPr="0016569E">
              <w:rPr>
                <w:bCs/>
                <w:sz w:val="16"/>
                <w:szCs w:val="16"/>
                <w:highlight w:val="white"/>
              </w:rPr>
              <w:t>11</w:t>
            </w:r>
            <w:r w:rsidRPr="0016569E">
              <w:rPr>
                <w:bCs/>
                <w:sz w:val="16"/>
                <w:szCs w:val="16"/>
                <w:highlight w:val="white"/>
                <w:lang w:val="en-US"/>
              </w:rPr>
              <w:t xml:space="preserve"> 1 00 </w:t>
            </w:r>
            <w:r w:rsidRPr="0016569E">
              <w:rPr>
                <w:bCs/>
                <w:sz w:val="16"/>
                <w:szCs w:val="16"/>
                <w:highlight w:val="white"/>
              </w:rPr>
              <w:t>21110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50000</w:t>
            </w:r>
          </w:p>
        </w:tc>
      </w:tr>
      <w:tr w:rsidR="0016569E" w:rsidRPr="0016569E" w:rsidTr="005B45EF">
        <w:tc>
          <w:tcPr>
            <w:tcW w:w="0" w:type="auto"/>
            <w:tcBorders>
              <w:left w:val="single" w:sz="4" w:space="0" w:color="000000"/>
              <w:bottom w:val="single" w:sz="4" w:space="0" w:color="000000"/>
            </w:tcBorders>
            <w:shd w:val="clear" w:color="auto" w:fill="auto"/>
            <w:vAlign w:val="bottom"/>
          </w:tcPr>
          <w:p w:rsidR="0016569E" w:rsidRPr="0016569E" w:rsidRDefault="0016569E" w:rsidP="0016569E">
            <w:pPr>
              <w:rPr>
                <w:sz w:val="16"/>
                <w:szCs w:val="16"/>
              </w:rPr>
            </w:pPr>
            <w:r w:rsidRPr="0016569E">
              <w:rPr>
                <w:sz w:val="16"/>
                <w:szCs w:val="16"/>
                <w:highlight w:val="white"/>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highlight w:val="white"/>
              </w:rPr>
              <w:t>11</w:t>
            </w:r>
            <w:r w:rsidRPr="0016569E">
              <w:rPr>
                <w:bCs/>
                <w:sz w:val="16"/>
                <w:szCs w:val="16"/>
                <w:highlight w:val="white"/>
                <w:lang w:val="en-US"/>
              </w:rPr>
              <w:t xml:space="preserve"> 1 </w:t>
            </w:r>
            <w:r w:rsidRPr="0016569E">
              <w:rPr>
                <w:bCs/>
                <w:sz w:val="16"/>
                <w:szCs w:val="16"/>
                <w:highlight w:val="white"/>
              </w:rPr>
              <w:t>00</w:t>
            </w:r>
            <w:r w:rsidRPr="0016569E">
              <w:rPr>
                <w:bCs/>
                <w:sz w:val="16"/>
                <w:szCs w:val="16"/>
                <w:highlight w:val="white"/>
                <w:lang w:val="en-US"/>
              </w:rPr>
              <w:t xml:space="preserve"> </w:t>
            </w:r>
            <w:r w:rsidRPr="0016569E">
              <w:rPr>
                <w:bCs/>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50000</w:t>
            </w:r>
          </w:p>
        </w:tc>
      </w:tr>
      <w:tr w:rsidR="0016569E" w:rsidRPr="0016569E" w:rsidTr="005B45EF">
        <w:tc>
          <w:tcPr>
            <w:tcW w:w="0" w:type="auto"/>
            <w:tcBorders>
              <w:left w:val="single" w:sz="4" w:space="0" w:color="000000"/>
              <w:bottom w:val="single" w:sz="4" w:space="0" w:color="000000"/>
            </w:tcBorders>
            <w:shd w:val="clear" w:color="auto" w:fill="auto"/>
            <w:vAlign w:val="bottom"/>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highlight w:val="white"/>
              </w:rPr>
              <w:t>Иные выплаты населению</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highlight w:val="white"/>
              </w:rPr>
              <w:t>11</w:t>
            </w:r>
            <w:r w:rsidRPr="0016569E">
              <w:rPr>
                <w:bCs/>
                <w:sz w:val="16"/>
                <w:szCs w:val="16"/>
                <w:highlight w:val="white"/>
                <w:lang w:val="en-US"/>
              </w:rPr>
              <w:t xml:space="preserve"> 1 00 </w:t>
            </w:r>
            <w:r w:rsidRPr="0016569E">
              <w:rPr>
                <w:bCs/>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360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50000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highlight w:val="white"/>
              </w:rPr>
            </w:pPr>
          </w:p>
          <w:p w:rsidR="0016569E" w:rsidRPr="0016569E" w:rsidRDefault="0016569E" w:rsidP="0016569E">
            <w:pPr>
              <w:jc w:val="center"/>
              <w:rPr>
                <w:b/>
                <w:bCs/>
                <w:sz w:val="16"/>
                <w:szCs w:val="16"/>
                <w:highlight w:val="white"/>
              </w:rPr>
            </w:pPr>
          </w:p>
          <w:p w:rsidR="0016569E" w:rsidRPr="0016569E" w:rsidRDefault="0016569E" w:rsidP="0016569E">
            <w:pPr>
              <w:jc w:val="center"/>
              <w:rPr>
                <w:sz w:val="16"/>
                <w:szCs w:val="16"/>
              </w:rPr>
            </w:pPr>
            <w:r w:rsidRPr="0016569E">
              <w:rPr>
                <w:b/>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highlight w:val="white"/>
              </w:rPr>
            </w:pPr>
          </w:p>
          <w:p w:rsidR="0016569E" w:rsidRPr="0016569E" w:rsidRDefault="0016569E" w:rsidP="0016569E">
            <w:pPr>
              <w:jc w:val="center"/>
              <w:rPr>
                <w:b/>
                <w:sz w:val="16"/>
                <w:szCs w:val="16"/>
                <w:highlight w:val="white"/>
              </w:rPr>
            </w:pPr>
          </w:p>
          <w:p w:rsidR="0016569E" w:rsidRPr="0016569E" w:rsidRDefault="0016569E" w:rsidP="0016569E">
            <w:pPr>
              <w:jc w:val="center"/>
              <w:rPr>
                <w:sz w:val="16"/>
                <w:szCs w:val="16"/>
              </w:rPr>
            </w:pPr>
            <w:r w:rsidRPr="0016569E">
              <w:rPr>
                <w:b/>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highlight w:val="white"/>
              </w:rPr>
            </w:pPr>
          </w:p>
          <w:p w:rsidR="0016569E" w:rsidRPr="0016569E" w:rsidRDefault="0016569E" w:rsidP="0016569E">
            <w:pPr>
              <w:jc w:val="center"/>
              <w:rPr>
                <w:b/>
                <w:sz w:val="16"/>
                <w:szCs w:val="16"/>
                <w:highlight w:val="white"/>
              </w:rPr>
            </w:pPr>
          </w:p>
          <w:p w:rsidR="0016569E" w:rsidRPr="0016569E" w:rsidRDefault="0016569E" w:rsidP="0016569E">
            <w:pPr>
              <w:jc w:val="center"/>
              <w:rPr>
                <w:sz w:val="16"/>
                <w:szCs w:val="16"/>
              </w:rPr>
            </w:pPr>
            <w:r w:rsidRPr="0016569E">
              <w:rPr>
                <w:b/>
                <w:sz w:val="16"/>
                <w:szCs w:val="16"/>
                <w:highlight w:val="white"/>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highlight w:val="white"/>
              </w:rPr>
            </w:pPr>
          </w:p>
          <w:p w:rsidR="0016569E" w:rsidRPr="0016569E" w:rsidRDefault="0016569E" w:rsidP="0016569E">
            <w:pPr>
              <w:jc w:val="center"/>
              <w:rPr>
                <w:b/>
                <w:sz w:val="16"/>
                <w:szCs w:val="16"/>
                <w:highlight w:val="white"/>
              </w:rPr>
            </w:pPr>
          </w:p>
          <w:p w:rsidR="0016569E" w:rsidRPr="0016569E" w:rsidRDefault="0016569E" w:rsidP="0016569E">
            <w:pPr>
              <w:jc w:val="center"/>
              <w:rPr>
                <w:sz w:val="16"/>
                <w:szCs w:val="16"/>
              </w:rPr>
            </w:pPr>
            <w:r w:rsidRPr="0016569E">
              <w:rPr>
                <w:b/>
                <w:sz w:val="16"/>
                <w:szCs w:val="16"/>
                <w:highlight w:val="white"/>
              </w:rPr>
              <w:t>22 0 00 00000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lang w:val="en-US"/>
              </w:rPr>
              <w:t>1449281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highlight w:val="white"/>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lang w:val="en-US"/>
              </w:rPr>
              <w:t xml:space="preserve">22 0 00 </w:t>
            </w:r>
            <w:r w:rsidRPr="0016569E">
              <w:rPr>
                <w:sz w:val="16"/>
                <w:szCs w:val="16"/>
                <w:highlight w:val="white"/>
              </w:rPr>
              <w:t>0011</w:t>
            </w:r>
            <w:r w:rsidRPr="0016569E">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1151859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 xml:space="preserve">Расходы на выплаты по оплате труда работников органов местного </w:t>
            </w:r>
            <w:r w:rsidRPr="0016569E">
              <w:rPr>
                <w:sz w:val="16"/>
                <w:szCs w:val="16"/>
              </w:rPr>
              <w:lastRenderedPageBreak/>
              <w:t>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lastRenderedPageBreak/>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lastRenderedPageBreak/>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lastRenderedPageBreak/>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lastRenderedPageBreak/>
              <w:t xml:space="preserve">22 0 00 </w:t>
            </w:r>
            <w:r w:rsidRPr="0016569E">
              <w:rPr>
                <w:sz w:val="16"/>
                <w:szCs w:val="16"/>
              </w:rPr>
              <w:t>00111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1115530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lang w:val="en-US"/>
              </w:rPr>
              <w:t xml:space="preserve">22 0 00 </w:t>
            </w:r>
            <w:r w:rsidRPr="0016569E">
              <w:rPr>
                <w:sz w:val="16"/>
                <w:szCs w:val="16"/>
                <w:highlight w:val="white"/>
              </w:rPr>
              <w:t>0011</w:t>
            </w:r>
            <w:r w:rsidRPr="0016569E">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1115530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lang w:val="en-US"/>
              </w:rPr>
              <w:t xml:space="preserve">22 0 00 </w:t>
            </w:r>
            <w:r w:rsidRPr="0016569E">
              <w:rPr>
                <w:sz w:val="16"/>
                <w:szCs w:val="16"/>
                <w:highlight w:val="white"/>
              </w:rPr>
              <w:t>0011</w:t>
            </w:r>
            <w:r w:rsidRPr="0016569E">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1115530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36329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36329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36329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lang w:val="en-US"/>
              </w:rPr>
              <w:t xml:space="preserve">22 0 00 </w:t>
            </w:r>
            <w:r w:rsidRPr="0016569E">
              <w:rPr>
                <w:sz w:val="16"/>
                <w:szCs w:val="16"/>
                <w:highlight w:val="white"/>
              </w:rPr>
              <w:t>0019</w:t>
            </w:r>
            <w:r w:rsidRPr="0016569E">
              <w:rPr>
                <w:sz w:val="16"/>
                <w:szCs w:val="16"/>
                <w:highlight w:val="white"/>
                <w:lang w:val="en-US"/>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297422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284686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lang w:val="en-US"/>
              </w:rPr>
              <w:t xml:space="preserve">22 0 00 </w:t>
            </w:r>
            <w:r w:rsidRPr="0016569E">
              <w:rPr>
                <w:sz w:val="16"/>
                <w:szCs w:val="16"/>
                <w:highlight w:val="white"/>
              </w:rPr>
              <w:t>0019</w:t>
            </w:r>
            <w:r w:rsidRPr="0016569E">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277774</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lang w:val="en-US"/>
              </w:rPr>
              <w:t xml:space="preserve">22 0 00 </w:t>
            </w:r>
            <w:r w:rsidRPr="0016569E">
              <w:rPr>
                <w:sz w:val="16"/>
                <w:szCs w:val="16"/>
                <w:highlight w:val="white"/>
              </w:rPr>
              <w:t>0019</w:t>
            </w:r>
            <w:r w:rsidRPr="0016569E">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277774</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6912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6912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12736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12736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12736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highlight w:val="white"/>
              </w:rPr>
              <w:t>Централизованные бухгалтерии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highlight w:val="white"/>
              </w:rPr>
              <w:t>45</w:t>
            </w:r>
            <w:r w:rsidRPr="0016569E">
              <w:rPr>
                <w:b/>
                <w:bCs/>
                <w:sz w:val="16"/>
                <w:szCs w:val="16"/>
                <w:highlight w:val="white"/>
                <w:lang w:val="en-US"/>
              </w:rPr>
              <w:t xml:space="preserve"> </w:t>
            </w:r>
            <w:r w:rsidRPr="0016569E">
              <w:rPr>
                <w:b/>
                <w:bCs/>
                <w:sz w:val="16"/>
                <w:szCs w:val="16"/>
                <w:highlight w:val="white"/>
              </w:rPr>
              <w:t>2</w:t>
            </w:r>
            <w:r w:rsidRPr="0016569E">
              <w:rPr>
                <w:b/>
                <w:bCs/>
                <w:sz w:val="16"/>
                <w:szCs w:val="16"/>
                <w:highlight w:val="white"/>
                <w:lang w:val="en-US"/>
              </w:rPr>
              <w:t xml:space="preserve"> </w:t>
            </w:r>
            <w:r w:rsidRPr="0016569E">
              <w:rPr>
                <w:b/>
                <w:bCs/>
                <w:sz w:val="16"/>
                <w:szCs w:val="16"/>
                <w:highlight w:val="white"/>
              </w:rPr>
              <w:t>00</w:t>
            </w:r>
            <w:r w:rsidRPr="0016569E">
              <w:rPr>
                <w:b/>
                <w:bCs/>
                <w:sz w:val="16"/>
                <w:szCs w:val="16"/>
                <w:highlight w:val="white"/>
                <w:lang w:val="en-US"/>
              </w:rPr>
              <w:t xml:space="preserve"> 000</w:t>
            </w:r>
            <w:r w:rsidRPr="0016569E">
              <w:rPr>
                <w:b/>
                <w:bCs/>
                <w:sz w:val="16"/>
                <w:szCs w:val="16"/>
                <w:highlight w:val="white"/>
              </w:rPr>
              <w:t>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3679482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w:t>
            </w:r>
            <w:r w:rsidRPr="0016569E">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3679482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3529071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3063620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highlight w:val="white"/>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3063620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465451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465451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150411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104085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104085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12616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45</w:t>
            </w:r>
            <w:r w:rsidRPr="0016569E">
              <w:rPr>
                <w:sz w:val="16"/>
                <w:szCs w:val="16"/>
                <w:highlight w:val="white"/>
                <w:lang w:val="en-US"/>
              </w:rPr>
              <w:t xml:space="preserve"> </w:t>
            </w:r>
            <w:r w:rsidRPr="0016569E">
              <w:rPr>
                <w:sz w:val="16"/>
                <w:szCs w:val="16"/>
                <w:highlight w:val="white"/>
              </w:rPr>
              <w:t>2</w:t>
            </w:r>
            <w:r w:rsidRPr="0016569E">
              <w:rPr>
                <w:sz w:val="16"/>
                <w:szCs w:val="16"/>
                <w:highlight w:val="white"/>
                <w:lang w:val="en-US"/>
              </w:rPr>
              <w:t xml:space="preserve"> 00 </w:t>
            </w:r>
            <w:r w:rsidRPr="0016569E">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12616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33710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1497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09</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32213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sz w:val="16"/>
                <w:szCs w:val="16"/>
              </w:rPr>
              <w:t>30526782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Другие вопросы в области  национальной экономики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24000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911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14 0 00 00000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24000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«Туризм»</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14 2 00 00000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sz w:val="16"/>
                <w:szCs w:val="16"/>
              </w:rPr>
              <w:t>24000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муниципальную поддержку развития туризма на территории Галичского муниципального района</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14 2 00 24260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2"/>
              <w:numPr>
                <w:ilvl w:val="1"/>
                <w:numId w:val="2"/>
              </w:numPr>
              <w:suppressAutoHyphens/>
              <w:jc w:val="left"/>
              <w:rPr>
                <w:rFonts w:ascii="Times New Roman" w:hAnsi="Times New Roman"/>
                <w:sz w:val="16"/>
                <w:szCs w:val="16"/>
              </w:rPr>
            </w:pPr>
            <w:r w:rsidRPr="0016569E">
              <w:rPr>
                <w:rFonts w:ascii="Times New Roman" w:hAnsi="Times New Roman"/>
                <w:b w:val="0"/>
                <w:sz w:val="16"/>
                <w:szCs w:val="16"/>
              </w:rPr>
              <w:lastRenderedPageBreak/>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14 2 00 24260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14 2 00 24260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24000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Образование</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5710980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Дополнительное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1990768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Учреждения по внешкольной работе с детьми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42</w:t>
            </w:r>
            <w:r w:rsidRPr="0016569E">
              <w:rPr>
                <w:b/>
                <w:bCs/>
                <w:sz w:val="16"/>
                <w:szCs w:val="16"/>
                <w:lang w:val="en-US"/>
              </w:rPr>
              <w:t xml:space="preserve"> </w:t>
            </w:r>
            <w:r w:rsidRPr="0016569E">
              <w:rPr>
                <w:b/>
                <w:bCs/>
                <w:sz w:val="16"/>
                <w:szCs w:val="16"/>
              </w:rPr>
              <w:t>3</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lang w:val="en-US"/>
              </w:rPr>
              <w:t>1940768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1940768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1878950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1794780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1794780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79900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79900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4270</w:t>
            </w:r>
          </w:p>
        </w:tc>
      </w:tr>
      <w:tr w:rsidR="0016569E" w:rsidRPr="0016569E" w:rsidTr="005B45EF">
        <w:trPr>
          <w:trHeight w:val="179"/>
        </w:trPr>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4270</w:t>
            </w:r>
          </w:p>
        </w:tc>
      </w:tr>
      <w:tr w:rsidR="0016569E" w:rsidRPr="0016569E" w:rsidTr="005B45EF">
        <w:trPr>
          <w:trHeight w:val="179"/>
        </w:trPr>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61818</w:t>
            </w:r>
          </w:p>
        </w:tc>
      </w:tr>
      <w:tr w:rsidR="0016569E" w:rsidRPr="0016569E" w:rsidTr="005B45EF">
        <w:trPr>
          <w:trHeight w:val="179"/>
        </w:trPr>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55855</w:t>
            </w:r>
          </w:p>
        </w:tc>
      </w:tr>
      <w:tr w:rsidR="0016569E" w:rsidRPr="0016569E" w:rsidTr="005B45EF">
        <w:trPr>
          <w:trHeight w:val="179"/>
        </w:trPr>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55855</w:t>
            </w:r>
          </w:p>
        </w:tc>
      </w:tr>
      <w:tr w:rsidR="0016569E" w:rsidRPr="0016569E" w:rsidTr="005B45EF">
        <w:trPr>
          <w:trHeight w:val="179"/>
        </w:trPr>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5963</w:t>
            </w:r>
          </w:p>
        </w:tc>
      </w:tr>
      <w:tr w:rsidR="0016569E" w:rsidRPr="0016569E" w:rsidTr="005B45EF">
        <w:trPr>
          <w:trHeight w:val="179"/>
        </w:trPr>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03</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42</w:t>
            </w:r>
            <w:r w:rsidRPr="0016569E">
              <w:rPr>
                <w:sz w:val="16"/>
                <w:szCs w:val="16"/>
                <w:lang w:val="en-US"/>
              </w:rPr>
              <w:t xml:space="preserve"> </w:t>
            </w:r>
            <w:r w:rsidRPr="0016569E">
              <w:rPr>
                <w:sz w:val="16"/>
                <w:szCs w:val="16"/>
              </w:rPr>
              <w:t>3</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5963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3720212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b/>
                <w:sz w:val="16"/>
                <w:szCs w:val="16"/>
              </w:rPr>
            </w:pPr>
          </w:p>
          <w:p w:rsidR="0016569E" w:rsidRPr="0016569E" w:rsidRDefault="0016569E" w:rsidP="0016569E">
            <w:pPr>
              <w:jc w:val="center"/>
              <w:rPr>
                <w:sz w:val="16"/>
                <w:szCs w:val="16"/>
              </w:rPr>
            </w:pPr>
            <w:r w:rsidRPr="0016569E">
              <w:rPr>
                <w:b/>
                <w:sz w:val="16"/>
                <w:szCs w:val="16"/>
              </w:rPr>
              <w:t>10</w:t>
            </w:r>
            <w:r w:rsidRPr="0016569E">
              <w:rPr>
                <w:b/>
                <w:sz w:val="16"/>
                <w:szCs w:val="16"/>
                <w:lang w:val="en-US"/>
              </w:rPr>
              <w:t xml:space="preserve">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w:t>
            </w:r>
            <w:r w:rsidRPr="0016569E">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r w:rsidRPr="0016569E">
              <w:rPr>
                <w:sz w:val="16"/>
                <w:szCs w:val="16"/>
                <w:lang w:val="en-US"/>
              </w:rPr>
              <w:t xml:space="preserve"> 1 00 00000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проведение мероприятий по профилактике правонарушений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r w:rsidRPr="0016569E">
              <w:rPr>
                <w:sz w:val="16"/>
                <w:szCs w:val="16"/>
                <w:lang w:val="en-US"/>
              </w:rPr>
              <w:t xml:space="preserve"> 1 00 </w:t>
            </w:r>
            <w:r w:rsidRPr="0016569E">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r w:rsidRPr="0016569E">
              <w:rPr>
                <w:sz w:val="16"/>
                <w:szCs w:val="16"/>
                <w:lang w:val="en-US"/>
              </w:rPr>
              <w:t xml:space="preserve"> 1 00 </w:t>
            </w:r>
            <w:r w:rsidRPr="0016569E">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10</w:t>
            </w:r>
            <w:r w:rsidRPr="0016569E">
              <w:rPr>
                <w:sz w:val="16"/>
                <w:szCs w:val="16"/>
                <w:lang w:val="en-US"/>
              </w:rPr>
              <w:t xml:space="preserve"> 1 00 </w:t>
            </w:r>
            <w:r w:rsidRPr="0016569E">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0000</w:t>
            </w:r>
            <w:r w:rsidRPr="0016569E">
              <w:rPr>
                <w:b/>
                <w:bCs/>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120000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120000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создание трудовых отрядов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120000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120000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«Молодёжь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13</w:t>
            </w:r>
            <w:r w:rsidRPr="0016569E">
              <w:rPr>
                <w:b/>
                <w:sz w:val="16"/>
                <w:szCs w:val="16"/>
                <w:lang w:val="en-US"/>
              </w:rPr>
              <w:t xml:space="preserve"> </w:t>
            </w:r>
            <w:r w:rsidRPr="0016569E">
              <w:rPr>
                <w:b/>
                <w:sz w:val="16"/>
                <w:szCs w:val="16"/>
              </w:rPr>
              <w:t>0</w:t>
            </w:r>
            <w:r w:rsidRPr="0016569E">
              <w:rPr>
                <w:b/>
                <w:sz w:val="16"/>
                <w:szCs w:val="16"/>
                <w:lang w:val="en-US"/>
              </w:rPr>
              <w:t xml:space="preserve"> </w:t>
            </w:r>
            <w:r w:rsidRPr="0016569E">
              <w:rPr>
                <w:b/>
                <w:sz w:val="16"/>
                <w:szCs w:val="16"/>
              </w:rPr>
              <w:t>00</w:t>
            </w:r>
            <w:r w:rsidRPr="0016569E">
              <w:rPr>
                <w:b/>
                <w:sz w:val="16"/>
                <w:szCs w:val="16"/>
                <w:lang w:val="en-US"/>
              </w:rPr>
              <w:t xml:space="preserve"> 0000</w:t>
            </w:r>
            <w:r w:rsidRPr="0016569E">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96000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поддержку талантливой молодёжи, инновационная деятельность</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19000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Премии, гранты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поддержку молодёжных и детских общественных организаций и объединений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8500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8500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8500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поддержку студенческой  и учащейся молодёжи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мероприятия по поддержке молодой семьи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00 23060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организацию временной занятости и поддержку молодёжного предпринимательства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информационное обеспечение государственной молодёжной политики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lastRenderedPageBreak/>
              <w:t>23080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укрепление материально-технической базы молодёжных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39500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39500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13</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39500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Организационно-воспитательная работа с молодежью</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43</w:t>
            </w:r>
            <w:r w:rsidRPr="0016569E">
              <w:rPr>
                <w:b/>
                <w:bCs/>
                <w:sz w:val="16"/>
                <w:szCs w:val="16"/>
                <w:lang w:val="en-US"/>
              </w:rPr>
              <w:t xml:space="preserve"> </w:t>
            </w:r>
            <w:r w:rsidRPr="0016569E">
              <w:rPr>
                <w:b/>
                <w:bCs/>
                <w:sz w:val="16"/>
                <w:szCs w:val="16"/>
              </w:rPr>
              <w:t>1</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3498212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3139212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3058927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2683700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2683700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375227</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contextualSpacing/>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contextualSpacing/>
              <w:jc w:val="center"/>
              <w:rPr>
                <w:bCs/>
                <w:sz w:val="16"/>
                <w:szCs w:val="16"/>
              </w:rPr>
            </w:pPr>
          </w:p>
          <w:p w:rsidR="0016569E" w:rsidRPr="0016569E" w:rsidRDefault="0016569E" w:rsidP="0016569E">
            <w:pPr>
              <w:contextualSpacing/>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rPr>
            </w:pPr>
          </w:p>
          <w:p w:rsidR="0016569E" w:rsidRPr="0016569E" w:rsidRDefault="0016569E" w:rsidP="0016569E">
            <w:pPr>
              <w:contextualSpacing/>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rPr>
            </w:pPr>
          </w:p>
          <w:p w:rsidR="0016569E" w:rsidRPr="0016569E" w:rsidRDefault="0016569E" w:rsidP="0016569E">
            <w:pPr>
              <w:contextualSpacing/>
              <w:jc w:val="center"/>
              <w:rPr>
                <w:sz w:val="16"/>
                <w:szCs w:val="16"/>
              </w:rPr>
            </w:pPr>
            <w:r w:rsidRPr="0016569E">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rPr>
            </w:pPr>
          </w:p>
          <w:p w:rsidR="0016569E" w:rsidRPr="0016569E" w:rsidRDefault="0016569E" w:rsidP="0016569E">
            <w:pPr>
              <w:contextualSpacing/>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lang w:val="en-US"/>
              </w:rPr>
            </w:pPr>
          </w:p>
          <w:p w:rsidR="0016569E" w:rsidRPr="0016569E" w:rsidRDefault="0016569E" w:rsidP="0016569E">
            <w:pPr>
              <w:contextualSpacing/>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contextualSpacing/>
              <w:jc w:val="center"/>
              <w:rPr>
                <w:sz w:val="16"/>
                <w:szCs w:val="16"/>
              </w:rPr>
            </w:pPr>
            <w:r w:rsidRPr="0016569E">
              <w:rPr>
                <w:bCs/>
                <w:sz w:val="16"/>
                <w:szCs w:val="16"/>
                <w:lang w:val="en-US"/>
              </w:rPr>
              <w:t>375227</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80285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69845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43</w:t>
            </w:r>
            <w:r w:rsidRPr="0016569E">
              <w:rPr>
                <w:sz w:val="16"/>
                <w:szCs w:val="16"/>
                <w:lang w:val="en-US"/>
              </w:rPr>
              <w:t xml:space="preserve"> </w:t>
            </w:r>
            <w:r w:rsidRPr="0016569E">
              <w:rPr>
                <w:sz w:val="16"/>
                <w:szCs w:val="16"/>
              </w:rPr>
              <w:t>1</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69845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43 1 00 00592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10440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43 1 00 00592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10440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43 1 00 </w:t>
            </w:r>
            <w:r w:rsidRPr="0016569E">
              <w:rPr>
                <w:sz w:val="16"/>
                <w:szCs w:val="16"/>
                <w:lang w:val="en-US"/>
              </w:rPr>
              <w:t>S</w:t>
            </w:r>
            <w:r w:rsidRPr="0016569E">
              <w:rPr>
                <w:sz w:val="16"/>
                <w:szCs w:val="16"/>
              </w:rPr>
              <w:t>1300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359000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43 1 00 </w:t>
            </w:r>
            <w:r w:rsidRPr="0016569E">
              <w:rPr>
                <w:sz w:val="16"/>
                <w:szCs w:val="16"/>
                <w:lang w:val="en-US"/>
              </w:rPr>
              <w:t>S</w:t>
            </w:r>
            <w:r w:rsidRPr="0016569E">
              <w:rPr>
                <w:sz w:val="16"/>
                <w:szCs w:val="16"/>
              </w:rPr>
              <w:t>1300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359000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contextualSpacing/>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contextualSpacing/>
              <w:jc w:val="center"/>
              <w:rPr>
                <w:bCs/>
                <w:sz w:val="16"/>
                <w:szCs w:val="16"/>
              </w:rPr>
            </w:pPr>
          </w:p>
          <w:p w:rsidR="0016569E" w:rsidRPr="0016569E" w:rsidRDefault="0016569E" w:rsidP="0016569E">
            <w:pPr>
              <w:contextualSpacing/>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rPr>
            </w:pPr>
          </w:p>
          <w:p w:rsidR="0016569E" w:rsidRPr="0016569E" w:rsidRDefault="0016569E" w:rsidP="0016569E">
            <w:pPr>
              <w:contextualSpacing/>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rPr>
            </w:pPr>
          </w:p>
          <w:p w:rsidR="0016569E" w:rsidRPr="0016569E" w:rsidRDefault="0016569E" w:rsidP="0016569E">
            <w:pPr>
              <w:contextualSpacing/>
              <w:jc w:val="center"/>
              <w:rPr>
                <w:sz w:val="16"/>
                <w:szCs w:val="16"/>
              </w:rPr>
            </w:pPr>
            <w:r w:rsidRPr="0016569E">
              <w:rPr>
                <w:sz w:val="16"/>
                <w:szCs w:val="16"/>
              </w:rPr>
              <w:t>07</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 xml:space="preserve">43 1 00 </w:t>
            </w:r>
            <w:r w:rsidRPr="0016569E">
              <w:rPr>
                <w:sz w:val="16"/>
                <w:szCs w:val="16"/>
                <w:lang w:val="en-US"/>
              </w:rPr>
              <w:t>S</w:t>
            </w:r>
            <w:r w:rsidRPr="0016569E">
              <w:rPr>
                <w:sz w:val="16"/>
                <w:szCs w:val="16"/>
              </w:rPr>
              <w:t>1300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contextualSpacing/>
              <w:jc w:val="center"/>
              <w:rPr>
                <w:sz w:val="16"/>
                <w:szCs w:val="16"/>
                <w:lang w:val="en-US"/>
              </w:rPr>
            </w:pPr>
          </w:p>
          <w:p w:rsidR="0016569E" w:rsidRPr="0016569E" w:rsidRDefault="0016569E" w:rsidP="0016569E">
            <w:pPr>
              <w:contextualSpacing/>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359000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0"/>
                <w:numId w:val="2"/>
              </w:numPr>
              <w:spacing w:before="0" w:after="0"/>
              <w:rPr>
                <w:rFonts w:ascii="Times New Roman" w:hAnsi="Times New Roman"/>
                <w:sz w:val="16"/>
                <w:szCs w:val="16"/>
              </w:rPr>
            </w:pPr>
            <w:r w:rsidRPr="0016569E">
              <w:rPr>
                <w:rFonts w:ascii="Times New Roman" w:hAnsi="Times New Roman"/>
                <w:sz w:val="16"/>
                <w:szCs w:val="16"/>
              </w:rPr>
              <w:t xml:space="preserve">Культура, кинематография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24598802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Культура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23475436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0000</w:t>
            </w:r>
            <w:r w:rsidRPr="0016569E">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«Доступная среда»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w:t>
            </w:r>
            <w:r w:rsidRPr="0016569E">
              <w:rPr>
                <w:bCs/>
                <w:sz w:val="16"/>
                <w:szCs w:val="16"/>
              </w:rPr>
              <w:t>2</w:t>
            </w:r>
            <w:r w:rsidRPr="0016569E">
              <w:rPr>
                <w:bCs/>
                <w:sz w:val="16"/>
                <w:szCs w:val="16"/>
                <w:lang w:val="en-US"/>
              </w:rPr>
              <w:t xml:space="preserve"> </w:t>
            </w:r>
            <w:r w:rsidRPr="0016569E">
              <w:rPr>
                <w:bCs/>
                <w:sz w:val="16"/>
                <w:szCs w:val="16"/>
              </w:rPr>
              <w:t>00</w:t>
            </w:r>
            <w:r w:rsidRPr="0016569E">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Осуществление мероприятий в рамках подпрограммы учреждениями культуры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w:t>
            </w:r>
            <w:r w:rsidRPr="0016569E">
              <w:rPr>
                <w:bCs/>
                <w:sz w:val="16"/>
                <w:szCs w:val="16"/>
              </w:rPr>
              <w:t>2</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w:t>
            </w:r>
            <w:r w:rsidRPr="0016569E">
              <w:rPr>
                <w:bCs/>
                <w:sz w:val="16"/>
                <w:szCs w:val="16"/>
              </w:rPr>
              <w:t>2</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w:t>
            </w:r>
            <w:r w:rsidRPr="0016569E">
              <w:rPr>
                <w:bCs/>
                <w:sz w:val="16"/>
                <w:szCs w:val="16"/>
              </w:rPr>
              <w:t>2</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967628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проведение мероприятий по сохранению и развитию библиотечного дела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19000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проведение мероприятий по обеспечению развития и укрепление материально-технической базы  муниципальных домов </w:t>
            </w:r>
            <w:r w:rsidRPr="0016569E">
              <w:rPr>
                <w:bCs/>
                <w:sz w:val="16"/>
                <w:szCs w:val="16"/>
              </w:rPr>
              <w:lastRenderedPageBreak/>
              <w:t>культуры</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L4670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948628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 xml:space="preserve">14 1 00 </w:t>
            </w:r>
            <w:r w:rsidRPr="0016569E">
              <w:rPr>
                <w:bCs/>
                <w:sz w:val="16"/>
                <w:szCs w:val="16"/>
                <w:lang w:val="en-US"/>
              </w:rPr>
              <w:t>L4670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948628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 xml:space="preserve">14 1 00 </w:t>
            </w:r>
            <w:r w:rsidRPr="0016569E">
              <w:rPr>
                <w:bCs/>
                <w:sz w:val="16"/>
                <w:szCs w:val="16"/>
                <w:lang w:val="en-US"/>
              </w:rPr>
              <w:t>L4670</w:t>
            </w:r>
          </w:p>
        </w:tc>
        <w:tc>
          <w:tcPr>
            <w:tcW w:w="0" w:type="auto"/>
            <w:tcBorders>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948628</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Учреждения культуры и мероприятия в сфере культуры и кинематографии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44</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lang w:val="en-US"/>
              </w:rPr>
              <w:t>12782263</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12641129</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11933695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11423920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11432920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493945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493945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363"/>
                <w:tab w:val="center" w:pos="570"/>
              </w:tabs>
              <w:jc w:val="center"/>
              <w:rPr>
                <w:sz w:val="16"/>
                <w:szCs w:val="16"/>
              </w:rPr>
            </w:pPr>
            <w:r w:rsidRPr="0016569E">
              <w:rPr>
                <w:sz w:val="16"/>
                <w:szCs w:val="16"/>
                <w:lang w:val="en-US"/>
              </w:rPr>
              <w:t>6830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6830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707434</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679583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679583</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27851</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lang w:val="en-US"/>
              </w:rPr>
              <w:t>27851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44 0 00 00600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141134</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00600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snapToGrid w:val="0"/>
              <w:jc w:val="center"/>
              <w:rPr>
                <w:sz w:val="16"/>
                <w:szCs w:val="16"/>
              </w:rPr>
            </w:pPr>
          </w:p>
          <w:p w:rsidR="0016569E" w:rsidRPr="0016569E" w:rsidRDefault="0016569E" w:rsidP="0016569E">
            <w:pPr>
              <w:snapToGrid w:val="0"/>
              <w:jc w:val="center"/>
              <w:rPr>
                <w:sz w:val="16"/>
                <w:szCs w:val="16"/>
              </w:rPr>
            </w:pPr>
            <w:r w:rsidRPr="0016569E">
              <w:rPr>
                <w:sz w:val="16"/>
                <w:szCs w:val="16"/>
              </w:rPr>
              <w:t>10000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00600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0060</w:t>
            </w:r>
            <w:r w:rsidRPr="0016569E">
              <w:rPr>
                <w:sz w:val="16"/>
                <w:szCs w:val="16"/>
                <w:lang w:val="en-US"/>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131134</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0</w:t>
            </w:r>
            <w:r w:rsidRPr="0016569E">
              <w:rPr>
                <w:sz w:val="16"/>
                <w:szCs w:val="16"/>
                <w:lang w:val="en-US"/>
              </w:rPr>
              <w:t xml:space="preserve"> 00 </w:t>
            </w:r>
            <w:r w:rsidRPr="0016569E">
              <w:rPr>
                <w:sz w:val="16"/>
                <w:szCs w:val="16"/>
              </w:rPr>
              <w:t>0060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131134</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 xml:space="preserve"> Библиотеки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44</w:t>
            </w:r>
            <w:r w:rsidRPr="0016569E">
              <w:rPr>
                <w:b/>
                <w:bCs/>
                <w:sz w:val="16"/>
                <w:szCs w:val="16"/>
                <w:lang w:val="en-US"/>
              </w:rPr>
              <w:t xml:space="preserve"> </w:t>
            </w:r>
            <w:r w:rsidRPr="0016569E">
              <w:rPr>
                <w:b/>
                <w:bCs/>
                <w:sz w:val="16"/>
                <w:szCs w:val="16"/>
              </w:rPr>
              <w:t>2</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w:t>
            </w:r>
            <w:r w:rsidRPr="0016569E">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lang w:val="en-US"/>
              </w:rPr>
              <w:t>9625545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9569535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8104866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7369475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7369475</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735271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735271</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lastRenderedPageBreak/>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120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120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288"/>
                <w:tab w:val="center" w:pos="570"/>
              </w:tabs>
              <w:jc w:val="center"/>
              <w:rPr>
                <w:sz w:val="16"/>
                <w:szCs w:val="16"/>
              </w:rPr>
            </w:pPr>
            <w:r w:rsidRPr="0016569E">
              <w:rPr>
                <w:bCs/>
                <w:sz w:val="16"/>
                <w:szCs w:val="16"/>
                <w:lang w:val="en-US"/>
              </w:rPr>
              <w:t>1464669</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lang w:val="en-US"/>
              </w:rPr>
              <w:t>1248788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1248788</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141565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141565</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74316</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44 2 00 00592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17850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w:t>
            </w:r>
            <w:r w:rsidRPr="0016569E">
              <w:rPr>
                <w:sz w:val="16"/>
                <w:szCs w:val="16"/>
              </w:rPr>
              <w:t>2</w:t>
            </w:r>
            <w:r w:rsidRPr="0016569E">
              <w:rPr>
                <w:sz w:val="16"/>
                <w:szCs w:val="16"/>
                <w:lang w:val="en-US"/>
              </w:rPr>
              <w:t xml:space="preserve"> 00 </w:t>
            </w:r>
            <w:r w:rsidRPr="0016569E">
              <w:rPr>
                <w:sz w:val="16"/>
                <w:szCs w:val="16"/>
              </w:rPr>
              <w:t>00592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lang w:val="en-US"/>
              </w:rPr>
              <w:t>56466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 xml:space="preserve">44 </w:t>
            </w:r>
            <w:r w:rsidRPr="0016569E">
              <w:rPr>
                <w:sz w:val="16"/>
                <w:szCs w:val="16"/>
                <w:lang w:val="en-US"/>
              </w:rPr>
              <w:t>2</w:t>
            </w:r>
            <w:r w:rsidRPr="0016569E">
              <w:rPr>
                <w:sz w:val="16"/>
                <w:szCs w:val="16"/>
              </w:rPr>
              <w:t xml:space="preserve"> 00 00600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56010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2 00 </w:t>
            </w:r>
            <w:r w:rsidRPr="0016569E">
              <w:rPr>
                <w:sz w:val="16"/>
                <w:szCs w:val="16"/>
              </w:rPr>
              <w:t>0060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56010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44</w:t>
            </w:r>
            <w:r w:rsidRPr="0016569E">
              <w:rPr>
                <w:sz w:val="16"/>
                <w:szCs w:val="16"/>
                <w:lang w:val="en-US"/>
              </w:rPr>
              <w:t xml:space="preserve"> 2 00 </w:t>
            </w:r>
            <w:r w:rsidRPr="0016569E">
              <w:rPr>
                <w:sz w:val="16"/>
                <w:szCs w:val="16"/>
              </w:rPr>
              <w:t>0060</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lang w:val="en-US"/>
              </w:rPr>
              <w:t>56010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sz w:val="16"/>
                <w:szCs w:val="16"/>
              </w:rPr>
              <w:t>Другие вопросы в области культуры, кинематографии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1123366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0000</w:t>
            </w:r>
            <w:r w:rsidRPr="0016569E">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10000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237000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237000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227000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227000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227000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проведение мероприятий по сохранению и развитию экспозиционно-выставочной деятельности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00 24120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24140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14</w:t>
            </w:r>
            <w:r w:rsidRPr="0016569E">
              <w:rPr>
                <w:sz w:val="16"/>
                <w:szCs w:val="16"/>
                <w:lang w:val="en-US"/>
              </w:rPr>
              <w:t xml:space="preserve"> </w:t>
            </w:r>
            <w:r w:rsidRPr="0016569E">
              <w:rPr>
                <w:sz w:val="16"/>
                <w:szCs w:val="16"/>
              </w:rPr>
              <w:t>0</w:t>
            </w:r>
            <w:r w:rsidRPr="0016569E">
              <w:rPr>
                <w:sz w:val="16"/>
                <w:szCs w:val="16"/>
                <w:lang w:val="en-US"/>
              </w:rPr>
              <w:t xml:space="preserve"> </w:t>
            </w:r>
            <w:r w:rsidRPr="0016569E">
              <w:rPr>
                <w:sz w:val="16"/>
                <w:szCs w:val="16"/>
              </w:rPr>
              <w:t>00</w:t>
            </w:r>
            <w:r w:rsidRPr="0016569E">
              <w:rPr>
                <w:sz w:val="16"/>
                <w:szCs w:val="16"/>
                <w:lang w:val="en-US"/>
              </w:rPr>
              <w:t xml:space="preserve"> </w:t>
            </w:r>
            <w:r w:rsidRPr="0016569E">
              <w:rPr>
                <w:sz w:val="16"/>
                <w:szCs w:val="16"/>
              </w:rPr>
              <w:t>24140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2000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lang w:val="en-US"/>
              </w:rPr>
              <w:t>22 0 00 0</w:t>
            </w:r>
            <w:r w:rsidRPr="0016569E">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876366</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w:t>
            </w:r>
            <w:r w:rsidRPr="0016569E">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854452</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808540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808540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808540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45912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45912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00112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45912</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w:t>
            </w:r>
            <w:r w:rsidRPr="0016569E">
              <w:rPr>
                <w:sz w:val="16"/>
                <w:szCs w:val="16"/>
                <w:lang w:val="en-US"/>
              </w:rPr>
              <w:t>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21914</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22 0 00 00191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6100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lang w:val="en-US"/>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22 0 00 0019</w:t>
            </w:r>
            <w:r w:rsidRPr="0016569E">
              <w:rPr>
                <w:sz w:val="16"/>
                <w:szCs w:val="16"/>
              </w:rPr>
              <w:t>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22 0 00 0019</w:t>
            </w:r>
            <w:r w:rsidRPr="0016569E">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p w:rsidR="0016569E" w:rsidRPr="0016569E" w:rsidRDefault="0016569E" w:rsidP="0016569E">
            <w:pPr>
              <w:jc w:val="center"/>
              <w:rPr>
                <w:sz w:val="16"/>
                <w:szCs w:val="16"/>
              </w:rPr>
            </w:pPr>
            <w:r w:rsidRPr="0016569E">
              <w:rPr>
                <w:sz w:val="16"/>
                <w:szCs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4800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w:t>
            </w:r>
            <w:r w:rsidRPr="0016569E">
              <w:rPr>
                <w:sz w:val="16"/>
                <w:szCs w:val="16"/>
              </w:rPr>
              <w:t>00</w:t>
            </w:r>
            <w:r w:rsidRPr="0016569E">
              <w:rPr>
                <w:sz w:val="16"/>
                <w:szCs w:val="16"/>
                <w:lang w:val="en-US"/>
              </w:rPr>
              <w:t xml:space="preserve"> </w:t>
            </w:r>
            <w:r w:rsidRPr="0016569E">
              <w:rPr>
                <w:sz w:val="16"/>
                <w:szCs w:val="16"/>
              </w:rPr>
              <w:t>00191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1300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15814</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22 0 00 </w:t>
            </w:r>
            <w:r w:rsidRPr="0016569E">
              <w:rPr>
                <w:sz w:val="16"/>
                <w:szCs w:val="16"/>
              </w:rPr>
              <w:t>00192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15814</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08</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04</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lang w:val="en-US"/>
              </w:rPr>
              <w:t xml:space="preserve">22 0 </w:t>
            </w:r>
            <w:r w:rsidRPr="0016569E">
              <w:rPr>
                <w:sz w:val="16"/>
                <w:szCs w:val="16"/>
              </w:rPr>
              <w:t>00</w:t>
            </w:r>
            <w:r w:rsidRPr="0016569E">
              <w:rPr>
                <w:sz w:val="16"/>
                <w:szCs w:val="16"/>
                <w:lang w:val="en-US"/>
              </w:rPr>
              <w:t xml:space="preserve"> </w:t>
            </w:r>
            <w:r w:rsidRPr="0016569E">
              <w:rPr>
                <w:sz w:val="16"/>
                <w:szCs w:val="16"/>
              </w:rPr>
              <w:t>00192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15814</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Физическая культура и спорт</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193000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sz w:val="16"/>
                <w:szCs w:val="16"/>
              </w:rPr>
              <w:t>Массовый спорт</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193000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r w:rsidRPr="0016569E">
              <w:rPr>
                <w:b/>
                <w:bCs/>
                <w:sz w:val="16"/>
                <w:szCs w:val="16"/>
                <w:lang w:val="en-US"/>
              </w:rPr>
              <w:t xml:space="preserve"> </w:t>
            </w:r>
            <w:r w:rsidRPr="0016569E">
              <w:rPr>
                <w:b/>
                <w:bCs/>
                <w:sz w:val="16"/>
                <w:szCs w:val="16"/>
              </w:rPr>
              <w:t>0</w:t>
            </w:r>
            <w:r w:rsidRPr="0016569E">
              <w:rPr>
                <w:b/>
                <w:bCs/>
                <w:sz w:val="16"/>
                <w:szCs w:val="16"/>
                <w:lang w:val="en-US"/>
              </w:rPr>
              <w:t xml:space="preserve"> </w:t>
            </w:r>
            <w:r w:rsidRPr="0016569E">
              <w:rPr>
                <w:b/>
                <w:bCs/>
                <w:sz w:val="16"/>
                <w:szCs w:val="16"/>
              </w:rPr>
              <w:t>00</w:t>
            </w:r>
            <w:r w:rsidRPr="0016569E">
              <w:rPr>
                <w:b/>
                <w:bCs/>
                <w:sz w:val="16"/>
                <w:szCs w:val="16"/>
                <w:lang w:val="en-US"/>
              </w:rPr>
              <w:t xml:space="preserve"> 0000</w:t>
            </w:r>
            <w:r w:rsidRPr="0016569E">
              <w:rPr>
                <w:b/>
                <w:bCs/>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both"/>
              <w:rPr>
                <w:sz w:val="16"/>
                <w:szCs w:val="16"/>
              </w:rPr>
            </w:pPr>
            <w:r w:rsidRPr="0016569E">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r w:rsidRPr="0016569E">
              <w:rPr>
                <w:bCs/>
                <w:sz w:val="16"/>
                <w:szCs w:val="16"/>
                <w:lang w:val="en-US"/>
              </w:rPr>
              <w:t xml:space="preserve"> 1 </w:t>
            </w:r>
            <w:r w:rsidRPr="0016569E">
              <w:rPr>
                <w:bCs/>
                <w:sz w:val="16"/>
                <w:szCs w:val="16"/>
              </w:rPr>
              <w:t>00</w:t>
            </w:r>
            <w:r w:rsidRPr="0016569E">
              <w:rPr>
                <w:bCs/>
                <w:sz w:val="16"/>
                <w:szCs w:val="16"/>
                <w:lang w:val="en-US"/>
              </w:rPr>
              <w:t xml:space="preserve"> </w:t>
            </w:r>
            <w:r w:rsidRPr="0016569E">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09 0 00 00000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190000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50000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bCs/>
                <w:sz w:val="16"/>
                <w:szCs w:val="16"/>
              </w:rPr>
              <w:t>09</w:t>
            </w:r>
            <w:r w:rsidRPr="0016569E">
              <w:rPr>
                <w:bCs/>
                <w:sz w:val="16"/>
                <w:szCs w:val="16"/>
                <w:lang w:val="en-US"/>
              </w:rPr>
              <w:t xml:space="preserve"> </w:t>
            </w:r>
            <w:r w:rsidRPr="0016569E">
              <w:rPr>
                <w:bCs/>
                <w:sz w:val="16"/>
                <w:szCs w:val="16"/>
              </w:rPr>
              <w:t>0</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29010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09</w:t>
            </w:r>
            <w:r w:rsidRPr="0016569E">
              <w:rPr>
                <w:bCs/>
                <w:sz w:val="16"/>
                <w:szCs w:val="16"/>
                <w:lang w:val="en-US"/>
              </w:rPr>
              <w:t xml:space="preserve"> </w:t>
            </w:r>
            <w:r w:rsidRPr="0016569E">
              <w:rPr>
                <w:bCs/>
                <w:sz w:val="16"/>
                <w:szCs w:val="16"/>
              </w:rPr>
              <w:t>0</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29010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tabs>
                <w:tab w:val="left" w:pos="250"/>
                <w:tab w:val="center" w:pos="570"/>
              </w:tabs>
              <w:jc w:val="center"/>
              <w:rPr>
                <w:sz w:val="16"/>
                <w:szCs w:val="16"/>
              </w:rPr>
            </w:pPr>
            <w:r w:rsidRPr="0016569E">
              <w:rPr>
                <w:bCs/>
                <w:sz w:val="16"/>
                <w:szCs w:val="16"/>
              </w:rPr>
              <w:t>25000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09 0 00 29010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 xml:space="preserve">09 0 00 </w:t>
            </w:r>
            <w:r w:rsidRPr="0016569E">
              <w:rPr>
                <w:bCs/>
                <w:sz w:val="16"/>
                <w:szCs w:val="16"/>
              </w:rPr>
              <w:lastRenderedPageBreak/>
              <w:t>29010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lastRenderedPageBreak/>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Cs/>
                <w:sz w:val="16"/>
                <w:szCs w:val="16"/>
              </w:rPr>
              <w:t>40000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bCs/>
                <w:sz w:val="16"/>
                <w:szCs w:val="16"/>
              </w:rPr>
              <w:t>09</w:t>
            </w:r>
            <w:r w:rsidRPr="0016569E">
              <w:rPr>
                <w:bCs/>
                <w:sz w:val="16"/>
                <w:szCs w:val="16"/>
                <w:lang w:val="en-US"/>
              </w:rPr>
              <w:t xml:space="preserve"> </w:t>
            </w:r>
            <w:r w:rsidRPr="0016569E">
              <w:rPr>
                <w:bCs/>
                <w:sz w:val="16"/>
                <w:szCs w:val="16"/>
              </w:rPr>
              <w:t>0</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29020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09</w:t>
            </w:r>
            <w:r w:rsidRPr="0016569E">
              <w:rPr>
                <w:bCs/>
                <w:sz w:val="16"/>
                <w:szCs w:val="16"/>
                <w:lang w:val="en-US"/>
              </w:rPr>
              <w:t xml:space="preserve"> </w:t>
            </w:r>
            <w:r w:rsidRPr="0016569E">
              <w:rPr>
                <w:bCs/>
                <w:sz w:val="16"/>
                <w:szCs w:val="16"/>
              </w:rPr>
              <w:t>0</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29020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12000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09 0 00 29020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28000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15000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sz w:val="16"/>
                <w:szCs w:val="16"/>
              </w:rPr>
              <w:t>Расходы на обеспечение участия в чемпионатах, кубках, первенствах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46000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p>
          <w:p w:rsidR="0016569E" w:rsidRPr="0016569E" w:rsidRDefault="0016569E" w:rsidP="0016569E">
            <w:pPr>
              <w:jc w:val="center"/>
              <w:rPr>
                <w:sz w:val="16"/>
                <w:szCs w:val="16"/>
              </w:rPr>
            </w:pPr>
            <w:r w:rsidRPr="0016569E">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lang w:val="en-US"/>
              </w:rPr>
            </w:pPr>
          </w:p>
          <w:p w:rsidR="0016569E" w:rsidRPr="0016569E" w:rsidRDefault="0016569E" w:rsidP="0016569E">
            <w:pPr>
              <w:jc w:val="center"/>
              <w:rPr>
                <w:sz w:val="16"/>
                <w:szCs w:val="16"/>
              </w:rPr>
            </w:pPr>
            <w:r w:rsidRPr="0016569E">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bCs/>
                <w:sz w:val="16"/>
                <w:szCs w:val="16"/>
              </w:rPr>
              <w:t>09</w:t>
            </w:r>
            <w:r w:rsidRPr="0016569E">
              <w:rPr>
                <w:bCs/>
                <w:sz w:val="16"/>
                <w:szCs w:val="16"/>
                <w:lang w:val="en-US"/>
              </w:rPr>
              <w:t xml:space="preserve"> </w:t>
            </w:r>
            <w:r w:rsidRPr="0016569E">
              <w:rPr>
                <w:bCs/>
                <w:sz w:val="16"/>
                <w:szCs w:val="16"/>
              </w:rPr>
              <w:t>0</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29050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bCs/>
                <w:sz w:val="16"/>
                <w:szCs w:val="16"/>
                <w:lang w:val="en-US"/>
              </w:rPr>
            </w:pPr>
          </w:p>
          <w:p w:rsidR="0016569E" w:rsidRPr="0016569E" w:rsidRDefault="0016569E" w:rsidP="0016569E">
            <w:pPr>
              <w:jc w:val="center"/>
              <w:rPr>
                <w:sz w:val="16"/>
                <w:szCs w:val="16"/>
              </w:rPr>
            </w:pPr>
            <w:r w:rsidRPr="0016569E">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27000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rPr>
              <w:t>09</w:t>
            </w:r>
            <w:r w:rsidRPr="0016569E">
              <w:rPr>
                <w:bCs/>
                <w:sz w:val="16"/>
                <w:szCs w:val="16"/>
                <w:lang w:val="en-US"/>
              </w:rPr>
              <w:t xml:space="preserve"> </w:t>
            </w:r>
            <w:r w:rsidRPr="0016569E">
              <w:rPr>
                <w:bCs/>
                <w:sz w:val="16"/>
                <w:szCs w:val="16"/>
              </w:rPr>
              <w:t>0</w:t>
            </w:r>
            <w:r w:rsidRPr="0016569E">
              <w:rPr>
                <w:bCs/>
                <w:sz w:val="16"/>
                <w:szCs w:val="16"/>
                <w:lang w:val="en-US"/>
              </w:rPr>
              <w:t xml:space="preserve"> </w:t>
            </w:r>
            <w:r w:rsidRPr="0016569E">
              <w:rPr>
                <w:bCs/>
                <w:sz w:val="16"/>
                <w:szCs w:val="16"/>
              </w:rPr>
              <w:t>00</w:t>
            </w:r>
            <w:r w:rsidRPr="0016569E">
              <w:rPr>
                <w:bCs/>
                <w:sz w:val="16"/>
                <w:szCs w:val="16"/>
                <w:lang w:val="en-US"/>
              </w:rPr>
              <w:t xml:space="preserve"> </w:t>
            </w:r>
            <w:r w:rsidRPr="0016569E">
              <w:rPr>
                <w:bCs/>
                <w:sz w:val="16"/>
                <w:szCs w:val="16"/>
              </w:rPr>
              <w:t>29050</w:t>
            </w:r>
          </w:p>
        </w:tc>
        <w:tc>
          <w:tcPr>
            <w:tcW w:w="0" w:type="auto"/>
            <w:tcBorders>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27000</w:t>
            </w:r>
          </w:p>
        </w:tc>
      </w:tr>
      <w:tr w:rsidR="0016569E" w:rsidRPr="0016569E" w:rsidTr="005B45EF">
        <w:tc>
          <w:tcPr>
            <w:tcW w:w="0" w:type="auto"/>
            <w:tcBorders>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09 0 00 29050</w:t>
            </w:r>
          </w:p>
        </w:tc>
        <w:tc>
          <w:tcPr>
            <w:tcW w:w="0" w:type="auto"/>
            <w:tcBorders>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19000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34000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Cs/>
                <w:sz w:val="16"/>
                <w:szCs w:val="16"/>
              </w:rPr>
              <w:t>34000</w:t>
            </w:r>
          </w:p>
        </w:tc>
      </w:tr>
      <w:tr w:rsidR="0016569E" w:rsidRPr="0016569E" w:rsidTr="005B45EF">
        <w:trPr>
          <w:trHeight w:val="133"/>
        </w:trPr>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4"/>
              <w:numPr>
                <w:ilvl w:val="3"/>
                <w:numId w:val="2"/>
              </w:numPr>
              <w:suppressAutoHyphens/>
              <w:rPr>
                <w:sz w:val="16"/>
                <w:szCs w:val="16"/>
              </w:rPr>
            </w:pPr>
            <w:r w:rsidRPr="0016569E">
              <w:rPr>
                <w:sz w:val="16"/>
                <w:szCs w:val="16"/>
              </w:rPr>
              <w:t>Контрольно-счётный орган муниципального образования  Галичский муниципальный район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p w:rsidR="0016569E" w:rsidRPr="0016569E" w:rsidRDefault="0016569E" w:rsidP="0016569E">
            <w:pPr>
              <w:jc w:val="center"/>
              <w:rPr>
                <w:sz w:val="16"/>
                <w:szCs w:val="16"/>
              </w:rPr>
            </w:pPr>
            <w:r w:rsidRPr="0016569E">
              <w:rPr>
                <w:b/>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439800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b/>
                <w:bCs/>
                <w:sz w:val="16"/>
                <w:szCs w:val="16"/>
              </w:rPr>
              <w:t>439800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b/>
                <w:bCs/>
                <w:sz w:val="16"/>
                <w:szCs w:val="16"/>
              </w:rPr>
            </w:pPr>
          </w:p>
          <w:p w:rsidR="0016569E" w:rsidRPr="0016569E" w:rsidRDefault="0016569E" w:rsidP="0016569E">
            <w:pPr>
              <w:jc w:val="center"/>
              <w:rPr>
                <w:sz w:val="16"/>
                <w:szCs w:val="16"/>
              </w:rPr>
            </w:pPr>
            <w:r w:rsidRPr="0016569E">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439800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Контрольно-счётный орган муниципального образования Галичский муниципальный район</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p w:rsidR="0016569E" w:rsidRPr="0016569E" w:rsidRDefault="0016569E" w:rsidP="0016569E">
            <w:pPr>
              <w:jc w:val="center"/>
              <w:rPr>
                <w:sz w:val="16"/>
                <w:szCs w:val="16"/>
              </w:rPr>
            </w:pPr>
            <w:r w:rsidRPr="0016569E">
              <w:rPr>
                <w:b/>
                <w:bCs/>
                <w:sz w:val="16"/>
                <w:szCs w:val="16"/>
              </w:rPr>
              <w:t>23 0 00 00000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b/>
                <w:bCs/>
                <w:sz w:val="16"/>
                <w:szCs w:val="16"/>
              </w:rPr>
              <w:t>439800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pStyle w:val="3"/>
              <w:numPr>
                <w:ilvl w:val="2"/>
                <w:numId w:val="2"/>
              </w:numPr>
              <w:spacing w:before="0" w:after="0"/>
              <w:rPr>
                <w:rFonts w:ascii="Times New Roman" w:hAnsi="Times New Roman"/>
                <w:sz w:val="16"/>
                <w:szCs w:val="16"/>
              </w:rPr>
            </w:pPr>
            <w:r w:rsidRPr="0016569E">
              <w:rPr>
                <w:rFonts w:ascii="Times New Roman" w:hAnsi="Times New Roman"/>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407300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912</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407300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407300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jc w:val="center"/>
              <w:rPr>
                <w:sz w:val="16"/>
                <w:szCs w:val="16"/>
              </w:rPr>
            </w:pPr>
            <w:r w:rsidRPr="0016569E">
              <w:rPr>
                <w:sz w:val="16"/>
                <w:szCs w:val="16"/>
              </w:rPr>
              <w:t xml:space="preserve">23 0 00 </w:t>
            </w:r>
            <w:r w:rsidRPr="0016569E">
              <w:rPr>
                <w:sz w:val="16"/>
                <w:szCs w:val="16"/>
              </w:rPr>
              <w:lastRenderedPageBreak/>
              <w:t>00190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jc w:val="center"/>
              <w:rPr>
                <w:sz w:val="16"/>
                <w:szCs w:val="16"/>
              </w:rPr>
            </w:pPr>
            <w:r w:rsidRPr="0016569E">
              <w:rPr>
                <w:sz w:val="16"/>
                <w:szCs w:val="16"/>
              </w:rPr>
              <w:t>32500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lastRenderedPageBreak/>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32500</w:t>
            </w:r>
          </w:p>
        </w:tc>
      </w:tr>
      <w:tr w:rsidR="0016569E" w:rsidRPr="0016569E" w:rsidTr="005B45EF">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rPr>
                <w:sz w:val="16"/>
                <w:szCs w:val="16"/>
              </w:rPr>
            </w:pPr>
            <w:r w:rsidRPr="0016569E">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bCs/>
                <w:sz w:val="16"/>
                <w:szCs w:val="16"/>
              </w:rPr>
            </w:pPr>
          </w:p>
          <w:p w:rsidR="0016569E" w:rsidRPr="0016569E" w:rsidRDefault="0016569E" w:rsidP="0016569E">
            <w:pPr>
              <w:jc w:val="center"/>
              <w:rPr>
                <w:sz w:val="16"/>
                <w:szCs w:val="16"/>
              </w:rPr>
            </w:pPr>
            <w:r w:rsidRPr="0016569E">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16569E" w:rsidRPr="0016569E" w:rsidRDefault="0016569E" w:rsidP="0016569E">
            <w:pPr>
              <w:snapToGrid w:val="0"/>
              <w:jc w:val="center"/>
              <w:rPr>
                <w:sz w:val="16"/>
                <w:szCs w:val="16"/>
              </w:rPr>
            </w:pPr>
          </w:p>
          <w:p w:rsidR="0016569E" w:rsidRPr="0016569E" w:rsidRDefault="0016569E" w:rsidP="0016569E">
            <w:pPr>
              <w:jc w:val="center"/>
              <w:rPr>
                <w:sz w:val="16"/>
                <w:szCs w:val="16"/>
              </w:rPr>
            </w:pPr>
            <w:r w:rsidRPr="0016569E">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16569E" w:rsidRDefault="0016569E" w:rsidP="0016569E">
            <w:pPr>
              <w:snapToGrid w:val="0"/>
              <w:jc w:val="center"/>
              <w:rPr>
                <w:sz w:val="16"/>
                <w:szCs w:val="16"/>
              </w:rPr>
            </w:pPr>
            <w:r w:rsidRPr="0016569E">
              <w:rPr>
                <w:sz w:val="16"/>
                <w:szCs w:val="16"/>
              </w:rPr>
              <w:t>32500</w:t>
            </w:r>
          </w:p>
        </w:tc>
      </w:tr>
    </w:tbl>
    <w:p w:rsidR="0016569E" w:rsidRDefault="0016569E" w:rsidP="0016569E"/>
    <w:p w:rsidR="0016569E" w:rsidRDefault="0016569E" w:rsidP="0016569E">
      <w:pPr>
        <w:spacing w:line="180" w:lineRule="exact"/>
        <w:jc w:val="right"/>
        <w:rPr>
          <w:sz w:val="18"/>
          <w:szCs w:val="18"/>
        </w:rPr>
      </w:pPr>
    </w:p>
    <w:p w:rsidR="0016569E" w:rsidRDefault="0016569E" w:rsidP="0016569E">
      <w:pPr>
        <w:spacing w:line="180" w:lineRule="exact"/>
        <w:jc w:val="right"/>
        <w:rPr>
          <w:sz w:val="18"/>
          <w:szCs w:val="18"/>
        </w:rPr>
      </w:pPr>
    </w:p>
    <w:p w:rsidR="0016569E" w:rsidRPr="00B30D7E" w:rsidRDefault="0016569E" w:rsidP="0016569E">
      <w:pPr>
        <w:spacing w:line="180" w:lineRule="exact"/>
        <w:jc w:val="right"/>
        <w:rPr>
          <w:sz w:val="16"/>
          <w:szCs w:val="16"/>
        </w:rPr>
      </w:pPr>
      <w:r w:rsidRPr="00B30D7E">
        <w:rPr>
          <w:sz w:val="16"/>
          <w:szCs w:val="16"/>
        </w:rPr>
        <w:t xml:space="preserve">Приложение № 7    к решению </w:t>
      </w:r>
    </w:p>
    <w:p w:rsidR="0016569E" w:rsidRPr="00B30D7E" w:rsidRDefault="0016569E" w:rsidP="0016569E">
      <w:pPr>
        <w:spacing w:line="180" w:lineRule="exact"/>
        <w:jc w:val="right"/>
        <w:rPr>
          <w:sz w:val="16"/>
          <w:szCs w:val="16"/>
        </w:rPr>
      </w:pPr>
      <w:r w:rsidRPr="00B30D7E">
        <w:rPr>
          <w:sz w:val="16"/>
          <w:szCs w:val="16"/>
        </w:rPr>
        <w:t xml:space="preserve">Собрания депутатов муниципального района </w:t>
      </w:r>
    </w:p>
    <w:p w:rsidR="0016569E" w:rsidRPr="00B30D7E" w:rsidRDefault="0016569E" w:rsidP="0016569E">
      <w:pPr>
        <w:spacing w:line="180" w:lineRule="exact"/>
        <w:ind w:left="708" w:firstLine="708"/>
        <w:jc w:val="center"/>
        <w:rPr>
          <w:sz w:val="16"/>
          <w:szCs w:val="16"/>
        </w:rPr>
      </w:pPr>
      <w:r w:rsidRPr="00B30D7E">
        <w:rPr>
          <w:sz w:val="16"/>
          <w:szCs w:val="16"/>
        </w:rPr>
        <w:t xml:space="preserve">                                                                                                                  от «23»  июля 2018 года   № 167</w:t>
      </w:r>
    </w:p>
    <w:p w:rsidR="0016569E" w:rsidRPr="00B30D7E" w:rsidRDefault="0016569E" w:rsidP="0016569E">
      <w:pPr>
        <w:rPr>
          <w:sz w:val="16"/>
          <w:szCs w:val="16"/>
        </w:rPr>
      </w:pPr>
      <w:r w:rsidRPr="00B30D7E">
        <w:rPr>
          <w:sz w:val="16"/>
          <w:szCs w:val="16"/>
        </w:rPr>
        <w:t xml:space="preserve">                                   </w:t>
      </w:r>
    </w:p>
    <w:p w:rsidR="0016569E" w:rsidRPr="00B30D7E" w:rsidRDefault="0016569E" w:rsidP="0016569E">
      <w:pPr>
        <w:jc w:val="center"/>
        <w:rPr>
          <w:sz w:val="16"/>
          <w:szCs w:val="16"/>
        </w:rPr>
      </w:pPr>
      <w:r w:rsidRPr="00B30D7E">
        <w:rPr>
          <w:b/>
          <w:sz w:val="16"/>
          <w:szCs w:val="16"/>
        </w:rPr>
        <w:t>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w:t>
      </w:r>
    </w:p>
    <w:tbl>
      <w:tblPr>
        <w:tblW w:w="0" w:type="auto"/>
        <w:tblInd w:w="-120" w:type="dxa"/>
        <w:tblLayout w:type="fixed"/>
        <w:tblLook w:val="0000"/>
      </w:tblPr>
      <w:tblGrid>
        <w:gridCol w:w="503"/>
        <w:gridCol w:w="5545"/>
        <w:gridCol w:w="1440"/>
        <w:gridCol w:w="826"/>
        <w:gridCol w:w="1496"/>
      </w:tblGrid>
      <w:tr w:rsidR="0016569E" w:rsidRPr="00B30D7E" w:rsidTr="005B45EF">
        <w:tc>
          <w:tcPr>
            <w:tcW w:w="503"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w:t>
            </w:r>
          </w:p>
          <w:p w:rsidR="0016569E" w:rsidRPr="00B30D7E" w:rsidRDefault="0016569E" w:rsidP="005B45EF">
            <w:pPr>
              <w:jc w:val="center"/>
              <w:rPr>
                <w:sz w:val="16"/>
                <w:szCs w:val="16"/>
              </w:rPr>
            </w:pPr>
            <w:r w:rsidRPr="00B30D7E">
              <w:rPr>
                <w:b/>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ГРБС</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Сумма</w:t>
            </w:r>
          </w:p>
        </w:tc>
      </w:tr>
      <w:tr w:rsidR="0016569E" w:rsidRPr="00B30D7E" w:rsidTr="005B45EF">
        <w:tc>
          <w:tcPr>
            <w:tcW w:w="503"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16569E" w:rsidRPr="00B30D7E" w:rsidRDefault="0016569E" w:rsidP="005B45EF">
            <w:pPr>
              <w:rPr>
                <w:sz w:val="16"/>
                <w:szCs w:val="16"/>
              </w:rPr>
            </w:pPr>
            <w:r w:rsidRPr="00B30D7E">
              <w:rPr>
                <w:b/>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rPr>
                <w:b/>
                <w:sz w:val="16"/>
                <w:szCs w:val="16"/>
              </w:rPr>
            </w:pPr>
          </w:p>
          <w:p w:rsidR="0016569E" w:rsidRPr="00B30D7E" w:rsidRDefault="0016569E" w:rsidP="005B45EF">
            <w:pPr>
              <w:rPr>
                <w:b/>
                <w:sz w:val="16"/>
                <w:szCs w:val="16"/>
              </w:rPr>
            </w:pPr>
          </w:p>
          <w:p w:rsidR="0016569E" w:rsidRPr="00B30D7E" w:rsidRDefault="0016569E" w:rsidP="005B45EF">
            <w:pPr>
              <w:jc w:val="center"/>
              <w:rPr>
                <w:sz w:val="16"/>
                <w:szCs w:val="16"/>
              </w:rPr>
            </w:pPr>
            <w:r w:rsidRPr="00B30D7E">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sz w:val="16"/>
                <w:szCs w:val="16"/>
              </w:rPr>
            </w:pPr>
          </w:p>
          <w:p w:rsidR="0016569E" w:rsidRPr="00B30D7E" w:rsidRDefault="0016569E" w:rsidP="005B45EF">
            <w:pPr>
              <w:snapToGrid w:val="0"/>
              <w:jc w:val="center"/>
              <w:rPr>
                <w:b/>
                <w:sz w:val="16"/>
                <w:szCs w:val="16"/>
              </w:rPr>
            </w:pPr>
          </w:p>
          <w:p w:rsidR="0016569E" w:rsidRPr="00B30D7E" w:rsidRDefault="0016569E" w:rsidP="005B45EF">
            <w:pPr>
              <w:snapToGrid w:val="0"/>
              <w:jc w:val="center"/>
              <w:rPr>
                <w:sz w:val="16"/>
                <w:szCs w:val="16"/>
              </w:rPr>
            </w:pPr>
            <w:r w:rsidRPr="00B30D7E">
              <w:rPr>
                <w:b/>
                <w:sz w:val="16"/>
                <w:szCs w:val="16"/>
              </w:rPr>
              <w:t>9658118</w:t>
            </w:r>
          </w:p>
        </w:tc>
      </w:tr>
      <w:tr w:rsidR="0016569E" w:rsidRPr="00B30D7E" w:rsidTr="005B45EF">
        <w:tc>
          <w:tcPr>
            <w:tcW w:w="503" w:type="dxa"/>
            <w:tcBorders>
              <w:top w:val="single" w:sz="4" w:space="0" w:color="000000"/>
              <w:left w:val="single" w:sz="4" w:space="0" w:color="000000"/>
              <w:bottom w:val="single" w:sz="4" w:space="0" w:color="000000"/>
            </w:tcBorders>
            <w:shd w:val="clear" w:color="auto" w:fill="auto"/>
            <w:vAlign w:val="center"/>
          </w:tcPr>
          <w:p w:rsidR="0016569E" w:rsidRPr="00B30D7E" w:rsidRDefault="0016569E" w:rsidP="005B45EF">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spacing w:line="180" w:lineRule="exact"/>
              <w:rPr>
                <w:sz w:val="16"/>
                <w:szCs w:val="16"/>
              </w:rPr>
            </w:pPr>
            <w:r w:rsidRPr="00B30D7E">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9658118</w:t>
            </w:r>
          </w:p>
        </w:tc>
      </w:tr>
      <w:tr w:rsidR="0016569E" w:rsidRPr="00B30D7E" w:rsidTr="005B45EF">
        <w:tc>
          <w:tcPr>
            <w:tcW w:w="503"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8715200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910</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8715200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3.</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09 0 00 00000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190000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190000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4.</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10 0 00 00000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color w:val="000000"/>
                <w:sz w:val="16"/>
                <w:szCs w:val="16"/>
              </w:rPr>
              <w:t>33000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rPr>
                <w:sz w:val="16"/>
                <w:szCs w:val="16"/>
              </w:rPr>
            </w:pPr>
            <w:r w:rsidRPr="00B30D7E">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i/>
                <w:sz w:val="16"/>
                <w:szCs w:val="16"/>
              </w:rPr>
              <w:t>10 1 00 00000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i/>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i/>
                <w:color w:val="000000"/>
                <w:sz w:val="16"/>
                <w:szCs w:val="16"/>
              </w:rPr>
              <w:t>28000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22000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6000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i/>
                <w:sz w:val="16"/>
                <w:szCs w:val="16"/>
              </w:rPr>
              <w:t>10 2 00 00000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i/>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i/>
                <w:color w:val="000000"/>
                <w:sz w:val="16"/>
                <w:szCs w:val="16"/>
              </w:rPr>
              <w:t>5000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color w:val="000000"/>
                <w:sz w:val="16"/>
                <w:szCs w:val="16"/>
              </w:rPr>
              <w:t>5000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5.</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11 0 00 00000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343600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i/>
                <w:sz w:val="16"/>
                <w:szCs w:val="16"/>
              </w:rPr>
              <w:t>11 1 00 00000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i/>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i/>
                <w:sz w:val="16"/>
                <w:szCs w:val="16"/>
              </w:rPr>
              <w:t>243600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54600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907</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6000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910</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50000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133000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i/>
                <w:sz w:val="16"/>
                <w:szCs w:val="16"/>
              </w:rPr>
              <w:t>11 2 00 00000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i/>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i/>
                <w:sz w:val="16"/>
                <w:szCs w:val="16"/>
              </w:rPr>
              <w:t>100000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100000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6</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rPr>
                <w:b/>
                <w:bCs/>
                <w:sz w:val="16"/>
                <w:szCs w:val="16"/>
              </w:rPr>
            </w:pPr>
          </w:p>
          <w:p w:rsidR="0016569E" w:rsidRPr="00B30D7E" w:rsidRDefault="0016569E" w:rsidP="005B45EF">
            <w:pPr>
              <w:snapToGrid w:val="0"/>
              <w:rPr>
                <w:b/>
                <w:bCs/>
                <w:sz w:val="16"/>
                <w:szCs w:val="16"/>
              </w:rPr>
            </w:pPr>
          </w:p>
          <w:p w:rsidR="0016569E" w:rsidRPr="00B30D7E" w:rsidRDefault="0016569E" w:rsidP="005B45EF">
            <w:pPr>
              <w:snapToGrid w:val="0"/>
              <w:rPr>
                <w:sz w:val="16"/>
                <w:szCs w:val="16"/>
              </w:rPr>
            </w:pPr>
            <w:r w:rsidRPr="00B30D7E">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bCs/>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bCs/>
                <w:sz w:val="16"/>
                <w:szCs w:val="16"/>
              </w:rPr>
            </w:pPr>
          </w:p>
          <w:p w:rsidR="0016569E" w:rsidRPr="00B30D7E" w:rsidRDefault="0016569E" w:rsidP="005B45EF">
            <w:pPr>
              <w:snapToGrid w:val="0"/>
              <w:jc w:val="center"/>
              <w:rPr>
                <w:b/>
                <w:bCs/>
                <w:sz w:val="16"/>
                <w:szCs w:val="16"/>
              </w:rPr>
            </w:pPr>
          </w:p>
          <w:p w:rsidR="0016569E" w:rsidRPr="00B30D7E" w:rsidRDefault="0016569E" w:rsidP="005B45EF">
            <w:pPr>
              <w:snapToGrid w:val="0"/>
              <w:jc w:val="center"/>
              <w:rPr>
                <w:sz w:val="16"/>
                <w:szCs w:val="16"/>
              </w:rPr>
            </w:pPr>
            <w:r w:rsidRPr="00B30D7E">
              <w:rPr>
                <w:b/>
                <w:sz w:val="16"/>
                <w:szCs w:val="16"/>
              </w:rPr>
              <w:t>20000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20000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7.</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13 0 00 00000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b/>
                <w:sz w:val="16"/>
                <w:szCs w:val="16"/>
              </w:rPr>
              <w:t>96000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96000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8.</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rPr>
                <w:b/>
                <w:bCs/>
                <w:sz w:val="16"/>
                <w:szCs w:val="16"/>
              </w:rPr>
            </w:pPr>
          </w:p>
          <w:p w:rsidR="0016569E" w:rsidRPr="00B30D7E" w:rsidRDefault="0016569E" w:rsidP="005B45EF">
            <w:pPr>
              <w:jc w:val="center"/>
              <w:rPr>
                <w:sz w:val="16"/>
                <w:szCs w:val="16"/>
              </w:rPr>
            </w:pPr>
            <w:r w:rsidRPr="00B30D7E">
              <w:rPr>
                <w:b/>
                <w:sz w:val="16"/>
                <w:szCs w:val="16"/>
              </w:rPr>
              <w:t>14 0 00 00000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sz w:val="16"/>
                <w:szCs w:val="16"/>
              </w:rPr>
            </w:pPr>
          </w:p>
          <w:p w:rsidR="0016569E" w:rsidRPr="00B30D7E" w:rsidRDefault="0016569E" w:rsidP="005B45EF">
            <w:pPr>
              <w:jc w:val="center"/>
              <w:rPr>
                <w:sz w:val="16"/>
                <w:szCs w:val="16"/>
              </w:rPr>
            </w:pPr>
            <w:r w:rsidRPr="00B30D7E">
              <w:rPr>
                <w:b/>
                <w:sz w:val="16"/>
                <w:szCs w:val="16"/>
              </w:rPr>
              <w:t>1278628</w:t>
            </w:r>
          </w:p>
        </w:tc>
      </w:tr>
      <w:tr w:rsidR="0016569E" w:rsidRPr="00B30D7E" w:rsidTr="005B45EF">
        <w:tc>
          <w:tcPr>
            <w:tcW w:w="503"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i/>
                <w:iCs/>
                <w:sz w:val="16"/>
                <w:szCs w:val="16"/>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i/>
                <w:iCs/>
                <w:sz w:val="16"/>
                <w:szCs w:val="16"/>
              </w:rPr>
              <w:t>1104628</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1254628</w:t>
            </w:r>
          </w:p>
        </w:tc>
      </w:tr>
      <w:tr w:rsidR="0016569E" w:rsidRPr="00B30D7E" w:rsidTr="005B45EF">
        <w:tc>
          <w:tcPr>
            <w:tcW w:w="503"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i/>
                <w:iCs/>
                <w:sz w:val="16"/>
                <w:szCs w:val="16"/>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i/>
                <w:iCs/>
                <w:sz w:val="16"/>
                <w:szCs w:val="16"/>
              </w:rPr>
              <w:t>24000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911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24000</w:t>
            </w:r>
          </w:p>
        </w:tc>
      </w:tr>
      <w:tr w:rsidR="0016569E" w:rsidRPr="00B30D7E" w:rsidTr="005B45EF">
        <w:tc>
          <w:tcPr>
            <w:tcW w:w="503"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spacing w:line="180" w:lineRule="exact"/>
              <w:rPr>
                <w:sz w:val="16"/>
                <w:szCs w:val="16"/>
              </w:rPr>
            </w:pPr>
            <w:r w:rsidRPr="00B30D7E">
              <w:rPr>
                <w:b/>
                <w:bCs/>
                <w:sz w:val="16"/>
                <w:szCs w:val="16"/>
              </w:rPr>
              <w:t>Муниципальная программа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rPr>
                <w:b/>
                <w:bCs/>
                <w:sz w:val="16"/>
                <w:szCs w:val="16"/>
              </w:rPr>
            </w:pPr>
          </w:p>
          <w:p w:rsidR="0016569E" w:rsidRPr="00B30D7E" w:rsidRDefault="0016569E" w:rsidP="005B45EF">
            <w:pPr>
              <w:jc w:val="center"/>
              <w:rPr>
                <w:sz w:val="16"/>
                <w:szCs w:val="16"/>
              </w:rPr>
            </w:pPr>
            <w:r w:rsidRPr="00B30D7E">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sz w:val="16"/>
                <w:szCs w:val="16"/>
              </w:rPr>
            </w:pPr>
          </w:p>
          <w:p w:rsidR="0016569E" w:rsidRPr="00B30D7E" w:rsidRDefault="0016569E" w:rsidP="005B45EF">
            <w:pPr>
              <w:jc w:val="center"/>
              <w:rPr>
                <w:sz w:val="16"/>
                <w:szCs w:val="16"/>
              </w:rPr>
            </w:pPr>
            <w:r w:rsidRPr="00B30D7E">
              <w:rPr>
                <w:b/>
                <w:sz w:val="16"/>
                <w:szCs w:val="16"/>
              </w:rPr>
              <w:t>10000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10000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jc w:val="center"/>
              <w:rPr>
                <w:sz w:val="16"/>
                <w:szCs w:val="16"/>
              </w:rPr>
            </w:pPr>
            <w:r w:rsidRPr="00B30D7E">
              <w:rPr>
                <w:b/>
                <w:sz w:val="16"/>
                <w:szCs w:val="16"/>
              </w:rPr>
              <w:t>10.</w:t>
            </w: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
                <w:bCs/>
                <w:sz w:val="16"/>
                <w:szCs w:val="16"/>
              </w:rPr>
              <w:t>Муниципальная программа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rPr>
                <w:b/>
                <w:bCs/>
                <w:sz w:val="16"/>
                <w:szCs w:val="16"/>
              </w:rPr>
            </w:pPr>
          </w:p>
          <w:p w:rsidR="0016569E" w:rsidRPr="00B30D7E" w:rsidRDefault="0016569E" w:rsidP="005B45EF">
            <w:pPr>
              <w:jc w:val="center"/>
              <w:rPr>
                <w:sz w:val="16"/>
                <w:szCs w:val="16"/>
              </w:rPr>
            </w:pPr>
            <w:r w:rsidRPr="00B30D7E">
              <w:rPr>
                <w:b/>
                <w:sz w:val="16"/>
                <w:szCs w:val="16"/>
              </w:rPr>
              <w:t>16 0 00 00000</w:t>
            </w: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b/>
                <w:sz w:val="16"/>
                <w:szCs w:val="16"/>
              </w:rPr>
            </w:pPr>
          </w:p>
          <w:p w:rsidR="0016569E" w:rsidRPr="00B30D7E" w:rsidRDefault="0016569E" w:rsidP="005B45EF">
            <w:pPr>
              <w:jc w:val="center"/>
              <w:rPr>
                <w:sz w:val="16"/>
                <w:szCs w:val="16"/>
              </w:rPr>
            </w:pPr>
            <w:r w:rsidRPr="00B30D7E">
              <w:rPr>
                <w:b/>
                <w:sz w:val="16"/>
                <w:szCs w:val="16"/>
              </w:rPr>
              <w:t>6000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spacing w:line="180" w:lineRule="exact"/>
              <w:rPr>
                <w:sz w:val="16"/>
                <w:szCs w:val="16"/>
              </w:rPr>
            </w:pPr>
            <w:r w:rsidRPr="00B30D7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901</w:t>
            </w: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jc w:val="center"/>
              <w:rPr>
                <w:sz w:val="16"/>
                <w:szCs w:val="16"/>
              </w:rPr>
            </w:pPr>
            <w:r w:rsidRPr="00B30D7E">
              <w:rPr>
                <w:sz w:val="16"/>
                <w:szCs w:val="16"/>
              </w:rPr>
              <w:t>6000</w:t>
            </w:r>
          </w:p>
        </w:tc>
      </w:tr>
      <w:tr w:rsidR="0016569E" w:rsidRPr="00B30D7E" w:rsidTr="005B45EF">
        <w:tc>
          <w:tcPr>
            <w:tcW w:w="503" w:type="dxa"/>
            <w:tcBorders>
              <w:left w:val="single" w:sz="4" w:space="0" w:color="000000"/>
              <w:bottom w:val="single" w:sz="4" w:space="0" w:color="000000"/>
            </w:tcBorders>
            <w:shd w:val="clear" w:color="auto" w:fill="auto"/>
          </w:tcPr>
          <w:p w:rsidR="0016569E" w:rsidRPr="00B30D7E" w:rsidRDefault="0016569E" w:rsidP="005B45E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16569E" w:rsidRPr="00B30D7E" w:rsidRDefault="0016569E" w:rsidP="005B45EF">
            <w:pPr>
              <w:rPr>
                <w:sz w:val="16"/>
                <w:szCs w:val="16"/>
              </w:rPr>
            </w:pPr>
            <w:r w:rsidRPr="00B30D7E">
              <w:rPr>
                <w:b/>
                <w:sz w:val="16"/>
                <w:szCs w:val="16"/>
              </w:rPr>
              <w:t>ИТОГО</w:t>
            </w:r>
          </w:p>
        </w:tc>
        <w:tc>
          <w:tcPr>
            <w:tcW w:w="1440"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16569E" w:rsidRPr="00B30D7E" w:rsidRDefault="0016569E" w:rsidP="005B45EF">
            <w:pPr>
              <w:snapToGrid w:val="0"/>
              <w:jc w:val="center"/>
              <w:rPr>
                <w:b/>
                <w:sz w:val="16"/>
                <w:szCs w:val="16"/>
              </w:rPr>
            </w:pPr>
          </w:p>
        </w:tc>
        <w:tc>
          <w:tcPr>
            <w:tcW w:w="1496"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snapToGrid w:val="0"/>
              <w:jc w:val="center"/>
              <w:rPr>
                <w:sz w:val="16"/>
                <w:szCs w:val="16"/>
              </w:rPr>
            </w:pPr>
            <w:r w:rsidRPr="00B30D7E">
              <w:rPr>
                <w:b/>
                <w:sz w:val="16"/>
                <w:szCs w:val="16"/>
              </w:rPr>
              <w:t>20350546</w:t>
            </w:r>
          </w:p>
        </w:tc>
      </w:tr>
    </w:tbl>
    <w:p w:rsidR="0016569E" w:rsidRPr="00B30D7E" w:rsidRDefault="0016569E" w:rsidP="0016569E">
      <w:pPr>
        <w:pStyle w:val="4"/>
        <w:numPr>
          <w:ilvl w:val="3"/>
          <w:numId w:val="2"/>
        </w:numPr>
        <w:suppressAutoHyphens/>
        <w:ind w:left="567"/>
        <w:jc w:val="right"/>
        <w:rPr>
          <w:b/>
          <w:sz w:val="16"/>
          <w:szCs w:val="16"/>
        </w:rPr>
      </w:pPr>
    </w:p>
    <w:p w:rsidR="0016569E" w:rsidRPr="00B30D7E" w:rsidRDefault="0016569E" w:rsidP="0016569E">
      <w:pPr>
        <w:pStyle w:val="4"/>
        <w:numPr>
          <w:ilvl w:val="3"/>
          <w:numId w:val="2"/>
        </w:numPr>
        <w:suppressAutoHyphens/>
        <w:ind w:left="567"/>
        <w:jc w:val="right"/>
        <w:rPr>
          <w:sz w:val="16"/>
          <w:szCs w:val="16"/>
        </w:rPr>
      </w:pPr>
      <w:r w:rsidRPr="00B30D7E">
        <w:rPr>
          <w:sz w:val="16"/>
          <w:szCs w:val="16"/>
        </w:rPr>
        <w:t xml:space="preserve">Приложение № 13 к решению </w:t>
      </w:r>
    </w:p>
    <w:p w:rsidR="0016569E" w:rsidRPr="00B30D7E" w:rsidRDefault="0016569E" w:rsidP="0016569E">
      <w:pPr>
        <w:pStyle w:val="4"/>
        <w:numPr>
          <w:ilvl w:val="3"/>
          <w:numId w:val="2"/>
        </w:numPr>
        <w:suppressAutoHyphens/>
        <w:ind w:left="567"/>
        <w:jc w:val="right"/>
        <w:rPr>
          <w:sz w:val="16"/>
          <w:szCs w:val="16"/>
        </w:rPr>
      </w:pPr>
      <w:r w:rsidRPr="00B30D7E">
        <w:rPr>
          <w:rFonts w:eastAsia="Book Antiqua"/>
          <w:sz w:val="16"/>
          <w:szCs w:val="16"/>
        </w:rPr>
        <w:t xml:space="preserve"> </w:t>
      </w:r>
      <w:r w:rsidRPr="00B30D7E">
        <w:rPr>
          <w:sz w:val="16"/>
          <w:szCs w:val="16"/>
        </w:rPr>
        <w:t xml:space="preserve">Собрания депутатов муниципального района </w:t>
      </w:r>
    </w:p>
    <w:p w:rsidR="0016569E" w:rsidRPr="00B30D7E" w:rsidRDefault="0016569E" w:rsidP="0016569E">
      <w:pPr>
        <w:jc w:val="center"/>
        <w:rPr>
          <w:sz w:val="16"/>
          <w:szCs w:val="16"/>
        </w:rPr>
      </w:pPr>
      <w:r w:rsidRPr="00B30D7E">
        <w:rPr>
          <w:sz w:val="16"/>
          <w:szCs w:val="16"/>
        </w:rPr>
        <w:t xml:space="preserve">                                                                                                                                                от «23» июля 2018 года  № 167   </w:t>
      </w:r>
    </w:p>
    <w:p w:rsidR="0016569E" w:rsidRPr="00B30D7E" w:rsidRDefault="0016569E" w:rsidP="0016569E">
      <w:pPr>
        <w:pStyle w:val="a4"/>
        <w:rPr>
          <w:sz w:val="16"/>
          <w:szCs w:val="16"/>
        </w:rPr>
      </w:pPr>
    </w:p>
    <w:p w:rsidR="0016569E" w:rsidRPr="00B30D7E" w:rsidRDefault="0016569E" w:rsidP="0016569E">
      <w:pPr>
        <w:pStyle w:val="a4"/>
        <w:rPr>
          <w:sz w:val="16"/>
          <w:szCs w:val="16"/>
        </w:rPr>
      </w:pPr>
      <w:r w:rsidRPr="00B30D7E">
        <w:rPr>
          <w:sz w:val="16"/>
          <w:szCs w:val="16"/>
        </w:rPr>
        <w:lastRenderedPageBreak/>
        <w:t>Программа муниципальных  внутренних заимствований Галичского муниципального района на 2018 год</w:t>
      </w:r>
    </w:p>
    <w:p w:rsidR="0016569E" w:rsidRPr="00B30D7E" w:rsidRDefault="0016569E" w:rsidP="0016569E">
      <w:pPr>
        <w:pStyle w:val="a4"/>
        <w:jc w:val="right"/>
        <w:rPr>
          <w:sz w:val="16"/>
          <w:szCs w:val="16"/>
        </w:rPr>
      </w:pPr>
      <w:r w:rsidRPr="00B30D7E">
        <w:rPr>
          <w:sz w:val="16"/>
          <w:szCs w:val="16"/>
        </w:rPr>
        <w:t>( руб.)</w:t>
      </w:r>
    </w:p>
    <w:tbl>
      <w:tblPr>
        <w:tblW w:w="0" w:type="auto"/>
        <w:tblLayout w:type="fixed"/>
        <w:tblLook w:val="0000"/>
      </w:tblPr>
      <w:tblGrid>
        <w:gridCol w:w="8407"/>
        <w:gridCol w:w="2093"/>
      </w:tblGrid>
      <w:tr w:rsidR="0016569E" w:rsidRPr="00B30D7E" w:rsidTr="0016569E">
        <w:tc>
          <w:tcPr>
            <w:tcW w:w="8407"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Наименование</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 xml:space="preserve">Сумма </w:t>
            </w:r>
          </w:p>
        </w:tc>
      </w:tr>
      <w:tr w:rsidR="0016569E" w:rsidRPr="00B30D7E" w:rsidTr="0016569E">
        <w:tc>
          <w:tcPr>
            <w:tcW w:w="8407"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 xml:space="preserve">Кредиты от кредитных организаций, полученные бюджетом Галичского муниципального района </w:t>
            </w:r>
          </w:p>
          <w:p w:rsidR="0016569E" w:rsidRPr="00B30D7E" w:rsidRDefault="0016569E" w:rsidP="005B45EF">
            <w:pPr>
              <w:pStyle w:val="a4"/>
              <w:jc w:val="both"/>
              <w:rPr>
                <w:sz w:val="16"/>
                <w:szCs w:val="16"/>
              </w:rPr>
            </w:pPr>
            <w:r w:rsidRPr="00B30D7E">
              <w:rPr>
                <w:sz w:val="16"/>
                <w:szCs w:val="16"/>
              </w:rPr>
              <w:t>получение кредитов от кредитных организаций</w:t>
            </w:r>
          </w:p>
          <w:p w:rsidR="0016569E" w:rsidRPr="00B30D7E" w:rsidRDefault="0016569E" w:rsidP="005B45EF">
            <w:pPr>
              <w:pStyle w:val="a4"/>
              <w:jc w:val="both"/>
              <w:rPr>
                <w:sz w:val="16"/>
                <w:szCs w:val="16"/>
              </w:rPr>
            </w:pPr>
            <w:r w:rsidRPr="00B30D7E">
              <w:rPr>
                <w:sz w:val="16"/>
                <w:szCs w:val="16"/>
              </w:rPr>
              <w:t>погашение основной суммы долга</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772653</w:t>
            </w:r>
          </w:p>
          <w:p w:rsidR="0016569E" w:rsidRPr="00B30D7E" w:rsidRDefault="0016569E" w:rsidP="005B45EF">
            <w:pPr>
              <w:pStyle w:val="a4"/>
              <w:rPr>
                <w:sz w:val="16"/>
                <w:szCs w:val="16"/>
              </w:rPr>
            </w:pPr>
          </w:p>
          <w:p w:rsidR="0016569E" w:rsidRPr="00B30D7E" w:rsidRDefault="0016569E" w:rsidP="005B45EF">
            <w:pPr>
              <w:pStyle w:val="a4"/>
              <w:rPr>
                <w:sz w:val="16"/>
                <w:szCs w:val="16"/>
              </w:rPr>
            </w:pPr>
            <w:r w:rsidRPr="00B30D7E">
              <w:rPr>
                <w:sz w:val="16"/>
                <w:szCs w:val="16"/>
              </w:rPr>
              <w:t>6500000</w:t>
            </w:r>
          </w:p>
          <w:p w:rsidR="0016569E" w:rsidRPr="00B30D7E" w:rsidRDefault="0016569E" w:rsidP="005B45EF">
            <w:pPr>
              <w:pStyle w:val="a4"/>
              <w:rPr>
                <w:sz w:val="16"/>
                <w:szCs w:val="16"/>
              </w:rPr>
            </w:pPr>
            <w:r w:rsidRPr="00B30D7E">
              <w:rPr>
                <w:sz w:val="16"/>
                <w:szCs w:val="16"/>
              </w:rPr>
              <w:t>-5727347</w:t>
            </w:r>
          </w:p>
        </w:tc>
      </w:tr>
      <w:tr w:rsidR="0016569E" w:rsidRPr="00B30D7E" w:rsidTr="0016569E">
        <w:tc>
          <w:tcPr>
            <w:tcW w:w="8407" w:type="dxa"/>
            <w:tcBorders>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Бюджетные кредиты, полученные от бюджетов других уровней</w:t>
            </w:r>
          </w:p>
          <w:p w:rsidR="0016569E" w:rsidRPr="00B30D7E" w:rsidRDefault="0016569E" w:rsidP="005B45EF">
            <w:pPr>
              <w:pStyle w:val="a4"/>
              <w:jc w:val="both"/>
              <w:rPr>
                <w:sz w:val="16"/>
                <w:szCs w:val="16"/>
              </w:rPr>
            </w:pPr>
            <w:r w:rsidRPr="00B30D7E">
              <w:rPr>
                <w:sz w:val="16"/>
                <w:szCs w:val="16"/>
              </w:rPr>
              <w:t>получение бюджетных кредитов</w:t>
            </w:r>
          </w:p>
          <w:p w:rsidR="0016569E" w:rsidRPr="00B30D7E" w:rsidRDefault="0016569E" w:rsidP="005B45EF">
            <w:pPr>
              <w:pStyle w:val="a4"/>
              <w:jc w:val="both"/>
              <w:rPr>
                <w:sz w:val="16"/>
                <w:szCs w:val="16"/>
              </w:rPr>
            </w:pPr>
            <w:r w:rsidRPr="00B30D7E">
              <w:rPr>
                <w:sz w:val="16"/>
                <w:szCs w:val="16"/>
              </w:rPr>
              <w:t>погашение основной суммы задолженности</w:t>
            </w:r>
          </w:p>
        </w:tc>
        <w:tc>
          <w:tcPr>
            <w:tcW w:w="2093"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1110000</w:t>
            </w:r>
          </w:p>
          <w:p w:rsidR="0016569E" w:rsidRPr="00B30D7E" w:rsidRDefault="0016569E" w:rsidP="005B45EF">
            <w:pPr>
              <w:pStyle w:val="a4"/>
              <w:rPr>
                <w:sz w:val="16"/>
                <w:szCs w:val="16"/>
              </w:rPr>
            </w:pPr>
            <w:r w:rsidRPr="00B30D7E">
              <w:rPr>
                <w:sz w:val="16"/>
                <w:szCs w:val="16"/>
              </w:rPr>
              <w:t>1450000</w:t>
            </w:r>
          </w:p>
          <w:p w:rsidR="0016569E" w:rsidRPr="00B30D7E" w:rsidRDefault="0016569E" w:rsidP="005B45EF">
            <w:pPr>
              <w:pStyle w:val="a4"/>
              <w:rPr>
                <w:sz w:val="16"/>
                <w:szCs w:val="16"/>
              </w:rPr>
            </w:pPr>
            <w:r w:rsidRPr="00B30D7E">
              <w:rPr>
                <w:sz w:val="16"/>
                <w:szCs w:val="16"/>
              </w:rPr>
              <w:t>-340000</w:t>
            </w:r>
          </w:p>
        </w:tc>
      </w:tr>
    </w:tbl>
    <w:p w:rsidR="0016569E" w:rsidRPr="00B30D7E" w:rsidRDefault="0016569E" w:rsidP="0016569E">
      <w:pPr>
        <w:spacing w:line="180" w:lineRule="exact"/>
        <w:jc w:val="center"/>
        <w:rPr>
          <w:b/>
          <w:sz w:val="16"/>
          <w:szCs w:val="16"/>
        </w:rPr>
      </w:pPr>
    </w:p>
    <w:p w:rsidR="0016569E" w:rsidRPr="00B30D7E" w:rsidRDefault="0016569E" w:rsidP="0016569E">
      <w:pPr>
        <w:spacing w:line="180" w:lineRule="exact"/>
        <w:jc w:val="center"/>
        <w:rPr>
          <w:b/>
          <w:sz w:val="16"/>
          <w:szCs w:val="16"/>
        </w:rPr>
      </w:pPr>
    </w:p>
    <w:p w:rsidR="0016569E" w:rsidRPr="00B30D7E" w:rsidRDefault="0016569E" w:rsidP="0016569E">
      <w:pPr>
        <w:pStyle w:val="4"/>
        <w:numPr>
          <w:ilvl w:val="3"/>
          <w:numId w:val="2"/>
        </w:numPr>
        <w:suppressAutoHyphens/>
        <w:ind w:left="567"/>
        <w:jc w:val="right"/>
        <w:rPr>
          <w:sz w:val="16"/>
          <w:szCs w:val="16"/>
        </w:rPr>
      </w:pPr>
      <w:r w:rsidRPr="00B30D7E">
        <w:rPr>
          <w:sz w:val="16"/>
          <w:szCs w:val="16"/>
        </w:rPr>
        <w:t xml:space="preserve">Приложение № 14 к решению </w:t>
      </w:r>
    </w:p>
    <w:p w:rsidR="0016569E" w:rsidRPr="00B30D7E" w:rsidRDefault="0016569E" w:rsidP="0016569E">
      <w:pPr>
        <w:pStyle w:val="4"/>
        <w:numPr>
          <w:ilvl w:val="3"/>
          <w:numId w:val="2"/>
        </w:numPr>
        <w:suppressAutoHyphens/>
        <w:ind w:left="567"/>
        <w:jc w:val="right"/>
        <w:rPr>
          <w:sz w:val="16"/>
          <w:szCs w:val="16"/>
        </w:rPr>
      </w:pPr>
      <w:r w:rsidRPr="00B30D7E">
        <w:rPr>
          <w:rFonts w:eastAsia="Book Antiqua"/>
          <w:sz w:val="16"/>
          <w:szCs w:val="16"/>
        </w:rPr>
        <w:t xml:space="preserve"> </w:t>
      </w:r>
      <w:r w:rsidRPr="00B30D7E">
        <w:rPr>
          <w:sz w:val="16"/>
          <w:szCs w:val="16"/>
        </w:rPr>
        <w:t xml:space="preserve">Собрания депутатов муниципального района </w:t>
      </w:r>
    </w:p>
    <w:p w:rsidR="0016569E" w:rsidRPr="00B30D7E" w:rsidRDefault="0016569E" w:rsidP="0016569E">
      <w:pPr>
        <w:jc w:val="center"/>
        <w:rPr>
          <w:sz w:val="16"/>
          <w:szCs w:val="16"/>
        </w:rPr>
      </w:pPr>
      <w:r w:rsidRPr="00B30D7E">
        <w:rPr>
          <w:sz w:val="16"/>
          <w:szCs w:val="16"/>
        </w:rPr>
        <w:t xml:space="preserve">                                                                                                                                                от «23» июля 2018 года  №  167</w:t>
      </w:r>
    </w:p>
    <w:p w:rsidR="0016569E" w:rsidRPr="00B30D7E" w:rsidRDefault="0016569E" w:rsidP="0016569E">
      <w:pPr>
        <w:pStyle w:val="a4"/>
        <w:rPr>
          <w:sz w:val="16"/>
          <w:szCs w:val="16"/>
        </w:rPr>
      </w:pPr>
    </w:p>
    <w:p w:rsidR="0016569E" w:rsidRPr="00B30D7E" w:rsidRDefault="0016569E" w:rsidP="0016569E">
      <w:pPr>
        <w:pStyle w:val="a4"/>
        <w:rPr>
          <w:sz w:val="16"/>
          <w:szCs w:val="16"/>
        </w:rPr>
      </w:pPr>
      <w:r w:rsidRPr="00B30D7E">
        <w:rPr>
          <w:sz w:val="16"/>
          <w:szCs w:val="16"/>
        </w:rPr>
        <w:t>Источники финансирования дефицита бюджета муниципального района на 2018 год</w:t>
      </w:r>
    </w:p>
    <w:p w:rsidR="0016569E" w:rsidRPr="00B30D7E" w:rsidRDefault="0016569E" w:rsidP="0016569E">
      <w:pPr>
        <w:pStyle w:val="a4"/>
        <w:jc w:val="right"/>
        <w:rPr>
          <w:sz w:val="16"/>
          <w:szCs w:val="16"/>
        </w:rPr>
      </w:pPr>
      <w:r w:rsidRPr="00B30D7E">
        <w:rPr>
          <w:sz w:val="16"/>
          <w:szCs w:val="16"/>
        </w:rPr>
        <w:t>( руб.)</w:t>
      </w:r>
    </w:p>
    <w:tbl>
      <w:tblPr>
        <w:tblW w:w="10695" w:type="dxa"/>
        <w:tblLayout w:type="fixed"/>
        <w:tblLook w:val="0000"/>
      </w:tblPr>
      <w:tblGrid>
        <w:gridCol w:w="2520"/>
        <w:gridCol w:w="6300"/>
        <w:gridCol w:w="1875"/>
      </w:tblGrid>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Наименование</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 xml:space="preserve">Сумма </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16569E" w:rsidRPr="00B30D7E" w:rsidRDefault="0016569E" w:rsidP="005B45EF">
            <w:pPr>
              <w:pStyle w:val="a4"/>
              <w:jc w:val="both"/>
              <w:rPr>
                <w:sz w:val="16"/>
                <w:szCs w:val="16"/>
              </w:rPr>
            </w:pPr>
            <w:r w:rsidRPr="00B30D7E">
              <w:rPr>
                <w:sz w:val="16"/>
                <w:szCs w:val="16"/>
              </w:rPr>
              <w:t>ИСТОЧНИКИ ВНУТРЕННЕГО ФИНАНСИРОВАНИЯ ДЕФИЦИТОВ БЮДЖЕТОВ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6788739,50</w:t>
            </w:r>
          </w:p>
        </w:tc>
      </w:tr>
      <w:tr w:rsidR="0016569E" w:rsidRPr="00B30D7E" w:rsidTr="0016569E">
        <w:tc>
          <w:tcPr>
            <w:tcW w:w="252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01 02 00 00 00 0000 000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Кредиты кредитных организаций в валюте Российской Федерации</w:t>
            </w:r>
          </w:p>
        </w:tc>
        <w:tc>
          <w:tcPr>
            <w:tcW w:w="1875"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772653</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Получение кредитов по кредитных организаций в валюте Российской Федерации</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6500000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Получение кредитов от кредитных организаций  бюджетами муниципальных районов в валюте Российской Федерации</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6500000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snapToGrid w:val="0"/>
              <w:rPr>
                <w:bCs/>
                <w:iCs/>
                <w:sz w:val="16"/>
                <w:szCs w:val="16"/>
              </w:rPr>
            </w:pPr>
          </w:p>
          <w:p w:rsidR="0016569E" w:rsidRPr="00B30D7E" w:rsidRDefault="0016569E" w:rsidP="005B45EF">
            <w:pPr>
              <w:pStyle w:val="a4"/>
              <w:rPr>
                <w:sz w:val="16"/>
                <w:szCs w:val="16"/>
              </w:rPr>
            </w:pPr>
            <w:r w:rsidRPr="00B30D7E">
              <w:rPr>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 xml:space="preserve">Погашение кредитов, предоставленных кредитными организациями в валюте Российской Федерации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-5727347</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Погашение  бюджетами муниципальных районов кредитов от кредитных организаций в валюте Российской Федерации</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-5727347</w:t>
            </w:r>
          </w:p>
        </w:tc>
      </w:tr>
      <w:tr w:rsidR="0016569E" w:rsidRPr="00B30D7E" w:rsidTr="0016569E">
        <w:tc>
          <w:tcPr>
            <w:tcW w:w="2520" w:type="dxa"/>
            <w:tcBorders>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01 03 00 00 00 0000 000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Бюджетные кредиты от других бюджетов бюджетной системы Российской Федерации</w:t>
            </w:r>
          </w:p>
        </w:tc>
        <w:tc>
          <w:tcPr>
            <w:tcW w:w="1875"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1110000</w:t>
            </w:r>
          </w:p>
        </w:tc>
      </w:tr>
      <w:tr w:rsidR="0016569E" w:rsidRPr="00B30D7E" w:rsidTr="0016569E">
        <w:tc>
          <w:tcPr>
            <w:tcW w:w="2520" w:type="dxa"/>
            <w:tcBorders>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01 03 01 00 00 0000 000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Бюджетные кредиты от других бюджетов бюджетной системы Российской Федерации в валюте Российской Федерации</w:t>
            </w:r>
          </w:p>
        </w:tc>
        <w:tc>
          <w:tcPr>
            <w:tcW w:w="1875"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1110000</w:t>
            </w:r>
          </w:p>
        </w:tc>
      </w:tr>
      <w:tr w:rsidR="0016569E" w:rsidRPr="00B30D7E" w:rsidTr="0016569E">
        <w:tc>
          <w:tcPr>
            <w:tcW w:w="2520" w:type="dxa"/>
            <w:tcBorders>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01 03 01 00 00 0000 700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875"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1450000</w:t>
            </w:r>
          </w:p>
        </w:tc>
      </w:tr>
      <w:tr w:rsidR="0016569E" w:rsidRPr="00B30D7E" w:rsidTr="0016569E">
        <w:tc>
          <w:tcPr>
            <w:tcW w:w="2520" w:type="dxa"/>
            <w:tcBorders>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01 03 01 00 05 0000 710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875"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p>
          <w:p w:rsidR="0016569E" w:rsidRPr="00B30D7E" w:rsidRDefault="0016569E" w:rsidP="005B45EF">
            <w:pPr>
              <w:pStyle w:val="a4"/>
              <w:rPr>
                <w:sz w:val="16"/>
                <w:szCs w:val="16"/>
              </w:rPr>
            </w:pPr>
            <w:r w:rsidRPr="00B30D7E">
              <w:rPr>
                <w:sz w:val="16"/>
                <w:szCs w:val="16"/>
              </w:rPr>
              <w:t>1450000</w:t>
            </w:r>
          </w:p>
        </w:tc>
      </w:tr>
      <w:tr w:rsidR="0016569E" w:rsidRPr="00B30D7E" w:rsidTr="0016569E">
        <w:tc>
          <w:tcPr>
            <w:tcW w:w="2520" w:type="dxa"/>
            <w:tcBorders>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01 03 01 00 00 0000 800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75" w:type="dxa"/>
            <w:tcBorders>
              <w:left w:val="single" w:sz="4" w:space="0" w:color="000000"/>
              <w:bottom w:val="single" w:sz="4" w:space="0" w:color="000000"/>
              <w:right w:val="single" w:sz="4" w:space="0" w:color="000000"/>
            </w:tcBorders>
            <w:shd w:val="clear" w:color="auto" w:fill="auto"/>
            <w:vAlign w:val="bottom"/>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-340000</w:t>
            </w:r>
          </w:p>
        </w:tc>
      </w:tr>
      <w:tr w:rsidR="0016569E" w:rsidRPr="00B30D7E" w:rsidTr="0016569E">
        <w:tc>
          <w:tcPr>
            <w:tcW w:w="2520" w:type="dxa"/>
            <w:tcBorders>
              <w:left w:val="single" w:sz="4" w:space="0" w:color="000000"/>
              <w:bottom w:val="single" w:sz="4" w:space="0" w:color="000000"/>
            </w:tcBorders>
            <w:shd w:val="clear" w:color="auto" w:fill="auto"/>
            <w:vAlign w:val="bottom"/>
          </w:tcPr>
          <w:p w:rsidR="0016569E" w:rsidRPr="00B30D7E" w:rsidRDefault="0016569E" w:rsidP="005B45EF">
            <w:pPr>
              <w:pStyle w:val="a4"/>
              <w:rPr>
                <w:sz w:val="16"/>
                <w:szCs w:val="16"/>
              </w:rPr>
            </w:pPr>
            <w:r w:rsidRPr="00B30D7E">
              <w:rPr>
                <w:sz w:val="16"/>
                <w:szCs w:val="16"/>
              </w:rPr>
              <w:t>01 03 01 00 05 0000 810</w:t>
            </w:r>
          </w:p>
        </w:tc>
        <w:tc>
          <w:tcPr>
            <w:tcW w:w="6300" w:type="dxa"/>
            <w:tcBorders>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875" w:type="dxa"/>
            <w:tcBorders>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p>
          <w:p w:rsidR="0016569E" w:rsidRPr="00B30D7E" w:rsidRDefault="0016569E" w:rsidP="005B45EF">
            <w:pPr>
              <w:pStyle w:val="a4"/>
              <w:rPr>
                <w:sz w:val="16"/>
                <w:szCs w:val="16"/>
              </w:rPr>
            </w:pPr>
            <w:r w:rsidRPr="00B30D7E">
              <w:rPr>
                <w:sz w:val="16"/>
                <w:szCs w:val="16"/>
              </w:rPr>
              <w:t>-340000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Изменение остатков средств на счетах по учету средств бюджетов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4906086,50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Увеличение остатков средств бюджетов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-234981825,50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 xml:space="preserve">Увеличение прочих остатков средств бюджетов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-234981825,50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Увеличение прочих остатков денежных средств бюджетов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-234981825,50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Увеличение прочих остатков денежных средств бюджетов муниципальных районов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-234981825,50</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Уменьшение остатков средств бюджетов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239887912</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lastRenderedPageBreak/>
              <w:t>01 05 02 00  00 0000 600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 xml:space="preserve">Уменьшение прочих остатков средств бюджетов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239887912</w:t>
            </w:r>
          </w:p>
        </w:tc>
      </w:tr>
      <w:tr w:rsidR="0016569E" w:rsidRPr="00B30D7E" w:rsidTr="0016569E">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rPr>
                <w:sz w:val="16"/>
                <w:szCs w:val="16"/>
              </w:rPr>
            </w:pPr>
            <w:r w:rsidRPr="00B30D7E">
              <w:rPr>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Уменьшение прочих остатков денежных средств бюджетов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rPr>
                <w:sz w:val="16"/>
                <w:szCs w:val="16"/>
              </w:rPr>
            </w:pPr>
            <w:r w:rsidRPr="00B30D7E">
              <w:rPr>
                <w:sz w:val="16"/>
                <w:szCs w:val="16"/>
              </w:rPr>
              <w:t>239887912</w:t>
            </w:r>
          </w:p>
        </w:tc>
      </w:tr>
      <w:tr w:rsidR="0016569E" w:rsidRPr="00B30D7E" w:rsidTr="0016569E">
        <w:trPr>
          <w:trHeight w:val="502"/>
        </w:trPr>
        <w:tc>
          <w:tcPr>
            <w:tcW w:w="252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16569E" w:rsidRPr="00B30D7E" w:rsidRDefault="0016569E" w:rsidP="005B45EF">
            <w:pPr>
              <w:pStyle w:val="a4"/>
              <w:jc w:val="both"/>
              <w:rPr>
                <w:sz w:val="16"/>
                <w:szCs w:val="16"/>
              </w:rPr>
            </w:pPr>
            <w:r w:rsidRPr="00B30D7E">
              <w:rPr>
                <w:sz w:val="16"/>
                <w:szCs w:val="16"/>
              </w:rPr>
              <w:t>Уменьшение прочих остатков денежных средств бюджетов муниципальных районов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6569E" w:rsidRPr="00B30D7E" w:rsidRDefault="0016569E" w:rsidP="005B45EF">
            <w:pPr>
              <w:pStyle w:val="a4"/>
              <w:snapToGrid w:val="0"/>
              <w:rPr>
                <w:sz w:val="16"/>
                <w:szCs w:val="16"/>
              </w:rPr>
            </w:pPr>
          </w:p>
          <w:p w:rsidR="0016569E" w:rsidRPr="00B30D7E" w:rsidRDefault="0016569E" w:rsidP="005B45EF">
            <w:pPr>
              <w:pStyle w:val="a4"/>
              <w:rPr>
                <w:sz w:val="16"/>
                <w:szCs w:val="16"/>
              </w:rPr>
            </w:pPr>
            <w:r w:rsidRPr="00B30D7E">
              <w:rPr>
                <w:sz w:val="16"/>
                <w:szCs w:val="16"/>
              </w:rPr>
              <w:t>239887912</w:t>
            </w:r>
          </w:p>
        </w:tc>
      </w:tr>
    </w:tbl>
    <w:p w:rsidR="0016569E" w:rsidRDefault="0016569E" w:rsidP="0016569E">
      <w:pPr>
        <w:pStyle w:val="4"/>
        <w:numPr>
          <w:ilvl w:val="3"/>
          <w:numId w:val="2"/>
        </w:numPr>
        <w:suppressAutoHyphens/>
        <w:ind w:left="567"/>
        <w:jc w:val="right"/>
        <w:rPr>
          <w:sz w:val="18"/>
        </w:rPr>
      </w:pPr>
    </w:p>
    <w:p w:rsidR="0016569E" w:rsidRPr="0016569E" w:rsidRDefault="0016569E" w:rsidP="0016569E">
      <w:pPr>
        <w:ind w:firstLine="708"/>
        <w:jc w:val="center"/>
        <w:rPr>
          <w:sz w:val="16"/>
          <w:szCs w:val="16"/>
        </w:rPr>
      </w:pPr>
      <w:r w:rsidRPr="0016569E">
        <w:rPr>
          <w:b/>
          <w:bCs/>
          <w:sz w:val="16"/>
          <w:szCs w:val="16"/>
        </w:rPr>
        <w:t xml:space="preserve">Извещение о проведении торгов </w:t>
      </w:r>
    </w:p>
    <w:p w:rsidR="0016569E" w:rsidRPr="0016569E" w:rsidRDefault="0016569E" w:rsidP="0016569E">
      <w:pPr>
        <w:ind w:firstLine="708"/>
        <w:jc w:val="center"/>
        <w:rPr>
          <w:sz w:val="16"/>
          <w:szCs w:val="16"/>
        </w:rPr>
      </w:pPr>
    </w:p>
    <w:p w:rsidR="0016569E" w:rsidRPr="0016569E" w:rsidRDefault="0016569E" w:rsidP="0016569E">
      <w:pPr>
        <w:ind w:firstLine="708"/>
        <w:jc w:val="both"/>
        <w:rPr>
          <w:sz w:val="16"/>
          <w:szCs w:val="16"/>
        </w:rPr>
      </w:pPr>
      <w:r w:rsidRPr="0016569E">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16569E">
        <w:rPr>
          <w:b/>
          <w:sz w:val="16"/>
          <w:szCs w:val="16"/>
        </w:rPr>
        <w:t>31 августа</w:t>
      </w:r>
      <w:r w:rsidRPr="0016569E">
        <w:rPr>
          <w:b/>
          <w:bCs/>
          <w:sz w:val="16"/>
          <w:szCs w:val="16"/>
        </w:rPr>
        <w:t xml:space="preserve"> 2018 года с 10 часов 00 минут </w:t>
      </w:r>
      <w:r w:rsidRPr="0016569E">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16569E" w:rsidRPr="0016569E" w:rsidRDefault="0016569E" w:rsidP="0016569E">
      <w:pPr>
        <w:ind w:firstLine="540"/>
        <w:jc w:val="both"/>
        <w:rPr>
          <w:sz w:val="16"/>
          <w:szCs w:val="16"/>
        </w:rPr>
      </w:pPr>
      <w:r w:rsidRPr="0016569E">
        <w:rPr>
          <w:sz w:val="16"/>
          <w:szCs w:val="16"/>
        </w:rPr>
        <w:t xml:space="preserve">   1. </w:t>
      </w:r>
      <w:r w:rsidRPr="0016569E">
        <w:rPr>
          <w:b/>
          <w:bCs/>
          <w:sz w:val="16"/>
          <w:szCs w:val="16"/>
        </w:rPr>
        <w:t>Организатор аукциона:</w:t>
      </w:r>
      <w:r w:rsidRPr="0016569E">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16569E" w:rsidRPr="0016569E" w:rsidRDefault="0016569E" w:rsidP="0016569E">
      <w:pPr>
        <w:ind w:firstLine="540"/>
        <w:jc w:val="both"/>
        <w:rPr>
          <w:sz w:val="16"/>
          <w:szCs w:val="16"/>
        </w:rPr>
      </w:pPr>
      <w:r w:rsidRPr="0016569E">
        <w:rPr>
          <w:sz w:val="16"/>
          <w:szCs w:val="16"/>
        </w:rPr>
        <w:t xml:space="preserve"> </w:t>
      </w:r>
      <w:r w:rsidRPr="0016569E">
        <w:rPr>
          <w:b/>
          <w:sz w:val="16"/>
          <w:szCs w:val="16"/>
        </w:rPr>
        <w:t xml:space="preserve">Адрес организатора </w:t>
      </w:r>
      <w:r w:rsidRPr="0016569E">
        <w:rPr>
          <w:rStyle w:val="af7"/>
          <w:sz w:val="16"/>
          <w:szCs w:val="16"/>
        </w:rPr>
        <w:t>аукциона</w:t>
      </w:r>
      <w:r w:rsidRPr="0016569E">
        <w:rPr>
          <w:b/>
          <w:sz w:val="16"/>
          <w:szCs w:val="16"/>
        </w:rPr>
        <w:t xml:space="preserve">: </w:t>
      </w:r>
      <w:r w:rsidRPr="0016569E">
        <w:rPr>
          <w:sz w:val="16"/>
          <w:szCs w:val="16"/>
        </w:rPr>
        <w:t xml:space="preserve">Костромская область, город Галич, площадь Революции, дом 23 А.,тел. (49437) 2-11-90, официальный сайт </w:t>
      </w:r>
      <w:hyperlink r:id="rId18" w:history="1">
        <w:r w:rsidRPr="0016569E">
          <w:rPr>
            <w:rStyle w:val="a3"/>
            <w:sz w:val="16"/>
            <w:szCs w:val="16"/>
            <w:lang w:val="en-US"/>
          </w:rPr>
          <w:t>www</w:t>
        </w:r>
        <w:r w:rsidRPr="0016569E">
          <w:rPr>
            <w:rStyle w:val="a3"/>
            <w:sz w:val="16"/>
            <w:szCs w:val="16"/>
          </w:rPr>
          <w:t xml:space="preserve">. </w:t>
        </w:r>
        <w:r w:rsidRPr="0016569E">
          <w:rPr>
            <w:rStyle w:val="a3"/>
            <w:sz w:val="16"/>
            <w:szCs w:val="16"/>
            <w:lang w:val="en-US"/>
          </w:rPr>
          <w:t>gal</w:t>
        </w:r>
        <w:r w:rsidRPr="0016569E">
          <w:rPr>
            <w:rStyle w:val="a3"/>
            <w:sz w:val="16"/>
            <w:szCs w:val="16"/>
          </w:rPr>
          <w:t>-</w:t>
        </w:r>
        <w:r w:rsidRPr="0016569E">
          <w:rPr>
            <w:rStyle w:val="a3"/>
            <w:sz w:val="16"/>
            <w:szCs w:val="16"/>
            <w:lang w:val="en-US"/>
          </w:rPr>
          <w:t>mr</w:t>
        </w:r>
        <w:r w:rsidRPr="0016569E">
          <w:rPr>
            <w:rStyle w:val="a3"/>
            <w:sz w:val="16"/>
            <w:szCs w:val="16"/>
          </w:rPr>
          <w:t>.</w:t>
        </w:r>
        <w:r w:rsidRPr="0016569E">
          <w:rPr>
            <w:rStyle w:val="a3"/>
            <w:sz w:val="16"/>
            <w:szCs w:val="16"/>
            <w:lang w:val="en-US"/>
          </w:rPr>
          <w:t>ru</w:t>
        </w:r>
      </w:hyperlink>
    </w:p>
    <w:p w:rsidR="0016569E" w:rsidRPr="0016569E" w:rsidRDefault="0016569E" w:rsidP="0016569E">
      <w:pPr>
        <w:ind w:firstLine="708"/>
        <w:jc w:val="both"/>
        <w:rPr>
          <w:b/>
          <w:bCs/>
          <w:sz w:val="16"/>
          <w:szCs w:val="16"/>
        </w:rPr>
      </w:pPr>
      <w:r w:rsidRPr="0016569E">
        <w:rPr>
          <w:sz w:val="16"/>
          <w:szCs w:val="16"/>
        </w:rPr>
        <w:t>2. Аукцион проводится в соответствии со ст.  39.11, 39.12 Земельного кодекса РФ.</w:t>
      </w:r>
    </w:p>
    <w:p w:rsidR="0016569E" w:rsidRPr="0016569E" w:rsidRDefault="0016569E" w:rsidP="0016569E">
      <w:pPr>
        <w:ind w:firstLine="708"/>
        <w:jc w:val="both"/>
        <w:rPr>
          <w:sz w:val="16"/>
          <w:szCs w:val="16"/>
        </w:rPr>
      </w:pPr>
      <w:r w:rsidRPr="0016569E">
        <w:rPr>
          <w:b/>
          <w:bCs/>
          <w:sz w:val="16"/>
          <w:szCs w:val="16"/>
        </w:rPr>
        <w:t>Наименование органа, принявшего решение о проведении аукциона, реквизиты указанного решения:</w:t>
      </w:r>
      <w:r w:rsidRPr="0016569E">
        <w:rPr>
          <w:sz w:val="16"/>
          <w:szCs w:val="16"/>
        </w:rPr>
        <w:t xml:space="preserve"> распоряжение администрации Галичского муниципального района Костромской области </w:t>
      </w:r>
      <w:r w:rsidRPr="0016569E">
        <w:rPr>
          <w:sz w:val="16"/>
          <w:szCs w:val="16"/>
          <w:shd w:val="clear" w:color="auto" w:fill="FFFFFF"/>
        </w:rPr>
        <w:t xml:space="preserve">от </w:t>
      </w:r>
      <w:r w:rsidRPr="0016569E">
        <w:rPr>
          <w:b/>
          <w:sz w:val="16"/>
          <w:szCs w:val="16"/>
          <w:shd w:val="clear" w:color="auto" w:fill="FFFFFF"/>
        </w:rPr>
        <w:t>11 июля 2018 года № 214-р</w:t>
      </w:r>
      <w:r w:rsidRPr="0016569E">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Мелёшино».</w:t>
      </w:r>
    </w:p>
    <w:p w:rsidR="0016569E" w:rsidRPr="0016569E" w:rsidRDefault="0016569E" w:rsidP="0016569E">
      <w:pPr>
        <w:ind w:firstLine="708"/>
        <w:jc w:val="both"/>
        <w:rPr>
          <w:sz w:val="16"/>
          <w:szCs w:val="16"/>
        </w:rPr>
      </w:pPr>
      <w:r w:rsidRPr="0016569E">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16569E" w:rsidRPr="0016569E" w:rsidRDefault="0016569E" w:rsidP="0016569E">
      <w:pPr>
        <w:jc w:val="both"/>
        <w:rPr>
          <w:sz w:val="16"/>
          <w:szCs w:val="16"/>
        </w:rPr>
      </w:pPr>
      <w:r w:rsidRPr="0016569E">
        <w:rPr>
          <w:sz w:val="16"/>
          <w:szCs w:val="16"/>
        </w:rPr>
        <w:t xml:space="preserve">            4. Характеристика предмета аукциона:</w:t>
      </w:r>
    </w:p>
    <w:p w:rsidR="0016569E" w:rsidRPr="0016569E" w:rsidRDefault="0016569E" w:rsidP="0016569E">
      <w:pPr>
        <w:jc w:val="both"/>
        <w:rPr>
          <w:b/>
          <w:bCs/>
          <w:sz w:val="16"/>
          <w:szCs w:val="16"/>
        </w:rPr>
      </w:pPr>
      <w:r w:rsidRPr="0016569E">
        <w:rPr>
          <w:b/>
          <w:bCs/>
          <w:sz w:val="16"/>
          <w:szCs w:val="16"/>
        </w:rPr>
        <w:t>- адрес:</w:t>
      </w:r>
      <w:r w:rsidRPr="0016569E">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Мелёшино;</w:t>
      </w:r>
    </w:p>
    <w:p w:rsidR="0016569E" w:rsidRPr="0016569E" w:rsidRDefault="0016569E" w:rsidP="0016569E">
      <w:pPr>
        <w:rPr>
          <w:b/>
          <w:bCs/>
          <w:sz w:val="16"/>
          <w:szCs w:val="16"/>
        </w:rPr>
      </w:pPr>
      <w:r w:rsidRPr="0016569E">
        <w:rPr>
          <w:b/>
          <w:bCs/>
          <w:sz w:val="16"/>
          <w:szCs w:val="16"/>
        </w:rPr>
        <w:t>- площадь</w:t>
      </w:r>
      <w:r w:rsidRPr="0016569E">
        <w:rPr>
          <w:sz w:val="16"/>
          <w:szCs w:val="16"/>
        </w:rPr>
        <w:t>: 755 кв.м.;</w:t>
      </w:r>
    </w:p>
    <w:p w:rsidR="0016569E" w:rsidRPr="0016569E" w:rsidRDefault="0016569E" w:rsidP="0016569E">
      <w:pPr>
        <w:rPr>
          <w:b/>
          <w:bCs/>
          <w:sz w:val="16"/>
          <w:szCs w:val="16"/>
        </w:rPr>
      </w:pPr>
      <w:r w:rsidRPr="0016569E">
        <w:rPr>
          <w:b/>
          <w:bCs/>
          <w:sz w:val="16"/>
          <w:szCs w:val="16"/>
        </w:rPr>
        <w:t>- кадастровый номер</w:t>
      </w:r>
      <w:r w:rsidRPr="0016569E">
        <w:rPr>
          <w:sz w:val="16"/>
          <w:szCs w:val="16"/>
        </w:rPr>
        <w:t>: 44:04:101601:450;</w:t>
      </w:r>
    </w:p>
    <w:p w:rsidR="0016569E" w:rsidRPr="0016569E" w:rsidRDefault="0016569E" w:rsidP="0016569E">
      <w:pPr>
        <w:jc w:val="both"/>
        <w:rPr>
          <w:b/>
          <w:bCs/>
          <w:sz w:val="16"/>
          <w:szCs w:val="16"/>
        </w:rPr>
      </w:pPr>
      <w:r w:rsidRPr="0016569E">
        <w:rPr>
          <w:b/>
          <w:bCs/>
          <w:sz w:val="16"/>
          <w:szCs w:val="16"/>
        </w:rPr>
        <w:t>- категория земель</w:t>
      </w:r>
      <w:r w:rsidRPr="0016569E">
        <w:rPr>
          <w:sz w:val="16"/>
          <w:szCs w:val="16"/>
        </w:rPr>
        <w:t>: земли населенных пунктов;</w:t>
      </w:r>
    </w:p>
    <w:p w:rsidR="0016569E" w:rsidRPr="0016569E" w:rsidRDefault="0016569E" w:rsidP="0016569E">
      <w:pPr>
        <w:jc w:val="both"/>
        <w:rPr>
          <w:b/>
          <w:bCs/>
          <w:sz w:val="16"/>
          <w:szCs w:val="16"/>
        </w:rPr>
      </w:pPr>
      <w:r w:rsidRPr="0016569E">
        <w:rPr>
          <w:b/>
          <w:bCs/>
          <w:sz w:val="16"/>
          <w:szCs w:val="16"/>
        </w:rPr>
        <w:t>- разрешенное использование</w:t>
      </w:r>
      <w:r w:rsidRPr="0016569E">
        <w:rPr>
          <w:sz w:val="16"/>
          <w:szCs w:val="16"/>
        </w:rPr>
        <w:t>: для ведения личного подсобного хозяйства;</w:t>
      </w:r>
    </w:p>
    <w:p w:rsidR="0016569E" w:rsidRPr="0016569E" w:rsidRDefault="0016569E" w:rsidP="0016569E">
      <w:pPr>
        <w:rPr>
          <w:b/>
          <w:bCs/>
          <w:sz w:val="16"/>
          <w:szCs w:val="16"/>
        </w:rPr>
      </w:pPr>
      <w:r w:rsidRPr="0016569E">
        <w:rPr>
          <w:b/>
          <w:bCs/>
          <w:sz w:val="16"/>
          <w:szCs w:val="16"/>
        </w:rPr>
        <w:t xml:space="preserve">- обременения - </w:t>
      </w:r>
      <w:r w:rsidRPr="0016569E">
        <w:rPr>
          <w:sz w:val="16"/>
          <w:szCs w:val="16"/>
        </w:rPr>
        <w:t xml:space="preserve"> отсутствуют;</w:t>
      </w:r>
    </w:p>
    <w:p w:rsidR="0016569E" w:rsidRPr="0016569E" w:rsidRDefault="0016569E" w:rsidP="0016569E">
      <w:pPr>
        <w:jc w:val="both"/>
        <w:rPr>
          <w:sz w:val="16"/>
          <w:szCs w:val="16"/>
        </w:rPr>
      </w:pPr>
      <w:r w:rsidRPr="0016569E">
        <w:rPr>
          <w:b/>
          <w:bCs/>
          <w:sz w:val="16"/>
          <w:szCs w:val="16"/>
        </w:rPr>
        <w:t>- ограничения</w:t>
      </w:r>
      <w:r w:rsidRPr="0016569E">
        <w:rPr>
          <w:b/>
          <w:sz w:val="16"/>
          <w:szCs w:val="16"/>
        </w:rPr>
        <w:t xml:space="preserve"> - </w:t>
      </w:r>
      <w:r w:rsidRPr="0016569E">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09.06.2018 г. №01-23/1344;</w:t>
      </w:r>
    </w:p>
    <w:p w:rsidR="0016569E" w:rsidRPr="0016569E" w:rsidRDefault="0016569E" w:rsidP="0016569E">
      <w:pPr>
        <w:jc w:val="both"/>
        <w:rPr>
          <w:sz w:val="16"/>
          <w:szCs w:val="16"/>
        </w:rPr>
      </w:pPr>
      <w:r w:rsidRPr="0016569E">
        <w:rPr>
          <w:sz w:val="16"/>
          <w:szCs w:val="16"/>
        </w:rPr>
        <w:t xml:space="preserve">- </w:t>
      </w:r>
      <w:r w:rsidRPr="0016569E">
        <w:rPr>
          <w:b/>
          <w:bCs/>
          <w:sz w:val="16"/>
          <w:szCs w:val="16"/>
        </w:rPr>
        <w:t>сведения о границах земельного участка</w:t>
      </w:r>
      <w:r w:rsidRPr="0016569E">
        <w:rPr>
          <w:sz w:val="16"/>
          <w:szCs w:val="16"/>
        </w:rPr>
        <w:t>:</w:t>
      </w:r>
      <w:r w:rsidRPr="0016569E">
        <w:rPr>
          <w:b/>
          <w:sz w:val="16"/>
          <w:szCs w:val="16"/>
        </w:rPr>
        <w:t xml:space="preserve"> </w:t>
      </w:r>
      <w:r w:rsidRPr="0016569E">
        <w:rPr>
          <w:sz w:val="16"/>
          <w:szCs w:val="16"/>
        </w:rPr>
        <w:t>границы земельного участка определяются в соответствии с кадастровым паспортом земельного участка.</w:t>
      </w:r>
    </w:p>
    <w:p w:rsidR="0016569E" w:rsidRPr="0016569E" w:rsidRDefault="0016569E" w:rsidP="0016569E">
      <w:pPr>
        <w:rPr>
          <w:sz w:val="16"/>
          <w:szCs w:val="16"/>
        </w:rPr>
      </w:pPr>
      <w:r w:rsidRPr="0016569E">
        <w:rPr>
          <w:sz w:val="16"/>
          <w:szCs w:val="16"/>
        </w:rPr>
        <w:t xml:space="preserve">- </w:t>
      </w:r>
      <w:r w:rsidRPr="0016569E">
        <w:rPr>
          <w:b/>
          <w:bCs/>
          <w:sz w:val="16"/>
          <w:szCs w:val="16"/>
        </w:rPr>
        <w:t>срок аренды земельного участка</w:t>
      </w:r>
      <w:r w:rsidRPr="0016569E">
        <w:rPr>
          <w:sz w:val="16"/>
          <w:szCs w:val="16"/>
        </w:rPr>
        <w:t xml:space="preserve"> – 20 лет;</w:t>
      </w:r>
    </w:p>
    <w:p w:rsidR="0016569E" w:rsidRPr="0016569E" w:rsidRDefault="0016569E" w:rsidP="0016569E">
      <w:pPr>
        <w:jc w:val="both"/>
        <w:rPr>
          <w:sz w:val="16"/>
          <w:szCs w:val="16"/>
          <w:shd w:val="clear" w:color="auto" w:fill="FFFFFF"/>
        </w:rPr>
      </w:pPr>
      <w:r w:rsidRPr="0016569E">
        <w:rPr>
          <w:sz w:val="16"/>
          <w:szCs w:val="16"/>
        </w:rPr>
        <w:t xml:space="preserve">- </w:t>
      </w:r>
      <w:r w:rsidRPr="0016569E">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16569E" w:rsidRPr="0016569E" w:rsidRDefault="0016569E" w:rsidP="0016569E">
      <w:pPr>
        <w:numPr>
          <w:ilvl w:val="0"/>
          <w:numId w:val="5"/>
        </w:numPr>
        <w:tabs>
          <w:tab w:val="clear" w:pos="780"/>
          <w:tab w:val="num" w:pos="0"/>
        </w:tabs>
        <w:ind w:left="0" w:firstLine="420"/>
        <w:jc w:val="both"/>
        <w:rPr>
          <w:sz w:val="16"/>
          <w:szCs w:val="16"/>
          <w:shd w:val="clear" w:color="auto" w:fill="FFFFFF"/>
        </w:rPr>
      </w:pPr>
      <w:r w:rsidRPr="0016569E">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2754-ГЭС-18 от 06.06.2018.  Возможность технологического присоединения объекта назначения  максимальной мощности в объеме 15 кВТ, </w:t>
      </w:r>
      <w:r w:rsidRPr="0016569E">
        <w:rPr>
          <w:sz w:val="16"/>
          <w:szCs w:val="16"/>
          <w:shd w:val="clear" w:color="auto" w:fill="FFFFFF"/>
          <w:lang w:val="en-US"/>
        </w:rPr>
        <w:t>III</w:t>
      </w:r>
      <w:r w:rsidRPr="0016569E">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16569E" w:rsidRPr="0016569E" w:rsidRDefault="0016569E" w:rsidP="0016569E">
      <w:pPr>
        <w:jc w:val="both"/>
        <w:rPr>
          <w:sz w:val="16"/>
          <w:szCs w:val="16"/>
          <w:shd w:val="clear" w:color="auto" w:fill="FFFFFF"/>
        </w:rPr>
      </w:pPr>
      <w:r w:rsidRPr="0016569E">
        <w:rPr>
          <w:sz w:val="16"/>
          <w:szCs w:val="16"/>
          <w:shd w:val="clear" w:color="auto" w:fill="FFFFFF"/>
        </w:rPr>
        <w:t xml:space="preserve">              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16569E" w:rsidRPr="0016569E" w:rsidRDefault="0016569E" w:rsidP="0016569E">
      <w:pPr>
        <w:numPr>
          <w:ilvl w:val="0"/>
          <w:numId w:val="4"/>
        </w:numPr>
        <w:ind w:left="0" w:firstLine="539"/>
        <w:jc w:val="both"/>
        <w:rPr>
          <w:sz w:val="16"/>
          <w:szCs w:val="16"/>
        </w:rPr>
      </w:pPr>
      <w:r w:rsidRPr="0016569E">
        <w:rPr>
          <w:sz w:val="16"/>
          <w:szCs w:val="16"/>
          <w:shd w:val="clear" w:color="auto" w:fill="FFFFFF"/>
        </w:rPr>
        <w:t xml:space="preserve">- </w:t>
      </w:r>
      <w:r w:rsidRPr="0016569E">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106 от 21.06.2018 г., </w:t>
      </w:r>
    </w:p>
    <w:p w:rsidR="0016569E" w:rsidRPr="0016569E" w:rsidRDefault="0016569E" w:rsidP="0016569E">
      <w:pPr>
        <w:ind w:firstLine="539"/>
        <w:jc w:val="both"/>
        <w:rPr>
          <w:sz w:val="16"/>
          <w:szCs w:val="16"/>
        </w:rPr>
      </w:pPr>
      <w:r w:rsidRPr="0016569E">
        <w:rPr>
          <w:sz w:val="16"/>
          <w:szCs w:val="16"/>
        </w:rPr>
        <w:t>Имеется техническая возможность подключения объекта: земельного участка с кадастровым номером 44:04:101601:450 по адресу: Костромская область, Галичский район, д. Мелёшино к существующим сетям водоснабжения и водоотведения.</w:t>
      </w:r>
    </w:p>
    <w:p w:rsidR="0016569E" w:rsidRPr="0016569E" w:rsidRDefault="0016569E" w:rsidP="0016569E">
      <w:pPr>
        <w:numPr>
          <w:ilvl w:val="0"/>
          <w:numId w:val="4"/>
        </w:numPr>
        <w:ind w:left="0" w:firstLine="567"/>
        <w:jc w:val="both"/>
        <w:rPr>
          <w:sz w:val="16"/>
          <w:szCs w:val="16"/>
        </w:rPr>
      </w:pPr>
      <w:r w:rsidRPr="0016569E">
        <w:rPr>
          <w:sz w:val="16"/>
          <w:szCs w:val="16"/>
        </w:rPr>
        <w:t>технические условия  на подключение к сетям газораспределения  от  АО «Газпром газораспределение Кострома» № АТ-15/1726 от 13.06.2018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Мелёшино.  В настоящее время проектом программой газификации Костромской области на  2018- 2019 годы за счет средств от применения специальной надбавки к тарифам на услуги по транспортировке газа по газораспределительным сетям предусмотрено строительство вышеперечисленных распределительных газопроводов.</w:t>
      </w:r>
    </w:p>
    <w:p w:rsidR="0016569E" w:rsidRPr="0016569E" w:rsidRDefault="0016569E" w:rsidP="0016569E">
      <w:pPr>
        <w:jc w:val="both"/>
        <w:rPr>
          <w:sz w:val="16"/>
          <w:szCs w:val="16"/>
        </w:rPr>
      </w:pPr>
      <w:r w:rsidRPr="0016569E">
        <w:rPr>
          <w:sz w:val="16"/>
          <w:szCs w:val="16"/>
        </w:rPr>
        <w:t xml:space="preserve">          Информируем, что возможно обратиться в АО «Газпром газораспределение Кострома» с заявлением  о подтверждении готовности осуществить подключение (технологическое присоединение) объекта капитального строительства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(технологического присоединения) к сети газораспределения объекта капитального строительства.</w:t>
      </w:r>
    </w:p>
    <w:p w:rsidR="0016569E" w:rsidRPr="0016569E" w:rsidRDefault="0016569E" w:rsidP="0016569E">
      <w:pPr>
        <w:jc w:val="both"/>
        <w:rPr>
          <w:sz w:val="16"/>
          <w:szCs w:val="16"/>
        </w:rPr>
      </w:pPr>
      <w:r w:rsidRPr="0016569E">
        <w:rPr>
          <w:sz w:val="16"/>
          <w:szCs w:val="16"/>
        </w:rPr>
        <w:t xml:space="preserve">           </w:t>
      </w:r>
      <w:r w:rsidRPr="0016569E">
        <w:rPr>
          <w:b/>
          <w:sz w:val="16"/>
          <w:szCs w:val="16"/>
        </w:rPr>
        <w:t>Н</w:t>
      </w:r>
      <w:r w:rsidRPr="0016569E">
        <w:rPr>
          <w:b/>
          <w:bCs/>
          <w:sz w:val="16"/>
          <w:szCs w:val="16"/>
        </w:rPr>
        <w:t>ачальный размер годовой арендной платы</w:t>
      </w:r>
      <w:r w:rsidRPr="0016569E">
        <w:rPr>
          <w:sz w:val="16"/>
          <w:szCs w:val="16"/>
        </w:rPr>
        <w:t>: 3 460 (Три тысячи четыреста шестьдесят) рублей 00 копеек;</w:t>
      </w:r>
    </w:p>
    <w:p w:rsidR="0016569E" w:rsidRPr="0016569E" w:rsidRDefault="0016569E" w:rsidP="0016569E">
      <w:pPr>
        <w:jc w:val="both"/>
        <w:rPr>
          <w:sz w:val="16"/>
          <w:szCs w:val="16"/>
        </w:rPr>
      </w:pPr>
      <w:r w:rsidRPr="0016569E">
        <w:rPr>
          <w:bCs/>
          <w:sz w:val="16"/>
          <w:szCs w:val="16"/>
        </w:rPr>
        <w:t xml:space="preserve">          </w:t>
      </w:r>
      <w:r w:rsidRPr="0016569E">
        <w:rPr>
          <w:b/>
          <w:bCs/>
          <w:sz w:val="16"/>
          <w:szCs w:val="16"/>
        </w:rPr>
        <w:t>Шаг аукциона</w:t>
      </w:r>
      <w:r w:rsidRPr="0016569E">
        <w:rPr>
          <w:sz w:val="16"/>
          <w:szCs w:val="16"/>
        </w:rPr>
        <w:t>: 103 (Сто три) рубля 80 копеек;</w:t>
      </w:r>
    </w:p>
    <w:p w:rsidR="0016569E" w:rsidRPr="0016569E" w:rsidRDefault="0016569E" w:rsidP="0016569E">
      <w:pPr>
        <w:jc w:val="both"/>
        <w:rPr>
          <w:sz w:val="16"/>
          <w:szCs w:val="16"/>
        </w:rPr>
      </w:pPr>
      <w:r w:rsidRPr="0016569E">
        <w:rPr>
          <w:sz w:val="16"/>
          <w:szCs w:val="16"/>
        </w:rPr>
        <w:t xml:space="preserve">          </w:t>
      </w:r>
      <w:r w:rsidRPr="0016569E">
        <w:rPr>
          <w:b/>
          <w:bCs/>
          <w:sz w:val="16"/>
          <w:szCs w:val="16"/>
        </w:rPr>
        <w:t>Сумма задатка за участие в аукционе</w:t>
      </w:r>
      <w:r w:rsidRPr="0016569E">
        <w:rPr>
          <w:sz w:val="16"/>
          <w:szCs w:val="16"/>
        </w:rPr>
        <w:t>: 692 (Шестьсот девяноста два) рубля 00 копеек.</w:t>
      </w:r>
    </w:p>
    <w:p w:rsidR="0016569E" w:rsidRPr="0016569E" w:rsidRDefault="0016569E" w:rsidP="0016569E">
      <w:pPr>
        <w:jc w:val="both"/>
        <w:rPr>
          <w:sz w:val="16"/>
          <w:szCs w:val="16"/>
        </w:rPr>
      </w:pPr>
      <w:r w:rsidRPr="0016569E">
        <w:rPr>
          <w:sz w:val="16"/>
          <w:szCs w:val="16"/>
        </w:rPr>
        <w:t xml:space="preserve">       5. </w:t>
      </w:r>
      <w:r w:rsidRPr="0016569E">
        <w:rPr>
          <w:b/>
          <w:bCs/>
          <w:sz w:val="16"/>
          <w:szCs w:val="16"/>
        </w:rPr>
        <w:t>Критерий определения победителя аукциона</w:t>
      </w:r>
      <w:r w:rsidRPr="0016569E">
        <w:rPr>
          <w:sz w:val="16"/>
          <w:szCs w:val="16"/>
        </w:rPr>
        <w:t>: наибольший размер ежегодной арендной платы за земельный участок.</w:t>
      </w:r>
    </w:p>
    <w:p w:rsidR="0016569E" w:rsidRPr="0016569E" w:rsidRDefault="0016569E" w:rsidP="0016569E">
      <w:pPr>
        <w:jc w:val="both"/>
        <w:rPr>
          <w:b/>
          <w:sz w:val="16"/>
          <w:szCs w:val="16"/>
        </w:rPr>
      </w:pPr>
      <w:r w:rsidRPr="0016569E">
        <w:rPr>
          <w:sz w:val="16"/>
          <w:szCs w:val="16"/>
        </w:rPr>
        <w:t xml:space="preserve">      </w:t>
      </w:r>
      <w:r w:rsidRPr="0016569E">
        <w:rPr>
          <w:b/>
          <w:bCs/>
          <w:sz w:val="16"/>
          <w:szCs w:val="16"/>
        </w:rPr>
        <w:t xml:space="preserve"> </w:t>
      </w:r>
      <w:r w:rsidRPr="0016569E">
        <w:rPr>
          <w:sz w:val="16"/>
          <w:szCs w:val="16"/>
        </w:rPr>
        <w:t>6</w:t>
      </w:r>
      <w:r w:rsidRPr="0016569E">
        <w:rPr>
          <w:b/>
          <w:bCs/>
          <w:sz w:val="16"/>
          <w:szCs w:val="16"/>
        </w:rPr>
        <w:t xml:space="preserve">. Организатор аукциона вправе отказаться от проведения аукциона </w:t>
      </w:r>
      <w:r w:rsidRPr="0016569E">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16569E">
        <w:rPr>
          <w:sz w:val="16"/>
          <w:szCs w:val="16"/>
        </w:rPr>
        <w:t xml:space="preserve">Извещение об отказе от проведения аукциона размещается на официальном сайте торгов </w:t>
      </w:r>
      <w:r w:rsidRPr="0016569E">
        <w:rPr>
          <w:rStyle w:val="blk"/>
          <w:sz w:val="16"/>
          <w:szCs w:val="16"/>
        </w:rPr>
        <w:t>в течение трех дней со дня принятия данного решения</w:t>
      </w:r>
      <w:r w:rsidRPr="0016569E">
        <w:rPr>
          <w:sz w:val="16"/>
          <w:szCs w:val="16"/>
        </w:rPr>
        <w:t xml:space="preserve">. В течение трех дней с даты принятия решения </w:t>
      </w:r>
      <w:r w:rsidRPr="0016569E">
        <w:rPr>
          <w:rStyle w:val="blk"/>
          <w:sz w:val="16"/>
          <w:szCs w:val="16"/>
        </w:rPr>
        <w:t xml:space="preserve">об отказе в проведении аукциона </w:t>
      </w:r>
      <w:r w:rsidRPr="0016569E">
        <w:rPr>
          <w:sz w:val="16"/>
          <w:szCs w:val="16"/>
        </w:rPr>
        <w:t xml:space="preserve">организатор аукциона обязан известить </w:t>
      </w:r>
      <w:r w:rsidRPr="0016569E">
        <w:rPr>
          <w:rStyle w:val="blk"/>
          <w:sz w:val="16"/>
          <w:szCs w:val="16"/>
        </w:rPr>
        <w:t>участников аукциона об отказе в проведении аукциона и возвратить его участникам внесенные задатки.</w:t>
      </w:r>
    </w:p>
    <w:p w:rsidR="0016569E" w:rsidRPr="0016569E" w:rsidRDefault="0016569E" w:rsidP="0016569E">
      <w:pPr>
        <w:tabs>
          <w:tab w:val="left" w:pos="720"/>
        </w:tabs>
        <w:jc w:val="both"/>
        <w:rPr>
          <w:b/>
          <w:sz w:val="16"/>
          <w:szCs w:val="16"/>
        </w:rPr>
      </w:pPr>
      <w:r w:rsidRPr="0016569E">
        <w:rPr>
          <w:b/>
          <w:sz w:val="16"/>
          <w:szCs w:val="16"/>
        </w:rPr>
        <w:t xml:space="preserve">      </w:t>
      </w:r>
      <w:r w:rsidRPr="0016569E">
        <w:rPr>
          <w:sz w:val="16"/>
          <w:szCs w:val="16"/>
        </w:rPr>
        <w:t>7.</w:t>
      </w:r>
      <w:r w:rsidRPr="0016569E">
        <w:rPr>
          <w:b/>
          <w:sz w:val="16"/>
          <w:szCs w:val="16"/>
        </w:rPr>
        <w:t xml:space="preserve"> Срок приема заявок на участие в </w:t>
      </w:r>
      <w:r w:rsidRPr="0016569E">
        <w:rPr>
          <w:rStyle w:val="af7"/>
          <w:sz w:val="16"/>
          <w:szCs w:val="16"/>
        </w:rPr>
        <w:t>аукционе</w:t>
      </w:r>
      <w:r w:rsidRPr="0016569E">
        <w:rPr>
          <w:b/>
          <w:sz w:val="16"/>
          <w:szCs w:val="16"/>
        </w:rPr>
        <w:t xml:space="preserve">: </w:t>
      </w:r>
      <w:r w:rsidRPr="0016569E">
        <w:rPr>
          <w:b/>
          <w:bCs/>
          <w:sz w:val="16"/>
          <w:szCs w:val="16"/>
        </w:rPr>
        <w:t>с 26 июля  2018 года по 28 августа 2018  года</w:t>
      </w:r>
      <w:r w:rsidRPr="0016569E">
        <w:rPr>
          <w:sz w:val="16"/>
          <w:szCs w:val="16"/>
        </w:rPr>
        <w:t>.</w:t>
      </w:r>
    </w:p>
    <w:p w:rsidR="0016569E" w:rsidRPr="0016569E" w:rsidRDefault="0016569E" w:rsidP="0016569E">
      <w:pPr>
        <w:tabs>
          <w:tab w:val="left" w:pos="720"/>
        </w:tabs>
        <w:jc w:val="both"/>
        <w:rPr>
          <w:b/>
          <w:sz w:val="16"/>
          <w:szCs w:val="16"/>
        </w:rPr>
      </w:pPr>
      <w:r w:rsidRPr="0016569E">
        <w:rPr>
          <w:b/>
          <w:sz w:val="16"/>
          <w:szCs w:val="16"/>
        </w:rPr>
        <w:t xml:space="preserve">     Заявки с прилагаемыми к ним документами принимаются по адресу: </w:t>
      </w:r>
      <w:r w:rsidRPr="0016569E">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16569E" w:rsidRPr="0016569E" w:rsidRDefault="0016569E" w:rsidP="0016569E">
      <w:pPr>
        <w:shd w:val="clear" w:color="auto" w:fill="FFFFFF"/>
        <w:tabs>
          <w:tab w:val="left" w:pos="540"/>
        </w:tabs>
        <w:ind w:firstLine="540"/>
        <w:jc w:val="both"/>
        <w:rPr>
          <w:sz w:val="16"/>
          <w:szCs w:val="16"/>
        </w:rPr>
      </w:pPr>
      <w:r w:rsidRPr="0016569E">
        <w:rPr>
          <w:b/>
          <w:sz w:val="16"/>
          <w:szCs w:val="16"/>
        </w:rPr>
        <w:lastRenderedPageBreak/>
        <w:t xml:space="preserve">Порядок приема заявок на участие в </w:t>
      </w:r>
      <w:r w:rsidRPr="0016569E">
        <w:rPr>
          <w:rStyle w:val="af7"/>
          <w:sz w:val="16"/>
          <w:szCs w:val="16"/>
        </w:rPr>
        <w:t>аукционе</w:t>
      </w:r>
      <w:r w:rsidRPr="0016569E">
        <w:rPr>
          <w:b/>
          <w:sz w:val="16"/>
          <w:szCs w:val="16"/>
        </w:rPr>
        <w:t>:</w:t>
      </w:r>
    </w:p>
    <w:p w:rsidR="0016569E" w:rsidRPr="0016569E" w:rsidRDefault="0016569E" w:rsidP="0016569E">
      <w:pPr>
        <w:pStyle w:val="ConsPlusNormalf6"/>
        <w:ind w:firstLine="540"/>
        <w:jc w:val="both"/>
        <w:rPr>
          <w:rFonts w:ascii="Times New Roman" w:hAnsi="Times New Roman" w:cs="Times New Roman"/>
          <w:sz w:val="16"/>
          <w:szCs w:val="16"/>
        </w:rPr>
      </w:pPr>
      <w:r w:rsidRPr="0016569E">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16569E" w:rsidRPr="0016569E" w:rsidRDefault="0016569E" w:rsidP="0016569E">
      <w:pPr>
        <w:ind w:firstLine="540"/>
        <w:jc w:val="both"/>
        <w:rPr>
          <w:b/>
          <w:bCs/>
          <w:sz w:val="16"/>
          <w:szCs w:val="16"/>
        </w:rPr>
      </w:pPr>
      <w:r w:rsidRPr="0016569E">
        <w:rPr>
          <w:sz w:val="16"/>
          <w:szCs w:val="16"/>
        </w:rPr>
        <w:t>Один заявитель вправе подать только одну заявку на участие в аукционе.</w:t>
      </w:r>
    </w:p>
    <w:p w:rsidR="0016569E" w:rsidRPr="0016569E" w:rsidRDefault="0016569E" w:rsidP="0016569E">
      <w:pPr>
        <w:ind w:firstLine="540"/>
        <w:jc w:val="both"/>
        <w:rPr>
          <w:sz w:val="16"/>
          <w:szCs w:val="16"/>
        </w:rPr>
      </w:pPr>
      <w:r w:rsidRPr="0016569E">
        <w:rPr>
          <w:b/>
          <w:bCs/>
          <w:sz w:val="16"/>
          <w:szCs w:val="16"/>
        </w:rPr>
        <w:t>К заявке прилагаются:</w:t>
      </w:r>
    </w:p>
    <w:p w:rsidR="0016569E" w:rsidRPr="0016569E" w:rsidRDefault="0016569E" w:rsidP="0016569E">
      <w:pPr>
        <w:jc w:val="both"/>
        <w:rPr>
          <w:sz w:val="16"/>
          <w:szCs w:val="16"/>
        </w:rPr>
      </w:pPr>
      <w:r w:rsidRPr="0016569E">
        <w:rPr>
          <w:sz w:val="16"/>
          <w:szCs w:val="16"/>
        </w:rPr>
        <w:t xml:space="preserve">          1)  копии документов, удостоверяющих личность заявителя (для граждан);</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2</w:t>
      </w:r>
      <w:r w:rsidRPr="0016569E">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3</w:t>
      </w:r>
      <w:r w:rsidRPr="0016569E">
        <w:rPr>
          <w:rFonts w:ascii="Times New Roman" w:hAnsi="Times New Roman" w:cs="Times New Roman"/>
          <w:sz w:val="16"/>
          <w:szCs w:val="16"/>
        </w:rPr>
        <w:t>) документы, подтверждающие внесение задатка.</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w:t>
      </w:r>
      <w:r w:rsidRPr="0016569E">
        <w:rPr>
          <w:rFonts w:ascii="Times New Roman" w:hAnsi="Times New Roman" w:cs="Times New Roman"/>
          <w:sz w:val="16"/>
          <w:szCs w:val="16"/>
          <w:u w:val="single"/>
        </w:rPr>
        <w:t xml:space="preserve">На каждый лот  </w:t>
      </w:r>
      <w:r w:rsidRPr="0016569E">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w:t>
      </w:r>
      <w:r w:rsidRPr="0016569E">
        <w:rPr>
          <w:rFonts w:ascii="Times New Roman" w:hAnsi="Times New Roman" w:cs="Times New Roman"/>
          <w:sz w:val="16"/>
          <w:szCs w:val="16"/>
        </w:rPr>
        <w:t xml:space="preserve">8. </w:t>
      </w:r>
      <w:r w:rsidRPr="0016569E">
        <w:rPr>
          <w:rFonts w:ascii="Times New Roman" w:hAnsi="Times New Roman" w:cs="Times New Roman"/>
          <w:b/>
          <w:bCs/>
          <w:sz w:val="16"/>
          <w:szCs w:val="16"/>
        </w:rPr>
        <w:t>Порядок и срок отзыва заявок.</w:t>
      </w:r>
    </w:p>
    <w:p w:rsidR="0016569E" w:rsidRPr="0016569E" w:rsidRDefault="0016569E" w:rsidP="0016569E">
      <w:pPr>
        <w:pStyle w:val="ConsPlusNormalf7"/>
        <w:jc w:val="both"/>
        <w:rPr>
          <w:rFonts w:ascii="Times New Roman" w:hAnsi="Times New Roman" w:cs="Times New Roman"/>
          <w:sz w:val="16"/>
          <w:szCs w:val="16"/>
        </w:rPr>
      </w:pPr>
      <w:r w:rsidRPr="0016569E">
        <w:rPr>
          <w:rFonts w:ascii="Times New Roman" w:eastAsia="Times New Roman" w:hAnsi="Times New Roman" w:cs="Times New Roman"/>
          <w:sz w:val="16"/>
          <w:szCs w:val="16"/>
        </w:rPr>
        <w:t xml:space="preserve">  </w:t>
      </w:r>
      <w:r w:rsidRPr="0016569E">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16569E" w:rsidRPr="0016569E" w:rsidRDefault="0016569E" w:rsidP="0016569E">
      <w:pPr>
        <w:jc w:val="both"/>
        <w:rPr>
          <w:b/>
          <w:bCs/>
          <w:sz w:val="16"/>
          <w:szCs w:val="16"/>
        </w:rPr>
      </w:pPr>
      <w:r w:rsidRPr="0016569E">
        <w:rPr>
          <w:sz w:val="16"/>
          <w:szCs w:val="16"/>
        </w:rPr>
        <w:t xml:space="preserve">       9.</w:t>
      </w:r>
      <w:r w:rsidRPr="0016569E">
        <w:rPr>
          <w:b/>
          <w:bCs/>
          <w:sz w:val="16"/>
          <w:szCs w:val="16"/>
        </w:rPr>
        <w:t xml:space="preserve"> Порядок внесения  и возврата задатков: </w:t>
      </w:r>
    </w:p>
    <w:p w:rsidR="0016569E" w:rsidRPr="0016569E" w:rsidRDefault="0016569E" w:rsidP="0016569E">
      <w:pPr>
        <w:autoSpaceDE w:val="0"/>
        <w:autoSpaceDN w:val="0"/>
        <w:adjustRightInd w:val="0"/>
        <w:ind w:firstLine="567"/>
        <w:jc w:val="both"/>
        <w:rPr>
          <w:b/>
          <w:bCs/>
          <w:sz w:val="16"/>
          <w:szCs w:val="16"/>
        </w:rPr>
      </w:pPr>
      <w:r w:rsidRPr="0016569E">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16569E">
        <w:rPr>
          <w:bCs/>
          <w:sz w:val="16"/>
          <w:szCs w:val="16"/>
        </w:rPr>
        <w:t>.</w:t>
      </w:r>
      <w:r w:rsidRPr="0016569E">
        <w:rPr>
          <w:sz w:val="16"/>
          <w:szCs w:val="16"/>
        </w:rPr>
        <w:t xml:space="preserve"> Срок поступления задатка на лицевой счет – </w:t>
      </w:r>
      <w:r w:rsidRPr="0016569E">
        <w:rPr>
          <w:b/>
          <w:sz w:val="16"/>
          <w:szCs w:val="16"/>
        </w:rPr>
        <w:t>не позднее 17 часов  15 минут  28 августа  2018 года</w:t>
      </w:r>
      <w:r w:rsidRPr="0016569E">
        <w:rPr>
          <w:sz w:val="16"/>
          <w:szCs w:val="16"/>
        </w:rPr>
        <w:t>.</w:t>
      </w:r>
    </w:p>
    <w:p w:rsidR="0016569E" w:rsidRPr="0016569E" w:rsidRDefault="0016569E" w:rsidP="0016569E">
      <w:pPr>
        <w:ind w:firstLine="567"/>
        <w:jc w:val="both"/>
        <w:rPr>
          <w:sz w:val="16"/>
          <w:szCs w:val="16"/>
        </w:rPr>
      </w:pPr>
      <w:r w:rsidRPr="0016569E">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16569E">
        <w:rPr>
          <w:sz w:val="16"/>
          <w:szCs w:val="16"/>
          <w:lang w:val="en-US"/>
        </w:rPr>
        <w:t>D</w:t>
      </w:r>
      <w:r w:rsidRPr="0016569E">
        <w:rPr>
          <w:sz w:val="16"/>
          <w:szCs w:val="16"/>
        </w:rPr>
        <w:t>00750, ИНН 4403003700, КПП 440301001, счет получателя 40302810934693000124 в отделении Кострома, БИК 043469001, ОКТМО 34708000.</w:t>
      </w:r>
    </w:p>
    <w:p w:rsidR="0016569E" w:rsidRPr="0016569E" w:rsidRDefault="0016569E" w:rsidP="0016569E">
      <w:pPr>
        <w:pStyle w:val="ConsPlusNormalf7"/>
        <w:ind w:firstLine="540"/>
        <w:jc w:val="both"/>
        <w:rPr>
          <w:rStyle w:val="blk"/>
          <w:rFonts w:ascii="Times New Roman" w:hAnsi="Times New Roman"/>
          <w:sz w:val="16"/>
          <w:szCs w:val="16"/>
        </w:rPr>
      </w:pPr>
      <w:r w:rsidRPr="0016569E">
        <w:rPr>
          <w:rFonts w:ascii="Times New Roman" w:hAnsi="Times New Roman" w:cs="Times New Roman"/>
          <w:sz w:val="16"/>
          <w:szCs w:val="16"/>
        </w:rPr>
        <w:t>В платежном поручении должно быть указано местоположение земельного участка.</w:t>
      </w:r>
    </w:p>
    <w:p w:rsidR="0016569E" w:rsidRPr="0016569E" w:rsidRDefault="0016569E" w:rsidP="0016569E">
      <w:pPr>
        <w:ind w:firstLine="851"/>
        <w:jc w:val="both"/>
        <w:rPr>
          <w:rStyle w:val="blk"/>
          <w:sz w:val="16"/>
          <w:szCs w:val="16"/>
        </w:rPr>
      </w:pPr>
      <w:r w:rsidRPr="0016569E">
        <w:rPr>
          <w:rStyle w:val="blk"/>
          <w:sz w:val="16"/>
          <w:szCs w:val="16"/>
        </w:rPr>
        <w:t>Задаток засчитываются в оплату ежегодной арендной платы за земельный участок в случаях, если:</w:t>
      </w:r>
    </w:p>
    <w:p w:rsidR="0016569E" w:rsidRPr="0016569E" w:rsidRDefault="0016569E" w:rsidP="0016569E">
      <w:pPr>
        <w:ind w:firstLine="851"/>
        <w:rPr>
          <w:rStyle w:val="blk"/>
          <w:sz w:val="16"/>
          <w:szCs w:val="16"/>
        </w:rPr>
      </w:pPr>
      <w:r w:rsidRPr="0016569E">
        <w:rPr>
          <w:rStyle w:val="blk"/>
          <w:sz w:val="16"/>
          <w:szCs w:val="16"/>
        </w:rPr>
        <w:t xml:space="preserve">- задаток внесен лицом, признанным победителем аукциона, </w:t>
      </w:r>
    </w:p>
    <w:p w:rsidR="0016569E" w:rsidRPr="0016569E" w:rsidRDefault="0016569E" w:rsidP="0016569E">
      <w:pPr>
        <w:ind w:firstLine="851"/>
        <w:rPr>
          <w:rStyle w:val="blk"/>
          <w:sz w:val="16"/>
          <w:szCs w:val="16"/>
        </w:rPr>
      </w:pPr>
      <w:r w:rsidRPr="0016569E">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16569E" w:rsidRPr="0016569E" w:rsidRDefault="0016569E" w:rsidP="0016569E">
      <w:pPr>
        <w:ind w:firstLine="851"/>
        <w:jc w:val="both"/>
        <w:rPr>
          <w:rStyle w:val="blk"/>
          <w:sz w:val="16"/>
          <w:szCs w:val="16"/>
        </w:rPr>
      </w:pPr>
      <w:r w:rsidRPr="0016569E">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16569E" w:rsidRPr="0016569E" w:rsidRDefault="0016569E" w:rsidP="0016569E">
      <w:pPr>
        <w:ind w:firstLine="851"/>
        <w:jc w:val="both"/>
        <w:rPr>
          <w:sz w:val="16"/>
          <w:szCs w:val="16"/>
        </w:rPr>
      </w:pPr>
      <w:r w:rsidRPr="0016569E">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16569E" w:rsidRPr="0016569E" w:rsidRDefault="0016569E" w:rsidP="0016569E">
      <w:pPr>
        <w:ind w:firstLine="851"/>
        <w:rPr>
          <w:sz w:val="16"/>
          <w:szCs w:val="16"/>
        </w:rPr>
      </w:pPr>
      <w:r w:rsidRPr="0016569E">
        <w:rPr>
          <w:sz w:val="16"/>
          <w:szCs w:val="16"/>
        </w:rPr>
        <w:t>Организатор аукциона обязан возвратить внесенный претендентом задаток:</w:t>
      </w:r>
    </w:p>
    <w:p w:rsidR="0016569E" w:rsidRPr="0016569E" w:rsidRDefault="0016569E" w:rsidP="0016569E">
      <w:pPr>
        <w:ind w:firstLine="851"/>
        <w:rPr>
          <w:sz w:val="16"/>
          <w:szCs w:val="16"/>
        </w:rPr>
      </w:pPr>
      <w:r w:rsidRPr="0016569E">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16569E" w:rsidRPr="0016569E" w:rsidRDefault="0016569E" w:rsidP="0016569E">
      <w:pPr>
        <w:ind w:firstLine="851"/>
        <w:rPr>
          <w:sz w:val="16"/>
          <w:szCs w:val="16"/>
        </w:rPr>
      </w:pPr>
      <w:r w:rsidRPr="0016569E">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16569E" w:rsidRPr="0016569E" w:rsidRDefault="0016569E" w:rsidP="0016569E">
      <w:pPr>
        <w:ind w:firstLine="851"/>
        <w:jc w:val="both"/>
        <w:rPr>
          <w:sz w:val="16"/>
          <w:szCs w:val="16"/>
        </w:rPr>
      </w:pPr>
      <w:r w:rsidRPr="0016569E">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16569E" w:rsidRPr="0016569E" w:rsidRDefault="0016569E" w:rsidP="0016569E">
      <w:pPr>
        <w:tabs>
          <w:tab w:val="left" w:pos="540"/>
        </w:tabs>
        <w:jc w:val="both"/>
        <w:rPr>
          <w:sz w:val="16"/>
          <w:szCs w:val="16"/>
        </w:rPr>
      </w:pPr>
      <w:r w:rsidRPr="0016569E">
        <w:rPr>
          <w:sz w:val="16"/>
          <w:szCs w:val="16"/>
        </w:rPr>
        <w:t xml:space="preserve">    10. </w:t>
      </w:r>
      <w:r w:rsidRPr="0016569E">
        <w:rPr>
          <w:b/>
          <w:sz w:val="16"/>
          <w:szCs w:val="16"/>
        </w:rPr>
        <w:t xml:space="preserve">Порядок определения участников </w:t>
      </w:r>
      <w:r w:rsidRPr="0016569E">
        <w:rPr>
          <w:rStyle w:val="af7"/>
          <w:sz w:val="16"/>
          <w:szCs w:val="16"/>
        </w:rPr>
        <w:t>аукциона</w:t>
      </w:r>
      <w:r w:rsidRPr="0016569E">
        <w:rPr>
          <w:b/>
          <w:sz w:val="16"/>
          <w:szCs w:val="16"/>
        </w:rPr>
        <w:t>:</w:t>
      </w:r>
    </w:p>
    <w:p w:rsidR="0016569E" w:rsidRPr="0016569E" w:rsidRDefault="0016569E" w:rsidP="0016569E">
      <w:pPr>
        <w:tabs>
          <w:tab w:val="left" w:pos="540"/>
        </w:tabs>
        <w:ind w:firstLine="540"/>
        <w:jc w:val="both"/>
        <w:rPr>
          <w:sz w:val="16"/>
          <w:szCs w:val="16"/>
        </w:rPr>
      </w:pPr>
      <w:r w:rsidRPr="0016569E">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16569E" w:rsidRPr="0016569E" w:rsidRDefault="0016569E" w:rsidP="0016569E">
      <w:pPr>
        <w:ind w:firstLine="540"/>
        <w:jc w:val="both"/>
        <w:rPr>
          <w:sz w:val="16"/>
          <w:szCs w:val="16"/>
        </w:rPr>
      </w:pPr>
      <w:r w:rsidRPr="0016569E">
        <w:rPr>
          <w:sz w:val="16"/>
          <w:szCs w:val="16"/>
        </w:rPr>
        <w:t>Претендент не допускается к участию в аукционе по следующим основаниям:</w:t>
      </w:r>
    </w:p>
    <w:p w:rsidR="0016569E" w:rsidRPr="0016569E" w:rsidRDefault="0016569E" w:rsidP="0016569E">
      <w:pPr>
        <w:pStyle w:val="ConsPlusNormalf7"/>
        <w:ind w:firstLine="540"/>
        <w:jc w:val="both"/>
        <w:rPr>
          <w:rFonts w:ascii="Times New Roman" w:hAnsi="Times New Roman" w:cs="Times New Roman"/>
          <w:sz w:val="16"/>
          <w:szCs w:val="16"/>
        </w:rPr>
      </w:pPr>
      <w:r w:rsidRPr="0016569E">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16569E" w:rsidRPr="0016569E" w:rsidRDefault="0016569E" w:rsidP="0016569E">
      <w:pPr>
        <w:pStyle w:val="ConsPlusNormalf7"/>
        <w:ind w:firstLine="540"/>
        <w:jc w:val="both"/>
        <w:rPr>
          <w:rFonts w:ascii="Times New Roman" w:hAnsi="Times New Roman" w:cs="Times New Roman"/>
          <w:sz w:val="16"/>
          <w:szCs w:val="16"/>
        </w:rPr>
      </w:pPr>
      <w:r w:rsidRPr="0016569E">
        <w:rPr>
          <w:rFonts w:ascii="Times New Roman" w:hAnsi="Times New Roman" w:cs="Times New Roman"/>
          <w:sz w:val="16"/>
          <w:szCs w:val="16"/>
        </w:rPr>
        <w:t>2) не поступление задатка на дату рассмотрения заявок на участие в аукционе;</w:t>
      </w:r>
    </w:p>
    <w:p w:rsidR="0016569E" w:rsidRPr="0016569E" w:rsidRDefault="0016569E" w:rsidP="0016569E">
      <w:pPr>
        <w:pStyle w:val="ConsPlusNormalf7"/>
        <w:ind w:firstLine="540"/>
        <w:jc w:val="both"/>
        <w:rPr>
          <w:rFonts w:ascii="Times New Roman" w:hAnsi="Times New Roman" w:cs="Times New Roman"/>
          <w:sz w:val="16"/>
          <w:szCs w:val="16"/>
        </w:rPr>
      </w:pPr>
      <w:r w:rsidRPr="0016569E">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16569E" w:rsidRPr="0016569E" w:rsidRDefault="0016569E" w:rsidP="0016569E">
      <w:pPr>
        <w:pStyle w:val="ConsPlusNormalf7"/>
        <w:tabs>
          <w:tab w:val="left" w:pos="540"/>
        </w:tabs>
        <w:ind w:firstLine="540"/>
        <w:jc w:val="both"/>
        <w:rPr>
          <w:rFonts w:ascii="Times New Roman" w:hAnsi="Times New Roman" w:cs="Times New Roman"/>
          <w:b/>
          <w:bCs/>
          <w:sz w:val="16"/>
          <w:szCs w:val="16"/>
        </w:rPr>
      </w:pPr>
      <w:r w:rsidRPr="0016569E">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6569E" w:rsidRPr="0016569E" w:rsidRDefault="0016569E" w:rsidP="0016569E">
      <w:pPr>
        <w:jc w:val="both"/>
        <w:rPr>
          <w:sz w:val="16"/>
          <w:szCs w:val="16"/>
        </w:rPr>
      </w:pPr>
      <w:r w:rsidRPr="0016569E">
        <w:rPr>
          <w:b/>
          <w:bCs/>
          <w:sz w:val="16"/>
          <w:szCs w:val="16"/>
        </w:rPr>
        <w:t>Дата, время и место определения участников аукциона, подписания протокола приема заявок —  30 августа 2018 года с 11:00</w:t>
      </w:r>
      <w:r w:rsidRPr="0016569E">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16569E" w:rsidRPr="0016569E" w:rsidRDefault="0016569E" w:rsidP="0016569E">
      <w:pPr>
        <w:jc w:val="both"/>
        <w:rPr>
          <w:sz w:val="16"/>
          <w:szCs w:val="16"/>
        </w:rPr>
      </w:pPr>
      <w:r w:rsidRPr="0016569E">
        <w:rPr>
          <w:sz w:val="16"/>
          <w:szCs w:val="16"/>
        </w:rPr>
        <w:t xml:space="preserve">   11.</w:t>
      </w:r>
      <w:r w:rsidRPr="0016569E">
        <w:rPr>
          <w:b/>
          <w:bCs/>
          <w:sz w:val="16"/>
          <w:szCs w:val="16"/>
        </w:rPr>
        <w:t xml:space="preserve"> Порядок проведения аукциона и определения победителя.</w:t>
      </w:r>
    </w:p>
    <w:p w:rsidR="0016569E" w:rsidRPr="0016569E" w:rsidRDefault="0016569E" w:rsidP="0016569E">
      <w:pPr>
        <w:ind w:firstLine="851"/>
        <w:jc w:val="both"/>
        <w:rPr>
          <w:sz w:val="16"/>
          <w:szCs w:val="16"/>
        </w:rPr>
      </w:pPr>
      <w:r w:rsidRPr="0016569E">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16569E">
        <w:rPr>
          <w:b/>
          <w:sz w:val="16"/>
          <w:szCs w:val="16"/>
        </w:rPr>
        <w:t>31 августа</w:t>
      </w:r>
      <w:r w:rsidRPr="0016569E">
        <w:rPr>
          <w:b/>
          <w:bCs/>
          <w:sz w:val="16"/>
          <w:szCs w:val="16"/>
        </w:rPr>
        <w:t xml:space="preserve"> 2018 года с 10 часов 00</w:t>
      </w:r>
      <w:r w:rsidRPr="0016569E">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16569E" w:rsidRPr="0016569E" w:rsidRDefault="0016569E" w:rsidP="0016569E">
      <w:pPr>
        <w:ind w:firstLine="851"/>
        <w:rPr>
          <w:sz w:val="16"/>
          <w:szCs w:val="16"/>
        </w:rPr>
      </w:pPr>
      <w:r w:rsidRPr="0016569E">
        <w:rPr>
          <w:sz w:val="16"/>
          <w:szCs w:val="16"/>
        </w:rPr>
        <w:t xml:space="preserve">Аукцион ведет аукционист. </w:t>
      </w:r>
    </w:p>
    <w:p w:rsidR="0016569E" w:rsidRPr="0016569E" w:rsidRDefault="0016569E" w:rsidP="0016569E">
      <w:pPr>
        <w:ind w:firstLine="851"/>
        <w:jc w:val="both"/>
        <w:rPr>
          <w:sz w:val="16"/>
          <w:szCs w:val="16"/>
        </w:rPr>
      </w:pPr>
      <w:r w:rsidRPr="0016569E">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16569E" w:rsidRPr="0016569E" w:rsidRDefault="0016569E" w:rsidP="0016569E">
      <w:pPr>
        <w:jc w:val="both"/>
        <w:rPr>
          <w:b/>
          <w:bCs/>
          <w:sz w:val="16"/>
          <w:szCs w:val="16"/>
        </w:rPr>
      </w:pPr>
      <w:r w:rsidRPr="0016569E">
        <w:rPr>
          <w:sz w:val="16"/>
          <w:szCs w:val="16"/>
        </w:rPr>
        <w:t xml:space="preserve">         Аукцион проводится в следующем порядке:</w:t>
      </w:r>
    </w:p>
    <w:p w:rsidR="0016569E" w:rsidRPr="0016569E" w:rsidRDefault="0016569E" w:rsidP="0016569E">
      <w:pPr>
        <w:jc w:val="both"/>
        <w:rPr>
          <w:sz w:val="16"/>
          <w:szCs w:val="16"/>
        </w:rPr>
      </w:pPr>
      <w:r w:rsidRPr="0016569E">
        <w:rPr>
          <w:b/>
          <w:bCs/>
          <w:sz w:val="16"/>
          <w:szCs w:val="16"/>
        </w:rPr>
        <w:t xml:space="preserve">         </w:t>
      </w:r>
      <w:r w:rsidRPr="0016569E">
        <w:rPr>
          <w:sz w:val="16"/>
          <w:szCs w:val="16"/>
        </w:rPr>
        <w:t>1) аукцион ведет аукционист;</w:t>
      </w:r>
    </w:p>
    <w:p w:rsidR="0016569E" w:rsidRPr="0016569E" w:rsidRDefault="0016569E" w:rsidP="0016569E">
      <w:pPr>
        <w:jc w:val="both"/>
        <w:rPr>
          <w:sz w:val="16"/>
          <w:szCs w:val="16"/>
        </w:rPr>
      </w:pPr>
      <w:r w:rsidRPr="0016569E">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16569E" w:rsidRPr="0016569E" w:rsidRDefault="0016569E" w:rsidP="0016569E">
      <w:pPr>
        <w:ind w:firstLine="540"/>
        <w:jc w:val="both"/>
        <w:rPr>
          <w:sz w:val="16"/>
          <w:szCs w:val="16"/>
        </w:rPr>
      </w:pPr>
      <w:r w:rsidRPr="0016569E">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16569E" w:rsidRPr="0016569E" w:rsidRDefault="0016569E" w:rsidP="0016569E">
      <w:pPr>
        <w:ind w:firstLine="540"/>
        <w:jc w:val="both"/>
        <w:rPr>
          <w:sz w:val="16"/>
          <w:szCs w:val="16"/>
        </w:rPr>
      </w:pPr>
      <w:r w:rsidRPr="0016569E">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16569E" w:rsidRPr="0016569E" w:rsidRDefault="0016569E" w:rsidP="0016569E">
      <w:pPr>
        <w:ind w:firstLine="540"/>
        <w:jc w:val="both"/>
        <w:rPr>
          <w:sz w:val="16"/>
          <w:szCs w:val="16"/>
        </w:rPr>
      </w:pPr>
      <w:r w:rsidRPr="0016569E">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16569E" w:rsidRPr="0016569E" w:rsidRDefault="0016569E" w:rsidP="0016569E">
      <w:pPr>
        <w:ind w:firstLine="540"/>
        <w:jc w:val="both"/>
        <w:rPr>
          <w:sz w:val="16"/>
          <w:szCs w:val="16"/>
        </w:rPr>
      </w:pPr>
      <w:r w:rsidRPr="0016569E">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16569E" w:rsidRPr="0016569E" w:rsidRDefault="0016569E" w:rsidP="0016569E">
      <w:pPr>
        <w:ind w:firstLine="540"/>
        <w:jc w:val="both"/>
        <w:rPr>
          <w:sz w:val="16"/>
          <w:szCs w:val="16"/>
        </w:rPr>
      </w:pPr>
      <w:r w:rsidRPr="0016569E">
        <w:rPr>
          <w:sz w:val="16"/>
          <w:szCs w:val="16"/>
        </w:rPr>
        <w:lastRenderedPageBreak/>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16569E" w:rsidRPr="0016569E" w:rsidRDefault="0016569E" w:rsidP="0016569E">
      <w:pPr>
        <w:ind w:firstLine="851"/>
        <w:jc w:val="both"/>
        <w:rPr>
          <w:sz w:val="16"/>
          <w:szCs w:val="16"/>
        </w:rPr>
      </w:pPr>
      <w:r w:rsidRPr="0016569E">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16569E" w:rsidRPr="0016569E" w:rsidRDefault="0016569E" w:rsidP="0016569E">
      <w:pPr>
        <w:rPr>
          <w:rStyle w:val="blk"/>
          <w:sz w:val="16"/>
          <w:szCs w:val="16"/>
        </w:rPr>
      </w:pPr>
      <w:r w:rsidRPr="0016569E">
        <w:rPr>
          <w:sz w:val="16"/>
          <w:szCs w:val="16"/>
        </w:rPr>
        <w:t xml:space="preserve">          12.  </w:t>
      </w:r>
      <w:r w:rsidRPr="0016569E">
        <w:rPr>
          <w:b/>
          <w:bCs/>
          <w:sz w:val="16"/>
          <w:szCs w:val="16"/>
        </w:rPr>
        <w:t>Порядок заключения договора аренды земельного участка (Приложение 2).</w:t>
      </w:r>
    </w:p>
    <w:p w:rsidR="0016569E" w:rsidRPr="0016569E" w:rsidRDefault="0016569E" w:rsidP="0016569E">
      <w:pPr>
        <w:ind w:firstLine="851"/>
        <w:jc w:val="both"/>
        <w:rPr>
          <w:rStyle w:val="blk"/>
          <w:sz w:val="16"/>
          <w:szCs w:val="16"/>
        </w:rPr>
      </w:pPr>
      <w:r w:rsidRPr="0016569E">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16569E" w:rsidRPr="0016569E" w:rsidRDefault="0016569E" w:rsidP="0016569E">
      <w:pPr>
        <w:jc w:val="both"/>
        <w:rPr>
          <w:rStyle w:val="blk"/>
          <w:sz w:val="16"/>
          <w:szCs w:val="16"/>
        </w:rPr>
      </w:pPr>
      <w:r w:rsidRPr="0016569E">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16569E">
        <w:rPr>
          <w:sz w:val="16"/>
          <w:szCs w:val="16"/>
        </w:rPr>
        <w:t>размер ежегодной арендной платы по договору аренды земельного участка определяется в размере</w:t>
      </w:r>
      <w:r w:rsidRPr="0016569E">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16569E">
        <w:rPr>
          <w:sz w:val="16"/>
          <w:szCs w:val="16"/>
        </w:rPr>
        <w:t xml:space="preserve"> </w:t>
      </w:r>
    </w:p>
    <w:p w:rsidR="0016569E" w:rsidRPr="0016569E" w:rsidRDefault="0016569E" w:rsidP="0016569E">
      <w:pPr>
        <w:ind w:firstLine="851"/>
        <w:jc w:val="both"/>
        <w:rPr>
          <w:sz w:val="16"/>
          <w:szCs w:val="16"/>
        </w:rPr>
      </w:pPr>
      <w:r w:rsidRPr="0016569E">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16569E" w:rsidRPr="0016569E" w:rsidRDefault="0016569E" w:rsidP="0016569E">
      <w:pPr>
        <w:rPr>
          <w:sz w:val="16"/>
          <w:szCs w:val="16"/>
        </w:rPr>
      </w:pPr>
      <w:r w:rsidRPr="0016569E">
        <w:rPr>
          <w:sz w:val="16"/>
          <w:szCs w:val="16"/>
        </w:rPr>
        <w:t xml:space="preserve">      13. </w:t>
      </w:r>
      <w:r w:rsidRPr="0016569E">
        <w:rPr>
          <w:b/>
          <w:bCs/>
          <w:sz w:val="16"/>
          <w:szCs w:val="16"/>
        </w:rPr>
        <w:t>Аукцион признается не состоявшимся в случаях, если:</w:t>
      </w:r>
    </w:p>
    <w:p w:rsidR="0016569E" w:rsidRPr="0016569E" w:rsidRDefault="0016569E" w:rsidP="0016569E">
      <w:pPr>
        <w:ind w:firstLine="851"/>
        <w:jc w:val="both"/>
        <w:rPr>
          <w:rStyle w:val="blk"/>
          <w:sz w:val="16"/>
          <w:szCs w:val="16"/>
        </w:rPr>
      </w:pPr>
      <w:r w:rsidRPr="0016569E">
        <w:rPr>
          <w:sz w:val="16"/>
          <w:szCs w:val="16"/>
        </w:rPr>
        <w:t xml:space="preserve">- </w:t>
      </w:r>
      <w:r w:rsidRPr="0016569E">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16569E" w:rsidRPr="0016569E" w:rsidRDefault="0016569E" w:rsidP="0016569E">
      <w:pPr>
        <w:ind w:firstLine="851"/>
        <w:jc w:val="both"/>
        <w:rPr>
          <w:sz w:val="16"/>
          <w:szCs w:val="16"/>
        </w:rPr>
      </w:pPr>
      <w:r w:rsidRPr="0016569E">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16569E" w:rsidRPr="0016569E" w:rsidRDefault="0016569E" w:rsidP="0016569E">
      <w:pPr>
        <w:ind w:firstLine="851"/>
        <w:rPr>
          <w:sz w:val="16"/>
          <w:szCs w:val="16"/>
        </w:rPr>
      </w:pPr>
      <w:r w:rsidRPr="0016569E">
        <w:rPr>
          <w:sz w:val="16"/>
          <w:szCs w:val="16"/>
        </w:rPr>
        <w:t xml:space="preserve">- </w:t>
      </w:r>
      <w:r w:rsidRPr="0016569E">
        <w:rPr>
          <w:rStyle w:val="blk"/>
          <w:sz w:val="16"/>
          <w:szCs w:val="16"/>
        </w:rPr>
        <w:t>в аукционе участвовал только один участник,</w:t>
      </w:r>
    </w:p>
    <w:p w:rsidR="0016569E" w:rsidRPr="0016569E" w:rsidRDefault="0016569E" w:rsidP="0016569E">
      <w:pPr>
        <w:ind w:firstLine="851"/>
        <w:rPr>
          <w:rStyle w:val="blk"/>
          <w:sz w:val="16"/>
          <w:szCs w:val="16"/>
        </w:rPr>
      </w:pPr>
      <w:r w:rsidRPr="0016569E">
        <w:rPr>
          <w:sz w:val="16"/>
          <w:szCs w:val="16"/>
        </w:rPr>
        <w:t>-</w:t>
      </w:r>
      <w:r w:rsidRPr="0016569E">
        <w:rPr>
          <w:rStyle w:val="blk"/>
          <w:sz w:val="16"/>
          <w:szCs w:val="16"/>
        </w:rPr>
        <w:t xml:space="preserve"> при проведении аукциона не присутствовал ни один из участников аукциона,</w:t>
      </w:r>
    </w:p>
    <w:p w:rsidR="0016569E" w:rsidRPr="0016569E" w:rsidRDefault="0016569E" w:rsidP="0016569E">
      <w:pPr>
        <w:ind w:firstLine="851"/>
        <w:jc w:val="both"/>
        <w:rPr>
          <w:sz w:val="16"/>
          <w:szCs w:val="16"/>
        </w:rPr>
      </w:pPr>
      <w:r w:rsidRPr="0016569E">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6569E" w:rsidRPr="0016569E" w:rsidRDefault="0016569E" w:rsidP="0016569E">
      <w:pPr>
        <w:jc w:val="both"/>
        <w:rPr>
          <w:sz w:val="16"/>
          <w:szCs w:val="16"/>
        </w:rPr>
      </w:pPr>
      <w:r w:rsidRPr="0016569E">
        <w:rPr>
          <w:sz w:val="16"/>
          <w:szCs w:val="16"/>
        </w:rPr>
        <w:t xml:space="preserve">        14.</w:t>
      </w:r>
      <w:r w:rsidRPr="0016569E">
        <w:rPr>
          <w:b/>
          <w:sz w:val="16"/>
          <w:szCs w:val="16"/>
        </w:rPr>
        <w:t xml:space="preserve"> Осмотр земельного участка осуществляется</w:t>
      </w:r>
      <w:r w:rsidRPr="0016569E">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16569E" w:rsidRPr="0016569E" w:rsidRDefault="0016569E" w:rsidP="0016569E">
      <w:pPr>
        <w:jc w:val="both"/>
        <w:rPr>
          <w:b/>
          <w:bCs/>
          <w:sz w:val="16"/>
          <w:szCs w:val="16"/>
        </w:rPr>
      </w:pPr>
      <w:r w:rsidRPr="0016569E">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16569E" w:rsidRPr="0016569E" w:rsidRDefault="0016569E" w:rsidP="0016569E">
      <w:pPr>
        <w:ind w:firstLine="850"/>
        <w:jc w:val="both"/>
        <w:rPr>
          <w:b/>
          <w:bCs/>
          <w:sz w:val="16"/>
          <w:szCs w:val="16"/>
        </w:rPr>
      </w:pPr>
    </w:p>
    <w:p w:rsidR="0016569E" w:rsidRPr="0016569E" w:rsidRDefault="0016569E" w:rsidP="0016569E">
      <w:pPr>
        <w:jc w:val="right"/>
        <w:rPr>
          <w:b/>
          <w:bCs/>
          <w:color w:val="FF0000"/>
          <w:sz w:val="16"/>
          <w:szCs w:val="16"/>
        </w:rPr>
      </w:pPr>
    </w:p>
    <w:p w:rsidR="0016569E" w:rsidRPr="0016569E" w:rsidRDefault="0016569E" w:rsidP="0016569E">
      <w:pPr>
        <w:jc w:val="right"/>
        <w:rPr>
          <w:b/>
          <w:bCs/>
          <w:sz w:val="16"/>
          <w:szCs w:val="16"/>
        </w:rPr>
      </w:pPr>
    </w:p>
    <w:p w:rsidR="0016569E" w:rsidRPr="0016569E" w:rsidRDefault="0016569E" w:rsidP="0016569E">
      <w:pPr>
        <w:jc w:val="right"/>
        <w:rPr>
          <w:rFonts w:eastAsia="Courier New"/>
          <w:sz w:val="16"/>
          <w:szCs w:val="16"/>
          <w:lang w:eastAsia="en-US"/>
        </w:rPr>
      </w:pPr>
      <w:r w:rsidRPr="0016569E">
        <w:rPr>
          <w:b/>
          <w:bCs/>
          <w:sz w:val="16"/>
          <w:szCs w:val="16"/>
        </w:rPr>
        <w:t>Приложение 1</w:t>
      </w:r>
    </w:p>
    <w:p w:rsidR="0016569E" w:rsidRPr="0016569E" w:rsidRDefault="0016569E" w:rsidP="0016569E">
      <w:pPr>
        <w:ind w:firstLine="709"/>
        <w:jc w:val="right"/>
        <w:rPr>
          <w:sz w:val="16"/>
          <w:szCs w:val="16"/>
          <w:u w:val="single"/>
          <w:lang w:eastAsia="en-US"/>
        </w:rPr>
      </w:pPr>
      <w:r w:rsidRPr="0016569E">
        <w:rPr>
          <w:rFonts w:eastAsia="Courier New"/>
          <w:sz w:val="16"/>
          <w:szCs w:val="16"/>
          <w:lang w:eastAsia="en-US"/>
        </w:rPr>
        <w:t xml:space="preserve"> </w:t>
      </w:r>
      <w:r w:rsidRPr="0016569E">
        <w:rPr>
          <w:sz w:val="16"/>
          <w:szCs w:val="16"/>
          <w:u w:val="single"/>
          <w:lang w:eastAsia="en-US"/>
        </w:rPr>
        <w:t xml:space="preserve">Комитет по управлению муниципальным имуществом </w:t>
      </w:r>
    </w:p>
    <w:p w:rsidR="0016569E" w:rsidRPr="0016569E" w:rsidRDefault="0016569E" w:rsidP="0016569E">
      <w:pPr>
        <w:ind w:firstLine="709"/>
        <w:jc w:val="right"/>
        <w:rPr>
          <w:sz w:val="16"/>
          <w:szCs w:val="16"/>
          <w:lang w:eastAsia="en-US"/>
        </w:rPr>
      </w:pPr>
      <w:r w:rsidRPr="0016569E">
        <w:rPr>
          <w:sz w:val="16"/>
          <w:szCs w:val="16"/>
          <w:u w:val="single"/>
          <w:lang w:eastAsia="en-US"/>
        </w:rPr>
        <w:t>и земельными ресурсами администрации</w:t>
      </w:r>
    </w:p>
    <w:p w:rsidR="0016569E" w:rsidRPr="0016569E" w:rsidRDefault="0016569E" w:rsidP="0016569E">
      <w:pPr>
        <w:ind w:firstLine="709"/>
        <w:jc w:val="right"/>
        <w:rPr>
          <w:sz w:val="16"/>
          <w:szCs w:val="16"/>
          <w:u w:val="single"/>
          <w:lang w:eastAsia="en-US"/>
        </w:rPr>
      </w:pPr>
      <w:r w:rsidRPr="0016569E">
        <w:rPr>
          <w:sz w:val="16"/>
          <w:szCs w:val="16"/>
          <w:u w:val="single"/>
          <w:lang w:eastAsia="en-US"/>
        </w:rPr>
        <w:t>Галичского муниципального района</w:t>
      </w:r>
    </w:p>
    <w:p w:rsidR="0016569E" w:rsidRPr="0016569E" w:rsidRDefault="0016569E" w:rsidP="0016569E">
      <w:pPr>
        <w:ind w:firstLine="709"/>
        <w:jc w:val="right"/>
        <w:rPr>
          <w:rFonts w:eastAsia="Courier New"/>
          <w:sz w:val="16"/>
          <w:szCs w:val="16"/>
          <w:lang w:eastAsia="en-US"/>
        </w:rPr>
      </w:pPr>
      <w:r w:rsidRPr="0016569E">
        <w:rPr>
          <w:sz w:val="16"/>
          <w:szCs w:val="16"/>
          <w:u w:val="single"/>
          <w:lang w:eastAsia="en-US"/>
        </w:rPr>
        <w:t>Костромской области</w:t>
      </w:r>
      <w:r w:rsidRPr="0016569E">
        <w:rPr>
          <w:sz w:val="16"/>
          <w:szCs w:val="16"/>
          <w:lang w:eastAsia="en-US"/>
        </w:rPr>
        <w:t xml:space="preserve">                                           </w:t>
      </w:r>
    </w:p>
    <w:p w:rsidR="0016569E" w:rsidRPr="0016569E" w:rsidRDefault="0016569E" w:rsidP="0016569E">
      <w:pPr>
        <w:ind w:firstLine="709"/>
        <w:jc w:val="center"/>
        <w:rPr>
          <w:sz w:val="16"/>
          <w:szCs w:val="16"/>
          <w:lang w:eastAsia="en-US"/>
        </w:rPr>
      </w:pPr>
      <w:r w:rsidRPr="0016569E">
        <w:rPr>
          <w:rFonts w:eastAsia="Courier New"/>
          <w:sz w:val="16"/>
          <w:szCs w:val="16"/>
          <w:lang w:eastAsia="en-US"/>
        </w:rPr>
        <w:t xml:space="preserve">                                                          </w:t>
      </w:r>
      <w:r w:rsidRPr="0016569E">
        <w:rPr>
          <w:sz w:val="16"/>
          <w:szCs w:val="16"/>
          <w:lang w:eastAsia="en-US"/>
        </w:rPr>
        <w:t xml:space="preserve">(наименование ОМС) </w:t>
      </w:r>
    </w:p>
    <w:p w:rsidR="0016569E" w:rsidRPr="0016569E" w:rsidRDefault="0016569E" w:rsidP="0016569E">
      <w:pPr>
        <w:ind w:firstLine="709"/>
        <w:jc w:val="right"/>
        <w:rPr>
          <w:sz w:val="16"/>
          <w:szCs w:val="16"/>
          <w:lang w:eastAsia="en-US"/>
        </w:rPr>
      </w:pPr>
      <w:r w:rsidRPr="0016569E">
        <w:rPr>
          <w:sz w:val="16"/>
          <w:szCs w:val="16"/>
          <w:lang w:eastAsia="en-US"/>
        </w:rPr>
        <w:t xml:space="preserve">                                     от ______________________________________</w:t>
      </w:r>
    </w:p>
    <w:p w:rsidR="0016569E" w:rsidRPr="0016569E" w:rsidRDefault="0016569E" w:rsidP="0016569E">
      <w:pPr>
        <w:ind w:firstLine="709"/>
        <w:jc w:val="center"/>
        <w:rPr>
          <w:sz w:val="16"/>
          <w:szCs w:val="16"/>
          <w:lang w:eastAsia="en-US"/>
        </w:rPr>
      </w:pPr>
      <w:r w:rsidRPr="0016569E">
        <w:rPr>
          <w:sz w:val="16"/>
          <w:szCs w:val="16"/>
          <w:lang w:eastAsia="en-US"/>
        </w:rPr>
        <w:t xml:space="preserve">                                                                                                                  (наименование или Ф.И.О. заявителя)</w:t>
      </w:r>
    </w:p>
    <w:p w:rsidR="0016569E" w:rsidRPr="0016569E" w:rsidRDefault="0016569E" w:rsidP="0016569E">
      <w:pPr>
        <w:ind w:firstLine="709"/>
        <w:jc w:val="right"/>
        <w:rPr>
          <w:sz w:val="16"/>
          <w:szCs w:val="16"/>
          <w:lang w:eastAsia="en-US"/>
        </w:rPr>
      </w:pPr>
      <w:r w:rsidRPr="0016569E">
        <w:rPr>
          <w:sz w:val="16"/>
          <w:szCs w:val="16"/>
          <w:lang w:eastAsia="en-US"/>
        </w:rPr>
        <w:t xml:space="preserve">                                    адрес: __________________________________,</w:t>
      </w:r>
    </w:p>
    <w:p w:rsidR="0016569E" w:rsidRPr="0016569E" w:rsidRDefault="0016569E" w:rsidP="0016569E">
      <w:pPr>
        <w:ind w:firstLine="709"/>
        <w:jc w:val="right"/>
        <w:rPr>
          <w:sz w:val="16"/>
          <w:szCs w:val="16"/>
          <w:lang w:eastAsia="en-US"/>
        </w:rPr>
      </w:pPr>
      <w:r w:rsidRPr="0016569E">
        <w:rPr>
          <w:sz w:val="16"/>
          <w:szCs w:val="16"/>
          <w:lang w:eastAsia="en-US"/>
        </w:rPr>
        <w:t xml:space="preserve">                                     телефон: _________________, факс: _________,</w:t>
      </w:r>
    </w:p>
    <w:p w:rsidR="0016569E" w:rsidRPr="0016569E" w:rsidRDefault="0016569E" w:rsidP="0016569E">
      <w:pPr>
        <w:ind w:firstLine="709"/>
        <w:jc w:val="right"/>
        <w:rPr>
          <w:sz w:val="16"/>
          <w:szCs w:val="16"/>
        </w:rPr>
      </w:pPr>
      <w:r w:rsidRPr="0016569E">
        <w:rPr>
          <w:sz w:val="16"/>
          <w:szCs w:val="16"/>
          <w:lang w:eastAsia="en-US"/>
        </w:rPr>
        <w:t xml:space="preserve">                                     эл. почта: ________________________________</w:t>
      </w:r>
    </w:p>
    <w:p w:rsidR="0016569E" w:rsidRPr="0016569E" w:rsidRDefault="0016569E" w:rsidP="0016569E">
      <w:pPr>
        <w:ind w:firstLine="709"/>
        <w:jc w:val="right"/>
        <w:rPr>
          <w:sz w:val="16"/>
          <w:szCs w:val="16"/>
        </w:rPr>
      </w:pPr>
    </w:p>
    <w:p w:rsidR="0016569E" w:rsidRPr="0016569E" w:rsidRDefault="0016569E" w:rsidP="0016569E">
      <w:pPr>
        <w:ind w:firstLine="709"/>
        <w:jc w:val="center"/>
        <w:rPr>
          <w:sz w:val="16"/>
          <w:szCs w:val="16"/>
          <w:lang w:eastAsia="en-US"/>
        </w:rPr>
      </w:pPr>
      <w:r w:rsidRPr="0016569E">
        <w:rPr>
          <w:b/>
          <w:bCs/>
          <w:sz w:val="16"/>
          <w:szCs w:val="16"/>
          <w:lang w:eastAsia="en-US"/>
        </w:rPr>
        <w:t xml:space="preserve">Заявка на участие в аукционе </w:t>
      </w:r>
    </w:p>
    <w:p w:rsidR="0016569E" w:rsidRPr="0016569E" w:rsidRDefault="0016569E" w:rsidP="0016569E">
      <w:pPr>
        <w:ind w:firstLine="709"/>
        <w:jc w:val="center"/>
        <w:rPr>
          <w:sz w:val="16"/>
          <w:szCs w:val="16"/>
          <w:lang w:eastAsia="en-US"/>
        </w:rPr>
      </w:pPr>
    </w:p>
    <w:p w:rsidR="0016569E" w:rsidRPr="0016569E" w:rsidRDefault="0016569E" w:rsidP="0016569E">
      <w:pPr>
        <w:rPr>
          <w:sz w:val="16"/>
          <w:szCs w:val="16"/>
          <w:lang w:eastAsia="en-US"/>
        </w:rPr>
      </w:pPr>
      <w:r w:rsidRPr="0016569E">
        <w:rPr>
          <w:sz w:val="16"/>
          <w:szCs w:val="16"/>
          <w:lang w:eastAsia="en-US"/>
        </w:rPr>
        <w:t>Заявитель _______________________________________________________________________________________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(фамилия, имя, отчество и паспортные данные подающего заявку)</w:t>
      </w:r>
    </w:p>
    <w:p w:rsidR="0016569E" w:rsidRPr="0016569E" w:rsidRDefault="0016569E" w:rsidP="0016569E">
      <w:pPr>
        <w:rPr>
          <w:sz w:val="16"/>
          <w:szCs w:val="16"/>
          <w:lang w:eastAsia="en-US"/>
        </w:rPr>
      </w:pPr>
      <w:r w:rsidRPr="0016569E">
        <w:rPr>
          <w:sz w:val="16"/>
          <w:szCs w:val="16"/>
          <w:lang w:eastAsia="en-US"/>
        </w:rPr>
        <w:t>в лице __________________________________________________________________________________________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(фамилия, имя, отчество, должность)</w:t>
      </w:r>
    </w:p>
    <w:p w:rsidR="0016569E" w:rsidRPr="0016569E" w:rsidRDefault="0016569E" w:rsidP="0016569E">
      <w:pPr>
        <w:rPr>
          <w:sz w:val="16"/>
          <w:szCs w:val="16"/>
          <w:lang w:eastAsia="en-US"/>
        </w:rPr>
      </w:pPr>
      <w:r w:rsidRPr="0016569E">
        <w:rPr>
          <w:sz w:val="16"/>
          <w:szCs w:val="16"/>
          <w:lang w:eastAsia="en-US"/>
        </w:rPr>
        <w:t>действующего на основании 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(наименование документа)</w:t>
      </w:r>
    </w:p>
    <w:p w:rsidR="0016569E" w:rsidRPr="0016569E" w:rsidRDefault="0016569E" w:rsidP="0016569E">
      <w:pPr>
        <w:ind w:firstLine="709"/>
        <w:jc w:val="both"/>
        <w:rPr>
          <w:sz w:val="16"/>
          <w:szCs w:val="16"/>
          <w:lang w:eastAsia="en-US"/>
        </w:rPr>
      </w:pPr>
      <w:r w:rsidRPr="0016569E">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16569E" w:rsidRPr="0016569E" w:rsidRDefault="0016569E" w:rsidP="0016569E">
      <w:pPr>
        <w:ind w:firstLine="709"/>
        <w:rPr>
          <w:sz w:val="16"/>
          <w:szCs w:val="16"/>
          <w:lang w:eastAsia="en-US"/>
        </w:rPr>
      </w:pPr>
      <w:r w:rsidRPr="0016569E">
        <w:rPr>
          <w:sz w:val="16"/>
          <w:szCs w:val="16"/>
          <w:lang w:eastAsia="en-US"/>
        </w:rPr>
        <w:t xml:space="preserve">                                    (наименование средства массовой информации)</w:t>
      </w:r>
    </w:p>
    <w:p w:rsidR="0016569E" w:rsidRPr="0016569E" w:rsidRDefault="0016569E" w:rsidP="0016569E">
      <w:pPr>
        <w:jc w:val="both"/>
        <w:rPr>
          <w:sz w:val="16"/>
          <w:szCs w:val="16"/>
          <w:lang w:eastAsia="en-US"/>
        </w:rPr>
      </w:pPr>
      <w:r w:rsidRPr="0016569E">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9E" w:rsidRPr="0016569E" w:rsidRDefault="0016569E" w:rsidP="0016569E">
      <w:pPr>
        <w:ind w:firstLine="709"/>
        <w:jc w:val="center"/>
        <w:rPr>
          <w:sz w:val="16"/>
          <w:szCs w:val="16"/>
          <w:lang w:eastAsia="en-US"/>
        </w:rPr>
      </w:pPr>
      <w:r w:rsidRPr="0016569E">
        <w:rPr>
          <w:sz w:val="16"/>
          <w:szCs w:val="16"/>
          <w:lang w:eastAsia="en-US"/>
        </w:rPr>
        <w:t>(наименование и описание объекта аукциона)</w:t>
      </w:r>
    </w:p>
    <w:p w:rsidR="0016569E" w:rsidRPr="0016569E" w:rsidRDefault="0016569E" w:rsidP="0016569E">
      <w:pPr>
        <w:ind w:firstLine="709"/>
        <w:jc w:val="both"/>
        <w:rPr>
          <w:sz w:val="16"/>
          <w:szCs w:val="16"/>
          <w:lang w:eastAsia="en-US"/>
        </w:rPr>
      </w:pPr>
      <w:r w:rsidRPr="0016569E">
        <w:rPr>
          <w:sz w:val="16"/>
          <w:szCs w:val="16"/>
          <w:lang w:eastAsia="en-US"/>
        </w:rPr>
        <w:t xml:space="preserve">Согласен(ны)   участвовать   в  аукционе  в  соответствии  с </w:t>
      </w:r>
      <w:hyperlink r:id="rId19" w:history="1">
        <w:r w:rsidRPr="0016569E">
          <w:rPr>
            <w:rStyle w:val="a3"/>
            <w:sz w:val="16"/>
            <w:szCs w:val="16"/>
            <w:lang w:eastAsia="en-US"/>
          </w:rPr>
          <w:t>порядком</w:t>
        </w:r>
      </w:hyperlink>
      <w:r w:rsidRPr="0016569E">
        <w:rPr>
          <w:sz w:val="16"/>
          <w:szCs w:val="16"/>
          <w:lang w:eastAsia="en-US"/>
        </w:rPr>
        <w:t xml:space="preserve"> проведения аукциона, установленного Земельным кодексом Российской Федерации. </w:t>
      </w:r>
    </w:p>
    <w:p w:rsidR="0016569E" w:rsidRPr="0016569E" w:rsidRDefault="0016569E" w:rsidP="0016569E">
      <w:pPr>
        <w:ind w:firstLine="709"/>
        <w:jc w:val="both"/>
        <w:rPr>
          <w:sz w:val="16"/>
          <w:szCs w:val="16"/>
          <w:lang w:eastAsia="en-US"/>
        </w:rPr>
      </w:pPr>
      <w:r w:rsidRPr="0016569E">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16569E" w:rsidRPr="0016569E" w:rsidRDefault="0016569E" w:rsidP="0016569E">
      <w:pPr>
        <w:rPr>
          <w:sz w:val="16"/>
          <w:szCs w:val="16"/>
          <w:lang w:eastAsia="en-US"/>
        </w:rPr>
      </w:pPr>
      <w:r w:rsidRPr="0016569E">
        <w:rPr>
          <w:sz w:val="16"/>
          <w:szCs w:val="16"/>
          <w:lang w:eastAsia="en-US"/>
        </w:rPr>
        <w:t>С  проектом   договора_____________________________ознакомлен(ны).</w:t>
      </w:r>
    </w:p>
    <w:p w:rsidR="0016569E" w:rsidRPr="0016569E" w:rsidRDefault="0016569E" w:rsidP="0016569E">
      <w:pPr>
        <w:ind w:firstLine="709"/>
        <w:jc w:val="both"/>
        <w:rPr>
          <w:sz w:val="16"/>
          <w:szCs w:val="16"/>
          <w:lang w:eastAsia="en-US"/>
        </w:rPr>
      </w:pPr>
      <w:r w:rsidRPr="0016569E">
        <w:rPr>
          <w:sz w:val="16"/>
          <w:szCs w:val="16"/>
          <w:lang w:eastAsia="en-US"/>
        </w:rPr>
        <w:t xml:space="preserve"> К  заявке  прилагаются  следующие документы:</w:t>
      </w:r>
    </w:p>
    <w:p w:rsidR="0016569E" w:rsidRPr="0016569E" w:rsidRDefault="0016569E" w:rsidP="0016569E">
      <w:pPr>
        <w:ind w:firstLine="709"/>
        <w:rPr>
          <w:sz w:val="16"/>
          <w:szCs w:val="16"/>
          <w:lang w:eastAsia="en-US"/>
        </w:rPr>
      </w:pPr>
      <w:r w:rsidRPr="0016569E">
        <w:rPr>
          <w:sz w:val="16"/>
          <w:szCs w:val="16"/>
          <w:lang w:eastAsia="en-US"/>
        </w:rPr>
        <w:t>1)______________________________________________________________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2)______________________________________________________________</w:t>
      </w:r>
    </w:p>
    <w:p w:rsidR="0016569E" w:rsidRPr="0016569E" w:rsidRDefault="0016569E" w:rsidP="0016569E">
      <w:pPr>
        <w:ind w:firstLine="709"/>
        <w:rPr>
          <w:sz w:val="16"/>
          <w:szCs w:val="16"/>
          <w:lang w:eastAsia="en-US"/>
        </w:rPr>
      </w:pPr>
    </w:p>
    <w:p w:rsidR="0016569E" w:rsidRPr="0016569E" w:rsidRDefault="0016569E" w:rsidP="0016569E">
      <w:pPr>
        <w:ind w:firstLine="709"/>
        <w:jc w:val="both"/>
        <w:rPr>
          <w:sz w:val="16"/>
          <w:szCs w:val="16"/>
          <w:lang w:eastAsia="en-US"/>
        </w:rPr>
      </w:pPr>
      <w:r w:rsidRPr="0016569E">
        <w:rPr>
          <w:sz w:val="16"/>
          <w:szCs w:val="16"/>
          <w:lang w:eastAsia="en-US"/>
        </w:rPr>
        <w:t>Банковские реквизиты для возврата задатка__________________________________________</w:t>
      </w:r>
    </w:p>
    <w:p w:rsidR="0016569E" w:rsidRPr="0016569E" w:rsidRDefault="0016569E" w:rsidP="0016569E">
      <w:pPr>
        <w:jc w:val="both"/>
        <w:rPr>
          <w:sz w:val="16"/>
          <w:szCs w:val="16"/>
        </w:rPr>
      </w:pPr>
      <w:r w:rsidRPr="0016569E">
        <w:rPr>
          <w:sz w:val="16"/>
          <w:szCs w:val="16"/>
          <w:lang w:eastAsia="en-US"/>
        </w:rPr>
        <w:t>_______________________________________________________________________________________</w:t>
      </w:r>
    </w:p>
    <w:p w:rsidR="0016569E" w:rsidRPr="0016569E" w:rsidRDefault="0016569E" w:rsidP="0016569E">
      <w:pPr>
        <w:jc w:val="both"/>
        <w:rPr>
          <w:sz w:val="16"/>
          <w:szCs w:val="16"/>
        </w:rPr>
      </w:pPr>
    </w:p>
    <w:p w:rsidR="0016569E" w:rsidRPr="0016569E" w:rsidRDefault="0016569E" w:rsidP="0016569E">
      <w:pPr>
        <w:jc w:val="both"/>
        <w:rPr>
          <w:sz w:val="16"/>
          <w:szCs w:val="16"/>
          <w:lang w:eastAsia="en-US"/>
        </w:rPr>
      </w:pPr>
      <w:r w:rsidRPr="0016569E">
        <w:rPr>
          <w:sz w:val="16"/>
          <w:szCs w:val="16"/>
        </w:rPr>
        <w:t xml:space="preserve">Информировать меня  о ходе рассмотрения заявки прошу :_____________________ </w:t>
      </w:r>
    </w:p>
    <w:p w:rsidR="0016569E" w:rsidRPr="0016569E" w:rsidRDefault="0016569E" w:rsidP="0016569E">
      <w:pPr>
        <w:ind w:firstLine="709"/>
        <w:jc w:val="both"/>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Подпись заявителя _______________ /____________________/</w:t>
      </w:r>
    </w:p>
    <w:p w:rsidR="0016569E" w:rsidRPr="0016569E" w:rsidRDefault="0016569E" w:rsidP="0016569E">
      <w:pPr>
        <w:ind w:firstLine="709"/>
        <w:rPr>
          <w:sz w:val="16"/>
          <w:szCs w:val="16"/>
          <w:lang w:eastAsia="en-US"/>
        </w:rPr>
      </w:pPr>
      <w:r w:rsidRPr="0016569E">
        <w:rPr>
          <w:sz w:val="16"/>
          <w:szCs w:val="16"/>
          <w:lang w:eastAsia="en-US"/>
        </w:rPr>
        <w:t xml:space="preserve">                                           М.П.                               (Ф.И.О)</w:t>
      </w:r>
    </w:p>
    <w:p w:rsidR="0016569E" w:rsidRPr="0016569E" w:rsidRDefault="0016569E" w:rsidP="0016569E">
      <w:pPr>
        <w:ind w:firstLine="709"/>
        <w:rPr>
          <w:sz w:val="16"/>
          <w:szCs w:val="16"/>
          <w:lang w:eastAsia="en-US"/>
        </w:rPr>
      </w:pPr>
    </w:p>
    <w:p w:rsidR="0016569E" w:rsidRPr="0016569E" w:rsidRDefault="0016569E" w:rsidP="0016569E">
      <w:pPr>
        <w:rPr>
          <w:sz w:val="16"/>
          <w:szCs w:val="16"/>
          <w:lang w:eastAsia="en-US"/>
        </w:rPr>
      </w:pPr>
      <w:r w:rsidRPr="0016569E">
        <w:rPr>
          <w:sz w:val="16"/>
          <w:szCs w:val="16"/>
          <w:lang w:eastAsia="en-US"/>
        </w:rPr>
        <w:t>Отметка о принятии заявки: час. ___ мин. ___ "__" _________ 20__ г. № ___</w:t>
      </w:r>
    </w:p>
    <w:p w:rsidR="0016569E" w:rsidRPr="0016569E" w:rsidRDefault="0016569E" w:rsidP="0016569E">
      <w:pPr>
        <w:ind w:firstLine="709"/>
        <w:rPr>
          <w:sz w:val="16"/>
          <w:szCs w:val="16"/>
          <w:lang w:eastAsia="en-US"/>
        </w:rPr>
      </w:pPr>
      <w:r w:rsidRPr="0016569E">
        <w:rPr>
          <w:sz w:val="16"/>
          <w:szCs w:val="16"/>
          <w:lang w:eastAsia="en-US"/>
        </w:rPr>
        <w:t>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(Ф.И.О., подпись уполномоченного лица)</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М.П.</w:t>
      </w:r>
    </w:p>
    <w:p w:rsidR="0016569E" w:rsidRPr="0016569E" w:rsidRDefault="0016569E" w:rsidP="0016569E">
      <w:pPr>
        <w:ind w:firstLine="709"/>
        <w:jc w:val="both"/>
        <w:rPr>
          <w:sz w:val="16"/>
          <w:szCs w:val="16"/>
          <w:lang w:eastAsia="en-US"/>
        </w:rPr>
      </w:pPr>
      <w:r w:rsidRPr="0016569E">
        <w:rPr>
          <w:sz w:val="16"/>
          <w:szCs w:val="16"/>
          <w:lang w:eastAsia="en-US"/>
        </w:rPr>
        <w:t xml:space="preserve">    Заявка составлена в 2-х экземплярах, один из которых остается в администрации, другой - у заявителя.</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Отметка   в   случае   отказа   заявителю   в  принятии  документов 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(указываются основания для отказа)</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Документы возвращены "__" _______ 20__ г. _____ часов ___ мин.</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Подпись заявителя ______________________ /____________________/</w:t>
      </w:r>
    </w:p>
    <w:p w:rsidR="0016569E" w:rsidRPr="0016569E" w:rsidRDefault="0016569E" w:rsidP="0016569E">
      <w:pPr>
        <w:ind w:firstLine="709"/>
        <w:rPr>
          <w:sz w:val="16"/>
          <w:szCs w:val="16"/>
          <w:lang w:eastAsia="en-US"/>
        </w:rPr>
      </w:pPr>
      <w:r w:rsidRPr="0016569E">
        <w:rPr>
          <w:sz w:val="16"/>
          <w:szCs w:val="16"/>
          <w:lang w:eastAsia="en-US"/>
        </w:rPr>
        <w:t xml:space="preserve">                                                                                                  (Ф.И.О)</w:t>
      </w:r>
    </w:p>
    <w:p w:rsidR="0016569E" w:rsidRPr="0016569E" w:rsidRDefault="0016569E" w:rsidP="0016569E">
      <w:pPr>
        <w:ind w:firstLine="709"/>
        <w:rPr>
          <w:sz w:val="16"/>
          <w:szCs w:val="16"/>
          <w:lang w:eastAsia="en-US"/>
        </w:rPr>
      </w:pPr>
      <w:r w:rsidRPr="0016569E">
        <w:rPr>
          <w:sz w:val="16"/>
          <w:szCs w:val="16"/>
          <w:lang w:eastAsia="en-US"/>
        </w:rPr>
        <w:t>Подпись уполномоченного лица _______________/________________/</w:t>
      </w:r>
    </w:p>
    <w:p w:rsidR="0016569E" w:rsidRPr="0016569E" w:rsidRDefault="0016569E" w:rsidP="0016569E">
      <w:pPr>
        <w:ind w:firstLine="709"/>
        <w:rPr>
          <w:sz w:val="16"/>
          <w:szCs w:val="16"/>
        </w:rPr>
      </w:pPr>
      <w:r w:rsidRPr="0016569E">
        <w:rPr>
          <w:sz w:val="16"/>
          <w:szCs w:val="16"/>
          <w:lang w:eastAsia="en-US"/>
        </w:rPr>
        <w:t xml:space="preserve">                                                                                                    (Ф.И.О)</w:t>
      </w:r>
    </w:p>
    <w:p w:rsidR="0016569E" w:rsidRPr="0016569E" w:rsidRDefault="0016569E" w:rsidP="0016569E">
      <w:pPr>
        <w:widowControl w:val="0"/>
        <w:tabs>
          <w:tab w:val="left" w:pos="5848"/>
        </w:tabs>
        <w:autoSpaceDE w:val="0"/>
        <w:ind w:firstLine="709"/>
        <w:jc w:val="center"/>
        <w:rPr>
          <w:sz w:val="16"/>
          <w:szCs w:val="16"/>
        </w:rPr>
      </w:pPr>
    </w:p>
    <w:p w:rsidR="0016569E" w:rsidRPr="0016569E" w:rsidRDefault="0016569E" w:rsidP="0016569E">
      <w:pPr>
        <w:rPr>
          <w:sz w:val="16"/>
          <w:szCs w:val="16"/>
        </w:rPr>
      </w:pPr>
      <w:r w:rsidRPr="0016569E">
        <w:rPr>
          <w:sz w:val="16"/>
          <w:szCs w:val="16"/>
        </w:rPr>
        <w:t xml:space="preserve"> </w:t>
      </w:r>
    </w:p>
    <w:p w:rsidR="0016569E" w:rsidRPr="0016569E" w:rsidRDefault="0016569E" w:rsidP="0016569E">
      <w:pPr>
        <w:jc w:val="right"/>
        <w:rPr>
          <w:rFonts w:eastAsia="Courier New"/>
          <w:sz w:val="16"/>
          <w:szCs w:val="16"/>
          <w:lang w:eastAsia="en-US"/>
        </w:rPr>
      </w:pPr>
      <w:r w:rsidRPr="0016569E">
        <w:rPr>
          <w:b/>
          <w:sz w:val="16"/>
          <w:szCs w:val="16"/>
        </w:rPr>
        <w:t xml:space="preserve">     </w:t>
      </w:r>
      <w:r w:rsidRPr="0016569E">
        <w:rPr>
          <w:b/>
          <w:bCs/>
          <w:sz w:val="16"/>
          <w:szCs w:val="16"/>
        </w:rPr>
        <w:t>Приложение 2</w:t>
      </w:r>
    </w:p>
    <w:p w:rsidR="0016569E" w:rsidRPr="0016569E" w:rsidRDefault="0016569E" w:rsidP="0016569E">
      <w:pPr>
        <w:pStyle w:val="afff1"/>
        <w:tabs>
          <w:tab w:val="left" w:pos="8222"/>
        </w:tabs>
        <w:spacing w:before="0"/>
        <w:jc w:val="right"/>
        <w:rPr>
          <w:sz w:val="16"/>
          <w:szCs w:val="16"/>
        </w:rPr>
      </w:pPr>
    </w:p>
    <w:p w:rsidR="0016569E" w:rsidRPr="0016569E" w:rsidRDefault="0016569E" w:rsidP="0016569E">
      <w:pPr>
        <w:pStyle w:val="1"/>
        <w:tabs>
          <w:tab w:val="num" w:pos="0"/>
        </w:tabs>
        <w:suppressAutoHyphens/>
        <w:rPr>
          <w:bCs/>
          <w:sz w:val="16"/>
          <w:szCs w:val="16"/>
          <w:u w:val="single"/>
        </w:rPr>
      </w:pPr>
      <w:r w:rsidRPr="0016569E">
        <w:rPr>
          <w:bCs/>
          <w:sz w:val="16"/>
          <w:szCs w:val="16"/>
        </w:rPr>
        <w:t>ДОГОВОР    №  _____</w:t>
      </w:r>
    </w:p>
    <w:p w:rsidR="0016569E" w:rsidRPr="0016569E" w:rsidRDefault="0016569E" w:rsidP="0016569E">
      <w:pPr>
        <w:pStyle w:val="1"/>
        <w:tabs>
          <w:tab w:val="num" w:pos="0"/>
        </w:tabs>
        <w:suppressAutoHyphens/>
        <w:rPr>
          <w:bCs/>
          <w:sz w:val="16"/>
          <w:szCs w:val="16"/>
        </w:rPr>
      </w:pPr>
      <w:r w:rsidRPr="0016569E">
        <w:rPr>
          <w:bCs/>
          <w:sz w:val="16"/>
          <w:szCs w:val="16"/>
        </w:rPr>
        <w:t>аренды земельного участка</w:t>
      </w:r>
    </w:p>
    <w:p w:rsidR="0016569E" w:rsidRPr="0016569E" w:rsidRDefault="0016569E" w:rsidP="0016569E">
      <w:pPr>
        <w:jc w:val="both"/>
        <w:rPr>
          <w:sz w:val="16"/>
          <w:szCs w:val="16"/>
          <w:u w:val="single"/>
        </w:rPr>
      </w:pPr>
      <w:r w:rsidRPr="0016569E">
        <w:rPr>
          <w:sz w:val="16"/>
          <w:szCs w:val="16"/>
        </w:rPr>
        <w:t>г. Галич                                                                                                                       «___»  _________  20__ года</w:t>
      </w:r>
    </w:p>
    <w:p w:rsidR="0016569E" w:rsidRPr="0016569E" w:rsidRDefault="0016569E" w:rsidP="0016569E">
      <w:pPr>
        <w:jc w:val="both"/>
        <w:rPr>
          <w:sz w:val="16"/>
          <w:szCs w:val="16"/>
        </w:rPr>
      </w:pPr>
    </w:p>
    <w:p w:rsidR="0016569E" w:rsidRPr="0016569E" w:rsidRDefault="0016569E" w:rsidP="0016569E">
      <w:pPr>
        <w:jc w:val="both"/>
        <w:rPr>
          <w:sz w:val="16"/>
          <w:szCs w:val="16"/>
        </w:rPr>
      </w:pPr>
      <w:r w:rsidRPr="0016569E">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16569E">
        <w:rPr>
          <w:b/>
          <w:sz w:val="16"/>
          <w:szCs w:val="16"/>
        </w:rPr>
        <w:t>Киселева Михаила Николаевича,</w:t>
      </w:r>
      <w:r w:rsidRPr="0016569E">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16569E">
        <w:rPr>
          <w:i/>
          <w:sz w:val="16"/>
          <w:szCs w:val="16"/>
        </w:rPr>
        <w:t xml:space="preserve"> </w:t>
      </w:r>
      <w:r w:rsidRPr="0016569E">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16569E">
        <w:rPr>
          <w:sz w:val="16"/>
          <w:szCs w:val="16"/>
        </w:rPr>
        <w:t>__________________________________________________________</w:t>
      </w:r>
      <w:r w:rsidRPr="0016569E">
        <w:rPr>
          <w:i/>
          <w:iCs/>
          <w:sz w:val="16"/>
          <w:szCs w:val="16"/>
        </w:rPr>
        <w:t xml:space="preserve">, </w:t>
      </w:r>
      <w:r w:rsidRPr="0016569E">
        <w:rPr>
          <w:bCs/>
          <w:sz w:val="16"/>
          <w:szCs w:val="16"/>
        </w:rPr>
        <w:t xml:space="preserve"> </w:t>
      </w:r>
      <w:r w:rsidRPr="0016569E">
        <w:rPr>
          <w:sz w:val="16"/>
          <w:szCs w:val="16"/>
        </w:rPr>
        <w:t>именуемый в дальнейшем Арендатор, с другой стороны, заключили настоящий договор о нижеследующем:</w:t>
      </w:r>
    </w:p>
    <w:p w:rsidR="0016569E" w:rsidRPr="0016569E" w:rsidRDefault="0016569E" w:rsidP="0016569E">
      <w:pPr>
        <w:jc w:val="center"/>
        <w:rPr>
          <w:b/>
          <w:sz w:val="16"/>
          <w:szCs w:val="16"/>
        </w:rPr>
      </w:pPr>
      <w:r w:rsidRPr="0016569E">
        <w:rPr>
          <w:b/>
          <w:sz w:val="16"/>
          <w:szCs w:val="16"/>
        </w:rPr>
        <w:t>1.</w:t>
      </w:r>
      <w:r w:rsidRPr="0016569E">
        <w:rPr>
          <w:sz w:val="16"/>
          <w:szCs w:val="16"/>
        </w:rPr>
        <w:t xml:space="preserve"> </w:t>
      </w:r>
      <w:r w:rsidRPr="0016569E">
        <w:rPr>
          <w:b/>
          <w:sz w:val="16"/>
          <w:szCs w:val="16"/>
        </w:rPr>
        <w:t>ПРЕДМЕТ И УСЛОВИЯ ДОГОВОРА</w:t>
      </w:r>
    </w:p>
    <w:p w:rsidR="0016569E" w:rsidRPr="0016569E" w:rsidRDefault="0016569E" w:rsidP="0016569E">
      <w:pPr>
        <w:tabs>
          <w:tab w:val="left" w:pos="2595"/>
        </w:tabs>
        <w:jc w:val="both"/>
        <w:rPr>
          <w:i/>
          <w:iCs/>
          <w:sz w:val="16"/>
          <w:szCs w:val="16"/>
        </w:rPr>
      </w:pPr>
      <w:r w:rsidRPr="0016569E">
        <w:rPr>
          <w:sz w:val="16"/>
          <w:szCs w:val="16"/>
        </w:rPr>
        <w:t xml:space="preserve">1.1. Арендодатель передает, а Арендатор принимает и  использует на условиях настоящего договора земельный  участок </w:t>
      </w:r>
      <w:r w:rsidRPr="0016569E">
        <w:rPr>
          <w:b/>
          <w:sz w:val="16"/>
          <w:szCs w:val="16"/>
        </w:rPr>
        <w:t>с кадастровым номером ___________________</w:t>
      </w:r>
      <w:r w:rsidRPr="0016569E">
        <w:rPr>
          <w:sz w:val="16"/>
          <w:szCs w:val="16"/>
        </w:rPr>
        <w:t xml:space="preserve"> общей площадью: </w:t>
      </w:r>
      <w:r w:rsidRPr="0016569E">
        <w:rPr>
          <w:b/>
          <w:sz w:val="16"/>
          <w:szCs w:val="16"/>
        </w:rPr>
        <w:t>_______ кв.м</w:t>
      </w:r>
      <w:r w:rsidRPr="0016569E">
        <w:rPr>
          <w:sz w:val="16"/>
          <w:szCs w:val="16"/>
        </w:rPr>
        <w:t xml:space="preserve">, именуемый в дальнейшем «Участок», </w:t>
      </w:r>
      <w:r w:rsidRPr="0016569E">
        <w:rPr>
          <w:b/>
          <w:sz w:val="16"/>
          <w:szCs w:val="16"/>
        </w:rPr>
        <w:t>расположенный по адресу</w:t>
      </w:r>
      <w:r w:rsidRPr="0016569E">
        <w:rPr>
          <w:sz w:val="16"/>
          <w:szCs w:val="16"/>
        </w:rPr>
        <w:t xml:space="preserve">: </w:t>
      </w:r>
      <w:r w:rsidRPr="0016569E">
        <w:rPr>
          <w:i/>
          <w:iCs/>
          <w:sz w:val="16"/>
          <w:szCs w:val="16"/>
        </w:rPr>
        <w:t xml:space="preserve">__________________________________________________, </w:t>
      </w:r>
      <w:r w:rsidRPr="0016569E">
        <w:rPr>
          <w:b/>
          <w:sz w:val="16"/>
          <w:szCs w:val="16"/>
        </w:rPr>
        <w:t>предоставленный на основании</w:t>
      </w:r>
      <w:r w:rsidRPr="0016569E">
        <w:rPr>
          <w:sz w:val="16"/>
          <w:szCs w:val="16"/>
        </w:rPr>
        <w:t xml:space="preserve">: </w:t>
      </w:r>
      <w:r w:rsidRPr="0016569E">
        <w:rPr>
          <w:i/>
          <w:iCs/>
          <w:sz w:val="16"/>
          <w:szCs w:val="16"/>
        </w:rPr>
        <w:t>_____________________________________________________________________________________________.</w:t>
      </w:r>
    </w:p>
    <w:p w:rsidR="0016569E" w:rsidRPr="0016569E" w:rsidRDefault="0016569E" w:rsidP="0016569E">
      <w:pPr>
        <w:rPr>
          <w:sz w:val="16"/>
          <w:szCs w:val="16"/>
        </w:rPr>
      </w:pPr>
      <w:r w:rsidRPr="0016569E">
        <w:rPr>
          <w:sz w:val="16"/>
          <w:szCs w:val="16"/>
        </w:rPr>
        <w:t>1.2 Характеристика участка</w:t>
      </w:r>
    </w:p>
    <w:p w:rsidR="0016569E" w:rsidRPr="0016569E" w:rsidRDefault="0016569E" w:rsidP="0016569E">
      <w:pPr>
        <w:pStyle w:val="26"/>
        <w:jc w:val="both"/>
        <w:rPr>
          <w:sz w:val="16"/>
          <w:szCs w:val="16"/>
        </w:rPr>
      </w:pPr>
      <w:r w:rsidRPr="0016569E">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16569E" w:rsidRPr="0016569E" w:rsidRDefault="0016569E" w:rsidP="0016569E">
      <w:pPr>
        <w:rPr>
          <w:i/>
          <w:iCs/>
          <w:sz w:val="16"/>
          <w:szCs w:val="16"/>
        </w:rPr>
      </w:pPr>
      <w:r w:rsidRPr="0016569E">
        <w:rPr>
          <w:b/>
          <w:sz w:val="16"/>
          <w:szCs w:val="16"/>
        </w:rPr>
        <w:t>1.2.2 Категория земель</w:t>
      </w:r>
      <w:r w:rsidRPr="0016569E">
        <w:rPr>
          <w:sz w:val="16"/>
          <w:szCs w:val="16"/>
        </w:rPr>
        <w:t xml:space="preserve">: </w:t>
      </w:r>
      <w:r w:rsidRPr="0016569E">
        <w:rPr>
          <w:i/>
          <w:iCs/>
          <w:sz w:val="16"/>
          <w:szCs w:val="16"/>
        </w:rPr>
        <w:t xml:space="preserve">_______________________________________________________________________ </w:t>
      </w:r>
    </w:p>
    <w:p w:rsidR="0016569E" w:rsidRPr="0016569E" w:rsidRDefault="0016569E" w:rsidP="0016569E">
      <w:pPr>
        <w:rPr>
          <w:b/>
          <w:i/>
          <w:iCs/>
          <w:sz w:val="16"/>
          <w:szCs w:val="16"/>
          <w:u w:val="single"/>
        </w:rPr>
      </w:pPr>
      <w:r w:rsidRPr="0016569E">
        <w:rPr>
          <w:b/>
          <w:iCs/>
          <w:sz w:val="16"/>
          <w:szCs w:val="16"/>
        </w:rPr>
        <w:t xml:space="preserve">1.2.3 Разрешенное использование участка: </w:t>
      </w:r>
      <w:r w:rsidRPr="0016569E">
        <w:rPr>
          <w:i/>
          <w:iCs/>
          <w:sz w:val="16"/>
          <w:szCs w:val="16"/>
        </w:rPr>
        <w:t>______________________________________________________</w:t>
      </w:r>
    </w:p>
    <w:p w:rsidR="0016569E" w:rsidRPr="0016569E" w:rsidRDefault="0016569E" w:rsidP="0016569E">
      <w:pPr>
        <w:rPr>
          <w:i/>
          <w:iCs/>
          <w:sz w:val="16"/>
          <w:szCs w:val="16"/>
        </w:rPr>
      </w:pPr>
      <w:r w:rsidRPr="0016569E">
        <w:rPr>
          <w:b/>
          <w:sz w:val="16"/>
          <w:szCs w:val="16"/>
        </w:rPr>
        <w:t>1.2.4. Наличие на Участке объектов недвижимости:</w:t>
      </w:r>
      <w:r w:rsidRPr="0016569E">
        <w:rPr>
          <w:i/>
          <w:iCs/>
          <w:sz w:val="16"/>
          <w:szCs w:val="16"/>
        </w:rPr>
        <w:t xml:space="preserve"> ______________________________________________</w:t>
      </w:r>
    </w:p>
    <w:p w:rsidR="0016569E" w:rsidRPr="0016569E" w:rsidRDefault="0016569E" w:rsidP="0016569E">
      <w:pPr>
        <w:rPr>
          <w:i/>
          <w:sz w:val="16"/>
          <w:szCs w:val="16"/>
        </w:rPr>
      </w:pPr>
      <w:r w:rsidRPr="0016569E">
        <w:rPr>
          <w:b/>
          <w:iCs/>
          <w:sz w:val="16"/>
          <w:szCs w:val="16"/>
        </w:rPr>
        <w:t xml:space="preserve">1.2.5 </w:t>
      </w:r>
      <w:r w:rsidRPr="0016569E">
        <w:rPr>
          <w:b/>
          <w:sz w:val="16"/>
          <w:szCs w:val="16"/>
        </w:rPr>
        <w:t xml:space="preserve">Ограничения, обременения: </w:t>
      </w:r>
      <w:r w:rsidRPr="0016569E">
        <w:rPr>
          <w:i/>
          <w:sz w:val="16"/>
          <w:szCs w:val="16"/>
        </w:rPr>
        <w:t>______________________________________________________________</w:t>
      </w:r>
    </w:p>
    <w:p w:rsidR="0016569E" w:rsidRPr="0016569E" w:rsidRDefault="0016569E" w:rsidP="0016569E">
      <w:pPr>
        <w:rPr>
          <w:i/>
          <w:sz w:val="16"/>
          <w:szCs w:val="16"/>
        </w:rPr>
      </w:pPr>
    </w:p>
    <w:p w:rsidR="0016569E" w:rsidRPr="0016569E" w:rsidRDefault="0016569E" w:rsidP="0016569E">
      <w:pPr>
        <w:jc w:val="center"/>
        <w:rPr>
          <w:b/>
          <w:bCs/>
          <w:sz w:val="16"/>
          <w:szCs w:val="16"/>
        </w:rPr>
      </w:pPr>
      <w:r w:rsidRPr="0016569E">
        <w:rPr>
          <w:b/>
          <w:bCs/>
          <w:sz w:val="16"/>
          <w:szCs w:val="16"/>
        </w:rPr>
        <w:t>2.СРОК ДЕЙСТВИЯ ДОГОВОРА И АРЕНДНАЯ ПЛАТА</w:t>
      </w:r>
    </w:p>
    <w:p w:rsidR="0016569E" w:rsidRPr="0016569E" w:rsidRDefault="0016569E" w:rsidP="0016569E">
      <w:pPr>
        <w:tabs>
          <w:tab w:val="left" w:pos="2415"/>
        </w:tabs>
        <w:jc w:val="both"/>
        <w:rPr>
          <w:b/>
          <w:sz w:val="16"/>
          <w:szCs w:val="16"/>
          <w:u w:val="single"/>
        </w:rPr>
      </w:pPr>
      <w:r w:rsidRPr="0016569E">
        <w:rPr>
          <w:sz w:val="16"/>
          <w:szCs w:val="16"/>
        </w:rPr>
        <w:t xml:space="preserve">2.1. Срок действия договора устанавливается </w:t>
      </w:r>
      <w:r w:rsidRPr="0016569E">
        <w:rPr>
          <w:b/>
          <w:sz w:val="16"/>
          <w:szCs w:val="16"/>
        </w:rPr>
        <w:t>с</w:t>
      </w:r>
      <w:r w:rsidRPr="0016569E">
        <w:rPr>
          <w:sz w:val="16"/>
          <w:szCs w:val="16"/>
        </w:rPr>
        <w:t xml:space="preserve"> </w:t>
      </w:r>
      <w:r w:rsidRPr="0016569E">
        <w:rPr>
          <w:b/>
          <w:sz w:val="16"/>
          <w:szCs w:val="16"/>
        </w:rPr>
        <w:t>_________________ года по ______________________ года</w:t>
      </w:r>
    </w:p>
    <w:p w:rsidR="0016569E" w:rsidRPr="0016569E" w:rsidRDefault="0016569E" w:rsidP="0016569E">
      <w:pPr>
        <w:jc w:val="both"/>
        <w:rPr>
          <w:b/>
          <w:sz w:val="16"/>
          <w:szCs w:val="16"/>
        </w:rPr>
      </w:pPr>
      <w:r w:rsidRPr="0016569E">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16569E">
        <w:rPr>
          <w:b/>
          <w:i/>
          <w:iCs/>
          <w:sz w:val="16"/>
          <w:szCs w:val="16"/>
        </w:rPr>
        <w:t xml:space="preserve"> </w:t>
      </w:r>
      <w:r w:rsidRPr="0016569E">
        <w:rPr>
          <w:b/>
          <w:sz w:val="16"/>
          <w:szCs w:val="16"/>
          <w:u w:val="single"/>
        </w:rPr>
        <w:t>__________</w:t>
      </w:r>
      <w:r w:rsidRPr="0016569E">
        <w:rPr>
          <w:b/>
          <w:i/>
          <w:iCs/>
          <w:sz w:val="16"/>
          <w:szCs w:val="16"/>
        </w:rPr>
        <w:t xml:space="preserve">   </w:t>
      </w:r>
      <w:r w:rsidRPr="0016569E">
        <w:rPr>
          <w:sz w:val="16"/>
          <w:szCs w:val="16"/>
          <w:u w:val="single"/>
        </w:rPr>
        <w:t>(</w:t>
      </w:r>
      <w:r w:rsidRPr="0016569E">
        <w:rPr>
          <w:b/>
          <w:sz w:val="16"/>
          <w:szCs w:val="16"/>
          <w:u w:val="single"/>
        </w:rPr>
        <w:t>____________________________</w:t>
      </w:r>
      <w:r w:rsidRPr="0016569E">
        <w:rPr>
          <w:sz w:val="16"/>
          <w:szCs w:val="16"/>
          <w:u w:val="single"/>
        </w:rPr>
        <w:t xml:space="preserve"> )</w:t>
      </w:r>
      <w:r w:rsidRPr="0016569E">
        <w:rPr>
          <w:b/>
          <w:i/>
          <w:iCs/>
          <w:sz w:val="16"/>
          <w:szCs w:val="16"/>
          <w:u w:val="single"/>
        </w:rPr>
        <w:t xml:space="preserve">  </w:t>
      </w:r>
      <w:r w:rsidRPr="0016569E">
        <w:rPr>
          <w:b/>
          <w:i/>
          <w:iCs/>
          <w:sz w:val="16"/>
          <w:szCs w:val="16"/>
        </w:rPr>
        <w:t>руб. __  коп.  в  год</w:t>
      </w:r>
    </w:p>
    <w:p w:rsidR="0016569E" w:rsidRPr="0016569E" w:rsidRDefault="0016569E" w:rsidP="0016569E">
      <w:pPr>
        <w:jc w:val="both"/>
        <w:rPr>
          <w:sz w:val="16"/>
          <w:szCs w:val="16"/>
        </w:rPr>
      </w:pPr>
      <w:r w:rsidRPr="0016569E">
        <w:rPr>
          <w:sz w:val="16"/>
          <w:szCs w:val="16"/>
        </w:rPr>
        <w:t xml:space="preserve">2.3. Арендная плата за пользование и владение Участком выплачивается равными долями в сроки </w:t>
      </w:r>
      <w:r w:rsidRPr="0016569E">
        <w:rPr>
          <w:b/>
          <w:i/>
          <w:iCs/>
          <w:sz w:val="16"/>
          <w:szCs w:val="16"/>
        </w:rPr>
        <w:t xml:space="preserve">15 мая;  15 ноября </w:t>
      </w:r>
      <w:r w:rsidRPr="0016569E">
        <w:rPr>
          <w:i/>
          <w:iCs/>
          <w:sz w:val="16"/>
          <w:szCs w:val="16"/>
        </w:rPr>
        <w:t xml:space="preserve"> путем перечисления</w:t>
      </w:r>
      <w:r w:rsidRPr="0016569E">
        <w:rPr>
          <w:sz w:val="16"/>
          <w:szCs w:val="16"/>
        </w:rPr>
        <w:t xml:space="preserve">  </w:t>
      </w:r>
      <w:r w:rsidRPr="0016569E">
        <w:rPr>
          <w:b/>
          <w:sz w:val="16"/>
          <w:szCs w:val="16"/>
        </w:rPr>
        <w:t>по реквизитам:</w:t>
      </w:r>
      <w:r w:rsidRPr="0016569E">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16569E" w:rsidRPr="0016569E" w:rsidRDefault="0016569E" w:rsidP="0016569E">
      <w:pPr>
        <w:jc w:val="both"/>
        <w:rPr>
          <w:sz w:val="16"/>
          <w:szCs w:val="16"/>
        </w:rPr>
      </w:pPr>
      <w:r w:rsidRPr="0016569E">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16569E" w:rsidRPr="0016569E" w:rsidRDefault="0016569E" w:rsidP="0016569E">
      <w:pPr>
        <w:jc w:val="both"/>
        <w:rPr>
          <w:sz w:val="16"/>
          <w:szCs w:val="16"/>
        </w:rPr>
      </w:pPr>
      <w:r w:rsidRPr="0016569E">
        <w:rPr>
          <w:sz w:val="16"/>
          <w:szCs w:val="16"/>
        </w:rPr>
        <w:t>2.5. Пени, уплачиваемые арендатором, выделяются в платежном поручении отдельной строкой.</w:t>
      </w:r>
    </w:p>
    <w:p w:rsidR="0016569E" w:rsidRPr="0016569E" w:rsidRDefault="0016569E" w:rsidP="0016569E">
      <w:pPr>
        <w:jc w:val="both"/>
        <w:rPr>
          <w:sz w:val="16"/>
          <w:szCs w:val="16"/>
        </w:rPr>
      </w:pPr>
      <w:r w:rsidRPr="0016569E">
        <w:rPr>
          <w:sz w:val="16"/>
          <w:szCs w:val="16"/>
        </w:rPr>
        <w:t>2.6. Платеж, внесенный без указания оплачиваемого периода, распределяется следующим образом:</w:t>
      </w:r>
    </w:p>
    <w:p w:rsidR="0016569E" w:rsidRPr="0016569E" w:rsidRDefault="0016569E" w:rsidP="0016569E">
      <w:pPr>
        <w:tabs>
          <w:tab w:val="left" w:pos="1065"/>
        </w:tabs>
        <w:jc w:val="both"/>
        <w:rPr>
          <w:sz w:val="16"/>
          <w:szCs w:val="16"/>
        </w:rPr>
      </w:pPr>
      <w:r w:rsidRPr="0016569E">
        <w:rPr>
          <w:sz w:val="16"/>
          <w:szCs w:val="16"/>
        </w:rPr>
        <w:tab/>
        <w:t>а) погашается начисленная на дату платежа сумма пеней за несвоевременное внесение арендной платы;</w:t>
      </w:r>
    </w:p>
    <w:p w:rsidR="0016569E" w:rsidRPr="0016569E" w:rsidRDefault="0016569E" w:rsidP="0016569E">
      <w:pPr>
        <w:tabs>
          <w:tab w:val="left" w:pos="1065"/>
        </w:tabs>
        <w:jc w:val="both"/>
        <w:rPr>
          <w:sz w:val="16"/>
          <w:szCs w:val="16"/>
        </w:rPr>
      </w:pPr>
      <w:r w:rsidRPr="0016569E">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16569E" w:rsidRPr="0016569E" w:rsidRDefault="0016569E" w:rsidP="0016569E">
      <w:pPr>
        <w:tabs>
          <w:tab w:val="left" w:pos="1065"/>
        </w:tabs>
        <w:jc w:val="both"/>
        <w:rPr>
          <w:sz w:val="16"/>
          <w:szCs w:val="16"/>
        </w:rPr>
      </w:pPr>
      <w:r w:rsidRPr="0016569E">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16569E" w:rsidRPr="0016569E" w:rsidRDefault="0016569E" w:rsidP="0016569E">
      <w:pPr>
        <w:jc w:val="both"/>
        <w:rPr>
          <w:sz w:val="16"/>
          <w:szCs w:val="16"/>
        </w:rPr>
      </w:pPr>
      <w:r w:rsidRPr="0016569E">
        <w:rPr>
          <w:sz w:val="16"/>
          <w:szCs w:val="16"/>
        </w:rPr>
        <w:t>2.7. Датой оплаты считается дата зачисления средств на соответствующий расчетный счет.</w:t>
      </w:r>
    </w:p>
    <w:p w:rsidR="0016569E" w:rsidRPr="0016569E" w:rsidRDefault="0016569E" w:rsidP="0016569E">
      <w:pPr>
        <w:jc w:val="both"/>
        <w:rPr>
          <w:sz w:val="16"/>
          <w:szCs w:val="16"/>
        </w:rPr>
      </w:pPr>
      <w:r w:rsidRPr="0016569E">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16569E" w:rsidRPr="0016569E" w:rsidRDefault="0016569E" w:rsidP="0016569E">
      <w:pPr>
        <w:jc w:val="both"/>
        <w:rPr>
          <w:sz w:val="16"/>
          <w:szCs w:val="16"/>
        </w:rPr>
      </w:pPr>
      <w:r w:rsidRPr="0016569E">
        <w:rPr>
          <w:sz w:val="16"/>
          <w:szCs w:val="16"/>
        </w:rPr>
        <w:lastRenderedPageBreak/>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16569E" w:rsidRPr="0016569E" w:rsidRDefault="0016569E" w:rsidP="0016569E">
      <w:pPr>
        <w:jc w:val="both"/>
        <w:rPr>
          <w:sz w:val="16"/>
          <w:szCs w:val="16"/>
        </w:rPr>
      </w:pPr>
      <w:r w:rsidRPr="0016569E">
        <w:rPr>
          <w:sz w:val="16"/>
          <w:szCs w:val="16"/>
        </w:rPr>
        <w:t>2.9. Изменение арендной платы производится:</w:t>
      </w:r>
    </w:p>
    <w:p w:rsidR="0016569E" w:rsidRPr="0016569E" w:rsidRDefault="0016569E" w:rsidP="0016569E">
      <w:pPr>
        <w:jc w:val="both"/>
        <w:rPr>
          <w:sz w:val="16"/>
          <w:szCs w:val="16"/>
        </w:rPr>
      </w:pPr>
      <w:r w:rsidRPr="0016569E">
        <w:rPr>
          <w:sz w:val="16"/>
          <w:szCs w:val="16"/>
        </w:rPr>
        <w:t>а) по соглашению сторон;</w:t>
      </w:r>
    </w:p>
    <w:p w:rsidR="0016569E" w:rsidRPr="0016569E" w:rsidRDefault="0016569E" w:rsidP="0016569E">
      <w:pPr>
        <w:jc w:val="both"/>
        <w:rPr>
          <w:sz w:val="16"/>
          <w:szCs w:val="16"/>
        </w:rPr>
      </w:pPr>
      <w:r w:rsidRPr="0016569E">
        <w:rPr>
          <w:sz w:val="16"/>
          <w:szCs w:val="16"/>
        </w:rPr>
        <w:t>б) в одностороннем порядке Арендодателем (принимается Арендатором в безусловном порядке):</w:t>
      </w:r>
    </w:p>
    <w:p w:rsidR="0016569E" w:rsidRPr="0016569E" w:rsidRDefault="0016569E" w:rsidP="0016569E">
      <w:pPr>
        <w:numPr>
          <w:ilvl w:val="0"/>
          <w:numId w:val="6"/>
        </w:numPr>
        <w:suppressAutoHyphens w:val="0"/>
        <w:jc w:val="both"/>
        <w:rPr>
          <w:sz w:val="16"/>
          <w:szCs w:val="16"/>
        </w:rPr>
      </w:pPr>
      <w:r w:rsidRPr="0016569E">
        <w:rPr>
          <w:sz w:val="16"/>
          <w:szCs w:val="16"/>
        </w:rPr>
        <w:t>Ежегодно на основании инфляционных коэффициентов</w:t>
      </w:r>
    </w:p>
    <w:p w:rsidR="0016569E" w:rsidRPr="0016569E" w:rsidRDefault="0016569E" w:rsidP="0016569E">
      <w:pPr>
        <w:numPr>
          <w:ilvl w:val="0"/>
          <w:numId w:val="6"/>
        </w:numPr>
        <w:suppressAutoHyphens w:val="0"/>
        <w:jc w:val="both"/>
        <w:rPr>
          <w:sz w:val="16"/>
          <w:szCs w:val="16"/>
        </w:rPr>
      </w:pPr>
      <w:r w:rsidRPr="0016569E">
        <w:rPr>
          <w:sz w:val="16"/>
          <w:szCs w:val="16"/>
        </w:rPr>
        <w:t>По мере введения новых ставок арендной платы</w:t>
      </w:r>
    </w:p>
    <w:p w:rsidR="0016569E" w:rsidRPr="0016569E" w:rsidRDefault="0016569E" w:rsidP="0016569E">
      <w:pPr>
        <w:numPr>
          <w:ilvl w:val="0"/>
          <w:numId w:val="6"/>
        </w:numPr>
        <w:suppressAutoHyphens w:val="0"/>
        <w:jc w:val="both"/>
        <w:rPr>
          <w:sz w:val="16"/>
          <w:szCs w:val="16"/>
        </w:rPr>
      </w:pPr>
      <w:r w:rsidRPr="0016569E">
        <w:rPr>
          <w:sz w:val="16"/>
          <w:szCs w:val="16"/>
        </w:rPr>
        <w:t>В связи с переоценкой имущества</w:t>
      </w:r>
    </w:p>
    <w:p w:rsidR="0016569E" w:rsidRPr="0016569E" w:rsidRDefault="0016569E" w:rsidP="0016569E">
      <w:pPr>
        <w:numPr>
          <w:ilvl w:val="0"/>
          <w:numId w:val="6"/>
        </w:numPr>
        <w:suppressAutoHyphens w:val="0"/>
        <w:jc w:val="both"/>
        <w:rPr>
          <w:sz w:val="16"/>
          <w:szCs w:val="16"/>
        </w:rPr>
      </w:pPr>
      <w:r w:rsidRPr="0016569E">
        <w:rPr>
          <w:sz w:val="16"/>
          <w:szCs w:val="16"/>
        </w:rPr>
        <w:t>В иных случаях, предусмотренных действующим законодательством</w:t>
      </w:r>
    </w:p>
    <w:p w:rsidR="0016569E" w:rsidRPr="0016569E" w:rsidRDefault="0016569E" w:rsidP="0016569E">
      <w:pPr>
        <w:numPr>
          <w:ilvl w:val="0"/>
          <w:numId w:val="6"/>
        </w:numPr>
        <w:suppressAutoHyphens w:val="0"/>
        <w:jc w:val="both"/>
        <w:rPr>
          <w:sz w:val="16"/>
          <w:szCs w:val="16"/>
        </w:rPr>
      </w:pPr>
      <w:r w:rsidRPr="0016569E">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16569E" w:rsidRPr="0016569E" w:rsidRDefault="0016569E" w:rsidP="0016569E">
      <w:pPr>
        <w:ind w:left="360"/>
        <w:jc w:val="both"/>
        <w:rPr>
          <w:sz w:val="16"/>
          <w:szCs w:val="16"/>
        </w:rPr>
      </w:pPr>
      <w:r w:rsidRPr="0016569E">
        <w:rPr>
          <w:sz w:val="16"/>
          <w:szCs w:val="16"/>
        </w:rPr>
        <w:t>Новый размер арендной платы устанавливается со срока указанного в уведомлении</w:t>
      </w:r>
    </w:p>
    <w:p w:rsidR="0016569E" w:rsidRPr="0016569E" w:rsidRDefault="0016569E" w:rsidP="0016569E">
      <w:pPr>
        <w:jc w:val="center"/>
        <w:rPr>
          <w:b/>
          <w:bCs/>
          <w:sz w:val="16"/>
          <w:szCs w:val="16"/>
        </w:rPr>
      </w:pPr>
      <w:r w:rsidRPr="0016569E">
        <w:rPr>
          <w:b/>
          <w:bCs/>
          <w:sz w:val="16"/>
          <w:szCs w:val="16"/>
        </w:rPr>
        <w:t>3. ПРАВА И ОБЯЗАННОСТИ АРЕНДАТОРА.</w:t>
      </w:r>
    </w:p>
    <w:p w:rsidR="0016569E" w:rsidRPr="0016569E" w:rsidRDefault="0016569E" w:rsidP="0016569E">
      <w:pPr>
        <w:jc w:val="both"/>
        <w:rPr>
          <w:sz w:val="16"/>
          <w:szCs w:val="16"/>
        </w:rPr>
      </w:pPr>
      <w:r w:rsidRPr="0016569E">
        <w:rPr>
          <w:sz w:val="16"/>
          <w:szCs w:val="16"/>
        </w:rPr>
        <w:t>3.1. Арендатор обязан:</w:t>
      </w:r>
    </w:p>
    <w:p w:rsidR="0016569E" w:rsidRPr="0016569E" w:rsidRDefault="0016569E" w:rsidP="0016569E">
      <w:pPr>
        <w:jc w:val="both"/>
        <w:rPr>
          <w:sz w:val="16"/>
          <w:szCs w:val="16"/>
        </w:rPr>
      </w:pPr>
      <w:r w:rsidRPr="0016569E">
        <w:rPr>
          <w:sz w:val="16"/>
          <w:szCs w:val="16"/>
        </w:rPr>
        <w:t>3.1.1. Использовать Участок только по целевому назначению в соответствии с пунктом 1.2.3. настоящего договора.</w:t>
      </w:r>
    </w:p>
    <w:p w:rsidR="0016569E" w:rsidRPr="0016569E" w:rsidRDefault="0016569E" w:rsidP="0016569E">
      <w:pPr>
        <w:jc w:val="both"/>
        <w:rPr>
          <w:sz w:val="16"/>
          <w:szCs w:val="16"/>
        </w:rPr>
      </w:pPr>
      <w:r w:rsidRPr="0016569E">
        <w:rPr>
          <w:sz w:val="16"/>
          <w:szCs w:val="16"/>
        </w:rPr>
        <w:t>3.1.2. Своевременно вносить арендную плату в размере и в порядке, установленном настоящим договором.</w:t>
      </w:r>
    </w:p>
    <w:p w:rsidR="0016569E" w:rsidRPr="0016569E" w:rsidRDefault="0016569E" w:rsidP="0016569E">
      <w:pPr>
        <w:jc w:val="both"/>
        <w:rPr>
          <w:sz w:val="16"/>
          <w:szCs w:val="16"/>
        </w:rPr>
      </w:pPr>
      <w:r w:rsidRPr="0016569E">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16569E" w:rsidRPr="0016569E" w:rsidRDefault="0016569E" w:rsidP="0016569E">
      <w:pPr>
        <w:jc w:val="both"/>
        <w:rPr>
          <w:sz w:val="16"/>
          <w:szCs w:val="16"/>
        </w:rPr>
      </w:pPr>
      <w:r w:rsidRPr="0016569E">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16569E" w:rsidRPr="0016569E" w:rsidRDefault="0016569E" w:rsidP="0016569E">
      <w:pPr>
        <w:jc w:val="both"/>
        <w:rPr>
          <w:sz w:val="16"/>
          <w:szCs w:val="16"/>
        </w:rPr>
      </w:pPr>
      <w:r w:rsidRPr="0016569E">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16569E" w:rsidRPr="0016569E" w:rsidRDefault="0016569E" w:rsidP="0016569E">
      <w:pPr>
        <w:jc w:val="both"/>
        <w:rPr>
          <w:sz w:val="16"/>
          <w:szCs w:val="16"/>
        </w:rPr>
      </w:pPr>
      <w:r w:rsidRPr="0016569E">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16569E" w:rsidRPr="0016569E" w:rsidRDefault="0016569E" w:rsidP="0016569E">
      <w:pPr>
        <w:jc w:val="both"/>
        <w:rPr>
          <w:sz w:val="16"/>
          <w:szCs w:val="16"/>
        </w:rPr>
      </w:pPr>
      <w:r w:rsidRPr="0016569E">
        <w:rPr>
          <w:sz w:val="16"/>
          <w:szCs w:val="16"/>
        </w:rPr>
        <w:t>В случае если Участок не передан в установленный срок, вносить арендную плату за все время просрочки.</w:t>
      </w:r>
    </w:p>
    <w:p w:rsidR="0016569E" w:rsidRPr="0016569E" w:rsidRDefault="0016569E" w:rsidP="0016569E">
      <w:pPr>
        <w:jc w:val="both"/>
        <w:rPr>
          <w:sz w:val="16"/>
          <w:szCs w:val="16"/>
        </w:rPr>
      </w:pPr>
      <w:r w:rsidRPr="0016569E">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16569E" w:rsidRPr="0016569E" w:rsidRDefault="0016569E" w:rsidP="0016569E">
      <w:pPr>
        <w:pStyle w:val="a4"/>
        <w:tabs>
          <w:tab w:val="left" w:pos="3045"/>
          <w:tab w:val="center" w:pos="5040"/>
        </w:tabs>
        <w:rPr>
          <w:sz w:val="16"/>
          <w:szCs w:val="16"/>
        </w:rPr>
      </w:pPr>
      <w:r w:rsidRPr="0016569E">
        <w:rPr>
          <w:sz w:val="16"/>
          <w:szCs w:val="16"/>
        </w:rPr>
        <w:t>4. ПРАВА И ОБЯЗАННОСТИ АРЕНДОДАТЕЛЯ.</w:t>
      </w:r>
    </w:p>
    <w:p w:rsidR="0016569E" w:rsidRPr="0016569E" w:rsidRDefault="0016569E" w:rsidP="0016569E">
      <w:pPr>
        <w:pStyle w:val="a4"/>
        <w:tabs>
          <w:tab w:val="left" w:pos="3045"/>
        </w:tabs>
        <w:jc w:val="both"/>
        <w:rPr>
          <w:b/>
          <w:bCs/>
          <w:sz w:val="16"/>
          <w:szCs w:val="16"/>
        </w:rPr>
      </w:pPr>
      <w:r w:rsidRPr="0016569E">
        <w:rPr>
          <w:b/>
          <w:bCs/>
          <w:sz w:val="16"/>
          <w:szCs w:val="16"/>
        </w:rPr>
        <w:t>4.1. Арендодатель имеет право осуществлять  контроль   за  использованием Участка Арендатором.</w:t>
      </w:r>
    </w:p>
    <w:p w:rsidR="0016569E" w:rsidRPr="0016569E" w:rsidRDefault="0016569E" w:rsidP="0016569E">
      <w:pPr>
        <w:jc w:val="both"/>
        <w:rPr>
          <w:sz w:val="16"/>
          <w:szCs w:val="16"/>
        </w:rPr>
      </w:pPr>
      <w:r w:rsidRPr="0016569E">
        <w:rPr>
          <w:sz w:val="16"/>
          <w:szCs w:val="16"/>
        </w:rPr>
        <w:t>4.2. Арендодатель обязан:</w:t>
      </w:r>
    </w:p>
    <w:p w:rsidR="0016569E" w:rsidRPr="0016569E" w:rsidRDefault="0016569E" w:rsidP="0016569E">
      <w:pPr>
        <w:jc w:val="both"/>
        <w:rPr>
          <w:sz w:val="16"/>
          <w:szCs w:val="16"/>
        </w:rPr>
      </w:pPr>
      <w:r w:rsidRPr="0016569E">
        <w:rPr>
          <w:sz w:val="16"/>
          <w:szCs w:val="16"/>
        </w:rPr>
        <w:t>4.2.1. Передать Арендатору Участок в состоянии, соответствующем условиям договора.</w:t>
      </w:r>
    </w:p>
    <w:p w:rsidR="0016569E" w:rsidRPr="0016569E" w:rsidRDefault="0016569E" w:rsidP="0016569E">
      <w:pPr>
        <w:jc w:val="both"/>
        <w:rPr>
          <w:sz w:val="16"/>
          <w:szCs w:val="16"/>
        </w:rPr>
      </w:pPr>
      <w:r w:rsidRPr="0016569E">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16569E" w:rsidRPr="0016569E" w:rsidRDefault="0016569E" w:rsidP="0016569E">
      <w:pPr>
        <w:jc w:val="both"/>
        <w:rPr>
          <w:sz w:val="16"/>
          <w:szCs w:val="16"/>
        </w:rPr>
      </w:pPr>
      <w:r w:rsidRPr="0016569E">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16569E">
        <w:rPr>
          <w:sz w:val="16"/>
          <w:szCs w:val="16"/>
          <w:u w:val="single"/>
        </w:rPr>
        <w:t>10</w:t>
      </w:r>
      <w:r w:rsidRPr="0016569E">
        <w:rPr>
          <w:sz w:val="16"/>
          <w:szCs w:val="16"/>
        </w:rPr>
        <w:t xml:space="preserve">   дней.</w:t>
      </w:r>
    </w:p>
    <w:p w:rsidR="0016569E" w:rsidRPr="0016569E" w:rsidRDefault="0016569E" w:rsidP="0016569E">
      <w:pPr>
        <w:tabs>
          <w:tab w:val="left" w:pos="2955"/>
        </w:tabs>
        <w:jc w:val="center"/>
        <w:rPr>
          <w:b/>
          <w:bCs/>
          <w:sz w:val="16"/>
          <w:szCs w:val="16"/>
        </w:rPr>
      </w:pPr>
      <w:r w:rsidRPr="0016569E">
        <w:rPr>
          <w:b/>
          <w:bCs/>
          <w:sz w:val="16"/>
          <w:szCs w:val="16"/>
        </w:rPr>
        <w:t>5. ИЗМЕНЕНИЕ, РАСТОРЖЕНИЕ И ПРЕКРАЩЕНИЕ  ДОГОВОРА.</w:t>
      </w:r>
    </w:p>
    <w:p w:rsidR="0016569E" w:rsidRPr="0016569E" w:rsidRDefault="0016569E" w:rsidP="0016569E">
      <w:pPr>
        <w:tabs>
          <w:tab w:val="left" w:pos="3465"/>
        </w:tabs>
        <w:jc w:val="both"/>
        <w:rPr>
          <w:sz w:val="16"/>
          <w:szCs w:val="16"/>
        </w:rPr>
      </w:pPr>
      <w:r w:rsidRPr="0016569E">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16569E" w:rsidRPr="0016569E" w:rsidRDefault="0016569E" w:rsidP="0016569E">
      <w:pPr>
        <w:jc w:val="both"/>
        <w:rPr>
          <w:sz w:val="16"/>
          <w:szCs w:val="16"/>
        </w:rPr>
      </w:pPr>
      <w:r w:rsidRPr="0016569E">
        <w:rPr>
          <w:sz w:val="16"/>
          <w:szCs w:val="16"/>
        </w:rPr>
        <w:t>5.2. Договор может быть расторгнут досрочно по соглашению сторон.</w:t>
      </w:r>
    </w:p>
    <w:p w:rsidR="0016569E" w:rsidRPr="0016569E" w:rsidRDefault="0016569E" w:rsidP="0016569E">
      <w:pPr>
        <w:jc w:val="both"/>
        <w:rPr>
          <w:sz w:val="16"/>
          <w:szCs w:val="16"/>
        </w:rPr>
      </w:pPr>
      <w:r w:rsidRPr="0016569E">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16569E" w:rsidRPr="0016569E" w:rsidRDefault="0016569E" w:rsidP="0016569E">
      <w:pPr>
        <w:jc w:val="both"/>
        <w:rPr>
          <w:sz w:val="16"/>
          <w:szCs w:val="16"/>
        </w:rPr>
      </w:pPr>
      <w:r w:rsidRPr="0016569E">
        <w:rPr>
          <w:sz w:val="16"/>
          <w:szCs w:val="16"/>
        </w:rPr>
        <w:t>5.3. Договор может быть расторгнут досрочно в одностороннем порядке по требованию  Арендатора.</w:t>
      </w:r>
    </w:p>
    <w:p w:rsidR="0016569E" w:rsidRPr="0016569E" w:rsidRDefault="0016569E" w:rsidP="0016569E">
      <w:pPr>
        <w:jc w:val="both"/>
        <w:rPr>
          <w:sz w:val="16"/>
          <w:szCs w:val="16"/>
        </w:rPr>
      </w:pPr>
      <w:r w:rsidRPr="0016569E">
        <w:rPr>
          <w:sz w:val="16"/>
          <w:szCs w:val="16"/>
        </w:rPr>
        <w:t>5.3.1. Если Арендодатель  не предоставляет Участок в пользование, либо создает препятствия пользованию Арендатора.</w:t>
      </w:r>
    </w:p>
    <w:p w:rsidR="0016569E" w:rsidRPr="0016569E" w:rsidRDefault="0016569E" w:rsidP="0016569E">
      <w:pPr>
        <w:jc w:val="both"/>
        <w:rPr>
          <w:sz w:val="16"/>
          <w:szCs w:val="16"/>
        </w:rPr>
      </w:pPr>
      <w:r w:rsidRPr="0016569E">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16569E" w:rsidRPr="0016569E" w:rsidRDefault="0016569E" w:rsidP="0016569E">
      <w:pPr>
        <w:jc w:val="both"/>
        <w:rPr>
          <w:sz w:val="16"/>
          <w:szCs w:val="16"/>
        </w:rPr>
      </w:pPr>
      <w:r w:rsidRPr="0016569E">
        <w:rPr>
          <w:sz w:val="16"/>
          <w:szCs w:val="16"/>
        </w:rPr>
        <w:t>5.3.3. По другим основаниям, которые предусмотрены гражданским и земельным законодательством.</w:t>
      </w:r>
    </w:p>
    <w:p w:rsidR="0016569E" w:rsidRPr="0016569E" w:rsidRDefault="0016569E" w:rsidP="0016569E">
      <w:pPr>
        <w:tabs>
          <w:tab w:val="left" w:pos="3765"/>
        </w:tabs>
        <w:jc w:val="center"/>
        <w:rPr>
          <w:b/>
          <w:bCs/>
          <w:sz w:val="16"/>
          <w:szCs w:val="16"/>
        </w:rPr>
      </w:pPr>
      <w:r w:rsidRPr="0016569E">
        <w:rPr>
          <w:b/>
          <w:bCs/>
          <w:sz w:val="16"/>
          <w:szCs w:val="16"/>
        </w:rPr>
        <w:t>6. ПРОЧИЕ УСЛОВИЯ.</w:t>
      </w:r>
    </w:p>
    <w:p w:rsidR="0016569E" w:rsidRPr="0016569E" w:rsidRDefault="0016569E" w:rsidP="0016569E">
      <w:pPr>
        <w:jc w:val="both"/>
        <w:rPr>
          <w:sz w:val="16"/>
          <w:szCs w:val="16"/>
        </w:rPr>
      </w:pPr>
      <w:r w:rsidRPr="0016569E">
        <w:rPr>
          <w:sz w:val="16"/>
          <w:szCs w:val="16"/>
        </w:rPr>
        <w:t>6.1. Все расходы по содержанию Участка несет Арендатор.</w:t>
      </w:r>
    </w:p>
    <w:p w:rsidR="0016569E" w:rsidRPr="0016569E" w:rsidRDefault="0016569E" w:rsidP="0016569E">
      <w:pPr>
        <w:jc w:val="both"/>
        <w:rPr>
          <w:sz w:val="16"/>
          <w:szCs w:val="16"/>
        </w:rPr>
      </w:pPr>
      <w:r w:rsidRPr="0016569E">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16569E" w:rsidRPr="0016569E" w:rsidRDefault="0016569E" w:rsidP="0016569E">
      <w:pPr>
        <w:jc w:val="both"/>
        <w:rPr>
          <w:sz w:val="16"/>
          <w:szCs w:val="16"/>
        </w:rPr>
      </w:pPr>
      <w:r w:rsidRPr="0016569E">
        <w:rPr>
          <w:sz w:val="16"/>
          <w:szCs w:val="16"/>
        </w:rPr>
        <w:t>6.3. При досрочном расторжении  договора внесенные авансом платежи за аренду Участка не возмещаются.</w:t>
      </w:r>
    </w:p>
    <w:p w:rsidR="0016569E" w:rsidRPr="0016569E" w:rsidRDefault="0016569E" w:rsidP="0016569E">
      <w:pPr>
        <w:jc w:val="both"/>
        <w:rPr>
          <w:sz w:val="16"/>
          <w:szCs w:val="16"/>
        </w:rPr>
      </w:pPr>
      <w:r w:rsidRPr="0016569E">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16569E" w:rsidRPr="0016569E" w:rsidRDefault="0016569E" w:rsidP="0016569E">
      <w:pPr>
        <w:jc w:val="both"/>
        <w:rPr>
          <w:sz w:val="16"/>
          <w:szCs w:val="16"/>
        </w:rPr>
      </w:pPr>
      <w:r w:rsidRPr="0016569E">
        <w:rPr>
          <w:sz w:val="16"/>
          <w:szCs w:val="16"/>
        </w:rPr>
        <w:t>6.5. Правоотношения сторон, не урегулированные настоящим договором, регулируются действующим законодательством.</w:t>
      </w:r>
    </w:p>
    <w:p w:rsidR="0016569E" w:rsidRPr="0016569E" w:rsidRDefault="0016569E" w:rsidP="0016569E">
      <w:pPr>
        <w:jc w:val="both"/>
        <w:rPr>
          <w:sz w:val="16"/>
          <w:szCs w:val="16"/>
        </w:rPr>
      </w:pPr>
      <w:r w:rsidRPr="0016569E">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16569E" w:rsidRPr="0016569E" w:rsidRDefault="0016569E" w:rsidP="0016569E">
      <w:pPr>
        <w:jc w:val="both"/>
        <w:rPr>
          <w:sz w:val="16"/>
          <w:szCs w:val="16"/>
        </w:rPr>
      </w:pPr>
      <w:r w:rsidRPr="0016569E">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16569E" w:rsidRPr="0016569E" w:rsidRDefault="0016569E" w:rsidP="0016569E">
      <w:pPr>
        <w:jc w:val="both"/>
        <w:rPr>
          <w:sz w:val="16"/>
          <w:szCs w:val="16"/>
        </w:rPr>
      </w:pPr>
      <w:r w:rsidRPr="0016569E">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16569E" w:rsidRPr="0016569E" w:rsidRDefault="0016569E" w:rsidP="0016569E">
      <w:pPr>
        <w:jc w:val="center"/>
        <w:rPr>
          <w:b/>
          <w:bCs/>
          <w:sz w:val="16"/>
          <w:szCs w:val="16"/>
        </w:rPr>
      </w:pPr>
      <w:r w:rsidRPr="0016569E">
        <w:rPr>
          <w:b/>
          <w:bCs/>
          <w:sz w:val="16"/>
          <w:szCs w:val="16"/>
        </w:rPr>
        <w:t>7 . ОТВЕТСТВЕННОСТЬ СТОРОН.</w:t>
      </w:r>
    </w:p>
    <w:p w:rsidR="0016569E" w:rsidRPr="0016569E" w:rsidRDefault="0016569E" w:rsidP="0016569E">
      <w:pPr>
        <w:tabs>
          <w:tab w:val="left" w:pos="2895"/>
        </w:tabs>
        <w:jc w:val="both"/>
        <w:rPr>
          <w:sz w:val="16"/>
          <w:szCs w:val="16"/>
        </w:rPr>
      </w:pPr>
      <w:r w:rsidRPr="0016569E">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16569E" w:rsidRPr="0016569E" w:rsidRDefault="0016569E" w:rsidP="0016569E">
      <w:pPr>
        <w:tabs>
          <w:tab w:val="left" w:pos="2895"/>
        </w:tabs>
        <w:jc w:val="both"/>
        <w:rPr>
          <w:sz w:val="16"/>
          <w:szCs w:val="16"/>
        </w:rPr>
      </w:pPr>
      <w:r w:rsidRPr="0016569E">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16569E" w:rsidRPr="0016569E" w:rsidRDefault="0016569E" w:rsidP="0016569E">
      <w:pPr>
        <w:jc w:val="both"/>
        <w:rPr>
          <w:sz w:val="16"/>
          <w:szCs w:val="16"/>
        </w:rPr>
      </w:pPr>
      <w:r w:rsidRPr="0016569E">
        <w:rPr>
          <w:sz w:val="16"/>
          <w:szCs w:val="16"/>
        </w:rPr>
        <w:t>7.2. Уплата пени не освобождает Стороны от выполнения обязательств по договору</w:t>
      </w:r>
    </w:p>
    <w:p w:rsidR="0016569E" w:rsidRPr="0016569E" w:rsidRDefault="0016569E" w:rsidP="0016569E">
      <w:pPr>
        <w:jc w:val="both"/>
        <w:rPr>
          <w:sz w:val="16"/>
          <w:szCs w:val="16"/>
        </w:rPr>
      </w:pPr>
      <w:r w:rsidRPr="0016569E">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16569E" w:rsidRPr="0016569E" w:rsidRDefault="0016569E" w:rsidP="0016569E">
      <w:pPr>
        <w:tabs>
          <w:tab w:val="left" w:pos="2595"/>
          <w:tab w:val="left" w:pos="2940"/>
        </w:tabs>
        <w:jc w:val="center"/>
        <w:rPr>
          <w:b/>
          <w:bCs/>
          <w:sz w:val="16"/>
          <w:szCs w:val="16"/>
        </w:rPr>
      </w:pPr>
      <w:r w:rsidRPr="0016569E">
        <w:rPr>
          <w:b/>
          <w:bCs/>
          <w:sz w:val="16"/>
          <w:szCs w:val="16"/>
        </w:rPr>
        <w:t>8. ПРИЛОЖЕНИЕ К ДОГОВОРУ АРЕНДЫ  УЧАСТКА.</w:t>
      </w:r>
    </w:p>
    <w:p w:rsidR="0016569E" w:rsidRPr="0016569E" w:rsidRDefault="0016569E" w:rsidP="0016569E">
      <w:pPr>
        <w:jc w:val="both"/>
        <w:rPr>
          <w:sz w:val="16"/>
          <w:szCs w:val="16"/>
        </w:rPr>
      </w:pPr>
      <w:r w:rsidRPr="0016569E">
        <w:rPr>
          <w:sz w:val="16"/>
          <w:szCs w:val="16"/>
        </w:rPr>
        <w:t>Неотъемлемыми частями договора являются следующие приложения:</w:t>
      </w:r>
    </w:p>
    <w:p w:rsidR="0016569E" w:rsidRPr="0016569E" w:rsidRDefault="0016569E" w:rsidP="0016569E">
      <w:pPr>
        <w:jc w:val="both"/>
        <w:rPr>
          <w:sz w:val="16"/>
          <w:szCs w:val="16"/>
        </w:rPr>
      </w:pPr>
      <w:r w:rsidRPr="0016569E">
        <w:rPr>
          <w:sz w:val="16"/>
          <w:szCs w:val="16"/>
        </w:rPr>
        <w:t>1. Кадастровый паспорт земельного участка.</w:t>
      </w:r>
    </w:p>
    <w:p w:rsidR="0016569E" w:rsidRPr="0016569E" w:rsidRDefault="0016569E" w:rsidP="0016569E">
      <w:pPr>
        <w:jc w:val="both"/>
        <w:rPr>
          <w:sz w:val="16"/>
          <w:szCs w:val="16"/>
        </w:rPr>
      </w:pPr>
      <w:r w:rsidRPr="0016569E">
        <w:rPr>
          <w:sz w:val="16"/>
          <w:szCs w:val="16"/>
        </w:rPr>
        <w:t>2. Расчет арендной платы.</w:t>
      </w:r>
    </w:p>
    <w:p w:rsidR="0016569E" w:rsidRPr="0016569E" w:rsidRDefault="0016569E" w:rsidP="0016569E">
      <w:pPr>
        <w:jc w:val="both"/>
        <w:rPr>
          <w:sz w:val="16"/>
          <w:szCs w:val="16"/>
        </w:rPr>
      </w:pPr>
      <w:r w:rsidRPr="0016569E">
        <w:rPr>
          <w:sz w:val="16"/>
          <w:szCs w:val="16"/>
        </w:rPr>
        <w:t>3. Протокол комиссии.</w:t>
      </w:r>
    </w:p>
    <w:p w:rsidR="0016569E" w:rsidRPr="0016569E" w:rsidRDefault="0016569E" w:rsidP="0016569E">
      <w:pPr>
        <w:tabs>
          <w:tab w:val="left" w:pos="2355"/>
        </w:tabs>
        <w:jc w:val="center"/>
        <w:rPr>
          <w:sz w:val="16"/>
          <w:szCs w:val="16"/>
        </w:rPr>
      </w:pPr>
      <w:r w:rsidRPr="0016569E">
        <w:rPr>
          <w:b/>
          <w:bCs/>
          <w:sz w:val="16"/>
          <w:szCs w:val="16"/>
        </w:rPr>
        <w:t>9. РЕКВИЗИТЫ СТОРОН.</w:t>
      </w:r>
    </w:p>
    <w:p w:rsidR="0016569E" w:rsidRPr="0016569E" w:rsidRDefault="0016569E" w:rsidP="0016569E">
      <w:pPr>
        <w:pStyle w:val="3"/>
        <w:numPr>
          <w:ilvl w:val="2"/>
          <w:numId w:val="0"/>
        </w:numPr>
        <w:tabs>
          <w:tab w:val="num" w:pos="0"/>
        </w:tabs>
        <w:spacing w:before="0" w:after="0"/>
        <w:jc w:val="both"/>
        <w:rPr>
          <w:rFonts w:ascii="Times New Roman" w:hAnsi="Times New Roman"/>
          <w:sz w:val="16"/>
          <w:szCs w:val="16"/>
          <w:u w:val="single"/>
        </w:rPr>
      </w:pPr>
      <w:r w:rsidRPr="0016569E">
        <w:rPr>
          <w:rFonts w:ascii="Times New Roman" w:hAnsi="Times New Roman"/>
          <w:sz w:val="16"/>
          <w:szCs w:val="16"/>
        </w:rPr>
        <w:t>Арендодатель:</w:t>
      </w:r>
      <w:r w:rsidRPr="0016569E">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16569E" w:rsidRPr="0016569E" w:rsidRDefault="0016569E" w:rsidP="0016569E">
      <w:pPr>
        <w:jc w:val="both"/>
        <w:rPr>
          <w:i/>
          <w:iCs/>
          <w:sz w:val="16"/>
          <w:szCs w:val="16"/>
        </w:rPr>
      </w:pPr>
      <w:r w:rsidRPr="0016569E">
        <w:rPr>
          <w:b/>
          <w:sz w:val="16"/>
          <w:szCs w:val="16"/>
        </w:rPr>
        <w:t>Адрес:</w:t>
      </w:r>
      <w:r w:rsidRPr="0016569E">
        <w:rPr>
          <w:sz w:val="16"/>
          <w:szCs w:val="16"/>
        </w:rPr>
        <w:t xml:space="preserve"> </w:t>
      </w:r>
      <w:r w:rsidRPr="0016569E">
        <w:rPr>
          <w:i/>
          <w:iCs/>
          <w:sz w:val="16"/>
          <w:szCs w:val="16"/>
        </w:rPr>
        <w:t>157200,</w:t>
      </w:r>
      <w:r w:rsidRPr="0016569E">
        <w:rPr>
          <w:sz w:val="16"/>
          <w:szCs w:val="16"/>
        </w:rPr>
        <w:t xml:space="preserve"> </w:t>
      </w:r>
      <w:r w:rsidRPr="0016569E">
        <w:rPr>
          <w:i/>
          <w:iCs/>
          <w:sz w:val="16"/>
          <w:szCs w:val="16"/>
        </w:rPr>
        <w:t>Костромская область, г. Галич, пл. Революции 23-а</w:t>
      </w:r>
    </w:p>
    <w:p w:rsidR="0016569E" w:rsidRPr="0016569E" w:rsidRDefault="0016569E" w:rsidP="0016569E">
      <w:pPr>
        <w:jc w:val="both"/>
        <w:rPr>
          <w:sz w:val="16"/>
          <w:szCs w:val="16"/>
        </w:rPr>
      </w:pPr>
      <w:r w:rsidRPr="0016569E">
        <w:rPr>
          <w:b/>
          <w:sz w:val="16"/>
          <w:szCs w:val="16"/>
        </w:rPr>
        <w:t xml:space="preserve">Расчетный счет: </w:t>
      </w:r>
      <w:r w:rsidRPr="0016569E">
        <w:rPr>
          <w:sz w:val="16"/>
          <w:szCs w:val="16"/>
        </w:rPr>
        <w:t xml:space="preserve">40703810029060100006  </w:t>
      </w:r>
    </w:p>
    <w:p w:rsidR="0016569E" w:rsidRPr="0016569E" w:rsidRDefault="0016569E" w:rsidP="0016569E">
      <w:pPr>
        <w:jc w:val="both"/>
        <w:rPr>
          <w:sz w:val="16"/>
          <w:szCs w:val="16"/>
        </w:rPr>
      </w:pPr>
      <w:r w:rsidRPr="0016569E">
        <w:rPr>
          <w:sz w:val="16"/>
          <w:szCs w:val="16"/>
        </w:rPr>
        <w:t xml:space="preserve">ИНН 4403003700, КПП 440301001, БИК 043469001 в Костромском ОСБ № 8640, </w:t>
      </w:r>
    </w:p>
    <w:p w:rsidR="0016569E" w:rsidRPr="0016569E" w:rsidRDefault="0016569E" w:rsidP="0016569E">
      <w:pPr>
        <w:jc w:val="both"/>
        <w:rPr>
          <w:sz w:val="16"/>
          <w:szCs w:val="16"/>
        </w:rPr>
      </w:pPr>
      <w:r w:rsidRPr="0016569E">
        <w:rPr>
          <w:sz w:val="16"/>
          <w:szCs w:val="16"/>
        </w:rPr>
        <w:t>ОКТМО 34708000</w:t>
      </w:r>
    </w:p>
    <w:p w:rsidR="0016569E" w:rsidRPr="0016569E" w:rsidRDefault="0016569E" w:rsidP="0016569E">
      <w:pPr>
        <w:jc w:val="both"/>
        <w:rPr>
          <w:sz w:val="16"/>
          <w:szCs w:val="16"/>
        </w:rPr>
      </w:pPr>
    </w:p>
    <w:p w:rsidR="0016569E" w:rsidRPr="0016569E" w:rsidRDefault="0016569E" w:rsidP="0016569E">
      <w:pPr>
        <w:jc w:val="both"/>
        <w:rPr>
          <w:b/>
          <w:bCs/>
          <w:sz w:val="16"/>
          <w:szCs w:val="16"/>
        </w:rPr>
      </w:pPr>
      <w:r w:rsidRPr="0016569E">
        <w:rPr>
          <w:b/>
          <w:bCs/>
          <w:sz w:val="16"/>
          <w:szCs w:val="16"/>
        </w:rPr>
        <w:t>Арендатор</w:t>
      </w:r>
      <w:r w:rsidRPr="0016569E">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6569E">
        <w:rPr>
          <w:b/>
          <w:bCs/>
          <w:sz w:val="16"/>
          <w:szCs w:val="16"/>
        </w:rPr>
        <w:t xml:space="preserve">       </w:t>
      </w:r>
    </w:p>
    <w:p w:rsidR="0016569E" w:rsidRPr="0016569E" w:rsidRDefault="0016569E" w:rsidP="0016569E">
      <w:pPr>
        <w:jc w:val="both"/>
        <w:rPr>
          <w:b/>
          <w:bCs/>
          <w:sz w:val="16"/>
          <w:szCs w:val="16"/>
        </w:rPr>
      </w:pPr>
      <w:r w:rsidRPr="0016569E">
        <w:rPr>
          <w:b/>
          <w:bCs/>
          <w:sz w:val="16"/>
          <w:szCs w:val="16"/>
        </w:rPr>
        <w:lastRenderedPageBreak/>
        <w:t xml:space="preserve">                                                 </w:t>
      </w:r>
    </w:p>
    <w:p w:rsidR="0016569E" w:rsidRPr="0016569E" w:rsidRDefault="0016569E" w:rsidP="0016569E">
      <w:pPr>
        <w:jc w:val="both"/>
        <w:rPr>
          <w:b/>
          <w:bCs/>
          <w:sz w:val="16"/>
          <w:szCs w:val="16"/>
        </w:rPr>
      </w:pPr>
      <w:r w:rsidRPr="0016569E">
        <w:rPr>
          <w:b/>
          <w:bCs/>
          <w:sz w:val="16"/>
          <w:szCs w:val="16"/>
        </w:rPr>
        <w:t xml:space="preserve">                                                                Подписи сторон:</w:t>
      </w:r>
    </w:p>
    <w:p w:rsidR="0016569E" w:rsidRPr="0016569E" w:rsidRDefault="0016569E" w:rsidP="0016569E">
      <w:pPr>
        <w:jc w:val="both"/>
        <w:rPr>
          <w:b/>
          <w:bCs/>
          <w:sz w:val="16"/>
          <w:szCs w:val="16"/>
        </w:rPr>
      </w:pPr>
    </w:p>
    <w:tbl>
      <w:tblPr>
        <w:tblW w:w="9464" w:type="dxa"/>
        <w:tblLook w:val="04A0"/>
      </w:tblPr>
      <w:tblGrid>
        <w:gridCol w:w="4644"/>
        <w:gridCol w:w="567"/>
        <w:gridCol w:w="4253"/>
      </w:tblGrid>
      <w:tr w:rsidR="0016569E" w:rsidRPr="0016569E" w:rsidTr="005B45EF">
        <w:tc>
          <w:tcPr>
            <w:tcW w:w="4644" w:type="dxa"/>
          </w:tcPr>
          <w:p w:rsidR="0016569E" w:rsidRPr="0016569E" w:rsidRDefault="0016569E" w:rsidP="005B45EF">
            <w:pPr>
              <w:jc w:val="center"/>
              <w:rPr>
                <w:bCs/>
                <w:sz w:val="16"/>
                <w:szCs w:val="16"/>
              </w:rPr>
            </w:pPr>
            <w:r w:rsidRPr="0016569E">
              <w:rPr>
                <w:bCs/>
                <w:sz w:val="16"/>
                <w:szCs w:val="16"/>
              </w:rPr>
              <w:t>От арендодателя</w:t>
            </w:r>
          </w:p>
        </w:tc>
        <w:tc>
          <w:tcPr>
            <w:tcW w:w="567" w:type="dxa"/>
          </w:tcPr>
          <w:p w:rsidR="0016569E" w:rsidRPr="0016569E" w:rsidRDefault="0016569E" w:rsidP="005B45EF">
            <w:pPr>
              <w:jc w:val="both"/>
              <w:rPr>
                <w:bCs/>
                <w:sz w:val="16"/>
                <w:szCs w:val="16"/>
              </w:rPr>
            </w:pPr>
          </w:p>
        </w:tc>
        <w:tc>
          <w:tcPr>
            <w:tcW w:w="4253" w:type="dxa"/>
          </w:tcPr>
          <w:p w:rsidR="0016569E" w:rsidRPr="0016569E" w:rsidRDefault="0016569E" w:rsidP="005B45EF">
            <w:pPr>
              <w:ind w:left="246" w:hanging="246"/>
              <w:jc w:val="center"/>
              <w:rPr>
                <w:bCs/>
                <w:sz w:val="16"/>
                <w:szCs w:val="16"/>
              </w:rPr>
            </w:pPr>
            <w:r w:rsidRPr="0016569E">
              <w:rPr>
                <w:bCs/>
                <w:sz w:val="16"/>
                <w:szCs w:val="16"/>
              </w:rPr>
              <w:t>От Арендатора</w:t>
            </w:r>
          </w:p>
        </w:tc>
      </w:tr>
      <w:tr w:rsidR="0016569E" w:rsidRPr="0016569E" w:rsidTr="005B45EF">
        <w:tc>
          <w:tcPr>
            <w:tcW w:w="4644" w:type="dxa"/>
          </w:tcPr>
          <w:p w:rsidR="0016569E" w:rsidRPr="0016569E" w:rsidRDefault="0016569E" w:rsidP="005B45EF">
            <w:pPr>
              <w:jc w:val="both"/>
              <w:rPr>
                <w:sz w:val="16"/>
                <w:szCs w:val="16"/>
              </w:rPr>
            </w:pPr>
            <w:r w:rsidRPr="0016569E">
              <w:rPr>
                <w:sz w:val="16"/>
                <w:szCs w:val="16"/>
              </w:rPr>
              <w:t>Председатель комитета</w:t>
            </w:r>
          </w:p>
          <w:p w:rsidR="0016569E" w:rsidRPr="0016569E" w:rsidRDefault="0016569E" w:rsidP="005B45EF">
            <w:pPr>
              <w:tabs>
                <w:tab w:val="center" w:pos="4677"/>
              </w:tabs>
              <w:rPr>
                <w:sz w:val="16"/>
                <w:szCs w:val="16"/>
              </w:rPr>
            </w:pPr>
            <w:r w:rsidRPr="0016569E">
              <w:rPr>
                <w:sz w:val="16"/>
                <w:szCs w:val="16"/>
              </w:rPr>
              <w:t>по управлению муниципальным имуществом, и земельными ресурсами администрации Галичского  муниципального района</w:t>
            </w:r>
          </w:p>
          <w:p w:rsidR="0016569E" w:rsidRPr="0016569E" w:rsidRDefault="0016569E" w:rsidP="005B45EF">
            <w:pPr>
              <w:tabs>
                <w:tab w:val="center" w:pos="4677"/>
              </w:tabs>
              <w:rPr>
                <w:sz w:val="16"/>
                <w:szCs w:val="16"/>
              </w:rPr>
            </w:pPr>
          </w:p>
          <w:p w:rsidR="0016569E" w:rsidRPr="0016569E" w:rsidRDefault="0016569E" w:rsidP="005B45EF">
            <w:pPr>
              <w:tabs>
                <w:tab w:val="center" w:pos="4677"/>
              </w:tabs>
              <w:rPr>
                <w:sz w:val="16"/>
                <w:szCs w:val="16"/>
              </w:rPr>
            </w:pPr>
            <w:r w:rsidRPr="0016569E">
              <w:rPr>
                <w:sz w:val="16"/>
                <w:szCs w:val="16"/>
              </w:rPr>
              <w:t>М.Н. Киселев</w:t>
            </w:r>
          </w:p>
          <w:p w:rsidR="0016569E" w:rsidRPr="0016569E" w:rsidRDefault="0016569E" w:rsidP="005B45EF">
            <w:pPr>
              <w:tabs>
                <w:tab w:val="center" w:pos="4677"/>
              </w:tabs>
              <w:rPr>
                <w:sz w:val="16"/>
                <w:szCs w:val="16"/>
              </w:rPr>
            </w:pPr>
          </w:p>
          <w:p w:rsidR="0016569E" w:rsidRPr="0016569E" w:rsidRDefault="0016569E" w:rsidP="005B45EF">
            <w:pPr>
              <w:tabs>
                <w:tab w:val="center" w:pos="4677"/>
              </w:tabs>
              <w:rPr>
                <w:sz w:val="16"/>
                <w:szCs w:val="16"/>
              </w:rPr>
            </w:pPr>
            <w:r w:rsidRPr="0016569E">
              <w:rPr>
                <w:sz w:val="16"/>
                <w:szCs w:val="16"/>
              </w:rPr>
              <w:t>_______________________________________</w:t>
            </w:r>
          </w:p>
          <w:p w:rsidR="0016569E" w:rsidRPr="0016569E" w:rsidRDefault="0016569E" w:rsidP="005B45EF">
            <w:pPr>
              <w:tabs>
                <w:tab w:val="center" w:pos="4677"/>
              </w:tabs>
              <w:jc w:val="center"/>
              <w:rPr>
                <w:bCs/>
                <w:sz w:val="16"/>
                <w:szCs w:val="16"/>
              </w:rPr>
            </w:pPr>
            <w:r w:rsidRPr="0016569E">
              <w:rPr>
                <w:sz w:val="16"/>
                <w:szCs w:val="16"/>
              </w:rPr>
              <w:t>(подпись)</w:t>
            </w:r>
          </w:p>
        </w:tc>
        <w:tc>
          <w:tcPr>
            <w:tcW w:w="567" w:type="dxa"/>
          </w:tcPr>
          <w:p w:rsidR="0016569E" w:rsidRPr="0016569E" w:rsidRDefault="0016569E" w:rsidP="005B45EF">
            <w:pPr>
              <w:jc w:val="both"/>
              <w:rPr>
                <w:bCs/>
                <w:sz w:val="16"/>
                <w:szCs w:val="16"/>
              </w:rPr>
            </w:pPr>
          </w:p>
        </w:tc>
        <w:tc>
          <w:tcPr>
            <w:tcW w:w="4253" w:type="dxa"/>
          </w:tcPr>
          <w:p w:rsidR="0016569E" w:rsidRPr="0016569E" w:rsidRDefault="0016569E" w:rsidP="005B45EF">
            <w:pPr>
              <w:jc w:val="both"/>
              <w:rPr>
                <w:bCs/>
                <w:sz w:val="16"/>
                <w:szCs w:val="16"/>
              </w:rPr>
            </w:pPr>
          </w:p>
          <w:p w:rsidR="0016569E" w:rsidRPr="0016569E" w:rsidRDefault="0016569E" w:rsidP="005B45EF">
            <w:pPr>
              <w:jc w:val="both"/>
              <w:rPr>
                <w:bCs/>
                <w:sz w:val="16"/>
                <w:szCs w:val="16"/>
              </w:rPr>
            </w:pPr>
            <w:r w:rsidRPr="0016569E">
              <w:rPr>
                <w:bCs/>
                <w:sz w:val="16"/>
                <w:szCs w:val="16"/>
              </w:rPr>
              <w:t>_______________________________________</w:t>
            </w:r>
          </w:p>
          <w:p w:rsidR="0016569E" w:rsidRPr="0016569E" w:rsidRDefault="0016569E" w:rsidP="005B45EF">
            <w:pPr>
              <w:jc w:val="both"/>
              <w:rPr>
                <w:bCs/>
                <w:sz w:val="16"/>
                <w:szCs w:val="16"/>
              </w:rPr>
            </w:pPr>
            <w:r w:rsidRPr="0016569E">
              <w:rPr>
                <w:bCs/>
                <w:sz w:val="16"/>
                <w:szCs w:val="16"/>
              </w:rPr>
              <w:t>______________________________________</w:t>
            </w:r>
          </w:p>
          <w:p w:rsidR="0016569E" w:rsidRPr="0016569E" w:rsidRDefault="0016569E" w:rsidP="005B45EF">
            <w:pPr>
              <w:jc w:val="both"/>
              <w:rPr>
                <w:bCs/>
                <w:sz w:val="16"/>
                <w:szCs w:val="16"/>
              </w:rPr>
            </w:pPr>
            <w:r w:rsidRPr="0016569E">
              <w:rPr>
                <w:bCs/>
                <w:sz w:val="16"/>
                <w:szCs w:val="16"/>
              </w:rPr>
              <w:t>_________________________________________</w:t>
            </w:r>
          </w:p>
          <w:p w:rsidR="0016569E" w:rsidRPr="0016569E" w:rsidRDefault="0016569E" w:rsidP="005B45EF">
            <w:pPr>
              <w:jc w:val="center"/>
              <w:rPr>
                <w:bCs/>
                <w:sz w:val="16"/>
                <w:szCs w:val="16"/>
              </w:rPr>
            </w:pPr>
            <w:r w:rsidRPr="0016569E">
              <w:rPr>
                <w:bCs/>
                <w:sz w:val="16"/>
                <w:szCs w:val="16"/>
              </w:rPr>
              <w:t>(ФИО)</w:t>
            </w:r>
          </w:p>
          <w:p w:rsidR="0016569E" w:rsidRPr="0016569E" w:rsidRDefault="0016569E" w:rsidP="005B45EF">
            <w:pPr>
              <w:jc w:val="both"/>
              <w:rPr>
                <w:bCs/>
                <w:sz w:val="16"/>
                <w:szCs w:val="16"/>
              </w:rPr>
            </w:pPr>
          </w:p>
          <w:p w:rsidR="0016569E" w:rsidRPr="0016569E" w:rsidRDefault="0016569E" w:rsidP="005B45EF">
            <w:pPr>
              <w:jc w:val="both"/>
              <w:rPr>
                <w:bCs/>
                <w:sz w:val="16"/>
                <w:szCs w:val="16"/>
              </w:rPr>
            </w:pPr>
          </w:p>
          <w:p w:rsidR="0016569E" w:rsidRPr="0016569E" w:rsidRDefault="0016569E" w:rsidP="005B45EF">
            <w:pPr>
              <w:jc w:val="both"/>
              <w:rPr>
                <w:bCs/>
                <w:sz w:val="16"/>
                <w:szCs w:val="16"/>
              </w:rPr>
            </w:pPr>
          </w:p>
          <w:p w:rsidR="0016569E" w:rsidRPr="0016569E" w:rsidRDefault="0016569E" w:rsidP="005B45EF">
            <w:pPr>
              <w:jc w:val="both"/>
              <w:rPr>
                <w:bCs/>
                <w:sz w:val="16"/>
                <w:szCs w:val="16"/>
              </w:rPr>
            </w:pPr>
            <w:r w:rsidRPr="0016569E">
              <w:rPr>
                <w:bCs/>
                <w:sz w:val="16"/>
                <w:szCs w:val="16"/>
              </w:rPr>
              <w:t>______________________________________</w:t>
            </w:r>
          </w:p>
          <w:p w:rsidR="0016569E" w:rsidRPr="0016569E" w:rsidRDefault="0016569E" w:rsidP="005B45EF">
            <w:pPr>
              <w:jc w:val="center"/>
              <w:rPr>
                <w:bCs/>
                <w:sz w:val="16"/>
                <w:szCs w:val="16"/>
              </w:rPr>
            </w:pPr>
            <w:r w:rsidRPr="0016569E">
              <w:rPr>
                <w:bCs/>
                <w:sz w:val="16"/>
                <w:szCs w:val="16"/>
              </w:rPr>
              <w:t>(подпись)</w:t>
            </w:r>
          </w:p>
        </w:tc>
      </w:tr>
    </w:tbl>
    <w:p w:rsidR="0016569E" w:rsidRPr="0016569E" w:rsidRDefault="0016569E" w:rsidP="0016569E">
      <w:pPr>
        <w:jc w:val="right"/>
        <w:rPr>
          <w:sz w:val="16"/>
          <w:szCs w:val="16"/>
        </w:rPr>
      </w:pPr>
      <w:r w:rsidRPr="0016569E">
        <w:rPr>
          <w:sz w:val="16"/>
          <w:szCs w:val="16"/>
        </w:rPr>
        <w:t xml:space="preserve">                                                                                                                 </w:t>
      </w:r>
    </w:p>
    <w:p w:rsidR="0016569E" w:rsidRPr="0016569E" w:rsidRDefault="0016569E" w:rsidP="0016569E">
      <w:pPr>
        <w:jc w:val="right"/>
        <w:rPr>
          <w:sz w:val="16"/>
          <w:szCs w:val="16"/>
        </w:rPr>
      </w:pPr>
    </w:p>
    <w:p w:rsidR="0016569E" w:rsidRPr="0016569E" w:rsidRDefault="0016569E" w:rsidP="0016569E">
      <w:pPr>
        <w:jc w:val="right"/>
        <w:rPr>
          <w:sz w:val="16"/>
          <w:szCs w:val="16"/>
        </w:rPr>
      </w:pPr>
    </w:p>
    <w:p w:rsidR="0016569E" w:rsidRPr="0016569E" w:rsidRDefault="0016569E" w:rsidP="0016569E">
      <w:pPr>
        <w:jc w:val="right"/>
        <w:rPr>
          <w:sz w:val="16"/>
          <w:szCs w:val="16"/>
        </w:rPr>
      </w:pPr>
    </w:p>
    <w:p w:rsidR="0016569E" w:rsidRPr="0016569E" w:rsidRDefault="0016569E" w:rsidP="0016569E">
      <w:pPr>
        <w:jc w:val="right"/>
        <w:rPr>
          <w:sz w:val="16"/>
          <w:szCs w:val="16"/>
        </w:rPr>
      </w:pPr>
    </w:p>
    <w:p w:rsidR="0016569E" w:rsidRPr="0016569E" w:rsidRDefault="0016569E" w:rsidP="0016569E">
      <w:pPr>
        <w:jc w:val="right"/>
        <w:rPr>
          <w:sz w:val="16"/>
          <w:szCs w:val="16"/>
        </w:rPr>
      </w:pPr>
    </w:p>
    <w:p w:rsidR="0016569E" w:rsidRPr="0016569E" w:rsidRDefault="0016569E" w:rsidP="0016569E">
      <w:pPr>
        <w:jc w:val="right"/>
        <w:rPr>
          <w:b/>
          <w:bCs/>
          <w:sz w:val="16"/>
          <w:szCs w:val="16"/>
        </w:rPr>
      </w:pPr>
      <w:r w:rsidRPr="0016569E">
        <w:rPr>
          <w:sz w:val="16"/>
          <w:szCs w:val="16"/>
        </w:rPr>
        <w:t xml:space="preserve">  </w:t>
      </w:r>
      <w:r w:rsidRPr="0016569E">
        <w:rPr>
          <w:b/>
          <w:bCs/>
          <w:sz w:val="16"/>
          <w:szCs w:val="16"/>
        </w:rPr>
        <w:t>Приложение  2 к договору аренды</w:t>
      </w:r>
    </w:p>
    <w:p w:rsidR="0016569E" w:rsidRPr="0016569E" w:rsidRDefault="0016569E" w:rsidP="0016569E">
      <w:pPr>
        <w:jc w:val="right"/>
        <w:rPr>
          <w:b/>
          <w:bCs/>
          <w:sz w:val="16"/>
          <w:szCs w:val="16"/>
        </w:rPr>
      </w:pPr>
      <w:r w:rsidRPr="0016569E">
        <w:rPr>
          <w:b/>
          <w:bCs/>
          <w:sz w:val="16"/>
          <w:szCs w:val="16"/>
        </w:rPr>
        <w:t xml:space="preserve">                                                                                                                №  _____ от __________ г.</w:t>
      </w:r>
    </w:p>
    <w:p w:rsidR="0016569E" w:rsidRPr="0016569E" w:rsidRDefault="0016569E" w:rsidP="0016569E">
      <w:pPr>
        <w:ind w:left="45"/>
        <w:jc w:val="right"/>
        <w:rPr>
          <w:b/>
          <w:bCs/>
          <w:sz w:val="16"/>
          <w:szCs w:val="16"/>
        </w:rPr>
      </w:pPr>
    </w:p>
    <w:p w:rsidR="0016569E" w:rsidRPr="0016569E" w:rsidRDefault="0016569E" w:rsidP="0016569E">
      <w:pPr>
        <w:pStyle w:val="3"/>
        <w:numPr>
          <w:ilvl w:val="2"/>
          <w:numId w:val="0"/>
        </w:numPr>
        <w:tabs>
          <w:tab w:val="num" w:pos="0"/>
          <w:tab w:val="left" w:pos="45"/>
        </w:tabs>
        <w:spacing w:before="0" w:after="0"/>
        <w:ind w:left="45"/>
        <w:jc w:val="center"/>
        <w:rPr>
          <w:rFonts w:ascii="Times New Roman" w:hAnsi="Times New Roman"/>
          <w:sz w:val="16"/>
          <w:szCs w:val="16"/>
        </w:rPr>
      </w:pPr>
    </w:p>
    <w:p w:rsidR="0016569E" w:rsidRPr="0016569E" w:rsidRDefault="0016569E" w:rsidP="0016569E">
      <w:pPr>
        <w:pStyle w:val="3"/>
        <w:numPr>
          <w:ilvl w:val="2"/>
          <w:numId w:val="0"/>
        </w:numPr>
        <w:tabs>
          <w:tab w:val="num" w:pos="0"/>
          <w:tab w:val="left" w:pos="45"/>
        </w:tabs>
        <w:spacing w:before="0" w:after="0"/>
        <w:ind w:left="45"/>
        <w:jc w:val="center"/>
        <w:rPr>
          <w:rFonts w:ascii="Times New Roman" w:hAnsi="Times New Roman"/>
          <w:sz w:val="16"/>
          <w:szCs w:val="16"/>
        </w:rPr>
      </w:pPr>
      <w:r w:rsidRPr="0016569E">
        <w:rPr>
          <w:rFonts w:ascii="Times New Roman" w:hAnsi="Times New Roman"/>
          <w:sz w:val="16"/>
          <w:szCs w:val="16"/>
        </w:rPr>
        <w:t>АКТ</w:t>
      </w:r>
    </w:p>
    <w:p w:rsidR="0016569E" w:rsidRPr="0016569E" w:rsidRDefault="0016569E" w:rsidP="0016569E">
      <w:pPr>
        <w:ind w:left="45"/>
        <w:rPr>
          <w:b/>
          <w:sz w:val="16"/>
          <w:szCs w:val="16"/>
        </w:rPr>
      </w:pPr>
    </w:p>
    <w:p w:rsidR="0016569E" w:rsidRPr="0016569E" w:rsidRDefault="0016569E" w:rsidP="0016569E">
      <w:pPr>
        <w:ind w:left="45"/>
        <w:jc w:val="center"/>
        <w:rPr>
          <w:b/>
          <w:bCs/>
          <w:sz w:val="16"/>
          <w:szCs w:val="16"/>
        </w:rPr>
      </w:pPr>
      <w:r w:rsidRPr="0016569E">
        <w:rPr>
          <w:b/>
          <w:sz w:val="16"/>
          <w:szCs w:val="16"/>
        </w:rPr>
        <w:t>ПРИЁМА-СДАЧИ  В АРЕНДУ ЗЕМЕЛЬНОГО УЧАСТКА</w:t>
      </w:r>
    </w:p>
    <w:p w:rsidR="0016569E" w:rsidRPr="0016569E" w:rsidRDefault="0016569E" w:rsidP="0016569E">
      <w:pPr>
        <w:pBdr>
          <w:bottom w:val="single" w:sz="4" w:space="1" w:color="000000"/>
        </w:pBdr>
        <w:tabs>
          <w:tab w:val="right" w:pos="10632"/>
        </w:tabs>
        <w:spacing w:before="240" w:after="360"/>
        <w:ind w:left="45"/>
        <w:rPr>
          <w:b/>
          <w:sz w:val="16"/>
          <w:szCs w:val="16"/>
        </w:rPr>
      </w:pPr>
      <w:r w:rsidRPr="0016569E">
        <w:rPr>
          <w:b/>
          <w:bCs/>
          <w:sz w:val="16"/>
          <w:szCs w:val="16"/>
        </w:rPr>
        <w:t xml:space="preserve">  </w:t>
      </w:r>
      <w:r w:rsidRPr="0016569E">
        <w:rPr>
          <w:sz w:val="16"/>
          <w:szCs w:val="16"/>
        </w:rPr>
        <w:t xml:space="preserve">                                                                                                                </w:t>
      </w:r>
      <w:r w:rsidRPr="0016569E">
        <w:rPr>
          <w:b/>
          <w:bCs/>
          <w:sz w:val="16"/>
          <w:szCs w:val="16"/>
        </w:rPr>
        <w:t xml:space="preserve"> </w:t>
      </w:r>
    </w:p>
    <w:p w:rsidR="0016569E" w:rsidRPr="0016569E" w:rsidRDefault="0016569E" w:rsidP="0016569E">
      <w:pPr>
        <w:tabs>
          <w:tab w:val="left" w:leader="underscore" w:pos="9356"/>
        </w:tabs>
        <w:spacing w:before="240" w:after="120"/>
        <w:rPr>
          <w:b/>
          <w:bCs/>
          <w:sz w:val="16"/>
          <w:szCs w:val="16"/>
        </w:rPr>
      </w:pPr>
      <w:r w:rsidRPr="0016569E">
        <w:rPr>
          <w:b/>
          <w:sz w:val="16"/>
          <w:szCs w:val="16"/>
        </w:rPr>
        <w:t>_________________________________________</w:t>
      </w:r>
      <w:r w:rsidRPr="0016569E">
        <w:rPr>
          <w:sz w:val="16"/>
          <w:szCs w:val="16"/>
        </w:rPr>
        <w:t>, именуемый в дальнейшем "Арендодатель", юридический адрес:</w:t>
      </w:r>
      <w:r w:rsidRPr="0016569E">
        <w:rPr>
          <w:sz w:val="16"/>
          <w:szCs w:val="16"/>
          <w:lang w:eastAsia="ru-RU"/>
        </w:rPr>
        <w:t xml:space="preserve"> </w:t>
      </w:r>
      <w:r w:rsidRPr="0016569E">
        <w:rPr>
          <w:b/>
          <w:sz w:val="16"/>
          <w:szCs w:val="16"/>
          <w:lang w:eastAsia="ru-RU"/>
        </w:rPr>
        <w:t>____________________________________</w:t>
      </w:r>
      <w:r w:rsidRPr="0016569E">
        <w:rPr>
          <w:sz w:val="16"/>
          <w:szCs w:val="16"/>
        </w:rPr>
        <w:t xml:space="preserve"> в лице  </w:t>
      </w:r>
      <w:r w:rsidRPr="0016569E">
        <w:rPr>
          <w:b/>
          <w:sz w:val="16"/>
          <w:szCs w:val="16"/>
          <w:lang w:eastAsia="ru-RU"/>
        </w:rPr>
        <w:t>______________________________________</w:t>
      </w:r>
      <w:r w:rsidRPr="0016569E">
        <w:rPr>
          <w:sz w:val="16"/>
          <w:szCs w:val="16"/>
        </w:rPr>
        <w:t xml:space="preserve">, действующей на основании </w:t>
      </w:r>
      <w:r w:rsidRPr="0016569E">
        <w:rPr>
          <w:sz w:val="16"/>
          <w:szCs w:val="16"/>
          <w:lang w:eastAsia="ru-RU"/>
        </w:rPr>
        <w:t>_______________________________________</w:t>
      </w:r>
      <w:r w:rsidRPr="0016569E">
        <w:rPr>
          <w:b/>
          <w:sz w:val="16"/>
          <w:szCs w:val="16"/>
        </w:rPr>
        <w:t xml:space="preserve"> и гр. </w:t>
      </w:r>
      <w:r w:rsidRPr="0016569E">
        <w:rPr>
          <w:sz w:val="16"/>
          <w:szCs w:val="16"/>
        </w:rPr>
        <w:t>_________________________________________</w:t>
      </w:r>
      <w:r w:rsidRPr="0016569E">
        <w:rPr>
          <w:b/>
          <w:sz w:val="16"/>
          <w:szCs w:val="16"/>
        </w:rPr>
        <w:t xml:space="preserve">, </w:t>
      </w:r>
      <w:r w:rsidRPr="0016569E">
        <w:rPr>
          <w:sz w:val="16"/>
          <w:szCs w:val="16"/>
        </w:rPr>
        <w:t xml:space="preserve">именуемый в дальнейшем "Арендатор",  составили настоящий акт в том, что Арендодатель сдал, а Арендатор принял </w:t>
      </w:r>
      <w:r w:rsidRPr="0016569E">
        <w:rPr>
          <w:sz w:val="16"/>
          <w:szCs w:val="16"/>
          <w:lang w:eastAsia="ru-RU"/>
        </w:rPr>
        <w:t>земельный участок</w:t>
      </w:r>
      <w:r w:rsidRPr="0016569E">
        <w:rPr>
          <w:sz w:val="16"/>
          <w:szCs w:val="16"/>
        </w:rPr>
        <w:t xml:space="preserve">  с кадастровым номером </w:t>
      </w:r>
      <w:r w:rsidRPr="0016569E">
        <w:rPr>
          <w:b/>
          <w:sz w:val="16"/>
          <w:szCs w:val="16"/>
        </w:rPr>
        <w:t>__________________________</w:t>
      </w:r>
      <w:r w:rsidRPr="0016569E">
        <w:rPr>
          <w:sz w:val="16"/>
          <w:szCs w:val="16"/>
        </w:rPr>
        <w:t xml:space="preserve">, площадью </w:t>
      </w:r>
      <w:r w:rsidRPr="0016569E">
        <w:rPr>
          <w:b/>
          <w:bCs/>
          <w:sz w:val="16"/>
          <w:szCs w:val="16"/>
        </w:rPr>
        <w:t>_________</w:t>
      </w:r>
      <w:r w:rsidRPr="0016569E">
        <w:rPr>
          <w:b/>
          <w:sz w:val="16"/>
          <w:szCs w:val="16"/>
        </w:rPr>
        <w:t xml:space="preserve"> </w:t>
      </w:r>
      <w:r w:rsidRPr="0016569E">
        <w:rPr>
          <w:sz w:val="16"/>
          <w:szCs w:val="16"/>
        </w:rPr>
        <w:t>кв.м.</w:t>
      </w:r>
      <w:r w:rsidRPr="0016569E">
        <w:rPr>
          <w:b/>
          <w:bCs/>
          <w:iCs/>
          <w:sz w:val="16"/>
          <w:szCs w:val="16"/>
        </w:rPr>
        <w:t xml:space="preserve">, </w:t>
      </w:r>
      <w:r w:rsidRPr="0016569E">
        <w:rPr>
          <w:iCs/>
          <w:sz w:val="16"/>
          <w:szCs w:val="16"/>
        </w:rPr>
        <w:t>расположенного по адресу: ___________________________________________</w:t>
      </w:r>
      <w:r w:rsidRPr="0016569E">
        <w:rPr>
          <w:b/>
          <w:bCs/>
          <w:iCs/>
          <w:sz w:val="16"/>
          <w:szCs w:val="16"/>
        </w:rPr>
        <w:t xml:space="preserve">, </w:t>
      </w:r>
      <w:r w:rsidRPr="0016569E">
        <w:rPr>
          <w:b/>
          <w:sz w:val="16"/>
          <w:szCs w:val="16"/>
        </w:rPr>
        <w:t xml:space="preserve">под ________________________ </w:t>
      </w:r>
      <w:r w:rsidRPr="0016569E">
        <w:rPr>
          <w:sz w:val="16"/>
          <w:szCs w:val="16"/>
        </w:rPr>
        <w:t xml:space="preserve">в состоянии, пригодном для его использования. </w:t>
      </w:r>
    </w:p>
    <w:p w:rsidR="0016569E" w:rsidRPr="0016569E" w:rsidRDefault="0016569E" w:rsidP="0016569E">
      <w:pPr>
        <w:tabs>
          <w:tab w:val="left" w:leader="underscore" w:pos="9356"/>
        </w:tabs>
        <w:spacing w:before="240" w:after="120"/>
        <w:jc w:val="center"/>
        <w:rPr>
          <w:sz w:val="16"/>
          <w:szCs w:val="16"/>
        </w:rPr>
      </w:pPr>
      <w:r w:rsidRPr="0016569E">
        <w:rPr>
          <w:b/>
          <w:bCs/>
          <w:sz w:val="16"/>
          <w:szCs w:val="16"/>
        </w:rPr>
        <w:t>Подписи сторон</w:t>
      </w:r>
    </w:p>
    <w:p w:rsidR="0016569E" w:rsidRPr="0016569E" w:rsidRDefault="0016569E" w:rsidP="0016569E">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16569E" w:rsidRPr="0016569E" w:rsidTr="005B45EF">
        <w:tc>
          <w:tcPr>
            <w:tcW w:w="5125" w:type="dxa"/>
            <w:shd w:val="clear" w:color="auto" w:fill="auto"/>
          </w:tcPr>
          <w:p w:rsidR="0016569E" w:rsidRPr="0016569E" w:rsidRDefault="0016569E" w:rsidP="005B45EF">
            <w:pPr>
              <w:pStyle w:val="af6"/>
              <w:snapToGrid w:val="0"/>
              <w:jc w:val="center"/>
              <w:rPr>
                <w:sz w:val="16"/>
                <w:szCs w:val="16"/>
              </w:rPr>
            </w:pPr>
            <w:r w:rsidRPr="0016569E">
              <w:rPr>
                <w:sz w:val="16"/>
                <w:szCs w:val="16"/>
              </w:rPr>
              <w:t>АРЕНДОДАТЕЛЬ</w:t>
            </w:r>
          </w:p>
        </w:tc>
        <w:tc>
          <w:tcPr>
            <w:tcW w:w="5165" w:type="dxa"/>
            <w:shd w:val="clear" w:color="auto" w:fill="auto"/>
          </w:tcPr>
          <w:p w:rsidR="0016569E" w:rsidRPr="0016569E" w:rsidRDefault="0016569E" w:rsidP="005B45EF">
            <w:pPr>
              <w:pStyle w:val="af6"/>
              <w:snapToGrid w:val="0"/>
              <w:jc w:val="center"/>
              <w:rPr>
                <w:sz w:val="16"/>
                <w:szCs w:val="16"/>
              </w:rPr>
            </w:pPr>
            <w:r w:rsidRPr="0016569E">
              <w:rPr>
                <w:sz w:val="16"/>
                <w:szCs w:val="16"/>
              </w:rPr>
              <w:t>АРЕНДАТОР</w:t>
            </w:r>
          </w:p>
        </w:tc>
      </w:tr>
      <w:tr w:rsidR="0016569E" w:rsidRPr="0016569E" w:rsidTr="005B45EF">
        <w:tc>
          <w:tcPr>
            <w:tcW w:w="5125" w:type="dxa"/>
            <w:shd w:val="clear" w:color="auto" w:fill="auto"/>
          </w:tcPr>
          <w:p w:rsidR="0016569E" w:rsidRPr="0016569E" w:rsidRDefault="0016569E" w:rsidP="005B45EF">
            <w:pPr>
              <w:pStyle w:val="af6"/>
              <w:snapToGrid w:val="0"/>
              <w:rPr>
                <w:sz w:val="16"/>
                <w:szCs w:val="16"/>
              </w:rPr>
            </w:pPr>
            <w:r w:rsidRPr="0016569E">
              <w:rPr>
                <w:b/>
                <w:sz w:val="16"/>
                <w:szCs w:val="16"/>
              </w:rPr>
              <w:t>_____________________________________</w:t>
            </w:r>
          </w:p>
        </w:tc>
        <w:tc>
          <w:tcPr>
            <w:tcW w:w="5165" w:type="dxa"/>
            <w:shd w:val="clear" w:color="auto" w:fill="auto"/>
          </w:tcPr>
          <w:p w:rsidR="0016569E" w:rsidRPr="0016569E" w:rsidRDefault="0016569E" w:rsidP="005B45EF">
            <w:pPr>
              <w:pStyle w:val="af6"/>
              <w:rPr>
                <w:sz w:val="16"/>
                <w:szCs w:val="16"/>
              </w:rPr>
            </w:pPr>
            <w:r w:rsidRPr="0016569E">
              <w:rPr>
                <w:sz w:val="16"/>
                <w:szCs w:val="16"/>
              </w:rPr>
              <w:t>__________________________________</w:t>
            </w:r>
          </w:p>
        </w:tc>
      </w:tr>
      <w:tr w:rsidR="0016569E" w:rsidRPr="0016569E" w:rsidTr="005B45EF">
        <w:tc>
          <w:tcPr>
            <w:tcW w:w="5125" w:type="dxa"/>
            <w:shd w:val="clear" w:color="auto" w:fill="auto"/>
          </w:tcPr>
          <w:p w:rsidR="0016569E" w:rsidRPr="0016569E" w:rsidRDefault="0016569E" w:rsidP="005B45EF">
            <w:pPr>
              <w:pStyle w:val="af6"/>
              <w:snapToGrid w:val="0"/>
              <w:rPr>
                <w:sz w:val="16"/>
                <w:szCs w:val="16"/>
              </w:rPr>
            </w:pPr>
          </w:p>
        </w:tc>
        <w:tc>
          <w:tcPr>
            <w:tcW w:w="5165" w:type="dxa"/>
            <w:shd w:val="clear" w:color="auto" w:fill="auto"/>
          </w:tcPr>
          <w:p w:rsidR="0016569E" w:rsidRPr="0016569E" w:rsidRDefault="0016569E" w:rsidP="005B45EF">
            <w:pPr>
              <w:pStyle w:val="af6"/>
              <w:snapToGrid w:val="0"/>
              <w:rPr>
                <w:sz w:val="16"/>
                <w:szCs w:val="16"/>
              </w:rPr>
            </w:pPr>
          </w:p>
        </w:tc>
      </w:tr>
    </w:tbl>
    <w:p w:rsidR="0016569E" w:rsidRPr="0016569E" w:rsidRDefault="0016569E" w:rsidP="0016569E">
      <w:pPr>
        <w:jc w:val="both"/>
        <w:rPr>
          <w:sz w:val="16"/>
          <w:szCs w:val="16"/>
        </w:rPr>
      </w:pPr>
    </w:p>
    <w:p w:rsidR="0016569E" w:rsidRPr="0016569E" w:rsidRDefault="0016569E" w:rsidP="0016569E">
      <w:pPr>
        <w:ind w:firstLine="850"/>
        <w:jc w:val="both"/>
        <w:rPr>
          <w:sz w:val="16"/>
          <w:szCs w:val="16"/>
        </w:rPr>
      </w:pPr>
    </w:p>
    <w:p w:rsidR="0016569E" w:rsidRPr="0016569E" w:rsidRDefault="0016569E" w:rsidP="0016569E">
      <w:pPr>
        <w:rPr>
          <w:sz w:val="16"/>
          <w:szCs w:val="16"/>
        </w:rPr>
      </w:pPr>
      <w:r w:rsidRPr="0016569E">
        <w:rPr>
          <w:sz w:val="16"/>
          <w:szCs w:val="16"/>
        </w:rPr>
        <w:t>Председатель КУМИ и ЗР</w:t>
      </w:r>
    </w:p>
    <w:p w:rsidR="0016569E" w:rsidRPr="0016569E" w:rsidRDefault="0016569E" w:rsidP="0016569E">
      <w:pPr>
        <w:rPr>
          <w:sz w:val="16"/>
          <w:szCs w:val="16"/>
        </w:rPr>
      </w:pPr>
      <w:r w:rsidRPr="0016569E">
        <w:rPr>
          <w:sz w:val="16"/>
          <w:szCs w:val="16"/>
        </w:rPr>
        <w:t xml:space="preserve">администрации  Галичского муниципального района </w:t>
      </w:r>
    </w:p>
    <w:p w:rsidR="0016569E" w:rsidRPr="0016569E" w:rsidRDefault="0016569E" w:rsidP="0016569E">
      <w:pPr>
        <w:jc w:val="both"/>
        <w:rPr>
          <w:sz w:val="16"/>
          <w:szCs w:val="16"/>
        </w:rPr>
      </w:pPr>
      <w:r w:rsidRPr="0016569E">
        <w:rPr>
          <w:sz w:val="16"/>
          <w:szCs w:val="16"/>
        </w:rPr>
        <w:t>Костромской области</w:t>
      </w:r>
    </w:p>
    <w:p w:rsidR="0016569E" w:rsidRPr="0016569E" w:rsidRDefault="0016569E" w:rsidP="0016569E">
      <w:pPr>
        <w:jc w:val="both"/>
        <w:rPr>
          <w:sz w:val="16"/>
          <w:szCs w:val="16"/>
        </w:rPr>
      </w:pPr>
      <w:r w:rsidRPr="0016569E">
        <w:rPr>
          <w:sz w:val="16"/>
          <w:szCs w:val="16"/>
        </w:rPr>
        <w:t xml:space="preserve">М.Н.Киселёв                </w:t>
      </w:r>
    </w:p>
    <w:p w:rsidR="0016569E" w:rsidRPr="00B30D7E" w:rsidRDefault="0016569E" w:rsidP="0016569E"/>
    <w:p w:rsidR="0016569E" w:rsidRPr="0016569E" w:rsidRDefault="0016569E" w:rsidP="0016569E">
      <w:pPr>
        <w:ind w:firstLine="708"/>
        <w:jc w:val="center"/>
        <w:rPr>
          <w:sz w:val="16"/>
          <w:szCs w:val="16"/>
        </w:rPr>
      </w:pPr>
      <w:r w:rsidRPr="0016569E">
        <w:rPr>
          <w:b/>
          <w:bCs/>
          <w:sz w:val="16"/>
          <w:szCs w:val="16"/>
        </w:rPr>
        <w:t xml:space="preserve">Извещение о проведении торгов </w:t>
      </w:r>
    </w:p>
    <w:p w:rsidR="0016569E" w:rsidRPr="0016569E" w:rsidRDefault="0016569E" w:rsidP="0016569E">
      <w:pPr>
        <w:ind w:firstLine="708"/>
        <w:jc w:val="center"/>
        <w:rPr>
          <w:sz w:val="16"/>
          <w:szCs w:val="16"/>
        </w:rPr>
      </w:pPr>
    </w:p>
    <w:p w:rsidR="0016569E" w:rsidRPr="0016569E" w:rsidRDefault="0016569E" w:rsidP="0016569E">
      <w:pPr>
        <w:ind w:firstLine="708"/>
        <w:jc w:val="both"/>
        <w:rPr>
          <w:sz w:val="16"/>
          <w:szCs w:val="16"/>
        </w:rPr>
      </w:pPr>
      <w:r w:rsidRPr="0016569E">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16569E">
        <w:rPr>
          <w:b/>
          <w:sz w:val="16"/>
          <w:szCs w:val="16"/>
        </w:rPr>
        <w:t xml:space="preserve">04 сентября </w:t>
      </w:r>
      <w:r w:rsidRPr="0016569E">
        <w:rPr>
          <w:b/>
          <w:bCs/>
          <w:sz w:val="16"/>
          <w:szCs w:val="16"/>
        </w:rPr>
        <w:t xml:space="preserve">2018 года с 10 часов 00 минут </w:t>
      </w:r>
      <w:r w:rsidRPr="0016569E">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16569E" w:rsidRPr="0016569E" w:rsidRDefault="0016569E" w:rsidP="0016569E">
      <w:pPr>
        <w:ind w:firstLine="540"/>
        <w:jc w:val="both"/>
        <w:rPr>
          <w:sz w:val="16"/>
          <w:szCs w:val="16"/>
        </w:rPr>
      </w:pPr>
      <w:r w:rsidRPr="0016569E">
        <w:rPr>
          <w:sz w:val="16"/>
          <w:szCs w:val="16"/>
        </w:rPr>
        <w:t xml:space="preserve">   1. </w:t>
      </w:r>
      <w:r w:rsidRPr="0016569E">
        <w:rPr>
          <w:b/>
          <w:bCs/>
          <w:sz w:val="16"/>
          <w:szCs w:val="16"/>
        </w:rPr>
        <w:t>Организатор аукциона:</w:t>
      </w:r>
      <w:r w:rsidRPr="0016569E">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16569E" w:rsidRPr="0016569E" w:rsidRDefault="0016569E" w:rsidP="0016569E">
      <w:pPr>
        <w:ind w:firstLine="540"/>
        <w:jc w:val="both"/>
        <w:rPr>
          <w:sz w:val="16"/>
          <w:szCs w:val="16"/>
        </w:rPr>
      </w:pPr>
      <w:r w:rsidRPr="0016569E">
        <w:rPr>
          <w:sz w:val="16"/>
          <w:szCs w:val="16"/>
        </w:rPr>
        <w:t xml:space="preserve"> </w:t>
      </w:r>
      <w:r w:rsidRPr="0016569E">
        <w:rPr>
          <w:b/>
          <w:sz w:val="16"/>
          <w:szCs w:val="16"/>
        </w:rPr>
        <w:t xml:space="preserve">Адрес организатора </w:t>
      </w:r>
      <w:r w:rsidRPr="0016569E">
        <w:rPr>
          <w:rStyle w:val="af7"/>
          <w:sz w:val="16"/>
          <w:szCs w:val="16"/>
        </w:rPr>
        <w:t>аукциона</w:t>
      </w:r>
      <w:r w:rsidRPr="0016569E">
        <w:rPr>
          <w:b/>
          <w:sz w:val="16"/>
          <w:szCs w:val="16"/>
        </w:rPr>
        <w:t xml:space="preserve">: </w:t>
      </w:r>
      <w:r w:rsidRPr="0016569E">
        <w:rPr>
          <w:sz w:val="16"/>
          <w:szCs w:val="16"/>
        </w:rPr>
        <w:t xml:space="preserve">Костромская область, город Галич, площадь Революции, дом 23 А.,тел. (49437) 2-11-90, официальный сайт </w:t>
      </w:r>
      <w:hyperlink r:id="rId20" w:history="1">
        <w:r w:rsidRPr="0016569E">
          <w:rPr>
            <w:rStyle w:val="a3"/>
            <w:sz w:val="16"/>
            <w:szCs w:val="16"/>
            <w:lang w:val="en-US"/>
          </w:rPr>
          <w:t>www</w:t>
        </w:r>
        <w:r w:rsidRPr="0016569E">
          <w:rPr>
            <w:rStyle w:val="a3"/>
            <w:sz w:val="16"/>
            <w:szCs w:val="16"/>
          </w:rPr>
          <w:t xml:space="preserve">. </w:t>
        </w:r>
        <w:r w:rsidRPr="0016569E">
          <w:rPr>
            <w:rStyle w:val="a3"/>
            <w:sz w:val="16"/>
            <w:szCs w:val="16"/>
            <w:lang w:val="en-US"/>
          </w:rPr>
          <w:t>gal</w:t>
        </w:r>
        <w:r w:rsidRPr="0016569E">
          <w:rPr>
            <w:rStyle w:val="a3"/>
            <w:sz w:val="16"/>
            <w:szCs w:val="16"/>
          </w:rPr>
          <w:t>-</w:t>
        </w:r>
        <w:r w:rsidRPr="0016569E">
          <w:rPr>
            <w:rStyle w:val="a3"/>
            <w:sz w:val="16"/>
            <w:szCs w:val="16"/>
            <w:lang w:val="en-US"/>
          </w:rPr>
          <w:t>mr</w:t>
        </w:r>
        <w:r w:rsidRPr="0016569E">
          <w:rPr>
            <w:rStyle w:val="a3"/>
            <w:sz w:val="16"/>
            <w:szCs w:val="16"/>
          </w:rPr>
          <w:t>.</w:t>
        </w:r>
        <w:r w:rsidRPr="0016569E">
          <w:rPr>
            <w:rStyle w:val="a3"/>
            <w:sz w:val="16"/>
            <w:szCs w:val="16"/>
            <w:lang w:val="en-US"/>
          </w:rPr>
          <w:t>ru</w:t>
        </w:r>
      </w:hyperlink>
    </w:p>
    <w:p w:rsidR="0016569E" w:rsidRPr="0016569E" w:rsidRDefault="0016569E" w:rsidP="0016569E">
      <w:pPr>
        <w:ind w:firstLine="708"/>
        <w:jc w:val="both"/>
        <w:rPr>
          <w:b/>
          <w:bCs/>
          <w:sz w:val="16"/>
          <w:szCs w:val="16"/>
        </w:rPr>
      </w:pPr>
      <w:r w:rsidRPr="0016569E">
        <w:rPr>
          <w:sz w:val="16"/>
          <w:szCs w:val="16"/>
        </w:rPr>
        <w:t>2. Аукцион проводится в соответствии со ст.  39.11, 39.12 Земельного кодекса РФ.</w:t>
      </w:r>
    </w:p>
    <w:p w:rsidR="0016569E" w:rsidRPr="0016569E" w:rsidRDefault="0016569E" w:rsidP="0016569E">
      <w:pPr>
        <w:ind w:firstLine="708"/>
        <w:jc w:val="both"/>
        <w:rPr>
          <w:sz w:val="16"/>
          <w:szCs w:val="16"/>
        </w:rPr>
      </w:pPr>
      <w:r w:rsidRPr="0016569E">
        <w:rPr>
          <w:b/>
          <w:bCs/>
          <w:sz w:val="16"/>
          <w:szCs w:val="16"/>
        </w:rPr>
        <w:t>Наименование органа, принявшего решение о проведении аукциона, реквизиты указанного решения:</w:t>
      </w:r>
      <w:r w:rsidRPr="0016569E">
        <w:rPr>
          <w:sz w:val="16"/>
          <w:szCs w:val="16"/>
        </w:rPr>
        <w:t xml:space="preserve"> распоряжение администрации Галичского муниципального района Костромской области </w:t>
      </w:r>
      <w:r w:rsidRPr="0016569E">
        <w:rPr>
          <w:sz w:val="16"/>
          <w:szCs w:val="16"/>
          <w:shd w:val="clear" w:color="auto" w:fill="FFFFFF"/>
        </w:rPr>
        <w:t xml:space="preserve">от </w:t>
      </w:r>
      <w:r w:rsidRPr="0016569E">
        <w:rPr>
          <w:b/>
          <w:sz w:val="16"/>
          <w:szCs w:val="16"/>
          <w:shd w:val="clear" w:color="auto" w:fill="FFFFFF"/>
        </w:rPr>
        <w:t>11 июля 2018 года № 215-р</w:t>
      </w:r>
      <w:r w:rsidRPr="0016569E">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Фоминское, ул. Энтузиастов».</w:t>
      </w:r>
    </w:p>
    <w:p w:rsidR="0016569E" w:rsidRPr="0016569E" w:rsidRDefault="0016569E" w:rsidP="0016569E">
      <w:pPr>
        <w:ind w:firstLine="708"/>
        <w:jc w:val="both"/>
        <w:rPr>
          <w:sz w:val="16"/>
          <w:szCs w:val="16"/>
        </w:rPr>
      </w:pPr>
      <w:r w:rsidRPr="0016569E">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16569E" w:rsidRPr="0016569E" w:rsidRDefault="0016569E" w:rsidP="0016569E">
      <w:pPr>
        <w:jc w:val="both"/>
        <w:rPr>
          <w:sz w:val="16"/>
          <w:szCs w:val="16"/>
        </w:rPr>
      </w:pPr>
      <w:r w:rsidRPr="0016569E">
        <w:rPr>
          <w:sz w:val="16"/>
          <w:szCs w:val="16"/>
        </w:rPr>
        <w:t xml:space="preserve">            4. Характеристика предмета аукциона:</w:t>
      </w:r>
    </w:p>
    <w:p w:rsidR="0016569E" w:rsidRPr="0016569E" w:rsidRDefault="0016569E" w:rsidP="0016569E">
      <w:pPr>
        <w:jc w:val="both"/>
        <w:rPr>
          <w:b/>
          <w:bCs/>
          <w:sz w:val="16"/>
          <w:szCs w:val="16"/>
        </w:rPr>
      </w:pPr>
      <w:r w:rsidRPr="0016569E">
        <w:rPr>
          <w:b/>
          <w:bCs/>
          <w:sz w:val="16"/>
          <w:szCs w:val="16"/>
        </w:rPr>
        <w:t>- адрес:</w:t>
      </w:r>
      <w:r w:rsidRPr="0016569E">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Фоминское, ул. Энтузиастов;</w:t>
      </w:r>
    </w:p>
    <w:p w:rsidR="0016569E" w:rsidRPr="0016569E" w:rsidRDefault="0016569E" w:rsidP="0016569E">
      <w:pPr>
        <w:rPr>
          <w:b/>
          <w:bCs/>
          <w:sz w:val="16"/>
          <w:szCs w:val="16"/>
        </w:rPr>
      </w:pPr>
      <w:r w:rsidRPr="0016569E">
        <w:rPr>
          <w:b/>
          <w:bCs/>
          <w:sz w:val="16"/>
          <w:szCs w:val="16"/>
        </w:rPr>
        <w:t>- площадь</w:t>
      </w:r>
      <w:r w:rsidRPr="0016569E">
        <w:rPr>
          <w:sz w:val="16"/>
          <w:szCs w:val="16"/>
        </w:rPr>
        <w:t>: 1 343 кв.м.;</w:t>
      </w:r>
    </w:p>
    <w:p w:rsidR="0016569E" w:rsidRPr="0016569E" w:rsidRDefault="0016569E" w:rsidP="0016569E">
      <w:pPr>
        <w:rPr>
          <w:b/>
          <w:bCs/>
          <w:sz w:val="16"/>
          <w:szCs w:val="16"/>
        </w:rPr>
      </w:pPr>
      <w:r w:rsidRPr="0016569E">
        <w:rPr>
          <w:b/>
          <w:bCs/>
          <w:sz w:val="16"/>
          <w:szCs w:val="16"/>
        </w:rPr>
        <w:t>- кадастровый номер</w:t>
      </w:r>
      <w:r w:rsidRPr="0016569E">
        <w:rPr>
          <w:sz w:val="16"/>
          <w:szCs w:val="16"/>
        </w:rPr>
        <w:t>: 44:04:022301:667;</w:t>
      </w:r>
    </w:p>
    <w:p w:rsidR="0016569E" w:rsidRPr="0016569E" w:rsidRDefault="0016569E" w:rsidP="0016569E">
      <w:pPr>
        <w:jc w:val="both"/>
        <w:rPr>
          <w:b/>
          <w:bCs/>
          <w:sz w:val="16"/>
          <w:szCs w:val="16"/>
        </w:rPr>
      </w:pPr>
      <w:r w:rsidRPr="0016569E">
        <w:rPr>
          <w:b/>
          <w:bCs/>
          <w:sz w:val="16"/>
          <w:szCs w:val="16"/>
        </w:rPr>
        <w:t>- категория земель</w:t>
      </w:r>
      <w:r w:rsidRPr="0016569E">
        <w:rPr>
          <w:sz w:val="16"/>
          <w:szCs w:val="16"/>
        </w:rPr>
        <w:t>: земли населенных пунктов;</w:t>
      </w:r>
    </w:p>
    <w:p w:rsidR="0016569E" w:rsidRPr="0016569E" w:rsidRDefault="0016569E" w:rsidP="0016569E">
      <w:pPr>
        <w:jc w:val="both"/>
        <w:rPr>
          <w:b/>
          <w:bCs/>
          <w:sz w:val="16"/>
          <w:szCs w:val="16"/>
        </w:rPr>
      </w:pPr>
      <w:r w:rsidRPr="0016569E">
        <w:rPr>
          <w:b/>
          <w:bCs/>
          <w:sz w:val="16"/>
          <w:szCs w:val="16"/>
        </w:rPr>
        <w:t>- разрешенное использование</w:t>
      </w:r>
      <w:r w:rsidRPr="0016569E">
        <w:rPr>
          <w:sz w:val="16"/>
          <w:szCs w:val="16"/>
        </w:rPr>
        <w:t>: для индивидуального жилищного строительства;</w:t>
      </w:r>
    </w:p>
    <w:p w:rsidR="0016569E" w:rsidRPr="0016569E" w:rsidRDefault="0016569E" w:rsidP="0016569E">
      <w:pPr>
        <w:rPr>
          <w:b/>
          <w:bCs/>
          <w:sz w:val="16"/>
          <w:szCs w:val="16"/>
        </w:rPr>
      </w:pPr>
      <w:r w:rsidRPr="0016569E">
        <w:rPr>
          <w:b/>
          <w:bCs/>
          <w:sz w:val="16"/>
          <w:szCs w:val="16"/>
        </w:rPr>
        <w:t xml:space="preserve">- обременения - </w:t>
      </w:r>
      <w:r w:rsidRPr="0016569E">
        <w:rPr>
          <w:sz w:val="16"/>
          <w:szCs w:val="16"/>
        </w:rPr>
        <w:t xml:space="preserve"> отсутствуют;</w:t>
      </w:r>
    </w:p>
    <w:p w:rsidR="0016569E" w:rsidRPr="0016569E" w:rsidRDefault="0016569E" w:rsidP="0016569E">
      <w:pPr>
        <w:jc w:val="both"/>
        <w:rPr>
          <w:sz w:val="16"/>
          <w:szCs w:val="16"/>
        </w:rPr>
      </w:pPr>
      <w:r w:rsidRPr="0016569E">
        <w:rPr>
          <w:b/>
          <w:bCs/>
          <w:sz w:val="16"/>
          <w:szCs w:val="16"/>
        </w:rPr>
        <w:lastRenderedPageBreak/>
        <w:t>- ограничения</w:t>
      </w:r>
      <w:r w:rsidRPr="0016569E">
        <w:rPr>
          <w:b/>
          <w:sz w:val="16"/>
          <w:szCs w:val="16"/>
        </w:rPr>
        <w:t xml:space="preserve"> - </w:t>
      </w:r>
      <w:r w:rsidRPr="0016569E">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09.06.2018 г. №01-23/1355;</w:t>
      </w:r>
    </w:p>
    <w:p w:rsidR="0016569E" w:rsidRPr="0016569E" w:rsidRDefault="0016569E" w:rsidP="0016569E">
      <w:pPr>
        <w:jc w:val="both"/>
        <w:rPr>
          <w:sz w:val="16"/>
          <w:szCs w:val="16"/>
        </w:rPr>
      </w:pPr>
      <w:r w:rsidRPr="0016569E">
        <w:rPr>
          <w:sz w:val="16"/>
          <w:szCs w:val="16"/>
        </w:rPr>
        <w:t xml:space="preserve">- </w:t>
      </w:r>
      <w:r w:rsidRPr="0016569E">
        <w:rPr>
          <w:b/>
          <w:bCs/>
          <w:sz w:val="16"/>
          <w:szCs w:val="16"/>
        </w:rPr>
        <w:t>сведения о границах земельного участка</w:t>
      </w:r>
      <w:r w:rsidRPr="0016569E">
        <w:rPr>
          <w:sz w:val="16"/>
          <w:szCs w:val="16"/>
        </w:rPr>
        <w:t>:</w:t>
      </w:r>
      <w:r w:rsidRPr="0016569E">
        <w:rPr>
          <w:b/>
          <w:sz w:val="16"/>
          <w:szCs w:val="16"/>
        </w:rPr>
        <w:t xml:space="preserve"> </w:t>
      </w:r>
      <w:r w:rsidRPr="0016569E">
        <w:rPr>
          <w:sz w:val="16"/>
          <w:szCs w:val="16"/>
        </w:rPr>
        <w:t>границы земельного участка определяются в соответствии с кадастровым паспортом земельного участка.</w:t>
      </w:r>
    </w:p>
    <w:p w:rsidR="0016569E" w:rsidRPr="0016569E" w:rsidRDefault="0016569E" w:rsidP="0016569E">
      <w:pPr>
        <w:rPr>
          <w:sz w:val="16"/>
          <w:szCs w:val="16"/>
        </w:rPr>
      </w:pPr>
      <w:r w:rsidRPr="0016569E">
        <w:rPr>
          <w:sz w:val="16"/>
          <w:szCs w:val="16"/>
        </w:rPr>
        <w:t xml:space="preserve">- </w:t>
      </w:r>
      <w:r w:rsidRPr="0016569E">
        <w:rPr>
          <w:b/>
          <w:bCs/>
          <w:sz w:val="16"/>
          <w:szCs w:val="16"/>
        </w:rPr>
        <w:t>срок аренды земельного участка</w:t>
      </w:r>
      <w:r w:rsidRPr="0016569E">
        <w:rPr>
          <w:sz w:val="16"/>
          <w:szCs w:val="16"/>
        </w:rPr>
        <w:t xml:space="preserve"> – 20 лет;</w:t>
      </w:r>
    </w:p>
    <w:p w:rsidR="0016569E" w:rsidRPr="0016569E" w:rsidRDefault="0016569E" w:rsidP="0016569E">
      <w:pPr>
        <w:jc w:val="both"/>
        <w:rPr>
          <w:sz w:val="16"/>
          <w:szCs w:val="16"/>
          <w:shd w:val="clear" w:color="auto" w:fill="FFFFFF"/>
        </w:rPr>
      </w:pPr>
      <w:r w:rsidRPr="0016569E">
        <w:rPr>
          <w:sz w:val="16"/>
          <w:szCs w:val="16"/>
        </w:rPr>
        <w:t xml:space="preserve">- </w:t>
      </w:r>
      <w:r w:rsidRPr="0016569E">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16569E" w:rsidRPr="0016569E" w:rsidRDefault="0016569E" w:rsidP="0016569E">
      <w:pPr>
        <w:numPr>
          <w:ilvl w:val="0"/>
          <w:numId w:val="5"/>
        </w:numPr>
        <w:tabs>
          <w:tab w:val="clear" w:pos="780"/>
          <w:tab w:val="num" w:pos="0"/>
        </w:tabs>
        <w:ind w:left="0" w:firstLine="420"/>
        <w:jc w:val="both"/>
        <w:rPr>
          <w:sz w:val="16"/>
          <w:szCs w:val="16"/>
          <w:shd w:val="clear" w:color="auto" w:fill="FFFFFF"/>
        </w:rPr>
      </w:pPr>
      <w:r w:rsidRPr="0016569E">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2662-ГЭС-18 от 01.06.2018.  Возможность технологического присоединения объекта назначения  максимальной мощности в объеме 15 кВТ, </w:t>
      </w:r>
      <w:r w:rsidRPr="0016569E">
        <w:rPr>
          <w:sz w:val="16"/>
          <w:szCs w:val="16"/>
          <w:shd w:val="clear" w:color="auto" w:fill="FFFFFF"/>
          <w:lang w:val="en-US"/>
        </w:rPr>
        <w:t>III</w:t>
      </w:r>
      <w:r w:rsidRPr="0016569E">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16569E" w:rsidRPr="0016569E" w:rsidRDefault="0016569E" w:rsidP="0016569E">
      <w:pPr>
        <w:jc w:val="both"/>
        <w:rPr>
          <w:sz w:val="16"/>
          <w:szCs w:val="16"/>
          <w:shd w:val="clear" w:color="auto" w:fill="FFFFFF"/>
        </w:rPr>
      </w:pPr>
      <w:r w:rsidRPr="0016569E">
        <w:rPr>
          <w:sz w:val="16"/>
          <w:szCs w:val="16"/>
          <w:shd w:val="clear" w:color="auto" w:fill="FFFFFF"/>
        </w:rPr>
        <w:t xml:space="preserve">              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16569E" w:rsidRPr="0016569E" w:rsidRDefault="0016569E" w:rsidP="0016569E">
      <w:pPr>
        <w:numPr>
          <w:ilvl w:val="0"/>
          <w:numId w:val="4"/>
        </w:numPr>
        <w:ind w:left="0" w:firstLine="539"/>
        <w:jc w:val="both"/>
        <w:rPr>
          <w:sz w:val="16"/>
          <w:szCs w:val="16"/>
        </w:rPr>
      </w:pPr>
      <w:r w:rsidRPr="0016569E">
        <w:rPr>
          <w:sz w:val="16"/>
          <w:szCs w:val="16"/>
          <w:shd w:val="clear" w:color="auto" w:fill="FFFFFF"/>
        </w:rPr>
        <w:t xml:space="preserve">- </w:t>
      </w:r>
      <w:r w:rsidRPr="0016569E">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94 от 31.05.2018 г., </w:t>
      </w:r>
    </w:p>
    <w:p w:rsidR="0016569E" w:rsidRPr="0016569E" w:rsidRDefault="0016569E" w:rsidP="0016569E">
      <w:pPr>
        <w:ind w:firstLine="539"/>
        <w:jc w:val="both"/>
        <w:rPr>
          <w:sz w:val="16"/>
          <w:szCs w:val="16"/>
        </w:rPr>
      </w:pPr>
      <w:r w:rsidRPr="0016569E">
        <w:rPr>
          <w:sz w:val="16"/>
          <w:szCs w:val="16"/>
        </w:rPr>
        <w:t>Имеется техническая возможность подключения объекта: земельного участка с кадастровым номером 44:04:022301:667 по адресу: Костромская область, Галичский район, д. Фоминское, ул. Энтузиастов к существующим сетям водоснабжения и водоотведения.</w:t>
      </w:r>
    </w:p>
    <w:p w:rsidR="0016569E" w:rsidRPr="0016569E" w:rsidRDefault="0016569E" w:rsidP="0016569E">
      <w:pPr>
        <w:numPr>
          <w:ilvl w:val="0"/>
          <w:numId w:val="4"/>
        </w:numPr>
        <w:ind w:left="0" w:firstLine="539"/>
        <w:jc w:val="both"/>
        <w:rPr>
          <w:sz w:val="16"/>
          <w:szCs w:val="16"/>
        </w:rPr>
      </w:pPr>
      <w:r w:rsidRPr="0016569E">
        <w:rPr>
          <w:sz w:val="16"/>
          <w:szCs w:val="16"/>
        </w:rPr>
        <w:t xml:space="preserve">технические условия  на подключение к сетям газораспределения  от  АО «Газпром газораспределение Кострома» № 000021484 от 04.06.2018 года.  </w:t>
      </w:r>
    </w:p>
    <w:p w:rsidR="0016569E" w:rsidRPr="0016569E" w:rsidRDefault="0016569E" w:rsidP="0016569E">
      <w:pPr>
        <w:ind w:firstLine="426"/>
        <w:jc w:val="both"/>
        <w:rPr>
          <w:sz w:val="16"/>
          <w:szCs w:val="16"/>
        </w:rPr>
      </w:pPr>
      <w:r w:rsidRPr="0016569E">
        <w:rPr>
          <w:sz w:val="16"/>
          <w:szCs w:val="16"/>
        </w:rPr>
        <w:t xml:space="preserve">Максимальная нагрузка (часовой расход газа) 5,0 м3/час; </w:t>
      </w:r>
    </w:p>
    <w:p w:rsidR="0016569E" w:rsidRPr="0016569E" w:rsidRDefault="0016569E" w:rsidP="0016569E">
      <w:pPr>
        <w:ind w:firstLine="426"/>
        <w:jc w:val="both"/>
        <w:rPr>
          <w:sz w:val="16"/>
          <w:szCs w:val="16"/>
        </w:rPr>
      </w:pPr>
      <w:r w:rsidRPr="0016569E">
        <w:rPr>
          <w:sz w:val="16"/>
          <w:szCs w:val="16"/>
        </w:rPr>
        <w:t xml:space="preserve">Срок подключения объекта капитального строительства к сети газораспределения не более 2 лет с даты  заключения договора о подключении объектов капитального строительства к сети газораспределения; </w:t>
      </w:r>
    </w:p>
    <w:p w:rsidR="0016569E" w:rsidRPr="0016569E" w:rsidRDefault="0016569E" w:rsidP="0016569E">
      <w:pPr>
        <w:ind w:firstLine="426"/>
        <w:jc w:val="both"/>
        <w:rPr>
          <w:sz w:val="16"/>
          <w:szCs w:val="16"/>
        </w:rPr>
      </w:pPr>
      <w:r w:rsidRPr="0016569E">
        <w:rPr>
          <w:sz w:val="16"/>
          <w:szCs w:val="16"/>
        </w:rPr>
        <w:t xml:space="preserve">Срок действия технических условий — до 11.09.2018 ; </w:t>
      </w:r>
    </w:p>
    <w:p w:rsidR="0016569E" w:rsidRPr="0016569E" w:rsidRDefault="0016569E" w:rsidP="0016569E">
      <w:pPr>
        <w:ind w:firstLine="426"/>
        <w:jc w:val="both"/>
        <w:rPr>
          <w:sz w:val="16"/>
          <w:szCs w:val="16"/>
        </w:rPr>
      </w:pPr>
      <w:r w:rsidRPr="0016569E">
        <w:rPr>
          <w:sz w:val="16"/>
          <w:szCs w:val="16"/>
        </w:rPr>
        <w:t>Предельная свободная мощность существующих сетей не более 10м3/час;</w:t>
      </w:r>
    </w:p>
    <w:p w:rsidR="0016569E" w:rsidRPr="0016569E" w:rsidRDefault="0016569E" w:rsidP="0016569E">
      <w:pPr>
        <w:ind w:firstLine="426"/>
        <w:jc w:val="both"/>
        <w:rPr>
          <w:b/>
          <w:bCs/>
          <w:sz w:val="16"/>
          <w:szCs w:val="16"/>
        </w:rPr>
      </w:pPr>
      <w:r w:rsidRPr="0016569E">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16569E" w:rsidRPr="0016569E" w:rsidRDefault="0016569E" w:rsidP="0016569E">
      <w:pPr>
        <w:jc w:val="both"/>
        <w:rPr>
          <w:sz w:val="16"/>
          <w:szCs w:val="16"/>
        </w:rPr>
      </w:pPr>
      <w:r w:rsidRPr="0016569E">
        <w:rPr>
          <w:sz w:val="16"/>
          <w:szCs w:val="16"/>
        </w:rPr>
        <w:t xml:space="preserve">           </w:t>
      </w:r>
      <w:r w:rsidRPr="0016569E">
        <w:rPr>
          <w:b/>
          <w:sz w:val="16"/>
          <w:szCs w:val="16"/>
        </w:rPr>
        <w:t>Н</w:t>
      </w:r>
      <w:r w:rsidRPr="0016569E">
        <w:rPr>
          <w:b/>
          <w:bCs/>
          <w:sz w:val="16"/>
          <w:szCs w:val="16"/>
        </w:rPr>
        <w:t>ачальный размер годовой арендной платы</w:t>
      </w:r>
      <w:r w:rsidRPr="0016569E">
        <w:rPr>
          <w:sz w:val="16"/>
          <w:szCs w:val="16"/>
        </w:rPr>
        <w:t>: 19 782 (Девятнадцать тысяч семьсот восемьдесят два) рубля 39 копеек;</w:t>
      </w:r>
    </w:p>
    <w:p w:rsidR="0016569E" w:rsidRPr="0016569E" w:rsidRDefault="0016569E" w:rsidP="0016569E">
      <w:pPr>
        <w:jc w:val="both"/>
        <w:rPr>
          <w:sz w:val="16"/>
          <w:szCs w:val="16"/>
        </w:rPr>
      </w:pPr>
      <w:r w:rsidRPr="0016569E">
        <w:rPr>
          <w:bCs/>
          <w:sz w:val="16"/>
          <w:szCs w:val="16"/>
        </w:rPr>
        <w:t xml:space="preserve">          </w:t>
      </w:r>
      <w:r w:rsidRPr="0016569E">
        <w:rPr>
          <w:b/>
          <w:bCs/>
          <w:sz w:val="16"/>
          <w:szCs w:val="16"/>
        </w:rPr>
        <w:t>Шаг аукциона</w:t>
      </w:r>
      <w:r w:rsidRPr="0016569E">
        <w:rPr>
          <w:sz w:val="16"/>
          <w:szCs w:val="16"/>
        </w:rPr>
        <w:t>: 593 (Пятьсот девяноста три) рубля 47 копеек;</w:t>
      </w:r>
    </w:p>
    <w:p w:rsidR="0016569E" w:rsidRPr="0016569E" w:rsidRDefault="0016569E" w:rsidP="0016569E">
      <w:pPr>
        <w:jc w:val="both"/>
        <w:rPr>
          <w:sz w:val="16"/>
          <w:szCs w:val="16"/>
        </w:rPr>
      </w:pPr>
      <w:r w:rsidRPr="0016569E">
        <w:rPr>
          <w:sz w:val="16"/>
          <w:szCs w:val="16"/>
        </w:rPr>
        <w:t xml:space="preserve">          </w:t>
      </w:r>
      <w:r w:rsidRPr="0016569E">
        <w:rPr>
          <w:b/>
          <w:bCs/>
          <w:sz w:val="16"/>
          <w:szCs w:val="16"/>
        </w:rPr>
        <w:t>Сумма задатка за участие в аукционе</w:t>
      </w:r>
      <w:r w:rsidRPr="0016569E">
        <w:rPr>
          <w:sz w:val="16"/>
          <w:szCs w:val="16"/>
        </w:rPr>
        <w:t>: 3 956 (Три тысячи девятьсот пятьдесят шесть) рублей 48 копеек.</w:t>
      </w:r>
    </w:p>
    <w:p w:rsidR="0016569E" w:rsidRPr="0016569E" w:rsidRDefault="0016569E" w:rsidP="0016569E">
      <w:pPr>
        <w:jc w:val="both"/>
        <w:rPr>
          <w:sz w:val="16"/>
          <w:szCs w:val="16"/>
        </w:rPr>
      </w:pPr>
      <w:r w:rsidRPr="0016569E">
        <w:rPr>
          <w:sz w:val="16"/>
          <w:szCs w:val="16"/>
        </w:rPr>
        <w:t xml:space="preserve">       5. </w:t>
      </w:r>
      <w:r w:rsidRPr="0016569E">
        <w:rPr>
          <w:b/>
          <w:bCs/>
          <w:sz w:val="16"/>
          <w:szCs w:val="16"/>
        </w:rPr>
        <w:t>Критерий определения победителя аукциона</w:t>
      </w:r>
      <w:r w:rsidRPr="0016569E">
        <w:rPr>
          <w:sz w:val="16"/>
          <w:szCs w:val="16"/>
        </w:rPr>
        <w:t>: наибольший размер ежегодной арендной платы за земельный участок.</w:t>
      </w:r>
    </w:p>
    <w:p w:rsidR="0016569E" w:rsidRPr="0016569E" w:rsidRDefault="0016569E" w:rsidP="0016569E">
      <w:pPr>
        <w:jc w:val="both"/>
        <w:rPr>
          <w:b/>
          <w:sz w:val="16"/>
          <w:szCs w:val="16"/>
        </w:rPr>
      </w:pPr>
      <w:r w:rsidRPr="0016569E">
        <w:rPr>
          <w:sz w:val="16"/>
          <w:szCs w:val="16"/>
        </w:rPr>
        <w:t xml:space="preserve">      </w:t>
      </w:r>
      <w:r w:rsidRPr="0016569E">
        <w:rPr>
          <w:b/>
          <w:bCs/>
          <w:sz w:val="16"/>
          <w:szCs w:val="16"/>
        </w:rPr>
        <w:t xml:space="preserve"> </w:t>
      </w:r>
      <w:r w:rsidRPr="0016569E">
        <w:rPr>
          <w:sz w:val="16"/>
          <w:szCs w:val="16"/>
        </w:rPr>
        <w:t>6</w:t>
      </w:r>
      <w:r w:rsidRPr="0016569E">
        <w:rPr>
          <w:b/>
          <w:bCs/>
          <w:sz w:val="16"/>
          <w:szCs w:val="16"/>
        </w:rPr>
        <w:t xml:space="preserve">. Организатор аукциона вправе отказаться от проведения аукциона </w:t>
      </w:r>
      <w:r w:rsidRPr="0016569E">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16569E">
        <w:rPr>
          <w:sz w:val="16"/>
          <w:szCs w:val="16"/>
        </w:rPr>
        <w:t xml:space="preserve">Извещение об отказе от проведения аукциона размещается на официальном сайте торгов </w:t>
      </w:r>
      <w:r w:rsidRPr="0016569E">
        <w:rPr>
          <w:rStyle w:val="blk"/>
          <w:sz w:val="16"/>
          <w:szCs w:val="16"/>
        </w:rPr>
        <w:t>в течение трех дней со дня принятия данного решения</w:t>
      </w:r>
      <w:r w:rsidRPr="0016569E">
        <w:rPr>
          <w:sz w:val="16"/>
          <w:szCs w:val="16"/>
        </w:rPr>
        <w:t xml:space="preserve">. В течение трех дней с даты принятия решения </w:t>
      </w:r>
      <w:r w:rsidRPr="0016569E">
        <w:rPr>
          <w:rStyle w:val="blk"/>
          <w:sz w:val="16"/>
          <w:szCs w:val="16"/>
        </w:rPr>
        <w:t xml:space="preserve">об отказе в проведении аукциона </w:t>
      </w:r>
      <w:r w:rsidRPr="0016569E">
        <w:rPr>
          <w:sz w:val="16"/>
          <w:szCs w:val="16"/>
        </w:rPr>
        <w:t xml:space="preserve">организатор аукциона обязан известить </w:t>
      </w:r>
      <w:r w:rsidRPr="0016569E">
        <w:rPr>
          <w:rStyle w:val="blk"/>
          <w:sz w:val="16"/>
          <w:szCs w:val="16"/>
        </w:rPr>
        <w:t>участников аукциона об отказе в проведении аукциона и возвратить его участникам внесенные задатки.</w:t>
      </w:r>
    </w:p>
    <w:p w:rsidR="0016569E" w:rsidRPr="0016569E" w:rsidRDefault="0016569E" w:rsidP="0016569E">
      <w:pPr>
        <w:tabs>
          <w:tab w:val="left" w:pos="720"/>
        </w:tabs>
        <w:jc w:val="both"/>
        <w:rPr>
          <w:b/>
          <w:sz w:val="16"/>
          <w:szCs w:val="16"/>
        </w:rPr>
      </w:pPr>
      <w:r w:rsidRPr="0016569E">
        <w:rPr>
          <w:b/>
          <w:sz w:val="16"/>
          <w:szCs w:val="16"/>
        </w:rPr>
        <w:t xml:space="preserve">      </w:t>
      </w:r>
      <w:r w:rsidRPr="0016569E">
        <w:rPr>
          <w:sz w:val="16"/>
          <w:szCs w:val="16"/>
        </w:rPr>
        <w:t>7.</w:t>
      </w:r>
      <w:r w:rsidRPr="0016569E">
        <w:rPr>
          <w:b/>
          <w:sz w:val="16"/>
          <w:szCs w:val="16"/>
        </w:rPr>
        <w:t xml:space="preserve"> Срок приема заявок на участие в </w:t>
      </w:r>
      <w:r w:rsidRPr="0016569E">
        <w:rPr>
          <w:rStyle w:val="af7"/>
          <w:sz w:val="16"/>
          <w:szCs w:val="16"/>
        </w:rPr>
        <w:t>аукционе</w:t>
      </w:r>
      <w:r w:rsidRPr="0016569E">
        <w:rPr>
          <w:b/>
          <w:sz w:val="16"/>
          <w:szCs w:val="16"/>
        </w:rPr>
        <w:t xml:space="preserve">: </w:t>
      </w:r>
      <w:r w:rsidRPr="0016569E">
        <w:rPr>
          <w:b/>
          <w:bCs/>
          <w:sz w:val="16"/>
          <w:szCs w:val="16"/>
        </w:rPr>
        <w:t>с 30 июля  2018 года по 31 августа 2018  года</w:t>
      </w:r>
      <w:r w:rsidRPr="0016569E">
        <w:rPr>
          <w:sz w:val="16"/>
          <w:szCs w:val="16"/>
        </w:rPr>
        <w:t>.</w:t>
      </w:r>
    </w:p>
    <w:p w:rsidR="0016569E" w:rsidRPr="0016569E" w:rsidRDefault="0016569E" w:rsidP="0016569E">
      <w:pPr>
        <w:tabs>
          <w:tab w:val="left" w:pos="720"/>
        </w:tabs>
        <w:jc w:val="both"/>
        <w:rPr>
          <w:b/>
          <w:sz w:val="16"/>
          <w:szCs w:val="16"/>
        </w:rPr>
      </w:pPr>
      <w:r w:rsidRPr="0016569E">
        <w:rPr>
          <w:b/>
          <w:sz w:val="16"/>
          <w:szCs w:val="16"/>
        </w:rPr>
        <w:t xml:space="preserve">     Заявки с прилагаемыми к ним документами принимаются по адресу: </w:t>
      </w:r>
      <w:r w:rsidRPr="0016569E">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16569E" w:rsidRPr="0016569E" w:rsidRDefault="0016569E" w:rsidP="0016569E">
      <w:pPr>
        <w:shd w:val="clear" w:color="auto" w:fill="FFFFFF"/>
        <w:tabs>
          <w:tab w:val="left" w:pos="540"/>
        </w:tabs>
        <w:ind w:firstLine="540"/>
        <w:jc w:val="both"/>
        <w:rPr>
          <w:sz w:val="16"/>
          <w:szCs w:val="16"/>
        </w:rPr>
      </w:pPr>
      <w:r w:rsidRPr="0016569E">
        <w:rPr>
          <w:b/>
          <w:sz w:val="16"/>
          <w:szCs w:val="16"/>
        </w:rPr>
        <w:t xml:space="preserve">Порядок приема заявок на участие в </w:t>
      </w:r>
      <w:r w:rsidRPr="0016569E">
        <w:rPr>
          <w:rStyle w:val="af7"/>
          <w:sz w:val="16"/>
          <w:szCs w:val="16"/>
        </w:rPr>
        <w:t>аукционе</w:t>
      </w:r>
      <w:r w:rsidRPr="0016569E">
        <w:rPr>
          <w:b/>
          <w:sz w:val="16"/>
          <w:szCs w:val="16"/>
        </w:rPr>
        <w:t>:</w:t>
      </w:r>
    </w:p>
    <w:p w:rsidR="0016569E" w:rsidRPr="0016569E" w:rsidRDefault="0016569E" w:rsidP="0016569E">
      <w:pPr>
        <w:pStyle w:val="ConsPlusNormalf6"/>
        <w:ind w:firstLine="540"/>
        <w:jc w:val="both"/>
        <w:rPr>
          <w:rFonts w:ascii="Times New Roman" w:hAnsi="Times New Roman" w:cs="Times New Roman"/>
          <w:sz w:val="16"/>
          <w:szCs w:val="16"/>
        </w:rPr>
      </w:pPr>
      <w:r w:rsidRPr="0016569E">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16569E" w:rsidRPr="0016569E" w:rsidRDefault="0016569E" w:rsidP="0016569E">
      <w:pPr>
        <w:ind w:firstLine="540"/>
        <w:jc w:val="both"/>
        <w:rPr>
          <w:b/>
          <w:bCs/>
          <w:sz w:val="16"/>
          <w:szCs w:val="16"/>
        </w:rPr>
      </w:pPr>
      <w:r w:rsidRPr="0016569E">
        <w:rPr>
          <w:sz w:val="16"/>
          <w:szCs w:val="16"/>
        </w:rPr>
        <w:t>Один заявитель вправе подать только одну заявку на участие в аукционе.</w:t>
      </w:r>
    </w:p>
    <w:p w:rsidR="0016569E" w:rsidRPr="0016569E" w:rsidRDefault="0016569E" w:rsidP="0016569E">
      <w:pPr>
        <w:ind w:firstLine="540"/>
        <w:jc w:val="both"/>
        <w:rPr>
          <w:sz w:val="16"/>
          <w:szCs w:val="16"/>
        </w:rPr>
      </w:pPr>
      <w:r w:rsidRPr="0016569E">
        <w:rPr>
          <w:b/>
          <w:bCs/>
          <w:sz w:val="16"/>
          <w:szCs w:val="16"/>
        </w:rPr>
        <w:t>К заявке прилагаются:</w:t>
      </w:r>
    </w:p>
    <w:p w:rsidR="0016569E" w:rsidRPr="0016569E" w:rsidRDefault="0016569E" w:rsidP="0016569E">
      <w:pPr>
        <w:jc w:val="both"/>
        <w:rPr>
          <w:sz w:val="16"/>
          <w:szCs w:val="16"/>
        </w:rPr>
      </w:pPr>
      <w:r w:rsidRPr="0016569E">
        <w:rPr>
          <w:sz w:val="16"/>
          <w:szCs w:val="16"/>
        </w:rPr>
        <w:t xml:space="preserve">          1)  копии документов, удостоверяющих личность заявителя (для граждан);</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2</w:t>
      </w:r>
      <w:r w:rsidRPr="0016569E">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3</w:t>
      </w:r>
      <w:r w:rsidRPr="0016569E">
        <w:rPr>
          <w:rFonts w:ascii="Times New Roman" w:hAnsi="Times New Roman" w:cs="Times New Roman"/>
          <w:sz w:val="16"/>
          <w:szCs w:val="16"/>
        </w:rPr>
        <w:t>) документы, подтверждающие внесение задатка.</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w:t>
      </w:r>
      <w:r w:rsidRPr="0016569E">
        <w:rPr>
          <w:rFonts w:ascii="Times New Roman" w:hAnsi="Times New Roman" w:cs="Times New Roman"/>
          <w:sz w:val="16"/>
          <w:szCs w:val="16"/>
          <w:u w:val="single"/>
        </w:rPr>
        <w:t xml:space="preserve">На каждый лот  </w:t>
      </w:r>
      <w:r w:rsidRPr="0016569E">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16569E" w:rsidRPr="0016569E" w:rsidRDefault="0016569E" w:rsidP="0016569E">
      <w:pPr>
        <w:pStyle w:val="ConsPlusNormalf7"/>
        <w:jc w:val="both"/>
        <w:rPr>
          <w:rFonts w:ascii="Times New Roman" w:eastAsia="Times New Roman" w:hAnsi="Times New Roman" w:cs="Times New Roman"/>
          <w:sz w:val="16"/>
          <w:szCs w:val="16"/>
        </w:rPr>
      </w:pPr>
      <w:r w:rsidRPr="0016569E">
        <w:rPr>
          <w:rFonts w:ascii="Times New Roman" w:eastAsia="Times New Roman" w:hAnsi="Times New Roman" w:cs="Times New Roman"/>
          <w:sz w:val="16"/>
          <w:szCs w:val="16"/>
        </w:rPr>
        <w:t xml:space="preserve">       </w:t>
      </w:r>
      <w:r w:rsidRPr="0016569E">
        <w:rPr>
          <w:rFonts w:ascii="Times New Roman" w:hAnsi="Times New Roman" w:cs="Times New Roman"/>
          <w:sz w:val="16"/>
          <w:szCs w:val="16"/>
        </w:rPr>
        <w:t xml:space="preserve">8. </w:t>
      </w:r>
      <w:r w:rsidRPr="0016569E">
        <w:rPr>
          <w:rFonts w:ascii="Times New Roman" w:hAnsi="Times New Roman" w:cs="Times New Roman"/>
          <w:b/>
          <w:bCs/>
          <w:sz w:val="16"/>
          <w:szCs w:val="16"/>
        </w:rPr>
        <w:t>Порядок и срок отзыва заявок.</w:t>
      </w:r>
    </w:p>
    <w:p w:rsidR="0016569E" w:rsidRPr="0016569E" w:rsidRDefault="0016569E" w:rsidP="0016569E">
      <w:pPr>
        <w:pStyle w:val="ConsPlusNormalf7"/>
        <w:jc w:val="both"/>
        <w:rPr>
          <w:rFonts w:ascii="Times New Roman" w:hAnsi="Times New Roman" w:cs="Times New Roman"/>
          <w:sz w:val="16"/>
          <w:szCs w:val="16"/>
        </w:rPr>
      </w:pPr>
      <w:r w:rsidRPr="0016569E">
        <w:rPr>
          <w:rFonts w:ascii="Times New Roman" w:eastAsia="Times New Roman" w:hAnsi="Times New Roman" w:cs="Times New Roman"/>
          <w:sz w:val="16"/>
          <w:szCs w:val="16"/>
        </w:rPr>
        <w:t xml:space="preserve">  </w:t>
      </w:r>
      <w:r w:rsidRPr="0016569E">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16569E" w:rsidRPr="0016569E" w:rsidRDefault="0016569E" w:rsidP="0016569E">
      <w:pPr>
        <w:jc w:val="both"/>
        <w:rPr>
          <w:b/>
          <w:bCs/>
          <w:sz w:val="16"/>
          <w:szCs w:val="16"/>
        </w:rPr>
      </w:pPr>
      <w:r w:rsidRPr="0016569E">
        <w:rPr>
          <w:sz w:val="16"/>
          <w:szCs w:val="16"/>
        </w:rPr>
        <w:t xml:space="preserve">       9.</w:t>
      </w:r>
      <w:r w:rsidRPr="0016569E">
        <w:rPr>
          <w:b/>
          <w:bCs/>
          <w:sz w:val="16"/>
          <w:szCs w:val="16"/>
        </w:rPr>
        <w:t xml:space="preserve"> Порядок внесения  и возврата задатков: </w:t>
      </w:r>
    </w:p>
    <w:p w:rsidR="0016569E" w:rsidRPr="0016569E" w:rsidRDefault="0016569E" w:rsidP="0016569E">
      <w:pPr>
        <w:autoSpaceDE w:val="0"/>
        <w:autoSpaceDN w:val="0"/>
        <w:adjustRightInd w:val="0"/>
        <w:ind w:firstLine="567"/>
        <w:jc w:val="both"/>
        <w:rPr>
          <w:b/>
          <w:bCs/>
          <w:sz w:val="16"/>
          <w:szCs w:val="16"/>
        </w:rPr>
      </w:pPr>
      <w:r w:rsidRPr="0016569E">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16569E">
        <w:rPr>
          <w:bCs/>
          <w:sz w:val="16"/>
          <w:szCs w:val="16"/>
        </w:rPr>
        <w:t>.</w:t>
      </w:r>
      <w:r w:rsidRPr="0016569E">
        <w:rPr>
          <w:sz w:val="16"/>
          <w:szCs w:val="16"/>
        </w:rPr>
        <w:t xml:space="preserve"> Срок поступления задатка на лицевой счет – </w:t>
      </w:r>
      <w:r w:rsidRPr="0016569E">
        <w:rPr>
          <w:b/>
          <w:sz w:val="16"/>
          <w:szCs w:val="16"/>
        </w:rPr>
        <w:t>не позднее 16 часов  00 минут  31 августа  2018 года</w:t>
      </w:r>
      <w:r w:rsidRPr="0016569E">
        <w:rPr>
          <w:sz w:val="16"/>
          <w:szCs w:val="16"/>
        </w:rPr>
        <w:t>.</w:t>
      </w:r>
    </w:p>
    <w:p w:rsidR="0016569E" w:rsidRPr="0016569E" w:rsidRDefault="0016569E" w:rsidP="0016569E">
      <w:pPr>
        <w:ind w:firstLine="567"/>
        <w:jc w:val="both"/>
        <w:rPr>
          <w:sz w:val="16"/>
          <w:szCs w:val="16"/>
        </w:rPr>
      </w:pPr>
      <w:r w:rsidRPr="0016569E">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16569E">
        <w:rPr>
          <w:sz w:val="16"/>
          <w:szCs w:val="16"/>
          <w:lang w:val="en-US"/>
        </w:rPr>
        <w:t>D</w:t>
      </w:r>
      <w:r w:rsidRPr="0016569E">
        <w:rPr>
          <w:sz w:val="16"/>
          <w:szCs w:val="16"/>
        </w:rPr>
        <w:t>00750, ИНН 4403003700, КПП 440301001, счет получателя 40302810934693000124 в отделении Кострома, БИК 043469001, ОКТМО 34708000.</w:t>
      </w:r>
    </w:p>
    <w:p w:rsidR="0016569E" w:rsidRPr="0016569E" w:rsidRDefault="0016569E" w:rsidP="0016569E">
      <w:pPr>
        <w:pStyle w:val="ConsPlusNormalf7"/>
        <w:ind w:firstLine="540"/>
        <w:jc w:val="both"/>
        <w:rPr>
          <w:rStyle w:val="blk"/>
          <w:rFonts w:ascii="Times New Roman" w:hAnsi="Times New Roman"/>
          <w:sz w:val="16"/>
          <w:szCs w:val="16"/>
        </w:rPr>
      </w:pPr>
      <w:r w:rsidRPr="0016569E">
        <w:rPr>
          <w:rFonts w:ascii="Times New Roman" w:hAnsi="Times New Roman" w:cs="Times New Roman"/>
          <w:sz w:val="16"/>
          <w:szCs w:val="16"/>
        </w:rPr>
        <w:t>В платежном поручении должно быть указано местоположение земельного участка.</w:t>
      </w:r>
    </w:p>
    <w:p w:rsidR="0016569E" w:rsidRPr="0016569E" w:rsidRDefault="0016569E" w:rsidP="0016569E">
      <w:pPr>
        <w:ind w:firstLine="851"/>
        <w:jc w:val="both"/>
        <w:rPr>
          <w:rStyle w:val="blk"/>
          <w:sz w:val="16"/>
          <w:szCs w:val="16"/>
        </w:rPr>
      </w:pPr>
      <w:r w:rsidRPr="0016569E">
        <w:rPr>
          <w:rStyle w:val="blk"/>
          <w:sz w:val="16"/>
          <w:szCs w:val="16"/>
        </w:rPr>
        <w:t>Задаток засчитываются в оплату ежегодной арендной платы за земельный участок в случаях, если:</w:t>
      </w:r>
    </w:p>
    <w:p w:rsidR="0016569E" w:rsidRPr="0016569E" w:rsidRDefault="0016569E" w:rsidP="0016569E">
      <w:pPr>
        <w:ind w:firstLine="851"/>
        <w:rPr>
          <w:rStyle w:val="blk"/>
          <w:sz w:val="16"/>
          <w:szCs w:val="16"/>
        </w:rPr>
      </w:pPr>
      <w:r w:rsidRPr="0016569E">
        <w:rPr>
          <w:rStyle w:val="blk"/>
          <w:sz w:val="16"/>
          <w:szCs w:val="16"/>
        </w:rPr>
        <w:t xml:space="preserve">- задаток внесен лицом, признанным победителем аукциона, </w:t>
      </w:r>
    </w:p>
    <w:p w:rsidR="0016569E" w:rsidRPr="0016569E" w:rsidRDefault="0016569E" w:rsidP="0016569E">
      <w:pPr>
        <w:ind w:firstLine="851"/>
        <w:rPr>
          <w:rStyle w:val="blk"/>
          <w:sz w:val="16"/>
          <w:szCs w:val="16"/>
        </w:rPr>
      </w:pPr>
      <w:r w:rsidRPr="0016569E">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16569E" w:rsidRPr="0016569E" w:rsidRDefault="0016569E" w:rsidP="0016569E">
      <w:pPr>
        <w:ind w:firstLine="851"/>
        <w:jc w:val="both"/>
        <w:rPr>
          <w:rStyle w:val="blk"/>
          <w:sz w:val="16"/>
          <w:szCs w:val="16"/>
        </w:rPr>
      </w:pPr>
      <w:r w:rsidRPr="0016569E">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16569E" w:rsidRPr="0016569E" w:rsidRDefault="0016569E" w:rsidP="0016569E">
      <w:pPr>
        <w:ind w:firstLine="851"/>
        <w:jc w:val="both"/>
        <w:rPr>
          <w:sz w:val="16"/>
          <w:szCs w:val="16"/>
        </w:rPr>
      </w:pPr>
      <w:r w:rsidRPr="0016569E">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16569E" w:rsidRPr="0016569E" w:rsidRDefault="0016569E" w:rsidP="0016569E">
      <w:pPr>
        <w:ind w:firstLine="851"/>
        <w:rPr>
          <w:sz w:val="16"/>
          <w:szCs w:val="16"/>
        </w:rPr>
      </w:pPr>
      <w:r w:rsidRPr="0016569E">
        <w:rPr>
          <w:sz w:val="16"/>
          <w:szCs w:val="16"/>
        </w:rPr>
        <w:t>Организатор аукциона обязан возвратить внесенный претендентом задаток:</w:t>
      </w:r>
    </w:p>
    <w:p w:rsidR="0016569E" w:rsidRPr="0016569E" w:rsidRDefault="0016569E" w:rsidP="0016569E">
      <w:pPr>
        <w:ind w:firstLine="851"/>
        <w:rPr>
          <w:sz w:val="16"/>
          <w:szCs w:val="16"/>
        </w:rPr>
      </w:pPr>
      <w:r w:rsidRPr="0016569E">
        <w:rPr>
          <w:sz w:val="16"/>
          <w:szCs w:val="16"/>
        </w:rPr>
        <w:lastRenderedPageBreak/>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16569E" w:rsidRPr="0016569E" w:rsidRDefault="0016569E" w:rsidP="0016569E">
      <w:pPr>
        <w:ind w:firstLine="851"/>
        <w:rPr>
          <w:sz w:val="16"/>
          <w:szCs w:val="16"/>
        </w:rPr>
      </w:pPr>
      <w:r w:rsidRPr="0016569E">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16569E" w:rsidRPr="0016569E" w:rsidRDefault="0016569E" w:rsidP="0016569E">
      <w:pPr>
        <w:ind w:firstLine="851"/>
        <w:jc w:val="both"/>
        <w:rPr>
          <w:sz w:val="16"/>
          <w:szCs w:val="16"/>
        </w:rPr>
      </w:pPr>
      <w:r w:rsidRPr="0016569E">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16569E" w:rsidRPr="0016569E" w:rsidRDefault="0016569E" w:rsidP="0016569E">
      <w:pPr>
        <w:tabs>
          <w:tab w:val="left" w:pos="540"/>
        </w:tabs>
        <w:jc w:val="both"/>
        <w:rPr>
          <w:sz w:val="16"/>
          <w:szCs w:val="16"/>
        </w:rPr>
      </w:pPr>
      <w:r w:rsidRPr="0016569E">
        <w:rPr>
          <w:sz w:val="16"/>
          <w:szCs w:val="16"/>
        </w:rPr>
        <w:t xml:space="preserve">    10. </w:t>
      </w:r>
      <w:r w:rsidRPr="0016569E">
        <w:rPr>
          <w:b/>
          <w:sz w:val="16"/>
          <w:szCs w:val="16"/>
        </w:rPr>
        <w:t xml:space="preserve">Порядок определения участников </w:t>
      </w:r>
      <w:r w:rsidRPr="0016569E">
        <w:rPr>
          <w:rStyle w:val="af7"/>
          <w:sz w:val="16"/>
          <w:szCs w:val="16"/>
        </w:rPr>
        <w:t>аукциона</w:t>
      </w:r>
      <w:r w:rsidRPr="0016569E">
        <w:rPr>
          <w:b/>
          <w:sz w:val="16"/>
          <w:szCs w:val="16"/>
        </w:rPr>
        <w:t>:</w:t>
      </w:r>
    </w:p>
    <w:p w:rsidR="0016569E" w:rsidRPr="0016569E" w:rsidRDefault="0016569E" w:rsidP="0016569E">
      <w:pPr>
        <w:tabs>
          <w:tab w:val="left" w:pos="540"/>
        </w:tabs>
        <w:ind w:firstLine="540"/>
        <w:jc w:val="both"/>
        <w:rPr>
          <w:sz w:val="16"/>
          <w:szCs w:val="16"/>
        </w:rPr>
      </w:pPr>
      <w:r w:rsidRPr="0016569E">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16569E" w:rsidRPr="0016569E" w:rsidRDefault="0016569E" w:rsidP="0016569E">
      <w:pPr>
        <w:ind w:firstLine="540"/>
        <w:jc w:val="both"/>
        <w:rPr>
          <w:sz w:val="16"/>
          <w:szCs w:val="16"/>
        </w:rPr>
      </w:pPr>
      <w:r w:rsidRPr="0016569E">
        <w:rPr>
          <w:sz w:val="16"/>
          <w:szCs w:val="16"/>
        </w:rPr>
        <w:t>Претендент не допускается к участию в аукционе по следующим основаниям:</w:t>
      </w:r>
    </w:p>
    <w:p w:rsidR="0016569E" w:rsidRPr="0016569E" w:rsidRDefault="0016569E" w:rsidP="0016569E">
      <w:pPr>
        <w:pStyle w:val="ConsPlusNormalf7"/>
        <w:ind w:firstLine="540"/>
        <w:jc w:val="both"/>
        <w:rPr>
          <w:rFonts w:ascii="Times New Roman" w:hAnsi="Times New Roman" w:cs="Times New Roman"/>
          <w:sz w:val="16"/>
          <w:szCs w:val="16"/>
        </w:rPr>
      </w:pPr>
      <w:r w:rsidRPr="0016569E">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16569E" w:rsidRPr="0016569E" w:rsidRDefault="0016569E" w:rsidP="0016569E">
      <w:pPr>
        <w:pStyle w:val="ConsPlusNormalf7"/>
        <w:ind w:firstLine="540"/>
        <w:jc w:val="both"/>
        <w:rPr>
          <w:rFonts w:ascii="Times New Roman" w:hAnsi="Times New Roman" w:cs="Times New Roman"/>
          <w:sz w:val="16"/>
          <w:szCs w:val="16"/>
        </w:rPr>
      </w:pPr>
      <w:r w:rsidRPr="0016569E">
        <w:rPr>
          <w:rFonts w:ascii="Times New Roman" w:hAnsi="Times New Roman" w:cs="Times New Roman"/>
          <w:sz w:val="16"/>
          <w:szCs w:val="16"/>
        </w:rPr>
        <w:t>2) не поступление задатка на дату рассмотрения заявок на участие в аукционе;</w:t>
      </w:r>
    </w:p>
    <w:p w:rsidR="0016569E" w:rsidRPr="0016569E" w:rsidRDefault="0016569E" w:rsidP="0016569E">
      <w:pPr>
        <w:pStyle w:val="ConsPlusNormalf7"/>
        <w:ind w:firstLine="540"/>
        <w:jc w:val="both"/>
        <w:rPr>
          <w:rFonts w:ascii="Times New Roman" w:hAnsi="Times New Roman" w:cs="Times New Roman"/>
          <w:sz w:val="16"/>
          <w:szCs w:val="16"/>
        </w:rPr>
      </w:pPr>
      <w:r w:rsidRPr="0016569E">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16569E" w:rsidRPr="0016569E" w:rsidRDefault="0016569E" w:rsidP="0016569E">
      <w:pPr>
        <w:pStyle w:val="ConsPlusNormalf7"/>
        <w:tabs>
          <w:tab w:val="left" w:pos="540"/>
        </w:tabs>
        <w:ind w:firstLine="540"/>
        <w:jc w:val="both"/>
        <w:rPr>
          <w:rFonts w:ascii="Times New Roman" w:hAnsi="Times New Roman" w:cs="Times New Roman"/>
          <w:b/>
          <w:bCs/>
          <w:sz w:val="16"/>
          <w:szCs w:val="16"/>
        </w:rPr>
      </w:pPr>
      <w:r w:rsidRPr="0016569E">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6569E" w:rsidRPr="0016569E" w:rsidRDefault="0016569E" w:rsidP="0016569E">
      <w:pPr>
        <w:jc w:val="both"/>
        <w:rPr>
          <w:sz w:val="16"/>
          <w:szCs w:val="16"/>
        </w:rPr>
      </w:pPr>
      <w:r w:rsidRPr="0016569E">
        <w:rPr>
          <w:b/>
          <w:bCs/>
          <w:sz w:val="16"/>
          <w:szCs w:val="16"/>
        </w:rPr>
        <w:t>Дата, время и место определения участников аукциона, подписания протокола приема заявок —  03 сентября 2018 года с 11:00</w:t>
      </w:r>
      <w:r w:rsidRPr="0016569E">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16569E" w:rsidRPr="0016569E" w:rsidRDefault="0016569E" w:rsidP="0016569E">
      <w:pPr>
        <w:jc w:val="both"/>
        <w:rPr>
          <w:sz w:val="16"/>
          <w:szCs w:val="16"/>
        </w:rPr>
      </w:pPr>
      <w:r w:rsidRPr="0016569E">
        <w:rPr>
          <w:sz w:val="16"/>
          <w:szCs w:val="16"/>
        </w:rPr>
        <w:t xml:space="preserve">   11.</w:t>
      </w:r>
      <w:r w:rsidRPr="0016569E">
        <w:rPr>
          <w:b/>
          <w:bCs/>
          <w:sz w:val="16"/>
          <w:szCs w:val="16"/>
        </w:rPr>
        <w:t xml:space="preserve"> Порядок проведения аукциона и определения победителя.</w:t>
      </w:r>
    </w:p>
    <w:p w:rsidR="0016569E" w:rsidRPr="0016569E" w:rsidRDefault="0016569E" w:rsidP="0016569E">
      <w:pPr>
        <w:ind w:firstLine="851"/>
        <w:jc w:val="both"/>
        <w:rPr>
          <w:sz w:val="16"/>
          <w:szCs w:val="16"/>
        </w:rPr>
      </w:pPr>
      <w:r w:rsidRPr="0016569E">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16569E">
        <w:rPr>
          <w:b/>
          <w:sz w:val="16"/>
          <w:szCs w:val="16"/>
        </w:rPr>
        <w:t>04 сентября</w:t>
      </w:r>
      <w:r w:rsidRPr="0016569E">
        <w:rPr>
          <w:b/>
          <w:bCs/>
          <w:sz w:val="16"/>
          <w:szCs w:val="16"/>
        </w:rPr>
        <w:t xml:space="preserve"> 2018 года с 10 часов 00</w:t>
      </w:r>
      <w:r w:rsidRPr="0016569E">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16569E" w:rsidRPr="0016569E" w:rsidRDefault="0016569E" w:rsidP="0016569E">
      <w:pPr>
        <w:ind w:firstLine="851"/>
        <w:rPr>
          <w:sz w:val="16"/>
          <w:szCs w:val="16"/>
        </w:rPr>
      </w:pPr>
      <w:r w:rsidRPr="0016569E">
        <w:rPr>
          <w:sz w:val="16"/>
          <w:szCs w:val="16"/>
        </w:rPr>
        <w:t xml:space="preserve">Аукцион ведет аукционист. </w:t>
      </w:r>
    </w:p>
    <w:p w:rsidR="0016569E" w:rsidRPr="0016569E" w:rsidRDefault="0016569E" w:rsidP="0016569E">
      <w:pPr>
        <w:ind w:firstLine="851"/>
        <w:jc w:val="both"/>
        <w:rPr>
          <w:sz w:val="16"/>
          <w:szCs w:val="16"/>
        </w:rPr>
      </w:pPr>
      <w:r w:rsidRPr="0016569E">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16569E" w:rsidRPr="0016569E" w:rsidRDefault="0016569E" w:rsidP="0016569E">
      <w:pPr>
        <w:jc w:val="both"/>
        <w:rPr>
          <w:b/>
          <w:bCs/>
          <w:sz w:val="16"/>
          <w:szCs w:val="16"/>
        </w:rPr>
      </w:pPr>
      <w:r w:rsidRPr="0016569E">
        <w:rPr>
          <w:sz w:val="16"/>
          <w:szCs w:val="16"/>
        </w:rPr>
        <w:t xml:space="preserve">         Аукцион проводится в следующем порядке:</w:t>
      </w:r>
    </w:p>
    <w:p w:rsidR="0016569E" w:rsidRPr="0016569E" w:rsidRDefault="0016569E" w:rsidP="0016569E">
      <w:pPr>
        <w:jc w:val="both"/>
        <w:rPr>
          <w:sz w:val="16"/>
          <w:szCs w:val="16"/>
        </w:rPr>
      </w:pPr>
      <w:r w:rsidRPr="0016569E">
        <w:rPr>
          <w:b/>
          <w:bCs/>
          <w:sz w:val="16"/>
          <w:szCs w:val="16"/>
        </w:rPr>
        <w:t xml:space="preserve">         </w:t>
      </w:r>
      <w:r w:rsidRPr="0016569E">
        <w:rPr>
          <w:sz w:val="16"/>
          <w:szCs w:val="16"/>
        </w:rPr>
        <w:t>1) аукцион ведет аукционист;</w:t>
      </w:r>
    </w:p>
    <w:p w:rsidR="0016569E" w:rsidRPr="0016569E" w:rsidRDefault="0016569E" w:rsidP="0016569E">
      <w:pPr>
        <w:jc w:val="both"/>
        <w:rPr>
          <w:sz w:val="16"/>
          <w:szCs w:val="16"/>
        </w:rPr>
      </w:pPr>
      <w:r w:rsidRPr="0016569E">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16569E" w:rsidRPr="0016569E" w:rsidRDefault="0016569E" w:rsidP="0016569E">
      <w:pPr>
        <w:ind w:firstLine="540"/>
        <w:jc w:val="both"/>
        <w:rPr>
          <w:sz w:val="16"/>
          <w:szCs w:val="16"/>
        </w:rPr>
      </w:pPr>
      <w:r w:rsidRPr="0016569E">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16569E" w:rsidRPr="0016569E" w:rsidRDefault="0016569E" w:rsidP="0016569E">
      <w:pPr>
        <w:ind w:firstLine="540"/>
        <w:jc w:val="both"/>
        <w:rPr>
          <w:sz w:val="16"/>
          <w:szCs w:val="16"/>
        </w:rPr>
      </w:pPr>
      <w:r w:rsidRPr="0016569E">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16569E" w:rsidRPr="0016569E" w:rsidRDefault="0016569E" w:rsidP="0016569E">
      <w:pPr>
        <w:ind w:firstLine="540"/>
        <w:jc w:val="both"/>
        <w:rPr>
          <w:sz w:val="16"/>
          <w:szCs w:val="16"/>
        </w:rPr>
      </w:pPr>
      <w:r w:rsidRPr="0016569E">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16569E" w:rsidRPr="0016569E" w:rsidRDefault="0016569E" w:rsidP="0016569E">
      <w:pPr>
        <w:ind w:firstLine="540"/>
        <w:jc w:val="both"/>
        <w:rPr>
          <w:sz w:val="16"/>
          <w:szCs w:val="16"/>
        </w:rPr>
      </w:pPr>
      <w:r w:rsidRPr="0016569E">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16569E" w:rsidRPr="0016569E" w:rsidRDefault="0016569E" w:rsidP="0016569E">
      <w:pPr>
        <w:ind w:firstLine="540"/>
        <w:jc w:val="both"/>
        <w:rPr>
          <w:sz w:val="16"/>
          <w:szCs w:val="16"/>
        </w:rPr>
      </w:pPr>
      <w:r w:rsidRPr="0016569E">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16569E" w:rsidRPr="0016569E" w:rsidRDefault="0016569E" w:rsidP="0016569E">
      <w:pPr>
        <w:ind w:firstLine="851"/>
        <w:jc w:val="both"/>
        <w:rPr>
          <w:sz w:val="16"/>
          <w:szCs w:val="16"/>
        </w:rPr>
      </w:pPr>
      <w:r w:rsidRPr="0016569E">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16569E" w:rsidRPr="0016569E" w:rsidRDefault="0016569E" w:rsidP="0016569E">
      <w:pPr>
        <w:rPr>
          <w:rStyle w:val="blk"/>
          <w:sz w:val="16"/>
          <w:szCs w:val="16"/>
        </w:rPr>
      </w:pPr>
      <w:r w:rsidRPr="0016569E">
        <w:rPr>
          <w:sz w:val="16"/>
          <w:szCs w:val="16"/>
        </w:rPr>
        <w:t xml:space="preserve">          12.  </w:t>
      </w:r>
      <w:r w:rsidRPr="0016569E">
        <w:rPr>
          <w:b/>
          <w:bCs/>
          <w:sz w:val="16"/>
          <w:szCs w:val="16"/>
        </w:rPr>
        <w:t>Порядок заключения договора аренды земельного участка (Приложение 2).</w:t>
      </w:r>
    </w:p>
    <w:p w:rsidR="0016569E" w:rsidRPr="0016569E" w:rsidRDefault="0016569E" w:rsidP="0016569E">
      <w:pPr>
        <w:ind w:firstLine="851"/>
        <w:jc w:val="both"/>
        <w:rPr>
          <w:rStyle w:val="blk"/>
          <w:sz w:val="16"/>
          <w:szCs w:val="16"/>
        </w:rPr>
      </w:pPr>
      <w:r w:rsidRPr="0016569E">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16569E" w:rsidRPr="0016569E" w:rsidRDefault="0016569E" w:rsidP="0016569E">
      <w:pPr>
        <w:jc w:val="both"/>
        <w:rPr>
          <w:rStyle w:val="blk"/>
          <w:sz w:val="16"/>
          <w:szCs w:val="16"/>
        </w:rPr>
      </w:pPr>
      <w:r w:rsidRPr="0016569E">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16569E">
        <w:rPr>
          <w:sz w:val="16"/>
          <w:szCs w:val="16"/>
        </w:rPr>
        <w:t>размер ежегодной арендной платы по договору аренды земельного участка определяется в размере</w:t>
      </w:r>
      <w:r w:rsidRPr="0016569E">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16569E">
        <w:rPr>
          <w:sz w:val="16"/>
          <w:szCs w:val="16"/>
        </w:rPr>
        <w:t xml:space="preserve"> </w:t>
      </w:r>
    </w:p>
    <w:p w:rsidR="0016569E" w:rsidRPr="0016569E" w:rsidRDefault="0016569E" w:rsidP="0016569E">
      <w:pPr>
        <w:ind w:firstLine="851"/>
        <w:jc w:val="both"/>
        <w:rPr>
          <w:sz w:val="16"/>
          <w:szCs w:val="16"/>
        </w:rPr>
      </w:pPr>
      <w:r w:rsidRPr="0016569E">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16569E" w:rsidRPr="0016569E" w:rsidRDefault="0016569E" w:rsidP="0016569E">
      <w:pPr>
        <w:rPr>
          <w:sz w:val="16"/>
          <w:szCs w:val="16"/>
        </w:rPr>
      </w:pPr>
      <w:r w:rsidRPr="0016569E">
        <w:rPr>
          <w:sz w:val="16"/>
          <w:szCs w:val="16"/>
        </w:rPr>
        <w:t xml:space="preserve">      13. </w:t>
      </w:r>
      <w:r w:rsidRPr="0016569E">
        <w:rPr>
          <w:b/>
          <w:bCs/>
          <w:sz w:val="16"/>
          <w:szCs w:val="16"/>
        </w:rPr>
        <w:t>Аукцион признается не состоявшимся в случаях, если:</w:t>
      </w:r>
    </w:p>
    <w:p w:rsidR="0016569E" w:rsidRPr="0016569E" w:rsidRDefault="0016569E" w:rsidP="0016569E">
      <w:pPr>
        <w:ind w:firstLine="851"/>
        <w:jc w:val="both"/>
        <w:rPr>
          <w:rStyle w:val="blk"/>
          <w:sz w:val="16"/>
          <w:szCs w:val="16"/>
        </w:rPr>
      </w:pPr>
      <w:r w:rsidRPr="0016569E">
        <w:rPr>
          <w:sz w:val="16"/>
          <w:szCs w:val="16"/>
        </w:rPr>
        <w:t xml:space="preserve">- </w:t>
      </w:r>
      <w:r w:rsidRPr="0016569E">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16569E" w:rsidRPr="0016569E" w:rsidRDefault="0016569E" w:rsidP="0016569E">
      <w:pPr>
        <w:ind w:firstLine="851"/>
        <w:jc w:val="both"/>
        <w:rPr>
          <w:sz w:val="16"/>
          <w:szCs w:val="16"/>
        </w:rPr>
      </w:pPr>
      <w:r w:rsidRPr="0016569E">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16569E" w:rsidRPr="0016569E" w:rsidRDefault="0016569E" w:rsidP="0016569E">
      <w:pPr>
        <w:ind w:firstLine="851"/>
        <w:rPr>
          <w:sz w:val="16"/>
          <w:szCs w:val="16"/>
        </w:rPr>
      </w:pPr>
      <w:r w:rsidRPr="0016569E">
        <w:rPr>
          <w:sz w:val="16"/>
          <w:szCs w:val="16"/>
        </w:rPr>
        <w:t xml:space="preserve">- </w:t>
      </w:r>
      <w:r w:rsidRPr="0016569E">
        <w:rPr>
          <w:rStyle w:val="blk"/>
          <w:sz w:val="16"/>
          <w:szCs w:val="16"/>
        </w:rPr>
        <w:t>в аукционе участвовал только один участник,</w:t>
      </w:r>
    </w:p>
    <w:p w:rsidR="0016569E" w:rsidRPr="0016569E" w:rsidRDefault="0016569E" w:rsidP="0016569E">
      <w:pPr>
        <w:ind w:firstLine="851"/>
        <w:rPr>
          <w:rStyle w:val="blk"/>
          <w:sz w:val="16"/>
          <w:szCs w:val="16"/>
        </w:rPr>
      </w:pPr>
      <w:r w:rsidRPr="0016569E">
        <w:rPr>
          <w:sz w:val="16"/>
          <w:szCs w:val="16"/>
        </w:rPr>
        <w:t>-</w:t>
      </w:r>
      <w:r w:rsidRPr="0016569E">
        <w:rPr>
          <w:rStyle w:val="blk"/>
          <w:sz w:val="16"/>
          <w:szCs w:val="16"/>
        </w:rPr>
        <w:t xml:space="preserve"> при проведении аукциона не присутствовал ни один из участников аукциона,</w:t>
      </w:r>
    </w:p>
    <w:p w:rsidR="0016569E" w:rsidRPr="0016569E" w:rsidRDefault="0016569E" w:rsidP="0016569E">
      <w:pPr>
        <w:ind w:firstLine="851"/>
        <w:jc w:val="both"/>
        <w:rPr>
          <w:sz w:val="16"/>
          <w:szCs w:val="16"/>
        </w:rPr>
      </w:pPr>
      <w:r w:rsidRPr="0016569E">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6569E" w:rsidRPr="0016569E" w:rsidRDefault="0016569E" w:rsidP="0016569E">
      <w:pPr>
        <w:jc w:val="both"/>
        <w:rPr>
          <w:sz w:val="16"/>
          <w:szCs w:val="16"/>
        </w:rPr>
      </w:pPr>
      <w:r w:rsidRPr="0016569E">
        <w:rPr>
          <w:sz w:val="16"/>
          <w:szCs w:val="16"/>
        </w:rPr>
        <w:lastRenderedPageBreak/>
        <w:t xml:space="preserve">        14.</w:t>
      </w:r>
      <w:r w:rsidRPr="0016569E">
        <w:rPr>
          <w:b/>
          <w:sz w:val="16"/>
          <w:szCs w:val="16"/>
        </w:rPr>
        <w:t xml:space="preserve"> Осмотр земельного участка осуществляется</w:t>
      </w:r>
      <w:r w:rsidRPr="0016569E">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16569E" w:rsidRPr="0016569E" w:rsidRDefault="0016569E" w:rsidP="0016569E">
      <w:pPr>
        <w:jc w:val="both"/>
        <w:rPr>
          <w:b/>
          <w:bCs/>
          <w:sz w:val="16"/>
          <w:szCs w:val="16"/>
        </w:rPr>
      </w:pPr>
      <w:r w:rsidRPr="0016569E">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16569E" w:rsidRPr="0016569E" w:rsidRDefault="0016569E" w:rsidP="0016569E">
      <w:pPr>
        <w:ind w:firstLine="850"/>
        <w:jc w:val="both"/>
        <w:rPr>
          <w:b/>
          <w:bCs/>
          <w:sz w:val="16"/>
          <w:szCs w:val="16"/>
        </w:rPr>
      </w:pPr>
    </w:p>
    <w:p w:rsidR="0016569E" w:rsidRPr="0016569E" w:rsidRDefault="0016569E" w:rsidP="0016569E">
      <w:pPr>
        <w:jc w:val="right"/>
        <w:rPr>
          <w:b/>
          <w:bCs/>
          <w:color w:val="FF0000"/>
          <w:sz w:val="16"/>
          <w:szCs w:val="16"/>
        </w:rPr>
      </w:pPr>
    </w:p>
    <w:p w:rsidR="0016569E" w:rsidRPr="0016569E" w:rsidRDefault="0016569E" w:rsidP="0016569E">
      <w:pPr>
        <w:jc w:val="right"/>
        <w:rPr>
          <w:b/>
          <w:bCs/>
          <w:color w:val="FF0000"/>
          <w:sz w:val="16"/>
          <w:szCs w:val="16"/>
        </w:rPr>
      </w:pPr>
    </w:p>
    <w:p w:rsidR="0016569E" w:rsidRPr="0016569E" w:rsidRDefault="0016569E" w:rsidP="0016569E">
      <w:pPr>
        <w:jc w:val="right"/>
        <w:rPr>
          <w:b/>
          <w:bCs/>
          <w:color w:val="FF0000"/>
          <w:sz w:val="16"/>
          <w:szCs w:val="16"/>
        </w:rPr>
      </w:pPr>
    </w:p>
    <w:p w:rsidR="0016569E" w:rsidRPr="0016569E" w:rsidRDefault="0016569E" w:rsidP="0016569E">
      <w:pPr>
        <w:jc w:val="right"/>
        <w:rPr>
          <w:rFonts w:eastAsia="Courier New"/>
          <w:sz w:val="16"/>
          <w:szCs w:val="16"/>
          <w:lang w:eastAsia="en-US"/>
        </w:rPr>
      </w:pPr>
      <w:r w:rsidRPr="0016569E">
        <w:rPr>
          <w:b/>
          <w:bCs/>
          <w:sz w:val="16"/>
          <w:szCs w:val="16"/>
        </w:rPr>
        <w:t>Приложение 1</w:t>
      </w:r>
    </w:p>
    <w:p w:rsidR="0016569E" w:rsidRPr="0016569E" w:rsidRDefault="0016569E" w:rsidP="0016569E">
      <w:pPr>
        <w:ind w:firstLine="709"/>
        <w:jc w:val="right"/>
        <w:rPr>
          <w:sz w:val="16"/>
          <w:szCs w:val="16"/>
          <w:u w:val="single"/>
          <w:lang w:eastAsia="en-US"/>
        </w:rPr>
      </w:pPr>
      <w:r w:rsidRPr="0016569E">
        <w:rPr>
          <w:rFonts w:eastAsia="Courier New"/>
          <w:sz w:val="16"/>
          <w:szCs w:val="16"/>
          <w:lang w:eastAsia="en-US"/>
        </w:rPr>
        <w:t xml:space="preserve"> </w:t>
      </w:r>
      <w:r w:rsidRPr="0016569E">
        <w:rPr>
          <w:sz w:val="16"/>
          <w:szCs w:val="16"/>
          <w:u w:val="single"/>
          <w:lang w:eastAsia="en-US"/>
        </w:rPr>
        <w:t xml:space="preserve">Комитет по управлению муниципальным имуществом </w:t>
      </w:r>
    </w:p>
    <w:p w:rsidR="0016569E" w:rsidRPr="0016569E" w:rsidRDefault="0016569E" w:rsidP="0016569E">
      <w:pPr>
        <w:ind w:firstLine="709"/>
        <w:jc w:val="right"/>
        <w:rPr>
          <w:sz w:val="16"/>
          <w:szCs w:val="16"/>
          <w:lang w:eastAsia="en-US"/>
        </w:rPr>
      </w:pPr>
      <w:r w:rsidRPr="0016569E">
        <w:rPr>
          <w:sz w:val="16"/>
          <w:szCs w:val="16"/>
          <w:u w:val="single"/>
          <w:lang w:eastAsia="en-US"/>
        </w:rPr>
        <w:t>и земельными ресурсами администрации</w:t>
      </w:r>
    </w:p>
    <w:p w:rsidR="0016569E" w:rsidRPr="0016569E" w:rsidRDefault="0016569E" w:rsidP="0016569E">
      <w:pPr>
        <w:ind w:firstLine="709"/>
        <w:jc w:val="right"/>
        <w:rPr>
          <w:sz w:val="16"/>
          <w:szCs w:val="16"/>
          <w:u w:val="single"/>
          <w:lang w:eastAsia="en-US"/>
        </w:rPr>
      </w:pPr>
      <w:r w:rsidRPr="0016569E">
        <w:rPr>
          <w:sz w:val="16"/>
          <w:szCs w:val="16"/>
          <w:u w:val="single"/>
          <w:lang w:eastAsia="en-US"/>
        </w:rPr>
        <w:t>Галичского муниципального района</w:t>
      </w:r>
    </w:p>
    <w:p w:rsidR="0016569E" w:rsidRPr="0016569E" w:rsidRDefault="0016569E" w:rsidP="0016569E">
      <w:pPr>
        <w:ind w:firstLine="709"/>
        <w:jc w:val="right"/>
        <w:rPr>
          <w:rFonts w:eastAsia="Courier New"/>
          <w:sz w:val="16"/>
          <w:szCs w:val="16"/>
          <w:lang w:eastAsia="en-US"/>
        </w:rPr>
      </w:pPr>
      <w:r w:rsidRPr="0016569E">
        <w:rPr>
          <w:sz w:val="16"/>
          <w:szCs w:val="16"/>
          <w:u w:val="single"/>
          <w:lang w:eastAsia="en-US"/>
        </w:rPr>
        <w:t>Костромской области</w:t>
      </w:r>
      <w:r w:rsidRPr="0016569E">
        <w:rPr>
          <w:sz w:val="16"/>
          <w:szCs w:val="16"/>
          <w:lang w:eastAsia="en-US"/>
        </w:rPr>
        <w:t xml:space="preserve">                                           </w:t>
      </w:r>
    </w:p>
    <w:p w:rsidR="0016569E" w:rsidRPr="0016569E" w:rsidRDefault="0016569E" w:rsidP="0016569E">
      <w:pPr>
        <w:ind w:firstLine="709"/>
        <w:jc w:val="center"/>
        <w:rPr>
          <w:sz w:val="16"/>
          <w:szCs w:val="16"/>
          <w:lang w:eastAsia="en-US"/>
        </w:rPr>
      </w:pPr>
      <w:r w:rsidRPr="0016569E">
        <w:rPr>
          <w:rFonts w:eastAsia="Courier New"/>
          <w:sz w:val="16"/>
          <w:szCs w:val="16"/>
          <w:lang w:eastAsia="en-US"/>
        </w:rPr>
        <w:t xml:space="preserve">                                                          </w:t>
      </w:r>
      <w:r w:rsidRPr="0016569E">
        <w:rPr>
          <w:sz w:val="16"/>
          <w:szCs w:val="16"/>
          <w:lang w:eastAsia="en-US"/>
        </w:rPr>
        <w:t xml:space="preserve">(наименование ОМС) </w:t>
      </w:r>
    </w:p>
    <w:p w:rsidR="0016569E" w:rsidRPr="0016569E" w:rsidRDefault="0016569E" w:rsidP="0016569E">
      <w:pPr>
        <w:ind w:firstLine="709"/>
        <w:jc w:val="right"/>
        <w:rPr>
          <w:sz w:val="16"/>
          <w:szCs w:val="16"/>
          <w:lang w:eastAsia="en-US"/>
        </w:rPr>
      </w:pPr>
      <w:r w:rsidRPr="0016569E">
        <w:rPr>
          <w:sz w:val="16"/>
          <w:szCs w:val="16"/>
          <w:lang w:eastAsia="en-US"/>
        </w:rPr>
        <w:t xml:space="preserve">                                     от ______________________________________</w:t>
      </w:r>
    </w:p>
    <w:p w:rsidR="0016569E" w:rsidRPr="0016569E" w:rsidRDefault="0016569E" w:rsidP="0016569E">
      <w:pPr>
        <w:ind w:firstLine="709"/>
        <w:jc w:val="center"/>
        <w:rPr>
          <w:sz w:val="16"/>
          <w:szCs w:val="16"/>
          <w:lang w:eastAsia="en-US"/>
        </w:rPr>
      </w:pPr>
      <w:r w:rsidRPr="0016569E">
        <w:rPr>
          <w:sz w:val="16"/>
          <w:szCs w:val="16"/>
          <w:lang w:eastAsia="en-US"/>
        </w:rPr>
        <w:t xml:space="preserve">                                                                                                                  (наименование или Ф.И.О. заявителя)</w:t>
      </w:r>
    </w:p>
    <w:p w:rsidR="0016569E" w:rsidRPr="0016569E" w:rsidRDefault="0016569E" w:rsidP="0016569E">
      <w:pPr>
        <w:ind w:firstLine="709"/>
        <w:jc w:val="right"/>
        <w:rPr>
          <w:sz w:val="16"/>
          <w:szCs w:val="16"/>
          <w:lang w:eastAsia="en-US"/>
        </w:rPr>
      </w:pPr>
      <w:r w:rsidRPr="0016569E">
        <w:rPr>
          <w:sz w:val="16"/>
          <w:szCs w:val="16"/>
          <w:lang w:eastAsia="en-US"/>
        </w:rPr>
        <w:t xml:space="preserve">                                    адрес: __________________________________,</w:t>
      </w:r>
    </w:p>
    <w:p w:rsidR="0016569E" w:rsidRPr="0016569E" w:rsidRDefault="0016569E" w:rsidP="0016569E">
      <w:pPr>
        <w:ind w:firstLine="709"/>
        <w:jc w:val="right"/>
        <w:rPr>
          <w:sz w:val="16"/>
          <w:szCs w:val="16"/>
          <w:lang w:eastAsia="en-US"/>
        </w:rPr>
      </w:pPr>
      <w:r w:rsidRPr="0016569E">
        <w:rPr>
          <w:sz w:val="16"/>
          <w:szCs w:val="16"/>
          <w:lang w:eastAsia="en-US"/>
        </w:rPr>
        <w:t xml:space="preserve">                                     телефон: _________________, факс: _________,</w:t>
      </w:r>
    </w:p>
    <w:p w:rsidR="0016569E" w:rsidRPr="0016569E" w:rsidRDefault="0016569E" w:rsidP="0016569E">
      <w:pPr>
        <w:ind w:firstLine="709"/>
        <w:jc w:val="right"/>
        <w:rPr>
          <w:sz w:val="16"/>
          <w:szCs w:val="16"/>
        </w:rPr>
      </w:pPr>
      <w:r w:rsidRPr="0016569E">
        <w:rPr>
          <w:sz w:val="16"/>
          <w:szCs w:val="16"/>
          <w:lang w:eastAsia="en-US"/>
        </w:rPr>
        <w:t xml:space="preserve">                                     эл. почта: ________________________________</w:t>
      </w:r>
    </w:p>
    <w:p w:rsidR="0016569E" w:rsidRPr="0016569E" w:rsidRDefault="0016569E" w:rsidP="0016569E">
      <w:pPr>
        <w:ind w:firstLine="709"/>
        <w:jc w:val="right"/>
        <w:rPr>
          <w:sz w:val="16"/>
          <w:szCs w:val="16"/>
        </w:rPr>
      </w:pPr>
    </w:p>
    <w:p w:rsidR="0016569E" w:rsidRPr="0016569E" w:rsidRDefault="0016569E" w:rsidP="0016569E">
      <w:pPr>
        <w:ind w:firstLine="709"/>
        <w:jc w:val="center"/>
        <w:rPr>
          <w:sz w:val="16"/>
          <w:szCs w:val="16"/>
          <w:lang w:eastAsia="en-US"/>
        </w:rPr>
      </w:pPr>
      <w:r w:rsidRPr="0016569E">
        <w:rPr>
          <w:b/>
          <w:bCs/>
          <w:sz w:val="16"/>
          <w:szCs w:val="16"/>
          <w:lang w:eastAsia="en-US"/>
        </w:rPr>
        <w:t xml:space="preserve">Заявка на участие в аукционе </w:t>
      </w:r>
    </w:p>
    <w:p w:rsidR="0016569E" w:rsidRPr="0016569E" w:rsidRDefault="0016569E" w:rsidP="0016569E">
      <w:pPr>
        <w:ind w:firstLine="709"/>
        <w:jc w:val="center"/>
        <w:rPr>
          <w:sz w:val="16"/>
          <w:szCs w:val="16"/>
          <w:lang w:eastAsia="en-US"/>
        </w:rPr>
      </w:pPr>
    </w:p>
    <w:p w:rsidR="0016569E" w:rsidRPr="0016569E" w:rsidRDefault="0016569E" w:rsidP="0016569E">
      <w:pPr>
        <w:rPr>
          <w:sz w:val="16"/>
          <w:szCs w:val="16"/>
          <w:lang w:eastAsia="en-US"/>
        </w:rPr>
      </w:pPr>
      <w:r w:rsidRPr="0016569E">
        <w:rPr>
          <w:sz w:val="16"/>
          <w:szCs w:val="16"/>
          <w:lang w:eastAsia="en-US"/>
        </w:rPr>
        <w:t>Заявитель _______________________________________________________________________________________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(фамилия, имя, отчество и паспортные данные подающего заявку)</w:t>
      </w:r>
    </w:p>
    <w:p w:rsidR="0016569E" w:rsidRPr="0016569E" w:rsidRDefault="0016569E" w:rsidP="0016569E">
      <w:pPr>
        <w:rPr>
          <w:sz w:val="16"/>
          <w:szCs w:val="16"/>
          <w:lang w:eastAsia="en-US"/>
        </w:rPr>
      </w:pPr>
      <w:r w:rsidRPr="0016569E">
        <w:rPr>
          <w:sz w:val="16"/>
          <w:szCs w:val="16"/>
          <w:lang w:eastAsia="en-US"/>
        </w:rPr>
        <w:t>в лице __________________________________________________________________________________________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(фамилия, имя, отчество, должность)</w:t>
      </w:r>
    </w:p>
    <w:p w:rsidR="0016569E" w:rsidRPr="0016569E" w:rsidRDefault="0016569E" w:rsidP="0016569E">
      <w:pPr>
        <w:rPr>
          <w:sz w:val="16"/>
          <w:szCs w:val="16"/>
          <w:lang w:eastAsia="en-US"/>
        </w:rPr>
      </w:pPr>
      <w:r w:rsidRPr="0016569E">
        <w:rPr>
          <w:sz w:val="16"/>
          <w:szCs w:val="16"/>
          <w:lang w:eastAsia="en-US"/>
        </w:rPr>
        <w:t>действующего на основании __________________________________________________________________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(наименование документа)</w:t>
      </w:r>
    </w:p>
    <w:p w:rsidR="0016569E" w:rsidRPr="0016569E" w:rsidRDefault="0016569E" w:rsidP="0016569E">
      <w:pPr>
        <w:ind w:firstLine="709"/>
        <w:jc w:val="both"/>
        <w:rPr>
          <w:sz w:val="16"/>
          <w:szCs w:val="16"/>
          <w:lang w:eastAsia="en-US"/>
        </w:rPr>
      </w:pPr>
      <w:r w:rsidRPr="0016569E">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16569E" w:rsidRPr="0016569E" w:rsidRDefault="0016569E" w:rsidP="0016569E">
      <w:pPr>
        <w:ind w:firstLine="709"/>
        <w:rPr>
          <w:sz w:val="16"/>
          <w:szCs w:val="16"/>
          <w:lang w:eastAsia="en-US"/>
        </w:rPr>
      </w:pPr>
      <w:r w:rsidRPr="0016569E">
        <w:rPr>
          <w:sz w:val="16"/>
          <w:szCs w:val="16"/>
          <w:lang w:eastAsia="en-US"/>
        </w:rPr>
        <w:t xml:space="preserve">                                    (наименование средства массовой информации)</w:t>
      </w:r>
    </w:p>
    <w:p w:rsidR="0016569E" w:rsidRPr="0016569E" w:rsidRDefault="0016569E" w:rsidP="0016569E">
      <w:pPr>
        <w:jc w:val="both"/>
        <w:rPr>
          <w:sz w:val="16"/>
          <w:szCs w:val="16"/>
          <w:lang w:eastAsia="en-US"/>
        </w:rPr>
      </w:pPr>
      <w:r w:rsidRPr="0016569E">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9E" w:rsidRPr="0016569E" w:rsidRDefault="0016569E" w:rsidP="0016569E">
      <w:pPr>
        <w:ind w:firstLine="709"/>
        <w:jc w:val="center"/>
        <w:rPr>
          <w:sz w:val="16"/>
          <w:szCs w:val="16"/>
          <w:lang w:eastAsia="en-US"/>
        </w:rPr>
      </w:pPr>
      <w:r w:rsidRPr="0016569E">
        <w:rPr>
          <w:sz w:val="16"/>
          <w:szCs w:val="16"/>
          <w:lang w:eastAsia="en-US"/>
        </w:rPr>
        <w:t>(наименование и описание объекта аукциона)</w:t>
      </w:r>
    </w:p>
    <w:p w:rsidR="0016569E" w:rsidRPr="0016569E" w:rsidRDefault="0016569E" w:rsidP="0016569E">
      <w:pPr>
        <w:ind w:firstLine="709"/>
        <w:jc w:val="both"/>
        <w:rPr>
          <w:sz w:val="16"/>
          <w:szCs w:val="16"/>
          <w:lang w:eastAsia="en-US"/>
        </w:rPr>
      </w:pPr>
      <w:r w:rsidRPr="0016569E">
        <w:rPr>
          <w:sz w:val="16"/>
          <w:szCs w:val="16"/>
          <w:lang w:eastAsia="en-US"/>
        </w:rPr>
        <w:t xml:space="preserve">Согласен(ны)   участвовать   в  аукционе  в  соответствии  с </w:t>
      </w:r>
      <w:hyperlink r:id="rId21" w:history="1">
        <w:r w:rsidRPr="0016569E">
          <w:rPr>
            <w:rStyle w:val="a3"/>
            <w:sz w:val="16"/>
            <w:szCs w:val="16"/>
            <w:lang w:eastAsia="en-US"/>
          </w:rPr>
          <w:t>порядком</w:t>
        </w:r>
      </w:hyperlink>
      <w:r w:rsidRPr="0016569E">
        <w:rPr>
          <w:sz w:val="16"/>
          <w:szCs w:val="16"/>
          <w:lang w:eastAsia="en-US"/>
        </w:rPr>
        <w:t xml:space="preserve"> проведения аукциона, установленного Земельным кодексом Российской Федерации. </w:t>
      </w:r>
    </w:p>
    <w:p w:rsidR="0016569E" w:rsidRPr="0016569E" w:rsidRDefault="0016569E" w:rsidP="0016569E">
      <w:pPr>
        <w:ind w:firstLine="709"/>
        <w:jc w:val="both"/>
        <w:rPr>
          <w:sz w:val="16"/>
          <w:szCs w:val="16"/>
          <w:lang w:eastAsia="en-US"/>
        </w:rPr>
      </w:pPr>
      <w:r w:rsidRPr="0016569E">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16569E" w:rsidRPr="0016569E" w:rsidRDefault="0016569E" w:rsidP="0016569E">
      <w:pPr>
        <w:rPr>
          <w:sz w:val="16"/>
          <w:szCs w:val="16"/>
          <w:lang w:eastAsia="en-US"/>
        </w:rPr>
      </w:pPr>
      <w:r w:rsidRPr="0016569E">
        <w:rPr>
          <w:sz w:val="16"/>
          <w:szCs w:val="16"/>
          <w:lang w:eastAsia="en-US"/>
        </w:rPr>
        <w:t>С  проектом   договора_____________________________ознакомлен(ны).</w:t>
      </w:r>
    </w:p>
    <w:p w:rsidR="0016569E" w:rsidRPr="0016569E" w:rsidRDefault="0016569E" w:rsidP="0016569E">
      <w:pPr>
        <w:ind w:firstLine="709"/>
        <w:jc w:val="both"/>
        <w:rPr>
          <w:sz w:val="16"/>
          <w:szCs w:val="16"/>
          <w:lang w:eastAsia="en-US"/>
        </w:rPr>
      </w:pPr>
      <w:r w:rsidRPr="0016569E">
        <w:rPr>
          <w:sz w:val="16"/>
          <w:szCs w:val="16"/>
          <w:lang w:eastAsia="en-US"/>
        </w:rPr>
        <w:t xml:space="preserve"> К  заявке  прилагаются  следующие документы:</w:t>
      </w:r>
    </w:p>
    <w:p w:rsidR="0016569E" w:rsidRPr="0016569E" w:rsidRDefault="0016569E" w:rsidP="0016569E">
      <w:pPr>
        <w:ind w:firstLine="709"/>
        <w:rPr>
          <w:sz w:val="16"/>
          <w:szCs w:val="16"/>
          <w:lang w:eastAsia="en-US"/>
        </w:rPr>
      </w:pPr>
      <w:r w:rsidRPr="0016569E">
        <w:rPr>
          <w:sz w:val="16"/>
          <w:szCs w:val="16"/>
          <w:lang w:eastAsia="en-US"/>
        </w:rPr>
        <w:t>1)______________________________________________________________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2)______________________________________________________________</w:t>
      </w:r>
    </w:p>
    <w:p w:rsidR="0016569E" w:rsidRPr="0016569E" w:rsidRDefault="0016569E" w:rsidP="0016569E">
      <w:pPr>
        <w:ind w:firstLine="709"/>
        <w:rPr>
          <w:sz w:val="16"/>
          <w:szCs w:val="16"/>
          <w:lang w:eastAsia="en-US"/>
        </w:rPr>
      </w:pPr>
    </w:p>
    <w:p w:rsidR="0016569E" w:rsidRPr="0016569E" w:rsidRDefault="0016569E" w:rsidP="0016569E">
      <w:pPr>
        <w:ind w:firstLine="709"/>
        <w:jc w:val="both"/>
        <w:rPr>
          <w:sz w:val="16"/>
          <w:szCs w:val="16"/>
          <w:lang w:eastAsia="en-US"/>
        </w:rPr>
      </w:pPr>
      <w:r w:rsidRPr="0016569E">
        <w:rPr>
          <w:sz w:val="16"/>
          <w:szCs w:val="16"/>
          <w:lang w:eastAsia="en-US"/>
        </w:rPr>
        <w:t>Банковские реквизиты для возврата задатка__________________________________________</w:t>
      </w:r>
    </w:p>
    <w:p w:rsidR="0016569E" w:rsidRPr="0016569E" w:rsidRDefault="0016569E" w:rsidP="0016569E">
      <w:pPr>
        <w:jc w:val="both"/>
        <w:rPr>
          <w:sz w:val="16"/>
          <w:szCs w:val="16"/>
        </w:rPr>
      </w:pPr>
      <w:r w:rsidRPr="0016569E">
        <w:rPr>
          <w:sz w:val="16"/>
          <w:szCs w:val="16"/>
          <w:lang w:eastAsia="en-US"/>
        </w:rPr>
        <w:t>_______________________________________________________________________________________</w:t>
      </w:r>
    </w:p>
    <w:p w:rsidR="0016569E" w:rsidRPr="0016569E" w:rsidRDefault="0016569E" w:rsidP="0016569E">
      <w:pPr>
        <w:jc w:val="both"/>
        <w:rPr>
          <w:sz w:val="16"/>
          <w:szCs w:val="16"/>
        </w:rPr>
      </w:pPr>
    </w:p>
    <w:p w:rsidR="0016569E" w:rsidRPr="0016569E" w:rsidRDefault="0016569E" w:rsidP="0016569E">
      <w:pPr>
        <w:jc w:val="both"/>
        <w:rPr>
          <w:sz w:val="16"/>
          <w:szCs w:val="16"/>
          <w:lang w:eastAsia="en-US"/>
        </w:rPr>
      </w:pPr>
      <w:r w:rsidRPr="0016569E">
        <w:rPr>
          <w:sz w:val="16"/>
          <w:szCs w:val="16"/>
        </w:rPr>
        <w:t xml:space="preserve">Информировать меня  о ходе рассмотрения заявки прошу :_____________________ </w:t>
      </w:r>
    </w:p>
    <w:p w:rsidR="0016569E" w:rsidRPr="0016569E" w:rsidRDefault="0016569E" w:rsidP="0016569E">
      <w:pPr>
        <w:ind w:firstLine="709"/>
        <w:jc w:val="both"/>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Подпись заявителя _______________ /____________________/</w:t>
      </w:r>
    </w:p>
    <w:p w:rsidR="0016569E" w:rsidRPr="0016569E" w:rsidRDefault="0016569E" w:rsidP="0016569E">
      <w:pPr>
        <w:ind w:firstLine="709"/>
        <w:rPr>
          <w:sz w:val="16"/>
          <w:szCs w:val="16"/>
          <w:lang w:eastAsia="en-US"/>
        </w:rPr>
      </w:pPr>
      <w:r w:rsidRPr="0016569E">
        <w:rPr>
          <w:sz w:val="16"/>
          <w:szCs w:val="16"/>
          <w:lang w:eastAsia="en-US"/>
        </w:rPr>
        <w:t xml:space="preserve">                                           М.П.                               (Ф.И.О)</w:t>
      </w:r>
    </w:p>
    <w:p w:rsidR="0016569E" w:rsidRPr="0016569E" w:rsidRDefault="0016569E" w:rsidP="0016569E">
      <w:pPr>
        <w:ind w:firstLine="709"/>
        <w:rPr>
          <w:sz w:val="16"/>
          <w:szCs w:val="16"/>
          <w:lang w:eastAsia="en-US"/>
        </w:rPr>
      </w:pPr>
    </w:p>
    <w:p w:rsidR="0016569E" w:rsidRPr="0016569E" w:rsidRDefault="0016569E" w:rsidP="0016569E">
      <w:pPr>
        <w:rPr>
          <w:sz w:val="16"/>
          <w:szCs w:val="16"/>
          <w:lang w:eastAsia="en-US"/>
        </w:rPr>
      </w:pPr>
      <w:r w:rsidRPr="0016569E">
        <w:rPr>
          <w:sz w:val="16"/>
          <w:szCs w:val="16"/>
          <w:lang w:eastAsia="en-US"/>
        </w:rPr>
        <w:t>Отметка о принятии заявки: час. ___ мин. ___ "__" _________ 20__ г. № ___</w:t>
      </w:r>
    </w:p>
    <w:p w:rsidR="0016569E" w:rsidRPr="0016569E" w:rsidRDefault="0016569E" w:rsidP="0016569E">
      <w:pPr>
        <w:ind w:firstLine="709"/>
        <w:rPr>
          <w:sz w:val="16"/>
          <w:szCs w:val="16"/>
          <w:lang w:eastAsia="en-US"/>
        </w:rPr>
      </w:pPr>
      <w:r w:rsidRPr="0016569E">
        <w:rPr>
          <w:sz w:val="16"/>
          <w:szCs w:val="16"/>
          <w:lang w:eastAsia="en-US"/>
        </w:rPr>
        <w:t>______________________________________/_____________/</w:t>
      </w:r>
    </w:p>
    <w:p w:rsidR="0016569E" w:rsidRPr="0016569E" w:rsidRDefault="0016569E" w:rsidP="0016569E">
      <w:pPr>
        <w:ind w:firstLine="709"/>
        <w:rPr>
          <w:sz w:val="16"/>
          <w:szCs w:val="16"/>
          <w:lang w:eastAsia="en-US"/>
        </w:rPr>
      </w:pPr>
      <w:r w:rsidRPr="0016569E">
        <w:rPr>
          <w:sz w:val="16"/>
          <w:szCs w:val="16"/>
          <w:lang w:eastAsia="en-US"/>
        </w:rPr>
        <w:t>(Ф.И.О., подпись уполномоченного лица)</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М.П.</w:t>
      </w:r>
    </w:p>
    <w:p w:rsidR="0016569E" w:rsidRPr="0016569E" w:rsidRDefault="0016569E" w:rsidP="0016569E">
      <w:pPr>
        <w:ind w:firstLine="709"/>
        <w:jc w:val="both"/>
        <w:rPr>
          <w:sz w:val="16"/>
          <w:szCs w:val="16"/>
          <w:lang w:eastAsia="en-US"/>
        </w:rPr>
      </w:pPr>
      <w:r w:rsidRPr="0016569E">
        <w:rPr>
          <w:sz w:val="16"/>
          <w:szCs w:val="16"/>
          <w:lang w:eastAsia="en-US"/>
        </w:rPr>
        <w:t xml:space="preserve">    Заявка составлена в 2-х экземплярах, один из которых остается в администрации, другой - у заявителя.</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Отметка   в   случае   отказа   заявителю   в  принятии  документов ________________________________</w:t>
      </w:r>
    </w:p>
    <w:p w:rsidR="0016569E" w:rsidRPr="0016569E" w:rsidRDefault="0016569E" w:rsidP="0016569E">
      <w:pPr>
        <w:ind w:firstLine="709"/>
        <w:rPr>
          <w:sz w:val="16"/>
          <w:szCs w:val="16"/>
          <w:lang w:eastAsia="en-US"/>
        </w:rPr>
      </w:pPr>
      <w:r w:rsidRPr="0016569E">
        <w:rPr>
          <w:sz w:val="16"/>
          <w:szCs w:val="16"/>
          <w:lang w:eastAsia="en-US"/>
        </w:rPr>
        <w:t xml:space="preserve">                                                                                                                    (указываются основания для отказа)</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Документы возвращены "__" _______ 20__ г. _____ часов ___ мин.</w:t>
      </w:r>
    </w:p>
    <w:p w:rsidR="0016569E" w:rsidRPr="0016569E" w:rsidRDefault="0016569E" w:rsidP="0016569E">
      <w:pPr>
        <w:ind w:firstLine="709"/>
        <w:rPr>
          <w:sz w:val="16"/>
          <w:szCs w:val="16"/>
          <w:lang w:eastAsia="en-US"/>
        </w:rPr>
      </w:pPr>
    </w:p>
    <w:p w:rsidR="0016569E" w:rsidRPr="0016569E" w:rsidRDefault="0016569E" w:rsidP="0016569E">
      <w:pPr>
        <w:ind w:firstLine="709"/>
        <w:rPr>
          <w:sz w:val="16"/>
          <w:szCs w:val="16"/>
          <w:lang w:eastAsia="en-US"/>
        </w:rPr>
      </w:pPr>
      <w:r w:rsidRPr="0016569E">
        <w:rPr>
          <w:sz w:val="16"/>
          <w:szCs w:val="16"/>
          <w:lang w:eastAsia="en-US"/>
        </w:rPr>
        <w:t>Подпись заявителя ______________________ /____________________/</w:t>
      </w:r>
    </w:p>
    <w:p w:rsidR="0016569E" w:rsidRPr="0016569E" w:rsidRDefault="0016569E" w:rsidP="0016569E">
      <w:pPr>
        <w:ind w:firstLine="709"/>
        <w:rPr>
          <w:sz w:val="16"/>
          <w:szCs w:val="16"/>
          <w:lang w:eastAsia="en-US"/>
        </w:rPr>
      </w:pPr>
      <w:r w:rsidRPr="0016569E">
        <w:rPr>
          <w:sz w:val="16"/>
          <w:szCs w:val="16"/>
          <w:lang w:eastAsia="en-US"/>
        </w:rPr>
        <w:t xml:space="preserve">                                                                                                  (Ф.И.О)</w:t>
      </w:r>
    </w:p>
    <w:p w:rsidR="0016569E" w:rsidRPr="0016569E" w:rsidRDefault="0016569E" w:rsidP="0016569E">
      <w:pPr>
        <w:ind w:firstLine="709"/>
        <w:rPr>
          <w:sz w:val="16"/>
          <w:szCs w:val="16"/>
          <w:lang w:eastAsia="en-US"/>
        </w:rPr>
      </w:pPr>
      <w:r w:rsidRPr="0016569E">
        <w:rPr>
          <w:sz w:val="16"/>
          <w:szCs w:val="16"/>
          <w:lang w:eastAsia="en-US"/>
        </w:rPr>
        <w:t>Подпись уполномоченного лица _______________/________________/</w:t>
      </w:r>
    </w:p>
    <w:p w:rsidR="0016569E" w:rsidRPr="0016569E" w:rsidRDefault="0016569E" w:rsidP="0016569E">
      <w:pPr>
        <w:ind w:firstLine="709"/>
        <w:rPr>
          <w:sz w:val="16"/>
          <w:szCs w:val="16"/>
        </w:rPr>
      </w:pPr>
      <w:r w:rsidRPr="0016569E">
        <w:rPr>
          <w:sz w:val="16"/>
          <w:szCs w:val="16"/>
          <w:lang w:eastAsia="en-US"/>
        </w:rPr>
        <w:t xml:space="preserve">                                                                                                    (Ф.И.О)</w:t>
      </w:r>
    </w:p>
    <w:p w:rsidR="0016569E" w:rsidRPr="0016569E" w:rsidRDefault="0016569E" w:rsidP="0016569E">
      <w:pPr>
        <w:widowControl w:val="0"/>
        <w:tabs>
          <w:tab w:val="left" w:pos="5848"/>
        </w:tabs>
        <w:autoSpaceDE w:val="0"/>
        <w:ind w:firstLine="709"/>
        <w:jc w:val="center"/>
        <w:rPr>
          <w:sz w:val="16"/>
          <w:szCs w:val="16"/>
        </w:rPr>
      </w:pPr>
    </w:p>
    <w:p w:rsidR="0016569E" w:rsidRPr="0016569E" w:rsidRDefault="0016569E" w:rsidP="0016569E">
      <w:pPr>
        <w:rPr>
          <w:sz w:val="16"/>
          <w:szCs w:val="16"/>
        </w:rPr>
      </w:pPr>
      <w:r w:rsidRPr="0016569E">
        <w:rPr>
          <w:sz w:val="16"/>
          <w:szCs w:val="16"/>
        </w:rPr>
        <w:t xml:space="preserve"> </w:t>
      </w:r>
    </w:p>
    <w:p w:rsidR="0016569E" w:rsidRPr="0016569E" w:rsidRDefault="0016569E" w:rsidP="0016569E">
      <w:pPr>
        <w:jc w:val="right"/>
        <w:rPr>
          <w:rFonts w:eastAsia="Courier New"/>
          <w:sz w:val="16"/>
          <w:szCs w:val="16"/>
          <w:lang w:eastAsia="en-US"/>
        </w:rPr>
      </w:pPr>
      <w:r w:rsidRPr="0016569E">
        <w:rPr>
          <w:b/>
          <w:sz w:val="16"/>
          <w:szCs w:val="16"/>
        </w:rPr>
        <w:t xml:space="preserve">     </w:t>
      </w:r>
      <w:r w:rsidRPr="0016569E">
        <w:rPr>
          <w:b/>
          <w:bCs/>
          <w:sz w:val="16"/>
          <w:szCs w:val="16"/>
        </w:rPr>
        <w:t>Приложение 2</w:t>
      </w:r>
    </w:p>
    <w:p w:rsidR="0016569E" w:rsidRPr="0016569E" w:rsidRDefault="0016569E" w:rsidP="0016569E">
      <w:pPr>
        <w:pStyle w:val="afff1"/>
        <w:tabs>
          <w:tab w:val="left" w:pos="8222"/>
        </w:tabs>
        <w:spacing w:before="0"/>
        <w:jc w:val="right"/>
        <w:rPr>
          <w:sz w:val="16"/>
          <w:szCs w:val="16"/>
        </w:rPr>
      </w:pPr>
    </w:p>
    <w:p w:rsidR="0016569E" w:rsidRPr="0016569E" w:rsidRDefault="0016569E" w:rsidP="0016569E">
      <w:pPr>
        <w:pStyle w:val="1"/>
        <w:tabs>
          <w:tab w:val="num" w:pos="0"/>
        </w:tabs>
        <w:suppressAutoHyphens/>
        <w:rPr>
          <w:bCs/>
          <w:sz w:val="16"/>
          <w:szCs w:val="16"/>
          <w:u w:val="single"/>
        </w:rPr>
      </w:pPr>
      <w:r w:rsidRPr="0016569E">
        <w:rPr>
          <w:bCs/>
          <w:sz w:val="16"/>
          <w:szCs w:val="16"/>
        </w:rPr>
        <w:t>ДОГОВОР    №  _____</w:t>
      </w:r>
    </w:p>
    <w:p w:rsidR="0016569E" w:rsidRPr="0016569E" w:rsidRDefault="0016569E" w:rsidP="0016569E">
      <w:pPr>
        <w:pStyle w:val="1"/>
        <w:tabs>
          <w:tab w:val="num" w:pos="0"/>
        </w:tabs>
        <w:suppressAutoHyphens/>
        <w:rPr>
          <w:bCs/>
          <w:sz w:val="16"/>
          <w:szCs w:val="16"/>
        </w:rPr>
      </w:pPr>
      <w:r w:rsidRPr="0016569E">
        <w:rPr>
          <w:bCs/>
          <w:sz w:val="16"/>
          <w:szCs w:val="16"/>
        </w:rPr>
        <w:t>аренды земельного участка</w:t>
      </w:r>
    </w:p>
    <w:p w:rsidR="0016569E" w:rsidRPr="0016569E" w:rsidRDefault="0016569E" w:rsidP="0016569E">
      <w:pPr>
        <w:jc w:val="both"/>
        <w:rPr>
          <w:sz w:val="16"/>
          <w:szCs w:val="16"/>
          <w:u w:val="single"/>
        </w:rPr>
      </w:pPr>
      <w:r w:rsidRPr="0016569E">
        <w:rPr>
          <w:sz w:val="16"/>
          <w:szCs w:val="16"/>
        </w:rPr>
        <w:t>г. Галич                                                                                                                       «___»  _________  20__ года</w:t>
      </w:r>
    </w:p>
    <w:p w:rsidR="0016569E" w:rsidRPr="0016569E" w:rsidRDefault="0016569E" w:rsidP="0016569E">
      <w:pPr>
        <w:jc w:val="both"/>
        <w:rPr>
          <w:sz w:val="16"/>
          <w:szCs w:val="16"/>
        </w:rPr>
      </w:pPr>
    </w:p>
    <w:p w:rsidR="0016569E" w:rsidRPr="0016569E" w:rsidRDefault="0016569E" w:rsidP="0016569E">
      <w:pPr>
        <w:jc w:val="both"/>
        <w:rPr>
          <w:sz w:val="16"/>
          <w:szCs w:val="16"/>
        </w:rPr>
      </w:pPr>
      <w:r w:rsidRPr="0016569E">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16569E">
        <w:rPr>
          <w:b/>
          <w:sz w:val="16"/>
          <w:szCs w:val="16"/>
        </w:rPr>
        <w:t>Киселева Михаила Николаевича,</w:t>
      </w:r>
      <w:r w:rsidRPr="0016569E">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16569E">
        <w:rPr>
          <w:i/>
          <w:sz w:val="16"/>
          <w:szCs w:val="16"/>
        </w:rPr>
        <w:t xml:space="preserve"> </w:t>
      </w:r>
      <w:r w:rsidRPr="0016569E">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16569E">
        <w:rPr>
          <w:sz w:val="16"/>
          <w:szCs w:val="16"/>
        </w:rPr>
        <w:t>__________________________________________________________</w:t>
      </w:r>
      <w:r w:rsidRPr="0016569E">
        <w:rPr>
          <w:i/>
          <w:iCs/>
          <w:sz w:val="16"/>
          <w:szCs w:val="16"/>
        </w:rPr>
        <w:t xml:space="preserve">, </w:t>
      </w:r>
      <w:r w:rsidRPr="0016569E">
        <w:rPr>
          <w:bCs/>
          <w:sz w:val="16"/>
          <w:szCs w:val="16"/>
        </w:rPr>
        <w:t xml:space="preserve"> </w:t>
      </w:r>
      <w:r w:rsidRPr="0016569E">
        <w:rPr>
          <w:sz w:val="16"/>
          <w:szCs w:val="16"/>
        </w:rPr>
        <w:t>именуемый в дальнейшем Арендатор, с другой стороны, заключили настоящий договор о нижеследующем:</w:t>
      </w:r>
    </w:p>
    <w:p w:rsidR="0016569E" w:rsidRPr="0016569E" w:rsidRDefault="0016569E" w:rsidP="0016569E">
      <w:pPr>
        <w:jc w:val="center"/>
        <w:rPr>
          <w:b/>
          <w:sz w:val="16"/>
          <w:szCs w:val="16"/>
        </w:rPr>
      </w:pPr>
      <w:r w:rsidRPr="0016569E">
        <w:rPr>
          <w:b/>
          <w:sz w:val="16"/>
          <w:szCs w:val="16"/>
        </w:rPr>
        <w:t>1.</w:t>
      </w:r>
      <w:r w:rsidRPr="0016569E">
        <w:rPr>
          <w:sz w:val="16"/>
          <w:szCs w:val="16"/>
        </w:rPr>
        <w:t xml:space="preserve"> </w:t>
      </w:r>
      <w:r w:rsidRPr="0016569E">
        <w:rPr>
          <w:b/>
          <w:sz w:val="16"/>
          <w:szCs w:val="16"/>
        </w:rPr>
        <w:t>ПРЕДМЕТ И УСЛОВИЯ ДОГОВОРА</w:t>
      </w:r>
    </w:p>
    <w:p w:rsidR="0016569E" w:rsidRPr="0016569E" w:rsidRDefault="0016569E" w:rsidP="0016569E">
      <w:pPr>
        <w:tabs>
          <w:tab w:val="left" w:pos="2595"/>
        </w:tabs>
        <w:jc w:val="both"/>
        <w:rPr>
          <w:i/>
          <w:iCs/>
          <w:sz w:val="16"/>
          <w:szCs w:val="16"/>
        </w:rPr>
      </w:pPr>
      <w:r w:rsidRPr="0016569E">
        <w:rPr>
          <w:sz w:val="16"/>
          <w:szCs w:val="16"/>
        </w:rPr>
        <w:t xml:space="preserve">1.1. Арендодатель передает, а Арендатор принимает и  использует на условиях настоящего договора земельный  участок </w:t>
      </w:r>
      <w:r w:rsidRPr="0016569E">
        <w:rPr>
          <w:b/>
          <w:sz w:val="16"/>
          <w:szCs w:val="16"/>
        </w:rPr>
        <w:t>с кадастровым номером ___________________</w:t>
      </w:r>
      <w:r w:rsidRPr="0016569E">
        <w:rPr>
          <w:sz w:val="16"/>
          <w:szCs w:val="16"/>
        </w:rPr>
        <w:t xml:space="preserve"> общей площадью: </w:t>
      </w:r>
      <w:r w:rsidRPr="0016569E">
        <w:rPr>
          <w:b/>
          <w:sz w:val="16"/>
          <w:szCs w:val="16"/>
        </w:rPr>
        <w:t>_______ кв.м</w:t>
      </w:r>
      <w:r w:rsidRPr="0016569E">
        <w:rPr>
          <w:sz w:val="16"/>
          <w:szCs w:val="16"/>
        </w:rPr>
        <w:t xml:space="preserve">, именуемый в дальнейшем «Участок», </w:t>
      </w:r>
      <w:r w:rsidRPr="0016569E">
        <w:rPr>
          <w:b/>
          <w:sz w:val="16"/>
          <w:szCs w:val="16"/>
        </w:rPr>
        <w:t>расположенный по адресу</w:t>
      </w:r>
      <w:r w:rsidRPr="0016569E">
        <w:rPr>
          <w:sz w:val="16"/>
          <w:szCs w:val="16"/>
        </w:rPr>
        <w:t xml:space="preserve">: </w:t>
      </w:r>
      <w:r w:rsidRPr="0016569E">
        <w:rPr>
          <w:i/>
          <w:iCs/>
          <w:sz w:val="16"/>
          <w:szCs w:val="16"/>
        </w:rPr>
        <w:t xml:space="preserve">__________________________________________________, </w:t>
      </w:r>
      <w:r w:rsidRPr="0016569E">
        <w:rPr>
          <w:b/>
          <w:sz w:val="16"/>
          <w:szCs w:val="16"/>
        </w:rPr>
        <w:t>предоставленный на основании</w:t>
      </w:r>
      <w:r w:rsidRPr="0016569E">
        <w:rPr>
          <w:sz w:val="16"/>
          <w:szCs w:val="16"/>
        </w:rPr>
        <w:t xml:space="preserve">: </w:t>
      </w:r>
      <w:r w:rsidRPr="0016569E">
        <w:rPr>
          <w:i/>
          <w:iCs/>
          <w:sz w:val="16"/>
          <w:szCs w:val="16"/>
        </w:rPr>
        <w:t>_____________________________________________________________________________________________.</w:t>
      </w:r>
    </w:p>
    <w:p w:rsidR="0016569E" w:rsidRPr="0016569E" w:rsidRDefault="0016569E" w:rsidP="0016569E">
      <w:pPr>
        <w:rPr>
          <w:sz w:val="16"/>
          <w:szCs w:val="16"/>
        </w:rPr>
      </w:pPr>
      <w:r w:rsidRPr="0016569E">
        <w:rPr>
          <w:sz w:val="16"/>
          <w:szCs w:val="16"/>
        </w:rPr>
        <w:t>1.2 Характеристика участка</w:t>
      </w:r>
    </w:p>
    <w:p w:rsidR="0016569E" w:rsidRPr="0016569E" w:rsidRDefault="0016569E" w:rsidP="0016569E">
      <w:pPr>
        <w:pStyle w:val="26"/>
        <w:jc w:val="both"/>
        <w:rPr>
          <w:sz w:val="16"/>
          <w:szCs w:val="16"/>
        </w:rPr>
      </w:pPr>
      <w:r w:rsidRPr="0016569E">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16569E" w:rsidRPr="0016569E" w:rsidRDefault="0016569E" w:rsidP="0016569E">
      <w:pPr>
        <w:rPr>
          <w:i/>
          <w:iCs/>
          <w:sz w:val="16"/>
          <w:szCs w:val="16"/>
        </w:rPr>
      </w:pPr>
      <w:r w:rsidRPr="0016569E">
        <w:rPr>
          <w:b/>
          <w:sz w:val="16"/>
          <w:szCs w:val="16"/>
        </w:rPr>
        <w:t>1.2.2 Категория земель</w:t>
      </w:r>
      <w:r w:rsidRPr="0016569E">
        <w:rPr>
          <w:sz w:val="16"/>
          <w:szCs w:val="16"/>
        </w:rPr>
        <w:t xml:space="preserve">: </w:t>
      </w:r>
      <w:r w:rsidRPr="0016569E">
        <w:rPr>
          <w:i/>
          <w:iCs/>
          <w:sz w:val="16"/>
          <w:szCs w:val="16"/>
        </w:rPr>
        <w:t xml:space="preserve">_______________________________________________________________________ </w:t>
      </w:r>
    </w:p>
    <w:p w:rsidR="0016569E" w:rsidRPr="0016569E" w:rsidRDefault="0016569E" w:rsidP="0016569E">
      <w:pPr>
        <w:rPr>
          <w:b/>
          <w:i/>
          <w:iCs/>
          <w:sz w:val="16"/>
          <w:szCs w:val="16"/>
          <w:u w:val="single"/>
        </w:rPr>
      </w:pPr>
      <w:r w:rsidRPr="0016569E">
        <w:rPr>
          <w:b/>
          <w:iCs/>
          <w:sz w:val="16"/>
          <w:szCs w:val="16"/>
        </w:rPr>
        <w:t xml:space="preserve">1.2.3 Разрешенное использование участка: </w:t>
      </w:r>
      <w:r w:rsidRPr="0016569E">
        <w:rPr>
          <w:i/>
          <w:iCs/>
          <w:sz w:val="16"/>
          <w:szCs w:val="16"/>
        </w:rPr>
        <w:t>______________________________________________________</w:t>
      </w:r>
    </w:p>
    <w:p w:rsidR="0016569E" w:rsidRPr="0016569E" w:rsidRDefault="0016569E" w:rsidP="0016569E">
      <w:pPr>
        <w:rPr>
          <w:i/>
          <w:iCs/>
          <w:sz w:val="16"/>
          <w:szCs w:val="16"/>
        </w:rPr>
      </w:pPr>
      <w:r w:rsidRPr="0016569E">
        <w:rPr>
          <w:b/>
          <w:sz w:val="16"/>
          <w:szCs w:val="16"/>
        </w:rPr>
        <w:t>1.2.4. Наличие на Участке объектов недвижимости:</w:t>
      </w:r>
      <w:r w:rsidRPr="0016569E">
        <w:rPr>
          <w:i/>
          <w:iCs/>
          <w:sz w:val="16"/>
          <w:szCs w:val="16"/>
        </w:rPr>
        <w:t xml:space="preserve"> ______________________________________________</w:t>
      </w:r>
    </w:p>
    <w:p w:rsidR="0016569E" w:rsidRPr="0016569E" w:rsidRDefault="0016569E" w:rsidP="0016569E">
      <w:pPr>
        <w:rPr>
          <w:i/>
          <w:sz w:val="16"/>
          <w:szCs w:val="16"/>
        </w:rPr>
      </w:pPr>
      <w:r w:rsidRPr="0016569E">
        <w:rPr>
          <w:b/>
          <w:iCs/>
          <w:sz w:val="16"/>
          <w:szCs w:val="16"/>
        </w:rPr>
        <w:t xml:space="preserve">1.2.5 </w:t>
      </w:r>
      <w:r w:rsidRPr="0016569E">
        <w:rPr>
          <w:b/>
          <w:sz w:val="16"/>
          <w:szCs w:val="16"/>
        </w:rPr>
        <w:t xml:space="preserve">Ограничения, обременения: </w:t>
      </w:r>
      <w:r w:rsidRPr="0016569E">
        <w:rPr>
          <w:i/>
          <w:sz w:val="16"/>
          <w:szCs w:val="16"/>
        </w:rPr>
        <w:t>______________________________________________________________</w:t>
      </w:r>
    </w:p>
    <w:p w:rsidR="0016569E" w:rsidRPr="0016569E" w:rsidRDefault="0016569E" w:rsidP="0016569E">
      <w:pPr>
        <w:rPr>
          <w:i/>
          <w:sz w:val="16"/>
          <w:szCs w:val="16"/>
        </w:rPr>
      </w:pPr>
    </w:p>
    <w:p w:rsidR="0016569E" w:rsidRPr="0016569E" w:rsidRDefault="0016569E" w:rsidP="0016569E">
      <w:pPr>
        <w:jc w:val="center"/>
        <w:rPr>
          <w:b/>
          <w:bCs/>
          <w:sz w:val="16"/>
          <w:szCs w:val="16"/>
        </w:rPr>
      </w:pPr>
      <w:r w:rsidRPr="0016569E">
        <w:rPr>
          <w:b/>
          <w:bCs/>
          <w:sz w:val="16"/>
          <w:szCs w:val="16"/>
        </w:rPr>
        <w:t>2.СРОК ДЕЙСТВИЯ ДОГОВОРА И АРЕНДНАЯ ПЛАТА</w:t>
      </w:r>
    </w:p>
    <w:p w:rsidR="0016569E" w:rsidRPr="0016569E" w:rsidRDefault="0016569E" w:rsidP="0016569E">
      <w:pPr>
        <w:tabs>
          <w:tab w:val="left" w:pos="2415"/>
        </w:tabs>
        <w:jc w:val="both"/>
        <w:rPr>
          <w:b/>
          <w:sz w:val="16"/>
          <w:szCs w:val="16"/>
          <w:u w:val="single"/>
        </w:rPr>
      </w:pPr>
      <w:r w:rsidRPr="0016569E">
        <w:rPr>
          <w:sz w:val="16"/>
          <w:szCs w:val="16"/>
        </w:rPr>
        <w:t xml:space="preserve">2.1. Срок действия договора устанавливается </w:t>
      </w:r>
      <w:r w:rsidRPr="0016569E">
        <w:rPr>
          <w:b/>
          <w:sz w:val="16"/>
          <w:szCs w:val="16"/>
        </w:rPr>
        <w:t>с</w:t>
      </w:r>
      <w:r w:rsidRPr="0016569E">
        <w:rPr>
          <w:sz w:val="16"/>
          <w:szCs w:val="16"/>
        </w:rPr>
        <w:t xml:space="preserve"> </w:t>
      </w:r>
      <w:r w:rsidRPr="0016569E">
        <w:rPr>
          <w:b/>
          <w:sz w:val="16"/>
          <w:szCs w:val="16"/>
        </w:rPr>
        <w:t>_________________ года по ______________________ года</w:t>
      </w:r>
    </w:p>
    <w:p w:rsidR="0016569E" w:rsidRPr="0016569E" w:rsidRDefault="0016569E" w:rsidP="0016569E">
      <w:pPr>
        <w:jc w:val="both"/>
        <w:rPr>
          <w:b/>
          <w:sz w:val="16"/>
          <w:szCs w:val="16"/>
        </w:rPr>
      </w:pPr>
      <w:r w:rsidRPr="0016569E">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16569E">
        <w:rPr>
          <w:b/>
          <w:i/>
          <w:iCs/>
          <w:sz w:val="16"/>
          <w:szCs w:val="16"/>
        </w:rPr>
        <w:t xml:space="preserve"> </w:t>
      </w:r>
      <w:r w:rsidRPr="0016569E">
        <w:rPr>
          <w:b/>
          <w:sz w:val="16"/>
          <w:szCs w:val="16"/>
          <w:u w:val="single"/>
        </w:rPr>
        <w:t>__________</w:t>
      </w:r>
      <w:r w:rsidRPr="0016569E">
        <w:rPr>
          <w:b/>
          <w:i/>
          <w:iCs/>
          <w:sz w:val="16"/>
          <w:szCs w:val="16"/>
        </w:rPr>
        <w:t xml:space="preserve">   </w:t>
      </w:r>
      <w:r w:rsidRPr="0016569E">
        <w:rPr>
          <w:sz w:val="16"/>
          <w:szCs w:val="16"/>
          <w:u w:val="single"/>
        </w:rPr>
        <w:t>(</w:t>
      </w:r>
      <w:r w:rsidRPr="0016569E">
        <w:rPr>
          <w:b/>
          <w:sz w:val="16"/>
          <w:szCs w:val="16"/>
          <w:u w:val="single"/>
        </w:rPr>
        <w:t>____________________________</w:t>
      </w:r>
      <w:r w:rsidRPr="0016569E">
        <w:rPr>
          <w:sz w:val="16"/>
          <w:szCs w:val="16"/>
          <w:u w:val="single"/>
        </w:rPr>
        <w:t xml:space="preserve"> )</w:t>
      </w:r>
      <w:r w:rsidRPr="0016569E">
        <w:rPr>
          <w:b/>
          <w:i/>
          <w:iCs/>
          <w:sz w:val="16"/>
          <w:szCs w:val="16"/>
          <w:u w:val="single"/>
        </w:rPr>
        <w:t xml:space="preserve">  </w:t>
      </w:r>
      <w:r w:rsidRPr="0016569E">
        <w:rPr>
          <w:b/>
          <w:i/>
          <w:iCs/>
          <w:sz w:val="16"/>
          <w:szCs w:val="16"/>
        </w:rPr>
        <w:t>руб. __  коп.  в  год</w:t>
      </w:r>
    </w:p>
    <w:p w:rsidR="0016569E" w:rsidRPr="0016569E" w:rsidRDefault="0016569E" w:rsidP="0016569E">
      <w:pPr>
        <w:jc w:val="both"/>
        <w:rPr>
          <w:sz w:val="16"/>
          <w:szCs w:val="16"/>
        </w:rPr>
      </w:pPr>
      <w:r w:rsidRPr="0016569E">
        <w:rPr>
          <w:sz w:val="16"/>
          <w:szCs w:val="16"/>
        </w:rPr>
        <w:t xml:space="preserve">2.3. Арендная плата за пользование и владение Участком выплачивается равными долями в сроки </w:t>
      </w:r>
      <w:r w:rsidRPr="0016569E">
        <w:rPr>
          <w:b/>
          <w:i/>
          <w:iCs/>
          <w:sz w:val="16"/>
          <w:szCs w:val="16"/>
        </w:rPr>
        <w:t xml:space="preserve">15 мая;  15 ноября </w:t>
      </w:r>
      <w:r w:rsidRPr="0016569E">
        <w:rPr>
          <w:i/>
          <w:iCs/>
          <w:sz w:val="16"/>
          <w:szCs w:val="16"/>
        </w:rPr>
        <w:t xml:space="preserve"> путем перечисления</w:t>
      </w:r>
      <w:r w:rsidRPr="0016569E">
        <w:rPr>
          <w:sz w:val="16"/>
          <w:szCs w:val="16"/>
        </w:rPr>
        <w:t xml:space="preserve">  </w:t>
      </w:r>
      <w:r w:rsidRPr="0016569E">
        <w:rPr>
          <w:b/>
          <w:sz w:val="16"/>
          <w:szCs w:val="16"/>
        </w:rPr>
        <w:t>по реквизитам:</w:t>
      </w:r>
      <w:r w:rsidRPr="0016569E">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16569E" w:rsidRPr="0016569E" w:rsidRDefault="0016569E" w:rsidP="0016569E">
      <w:pPr>
        <w:jc w:val="both"/>
        <w:rPr>
          <w:sz w:val="16"/>
          <w:szCs w:val="16"/>
        </w:rPr>
      </w:pPr>
      <w:r w:rsidRPr="0016569E">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16569E" w:rsidRPr="0016569E" w:rsidRDefault="0016569E" w:rsidP="0016569E">
      <w:pPr>
        <w:jc w:val="both"/>
        <w:rPr>
          <w:sz w:val="16"/>
          <w:szCs w:val="16"/>
        </w:rPr>
      </w:pPr>
      <w:r w:rsidRPr="0016569E">
        <w:rPr>
          <w:sz w:val="16"/>
          <w:szCs w:val="16"/>
        </w:rPr>
        <w:t>2.5. Пени, уплачиваемые арендатором, выделяются в платежном поручении отдельной строкой.</w:t>
      </w:r>
    </w:p>
    <w:p w:rsidR="0016569E" w:rsidRPr="0016569E" w:rsidRDefault="0016569E" w:rsidP="0016569E">
      <w:pPr>
        <w:jc w:val="both"/>
        <w:rPr>
          <w:sz w:val="16"/>
          <w:szCs w:val="16"/>
        </w:rPr>
      </w:pPr>
      <w:r w:rsidRPr="0016569E">
        <w:rPr>
          <w:sz w:val="16"/>
          <w:szCs w:val="16"/>
        </w:rPr>
        <w:t>2.6. Платеж, внесенный без указания оплачиваемого периода, распределяется следующим образом:</w:t>
      </w:r>
    </w:p>
    <w:p w:rsidR="0016569E" w:rsidRPr="0016569E" w:rsidRDefault="0016569E" w:rsidP="0016569E">
      <w:pPr>
        <w:tabs>
          <w:tab w:val="left" w:pos="1065"/>
        </w:tabs>
        <w:jc w:val="both"/>
        <w:rPr>
          <w:sz w:val="16"/>
          <w:szCs w:val="16"/>
        </w:rPr>
      </w:pPr>
      <w:r w:rsidRPr="0016569E">
        <w:rPr>
          <w:sz w:val="16"/>
          <w:szCs w:val="16"/>
        </w:rPr>
        <w:tab/>
        <w:t>а) погашается начисленная на дату платежа сумма пеней за несвоевременное внесение арендной платы;</w:t>
      </w:r>
    </w:p>
    <w:p w:rsidR="0016569E" w:rsidRPr="0016569E" w:rsidRDefault="0016569E" w:rsidP="0016569E">
      <w:pPr>
        <w:tabs>
          <w:tab w:val="left" w:pos="1065"/>
        </w:tabs>
        <w:jc w:val="both"/>
        <w:rPr>
          <w:sz w:val="16"/>
          <w:szCs w:val="16"/>
        </w:rPr>
      </w:pPr>
      <w:r w:rsidRPr="0016569E">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16569E" w:rsidRPr="0016569E" w:rsidRDefault="0016569E" w:rsidP="0016569E">
      <w:pPr>
        <w:tabs>
          <w:tab w:val="left" w:pos="1065"/>
        </w:tabs>
        <w:jc w:val="both"/>
        <w:rPr>
          <w:sz w:val="16"/>
          <w:szCs w:val="16"/>
        </w:rPr>
      </w:pPr>
      <w:r w:rsidRPr="0016569E">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16569E" w:rsidRPr="0016569E" w:rsidRDefault="0016569E" w:rsidP="0016569E">
      <w:pPr>
        <w:jc w:val="both"/>
        <w:rPr>
          <w:sz w:val="16"/>
          <w:szCs w:val="16"/>
        </w:rPr>
      </w:pPr>
      <w:r w:rsidRPr="0016569E">
        <w:rPr>
          <w:sz w:val="16"/>
          <w:szCs w:val="16"/>
        </w:rPr>
        <w:t>2.7. Датой оплаты считается дата зачисления средств на соответствующий расчетный счет.</w:t>
      </w:r>
    </w:p>
    <w:p w:rsidR="0016569E" w:rsidRPr="0016569E" w:rsidRDefault="0016569E" w:rsidP="0016569E">
      <w:pPr>
        <w:jc w:val="both"/>
        <w:rPr>
          <w:sz w:val="16"/>
          <w:szCs w:val="16"/>
        </w:rPr>
      </w:pPr>
      <w:r w:rsidRPr="0016569E">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16569E" w:rsidRPr="0016569E" w:rsidRDefault="0016569E" w:rsidP="0016569E">
      <w:pPr>
        <w:jc w:val="both"/>
        <w:rPr>
          <w:sz w:val="16"/>
          <w:szCs w:val="16"/>
        </w:rPr>
      </w:pPr>
      <w:r w:rsidRPr="0016569E">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16569E" w:rsidRPr="0016569E" w:rsidRDefault="0016569E" w:rsidP="0016569E">
      <w:pPr>
        <w:jc w:val="both"/>
        <w:rPr>
          <w:sz w:val="16"/>
          <w:szCs w:val="16"/>
        </w:rPr>
      </w:pPr>
      <w:r w:rsidRPr="0016569E">
        <w:rPr>
          <w:sz w:val="16"/>
          <w:szCs w:val="16"/>
        </w:rPr>
        <w:t>2.9. Изменение арендной платы производится:</w:t>
      </w:r>
    </w:p>
    <w:p w:rsidR="0016569E" w:rsidRPr="0016569E" w:rsidRDefault="0016569E" w:rsidP="0016569E">
      <w:pPr>
        <w:jc w:val="both"/>
        <w:rPr>
          <w:sz w:val="16"/>
          <w:szCs w:val="16"/>
        </w:rPr>
      </w:pPr>
      <w:r w:rsidRPr="0016569E">
        <w:rPr>
          <w:sz w:val="16"/>
          <w:szCs w:val="16"/>
        </w:rPr>
        <w:t>а) по соглашению сторон;</w:t>
      </w:r>
    </w:p>
    <w:p w:rsidR="0016569E" w:rsidRPr="0016569E" w:rsidRDefault="0016569E" w:rsidP="0016569E">
      <w:pPr>
        <w:jc w:val="both"/>
        <w:rPr>
          <w:sz w:val="16"/>
          <w:szCs w:val="16"/>
        </w:rPr>
      </w:pPr>
      <w:r w:rsidRPr="0016569E">
        <w:rPr>
          <w:sz w:val="16"/>
          <w:szCs w:val="16"/>
        </w:rPr>
        <w:t>б) в одностороннем порядке Арендодателем (принимается Арендатором в безусловном порядке):</w:t>
      </w:r>
    </w:p>
    <w:p w:rsidR="0016569E" w:rsidRPr="0016569E" w:rsidRDefault="0016569E" w:rsidP="0016569E">
      <w:pPr>
        <w:numPr>
          <w:ilvl w:val="0"/>
          <w:numId w:val="6"/>
        </w:numPr>
        <w:suppressAutoHyphens w:val="0"/>
        <w:jc w:val="both"/>
        <w:rPr>
          <w:sz w:val="16"/>
          <w:szCs w:val="16"/>
        </w:rPr>
      </w:pPr>
      <w:r w:rsidRPr="0016569E">
        <w:rPr>
          <w:sz w:val="16"/>
          <w:szCs w:val="16"/>
        </w:rPr>
        <w:t>Ежегодно на основании инфляционных коэффициентов</w:t>
      </w:r>
    </w:p>
    <w:p w:rsidR="0016569E" w:rsidRPr="0016569E" w:rsidRDefault="0016569E" w:rsidP="0016569E">
      <w:pPr>
        <w:numPr>
          <w:ilvl w:val="0"/>
          <w:numId w:val="6"/>
        </w:numPr>
        <w:suppressAutoHyphens w:val="0"/>
        <w:jc w:val="both"/>
        <w:rPr>
          <w:sz w:val="16"/>
          <w:szCs w:val="16"/>
        </w:rPr>
      </w:pPr>
      <w:r w:rsidRPr="0016569E">
        <w:rPr>
          <w:sz w:val="16"/>
          <w:szCs w:val="16"/>
        </w:rPr>
        <w:t>По мере введения новых ставок арендной платы</w:t>
      </w:r>
    </w:p>
    <w:p w:rsidR="0016569E" w:rsidRPr="0016569E" w:rsidRDefault="0016569E" w:rsidP="0016569E">
      <w:pPr>
        <w:numPr>
          <w:ilvl w:val="0"/>
          <w:numId w:val="6"/>
        </w:numPr>
        <w:suppressAutoHyphens w:val="0"/>
        <w:jc w:val="both"/>
        <w:rPr>
          <w:sz w:val="16"/>
          <w:szCs w:val="16"/>
        </w:rPr>
      </w:pPr>
      <w:r w:rsidRPr="0016569E">
        <w:rPr>
          <w:sz w:val="16"/>
          <w:szCs w:val="16"/>
        </w:rPr>
        <w:t>В связи с переоценкой имущества</w:t>
      </w:r>
    </w:p>
    <w:p w:rsidR="0016569E" w:rsidRPr="0016569E" w:rsidRDefault="0016569E" w:rsidP="0016569E">
      <w:pPr>
        <w:numPr>
          <w:ilvl w:val="0"/>
          <w:numId w:val="6"/>
        </w:numPr>
        <w:suppressAutoHyphens w:val="0"/>
        <w:jc w:val="both"/>
        <w:rPr>
          <w:sz w:val="16"/>
          <w:szCs w:val="16"/>
        </w:rPr>
      </w:pPr>
      <w:r w:rsidRPr="0016569E">
        <w:rPr>
          <w:sz w:val="16"/>
          <w:szCs w:val="16"/>
        </w:rPr>
        <w:t>В иных случаях, предусмотренных действующим законодательством</w:t>
      </w:r>
    </w:p>
    <w:p w:rsidR="0016569E" w:rsidRPr="0016569E" w:rsidRDefault="0016569E" w:rsidP="0016569E">
      <w:pPr>
        <w:numPr>
          <w:ilvl w:val="0"/>
          <w:numId w:val="6"/>
        </w:numPr>
        <w:suppressAutoHyphens w:val="0"/>
        <w:jc w:val="both"/>
        <w:rPr>
          <w:sz w:val="16"/>
          <w:szCs w:val="16"/>
        </w:rPr>
      </w:pPr>
      <w:r w:rsidRPr="0016569E">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16569E" w:rsidRPr="0016569E" w:rsidRDefault="0016569E" w:rsidP="0016569E">
      <w:pPr>
        <w:ind w:left="360"/>
        <w:jc w:val="both"/>
        <w:rPr>
          <w:sz w:val="16"/>
          <w:szCs w:val="16"/>
        </w:rPr>
      </w:pPr>
      <w:r w:rsidRPr="0016569E">
        <w:rPr>
          <w:sz w:val="16"/>
          <w:szCs w:val="16"/>
        </w:rPr>
        <w:t>Новый размер арендной платы устанавливается со срока указанного в уведомлении</w:t>
      </w:r>
    </w:p>
    <w:p w:rsidR="0016569E" w:rsidRPr="0016569E" w:rsidRDefault="0016569E" w:rsidP="0016569E">
      <w:pPr>
        <w:jc w:val="center"/>
        <w:rPr>
          <w:b/>
          <w:bCs/>
          <w:sz w:val="16"/>
          <w:szCs w:val="16"/>
        </w:rPr>
      </w:pPr>
      <w:r w:rsidRPr="0016569E">
        <w:rPr>
          <w:b/>
          <w:bCs/>
          <w:sz w:val="16"/>
          <w:szCs w:val="16"/>
        </w:rPr>
        <w:t>3. ПРАВА И ОБЯЗАННОСТИ АРЕНДАТОРА.</w:t>
      </w:r>
    </w:p>
    <w:p w:rsidR="0016569E" w:rsidRPr="0016569E" w:rsidRDefault="0016569E" w:rsidP="0016569E">
      <w:pPr>
        <w:jc w:val="both"/>
        <w:rPr>
          <w:sz w:val="16"/>
          <w:szCs w:val="16"/>
        </w:rPr>
      </w:pPr>
      <w:r w:rsidRPr="0016569E">
        <w:rPr>
          <w:sz w:val="16"/>
          <w:szCs w:val="16"/>
        </w:rPr>
        <w:t>3.1. Арендатор обязан:</w:t>
      </w:r>
    </w:p>
    <w:p w:rsidR="0016569E" w:rsidRPr="0016569E" w:rsidRDefault="0016569E" w:rsidP="0016569E">
      <w:pPr>
        <w:jc w:val="both"/>
        <w:rPr>
          <w:sz w:val="16"/>
          <w:szCs w:val="16"/>
        </w:rPr>
      </w:pPr>
      <w:r w:rsidRPr="0016569E">
        <w:rPr>
          <w:sz w:val="16"/>
          <w:szCs w:val="16"/>
        </w:rPr>
        <w:t>3.1.1. Использовать Участок только по целевому назначению в соответствии с пунктом 1.2.3. настоящего договора.</w:t>
      </w:r>
    </w:p>
    <w:p w:rsidR="0016569E" w:rsidRPr="0016569E" w:rsidRDefault="0016569E" w:rsidP="0016569E">
      <w:pPr>
        <w:jc w:val="both"/>
        <w:rPr>
          <w:sz w:val="16"/>
          <w:szCs w:val="16"/>
        </w:rPr>
      </w:pPr>
      <w:r w:rsidRPr="0016569E">
        <w:rPr>
          <w:sz w:val="16"/>
          <w:szCs w:val="16"/>
        </w:rPr>
        <w:t>3.1.2. Своевременно вносить арендную плату в размере и в порядке, установленном настоящим договором.</w:t>
      </w:r>
    </w:p>
    <w:p w:rsidR="0016569E" w:rsidRPr="0016569E" w:rsidRDefault="0016569E" w:rsidP="0016569E">
      <w:pPr>
        <w:jc w:val="both"/>
        <w:rPr>
          <w:sz w:val="16"/>
          <w:szCs w:val="16"/>
        </w:rPr>
      </w:pPr>
      <w:r w:rsidRPr="0016569E">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16569E" w:rsidRPr="0016569E" w:rsidRDefault="0016569E" w:rsidP="0016569E">
      <w:pPr>
        <w:jc w:val="both"/>
        <w:rPr>
          <w:sz w:val="16"/>
          <w:szCs w:val="16"/>
        </w:rPr>
      </w:pPr>
      <w:r w:rsidRPr="0016569E">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16569E" w:rsidRPr="0016569E" w:rsidRDefault="0016569E" w:rsidP="0016569E">
      <w:pPr>
        <w:jc w:val="both"/>
        <w:rPr>
          <w:sz w:val="16"/>
          <w:szCs w:val="16"/>
        </w:rPr>
      </w:pPr>
      <w:r w:rsidRPr="0016569E">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16569E" w:rsidRPr="0016569E" w:rsidRDefault="0016569E" w:rsidP="0016569E">
      <w:pPr>
        <w:jc w:val="both"/>
        <w:rPr>
          <w:sz w:val="16"/>
          <w:szCs w:val="16"/>
        </w:rPr>
      </w:pPr>
      <w:r w:rsidRPr="0016569E">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16569E" w:rsidRPr="0016569E" w:rsidRDefault="0016569E" w:rsidP="0016569E">
      <w:pPr>
        <w:jc w:val="both"/>
        <w:rPr>
          <w:sz w:val="16"/>
          <w:szCs w:val="16"/>
        </w:rPr>
      </w:pPr>
      <w:r w:rsidRPr="0016569E">
        <w:rPr>
          <w:sz w:val="16"/>
          <w:szCs w:val="16"/>
        </w:rPr>
        <w:t>В случае если Участок не передан в установленный срок, вносить арендную плату за все время просрочки.</w:t>
      </w:r>
    </w:p>
    <w:p w:rsidR="0016569E" w:rsidRPr="0016569E" w:rsidRDefault="0016569E" w:rsidP="0016569E">
      <w:pPr>
        <w:jc w:val="both"/>
        <w:rPr>
          <w:sz w:val="16"/>
          <w:szCs w:val="16"/>
        </w:rPr>
      </w:pPr>
      <w:r w:rsidRPr="0016569E">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16569E" w:rsidRPr="0016569E" w:rsidRDefault="0016569E" w:rsidP="0016569E">
      <w:pPr>
        <w:pStyle w:val="a4"/>
        <w:tabs>
          <w:tab w:val="left" w:pos="3045"/>
          <w:tab w:val="center" w:pos="5040"/>
        </w:tabs>
        <w:rPr>
          <w:sz w:val="16"/>
          <w:szCs w:val="16"/>
        </w:rPr>
      </w:pPr>
      <w:r w:rsidRPr="0016569E">
        <w:rPr>
          <w:sz w:val="16"/>
          <w:szCs w:val="16"/>
        </w:rPr>
        <w:t>4. ПРАВА И ОБЯЗАННОСТИ АРЕНДОДАТЕЛЯ.</w:t>
      </w:r>
    </w:p>
    <w:p w:rsidR="0016569E" w:rsidRPr="0016569E" w:rsidRDefault="0016569E" w:rsidP="0016569E">
      <w:pPr>
        <w:pStyle w:val="a4"/>
        <w:tabs>
          <w:tab w:val="left" w:pos="3045"/>
        </w:tabs>
        <w:jc w:val="both"/>
        <w:rPr>
          <w:b/>
          <w:bCs/>
          <w:sz w:val="16"/>
          <w:szCs w:val="16"/>
        </w:rPr>
      </w:pPr>
      <w:r w:rsidRPr="0016569E">
        <w:rPr>
          <w:b/>
          <w:bCs/>
          <w:sz w:val="16"/>
          <w:szCs w:val="16"/>
        </w:rPr>
        <w:t>4.1. Арендодатель имеет право осуществлять  контроль   за  использованием Участка Арендатором.</w:t>
      </w:r>
    </w:p>
    <w:p w:rsidR="0016569E" w:rsidRPr="0016569E" w:rsidRDefault="0016569E" w:rsidP="0016569E">
      <w:pPr>
        <w:jc w:val="both"/>
        <w:rPr>
          <w:sz w:val="16"/>
          <w:szCs w:val="16"/>
        </w:rPr>
      </w:pPr>
      <w:r w:rsidRPr="0016569E">
        <w:rPr>
          <w:sz w:val="16"/>
          <w:szCs w:val="16"/>
        </w:rPr>
        <w:t>4.2. Арендодатель обязан:</w:t>
      </w:r>
    </w:p>
    <w:p w:rsidR="0016569E" w:rsidRPr="0016569E" w:rsidRDefault="0016569E" w:rsidP="0016569E">
      <w:pPr>
        <w:jc w:val="both"/>
        <w:rPr>
          <w:sz w:val="16"/>
          <w:szCs w:val="16"/>
        </w:rPr>
      </w:pPr>
      <w:r w:rsidRPr="0016569E">
        <w:rPr>
          <w:sz w:val="16"/>
          <w:szCs w:val="16"/>
        </w:rPr>
        <w:t>4.2.1. Передать Арендатору Участок в состоянии, соответствующем условиям договора.</w:t>
      </w:r>
    </w:p>
    <w:p w:rsidR="0016569E" w:rsidRPr="0016569E" w:rsidRDefault="0016569E" w:rsidP="0016569E">
      <w:pPr>
        <w:jc w:val="both"/>
        <w:rPr>
          <w:sz w:val="16"/>
          <w:szCs w:val="16"/>
        </w:rPr>
      </w:pPr>
      <w:r w:rsidRPr="0016569E">
        <w:rPr>
          <w:sz w:val="16"/>
          <w:szCs w:val="16"/>
        </w:rPr>
        <w:lastRenderedPageBreak/>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16569E" w:rsidRPr="0016569E" w:rsidRDefault="0016569E" w:rsidP="0016569E">
      <w:pPr>
        <w:jc w:val="both"/>
        <w:rPr>
          <w:sz w:val="16"/>
          <w:szCs w:val="16"/>
        </w:rPr>
      </w:pPr>
      <w:r w:rsidRPr="0016569E">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16569E">
        <w:rPr>
          <w:sz w:val="16"/>
          <w:szCs w:val="16"/>
          <w:u w:val="single"/>
        </w:rPr>
        <w:t>10</w:t>
      </w:r>
      <w:r w:rsidRPr="0016569E">
        <w:rPr>
          <w:sz w:val="16"/>
          <w:szCs w:val="16"/>
        </w:rPr>
        <w:t xml:space="preserve">   дней.</w:t>
      </w:r>
    </w:p>
    <w:p w:rsidR="0016569E" w:rsidRPr="0016569E" w:rsidRDefault="0016569E" w:rsidP="0016569E">
      <w:pPr>
        <w:tabs>
          <w:tab w:val="left" w:pos="2955"/>
        </w:tabs>
        <w:jc w:val="center"/>
        <w:rPr>
          <w:b/>
          <w:bCs/>
          <w:sz w:val="16"/>
          <w:szCs w:val="16"/>
        </w:rPr>
      </w:pPr>
      <w:r w:rsidRPr="0016569E">
        <w:rPr>
          <w:b/>
          <w:bCs/>
          <w:sz w:val="16"/>
          <w:szCs w:val="16"/>
        </w:rPr>
        <w:t>5. ИЗМЕНЕНИЕ, РАСТОРЖЕНИЕ И ПРЕКРАЩЕНИЕ  ДОГОВОРА.</w:t>
      </w:r>
    </w:p>
    <w:p w:rsidR="0016569E" w:rsidRPr="0016569E" w:rsidRDefault="0016569E" w:rsidP="0016569E">
      <w:pPr>
        <w:tabs>
          <w:tab w:val="left" w:pos="3465"/>
        </w:tabs>
        <w:jc w:val="both"/>
        <w:rPr>
          <w:sz w:val="16"/>
          <w:szCs w:val="16"/>
        </w:rPr>
      </w:pPr>
      <w:r w:rsidRPr="0016569E">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16569E" w:rsidRPr="0016569E" w:rsidRDefault="0016569E" w:rsidP="0016569E">
      <w:pPr>
        <w:jc w:val="both"/>
        <w:rPr>
          <w:sz w:val="16"/>
          <w:szCs w:val="16"/>
        </w:rPr>
      </w:pPr>
      <w:r w:rsidRPr="0016569E">
        <w:rPr>
          <w:sz w:val="16"/>
          <w:szCs w:val="16"/>
        </w:rPr>
        <w:t>5.2. Договор может быть расторгнут досрочно по соглашению сторон.</w:t>
      </w:r>
    </w:p>
    <w:p w:rsidR="0016569E" w:rsidRPr="0016569E" w:rsidRDefault="0016569E" w:rsidP="0016569E">
      <w:pPr>
        <w:jc w:val="both"/>
        <w:rPr>
          <w:sz w:val="16"/>
          <w:szCs w:val="16"/>
        </w:rPr>
      </w:pPr>
      <w:r w:rsidRPr="0016569E">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16569E" w:rsidRPr="0016569E" w:rsidRDefault="0016569E" w:rsidP="0016569E">
      <w:pPr>
        <w:jc w:val="both"/>
        <w:rPr>
          <w:sz w:val="16"/>
          <w:szCs w:val="16"/>
        </w:rPr>
      </w:pPr>
      <w:r w:rsidRPr="0016569E">
        <w:rPr>
          <w:sz w:val="16"/>
          <w:szCs w:val="16"/>
        </w:rPr>
        <w:t>5.3. Договор может быть расторгнут досрочно в одностороннем порядке по требованию  Арендатора.</w:t>
      </w:r>
    </w:p>
    <w:p w:rsidR="0016569E" w:rsidRPr="0016569E" w:rsidRDefault="0016569E" w:rsidP="0016569E">
      <w:pPr>
        <w:jc w:val="both"/>
        <w:rPr>
          <w:sz w:val="16"/>
          <w:szCs w:val="16"/>
        </w:rPr>
      </w:pPr>
      <w:r w:rsidRPr="0016569E">
        <w:rPr>
          <w:sz w:val="16"/>
          <w:szCs w:val="16"/>
        </w:rPr>
        <w:t>5.3.1. Если Арендодатель  не предоставляет Участок в пользование, либо создает препятствия пользованию Арендатора.</w:t>
      </w:r>
    </w:p>
    <w:p w:rsidR="0016569E" w:rsidRPr="0016569E" w:rsidRDefault="0016569E" w:rsidP="0016569E">
      <w:pPr>
        <w:jc w:val="both"/>
        <w:rPr>
          <w:sz w:val="16"/>
          <w:szCs w:val="16"/>
        </w:rPr>
      </w:pPr>
      <w:r w:rsidRPr="0016569E">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16569E" w:rsidRPr="0016569E" w:rsidRDefault="0016569E" w:rsidP="0016569E">
      <w:pPr>
        <w:jc w:val="both"/>
        <w:rPr>
          <w:sz w:val="16"/>
          <w:szCs w:val="16"/>
        </w:rPr>
      </w:pPr>
      <w:r w:rsidRPr="0016569E">
        <w:rPr>
          <w:sz w:val="16"/>
          <w:szCs w:val="16"/>
        </w:rPr>
        <w:t>5.3.3. По другим основаниям, которые предусмотрены гражданским и земельным законодательством.</w:t>
      </w:r>
    </w:p>
    <w:p w:rsidR="0016569E" w:rsidRPr="0016569E" w:rsidRDefault="0016569E" w:rsidP="0016569E">
      <w:pPr>
        <w:tabs>
          <w:tab w:val="left" w:pos="3765"/>
        </w:tabs>
        <w:jc w:val="center"/>
        <w:rPr>
          <w:b/>
          <w:bCs/>
          <w:sz w:val="16"/>
          <w:szCs w:val="16"/>
        </w:rPr>
      </w:pPr>
      <w:r w:rsidRPr="0016569E">
        <w:rPr>
          <w:b/>
          <w:bCs/>
          <w:sz w:val="16"/>
          <w:szCs w:val="16"/>
        </w:rPr>
        <w:t>6. ПРОЧИЕ УСЛОВИЯ.</w:t>
      </w:r>
    </w:p>
    <w:p w:rsidR="0016569E" w:rsidRPr="0016569E" w:rsidRDefault="0016569E" w:rsidP="0016569E">
      <w:pPr>
        <w:jc w:val="both"/>
        <w:rPr>
          <w:sz w:val="16"/>
          <w:szCs w:val="16"/>
        </w:rPr>
      </w:pPr>
      <w:r w:rsidRPr="0016569E">
        <w:rPr>
          <w:sz w:val="16"/>
          <w:szCs w:val="16"/>
        </w:rPr>
        <w:t>6.1. Все расходы по содержанию Участка несет Арендатор.</w:t>
      </w:r>
    </w:p>
    <w:p w:rsidR="0016569E" w:rsidRPr="0016569E" w:rsidRDefault="0016569E" w:rsidP="0016569E">
      <w:pPr>
        <w:jc w:val="both"/>
        <w:rPr>
          <w:sz w:val="16"/>
          <w:szCs w:val="16"/>
        </w:rPr>
      </w:pPr>
      <w:r w:rsidRPr="0016569E">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16569E" w:rsidRPr="0016569E" w:rsidRDefault="0016569E" w:rsidP="0016569E">
      <w:pPr>
        <w:jc w:val="both"/>
        <w:rPr>
          <w:sz w:val="16"/>
          <w:szCs w:val="16"/>
        </w:rPr>
      </w:pPr>
      <w:r w:rsidRPr="0016569E">
        <w:rPr>
          <w:sz w:val="16"/>
          <w:szCs w:val="16"/>
        </w:rPr>
        <w:t>6.3. При досрочном расторжении  договора внесенные авансом платежи за аренду Участка не возмещаются.</w:t>
      </w:r>
    </w:p>
    <w:p w:rsidR="0016569E" w:rsidRPr="0016569E" w:rsidRDefault="0016569E" w:rsidP="0016569E">
      <w:pPr>
        <w:jc w:val="both"/>
        <w:rPr>
          <w:sz w:val="16"/>
          <w:szCs w:val="16"/>
        </w:rPr>
      </w:pPr>
      <w:r w:rsidRPr="0016569E">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16569E" w:rsidRPr="0016569E" w:rsidRDefault="0016569E" w:rsidP="0016569E">
      <w:pPr>
        <w:jc w:val="both"/>
        <w:rPr>
          <w:sz w:val="16"/>
          <w:szCs w:val="16"/>
        </w:rPr>
      </w:pPr>
      <w:r w:rsidRPr="0016569E">
        <w:rPr>
          <w:sz w:val="16"/>
          <w:szCs w:val="16"/>
        </w:rPr>
        <w:t>6.5. Правоотношения сторон, не урегулированные настоящим договором, регулируются действующим законодательством.</w:t>
      </w:r>
    </w:p>
    <w:p w:rsidR="0016569E" w:rsidRPr="0016569E" w:rsidRDefault="0016569E" w:rsidP="0016569E">
      <w:pPr>
        <w:jc w:val="both"/>
        <w:rPr>
          <w:sz w:val="16"/>
          <w:szCs w:val="16"/>
        </w:rPr>
      </w:pPr>
      <w:r w:rsidRPr="0016569E">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16569E" w:rsidRPr="0016569E" w:rsidRDefault="0016569E" w:rsidP="0016569E">
      <w:pPr>
        <w:jc w:val="both"/>
        <w:rPr>
          <w:sz w:val="16"/>
          <w:szCs w:val="16"/>
        </w:rPr>
      </w:pPr>
      <w:r w:rsidRPr="0016569E">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16569E" w:rsidRPr="0016569E" w:rsidRDefault="0016569E" w:rsidP="0016569E">
      <w:pPr>
        <w:jc w:val="both"/>
        <w:rPr>
          <w:sz w:val="16"/>
          <w:szCs w:val="16"/>
        </w:rPr>
      </w:pPr>
      <w:r w:rsidRPr="0016569E">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16569E" w:rsidRPr="0016569E" w:rsidRDefault="0016569E" w:rsidP="0016569E">
      <w:pPr>
        <w:jc w:val="center"/>
        <w:rPr>
          <w:b/>
          <w:bCs/>
          <w:sz w:val="16"/>
          <w:szCs w:val="16"/>
        </w:rPr>
      </w:pPr>
      <w:r w:rsidRPr="0016569E">
        <w:rPr>
          <w:b/>
          <w:bCs/>
          <w:sz w:val="16"/>
          <w:szCs w:val="16"/>
        </w:rPr>
        <w:t>7 . ОТВЕТСТВЕННОСТЬ СТОРОН.</w:t>
      </w:r>
    </w:p>
    <w:p w:rsidR="0016569E" w:rsidRPr="0016569E" w:rsidRDefault="0016569E" w:rsidP="0016569E">
      <w:pPr>
        <w:tabs>
          <w:tab w:val="left" w:pos="2895"/>
        </w:tabs>
        <w:jc w:val="both"/>
        <w:rPr>
          <w:sz w:val="16"/>
          <w:szCs w:val="16"/>
        </w:rPr>
      </w:pPr>
      <w:r w:rsidRPr="0016569E">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16569E" w:rsidRPr="0016569E" w:rsidRDefault="0016569E" w:rsidP="0016569E">
      <w:pPr>
        <w:tabs>
          <w:tab w:val="left" w:pos="2895"/>
        </w:tabs>
        <w:jc w:val="both"/>
        <w:rPr>
          <w:sz w:val="16"/>
          <w:szCs w:val="16"/>
        </w:rPr>
      </w:pPr>
      <w:r w:rsidRPr="0016569E">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16569E" w:rsidRPr="0016569E" w:rsidRDefault="0016569E" w:rsidP="0016569E">
      <w:pPr>
        <w:jc w:val="both"/>
        <w:rPr>
          <w:sz w:val="16"/>
          <w:szCs w:val="16"/>
        </w:rPr>
      </w:pPr>
      <w:r w:rsidRPr="0016569E">
        <w:rPr>
          <w:sz w:val="16"/>
          <w:szCs w:val="16"/>
        </w:rPr>
        <w:t>7.2. Уплата пени не освобождает Стороны от выполнения обязательств по договору</w:t>
      </w:r>
    </w:p>
    <w:p w:rsidR="0016569E" w:rsidRPr="0016569E" w:rsidRDefault="0016569E" w:rsidP="0016569E">
      <w:pPr>
        <w:jc w:val="both"/>
        <w:rPr>
          <w:sz w:val="16"/>
          <w:szCs w:val="16"/>
        </w:rPr>
      </w:pPr>
      <w:r w:rsidRPr="0016569E">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16569E" w:rsidRPr="0016569E" w:rsidRDefault="0016569E" w:rsidP="0016569E">
      <w:pPr>
        <w:tabs>
          <w:tab w:val="left" w:pos="2595"/>
          <w:tab w:val="left" w:pos="2940"/>
        </w:tabs>
        <w:jc w:val="center"/>
        <w:rPr>
          <w:b/>
          <w:bCs/>
          <w:sz w:val="16"/>
          <w:szCs w:val="16"/>
        </w:rPr>
      </w:pPr>
      <w:r w:rsidRPr="0016569E">
        <w:rPr>
          <w:b/>
          <w:bCs/>
          <w:sz w:val="16"/>
          <w:szCs w:val="16"/>
        </w:rPr>
        <w:t>8. ПРИЛОЖЕНИЕ К ДОГОВОРУ АРЕНДЫ  УЧАСТКА.</w:t>
      </w:r>
    </w:p>
    <w:p w:rsidR="0016569E" w:rsidRPr="0016569E" w:rsidRDefault="0016569E" w:rsidP="0016569E">
      <w:pPr>
        <w:jc w:val="both"/>
        <w:rPr>
          <w:sz w:val="16"/>
          <w:szCs w:val="16"/>
        </w:rPr>
      </w:pPr>
      <w:r w:rsidRPr="0016569E">
        <w:rPr>
          <w:sz w:val="16"/>
          <w:szCs w:val="16"/>
        </w:rPr>
        <w:t>Неотъемлемыми частями договора являются следующие приложения:</w:t>
      </w:r>
    </w:p>
    <w:p w:rsidR="0016569E" w:rsidRPr="0016569E" w:rsidRDefault="0016569E" w:rsidP="0016569E">
      <w:pPr>
        <w:jc w:val="both"/>
        <w:rPr>
          <w:sz w:val="16"/>
          <w:szCs w:val="16"/>
        </w:rPr>
      </w:pPr>
      <w:r w:rsidRPr="0016569E">
        <w:rPr>
          <w:sz w:val="16"/>
          <w:szCs w:val="16"/>
        </w:rPr>
        <w:t>1. Кадастровый паспорт земельного участка.</w:t>
      </w:r>
    </w:p>
    <w:p w:rsidR="0016569E" w:rsidRPr="0016569E" w:rsidRDefault="0016569E" w:rsidP="0016569E">
      <w:pPr>
        <w:jc w:val="both"/>
        <w:rPr>
          <w:sz w:val="16"/>
          <w:szCs w:val="16"/>
        </w:rPr>
      </w:pPr>
      <w:r w:rsidRPr="0016569E">
        <w:rPr>
          <w:sz w:val="16"/>
          <w:szCs w:val="16"/>
        </w:rPr>
        <w:t>2. Расчет арендной платы.</w:t>
      </w:r>
    </w:p>
    <w:p w:rsidR="0016569E" w:rsidRPr="0016569E" w:rsidRDefault="0016569E" w:rsidP="0016569E">
      <w:pPr>
        <w:jc w:val="both"/>
        <w:rPr>
          <w:sz w:val="16"/>
          <w:szCs w:val="16"/>
        </w:rPr>
      </w:pPr>
      <w:r w:rsidRPr="0016569E">
        <w:rPr>
          <w:sz w:val="16"/>
          <w:szCs w:val="16"/>
        </w:rPr>
        <w:t>3. Протокол комиссии.</w:t>
      </w:r>
    </w:p>
    <w:p w:rsidR="0016569E" w:rsidRPr="0016569E" w:rsidRDefault="0016569E" w:rsidP="0016569E">
      <w:pPr>
        <w:tabs>
          <w:tab w:val="left" w:pos="2355"/>
        </w:tabs>
        <w:jc w:val="center"/>
        <w:rPr>
          <w:sz w:val="16"/>
          <w:szCs w:val="16"/>
        </w:rPr>
      </w:pPr>
      <w:r w:rsidRPr="0016569E">
        <w:rPr>
          <w:b/>
          <w:bCs/>
          <w:sz w:val="16"/>
          <w:szCs w:val="16"/>
        </w:rPr>
        <w:t>9. РЕКВИЗИТЫ СТОРОН.</w:t>
      </w:r>
    </w:p>
    <w:p w:rsidR="0016569E" w:rsidRPr="0016569E" w:rsidRDefault="0016569E" w:rsidP="0016569E">
      <w:pPr>
        <w:pStyle w:val="3"/>
        <w:numPr>
          <w:ilvl w:val="2"/>
          <w:numId w:val="0"/>
        </w:numPr>
        <w:tabs>
          <w:tab w:val="num" w:pos="0"/>
        </w:tabs>
        <w:spacing w:before="0" w:after="0"/>
        <w:jc w:val="both"/>
        <w:rPr>
          <w:rFonts w:ascii="Times New Roman" w:hAnsi="Times New Roman"/>
          <w:sz w:val="16"/>
          <w:szCs w:val="16"/>
          <w:u w:val="single"/>
        </w:rPr>
      </w:pPr>
      <w:r w:rsidRPr="0016569E">
        <w:rPr>
          <w:rFonts w:ascii="Times New Roman" w:hAnsi="Times New Roman"/>
          <w:sz w:val="16"/>
          <w:szCs w:val="16"/>
        </w:rPr>
        <w:t>Арендодатель:</w:t>
      </w:r>
      <w:r w:rsidRPr="0016569E">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16569E" w:rsidRPr="0016569E" w:rsidRDefault="0016569E" w:rsidP="0016569E">
      <w:pPr>
        <w:jc w:val="both"/>
        <w:rPr>
          <w:i/>
          <w:iCs/>
          <w:sz w:val="16"/>
          <w:szCs w:val="16"/>
        </w:rPr>
      </w:pPr>
      <w:r w:rsidRPr="0016569E">
        <w:rPr>
          <w:b/>
          <w:sz w:val="16"/>
          <w:szCs w:val="16"/>
        </w:rPr>
        <w:t>Адрес:</w:t>
      </w:r>
      <w:r w:rsidRPr="0016569E">
        <w:rPr>
          <w:sz w:val="16"/>
          <w:szCs w:val="16"/>
        </w:rPr>
        <w:t xml:space="preserve"> </w:t>
      </w:r>
      <w:r w:rsidRPr="0016569E">
        <w:rPr>
          <w:i/>
          <w:iCs/>
          <w:sz w:val="16"/>
          <w:szCs w:val="16"/>
        </w:rPr>
        <w:t>157200,</w:t>
      </w:r>
      <w:r w:rsidRPr="0016569E">
        <w:rPr>
          <w:sz w:val="16"/>
          <w:szCs w:val="16"/>
        </w:rPr>
        <w:t xml:space="preserve"> </w:t>
      </w:r>
      <w:r w:rsidRPr="0016569E">
        <w:rPr>
          <w:i/>
          <w:iCs/>
          <w:sz w:val="16"/>
          <w:szCs w:val="16"/>
        </w:rPr>
        <w:t>Костромская область, г. Галич, пл. Революции 23-а</w:t>
      </w:r>
    </w:p>
    <w:p w:rsidR="0016569E" w:rsidRPr="0016569E" w:rsidRDefault="0016569E" w:rsidP="0016569E">
      <w:pPr>
        <w:jc w:val="both"/>
        <w:rPr>
          <w:sz w:val="16"/>
          <w:szCs w:val="16"/>
        </w:rPr>
      </w:pPr>
      <w:r w:rsidRPr="0016569E">
        <w:rPr>
          <w:b/>
          <w:sz w:val="16"/>
          <w:szCs w:val="16"/>
        </w:rPr>
        <w:t xml:space="preserve">Расчетный счет: </w:t>
      </w:r>
      <w:r w:rsidRPr="0016569E">
        <w:rPr>
          <w:sz w:val="16"/>
          <w:szCs w:val="16"/>
        </w:rPr>
        <w:t xml:space="preserve">40703810029060100006  </w:t>
      </w:r>
    </w:p>
    <w:p w:rsidR="0016569E" w:rsidRPr="0016569E" w:rsidRDefault="0016569E" w:rsidP="0016569E">
      <w:pPr>
        <w:jc w:val="both"/>
        <w:rPr>
          <w:sz w:val="16"/>
          <w:szCs w:val="16"/>
        </w:rPr>
      </w:pPr>
      <w:r w:rsidRPr="0016569E">
        <w:rPr>
          <w:sz w:val="16"/>
          <w:szCs w:val="16"/>
        </w:rPr>
        <w:t xml:space="preserve">ИНН 4403003700, КПП 440301001, БИК 043469001 в Костромском ОСБ № 8640, </w:t>
      </w:r>
    </w:p>
    <w:p w:rsidR="0016569E" w:rsidRPr="0016569E" w:rsidRDefault="0016569E" w:rsidP="0016569E">
      <w:pPr>
        <w:jc w:val="both"/>
        <w:rPr>
          <w:sz w:val="16"/>
          <w:szCs w:val="16"/>
        </w:rPr>
      </w:pPr>
      <w:r w:rsidRPr="0016569E">
        <w:rPr>
          <w:sz w:val="16"/>
          <w:szCs w:val="16"/>
        </w:rPr>
        <w:t>ОКТМО 34708000</w:t>
      </w:r>
    </w:p>
    <w:p w:rsidR="0016569E" w:rsidRPr="0016569E" w:rsidRDefault="0016569E" w:rsidP="0016569E">
      <w:pPr>
        <w:jc w:val="both"/>
        <w:rPr>
          <w:sz w:val="16"/>
          <w:szCs w:val="16"/>
        </w:rPr>
      </w:pPr>
    </w:p>
    <w:p w:rsidR="0016569E" w:rsidRPr="0016569E" w:rsidRDefault="0016569E" w:rsidP="0016569E">
      <w:pPr>
        <w:jc w:val="both"/>
        <w:rPr>
          <w:b/>
          <w:bCs/>
          <w:sz w:val="16"/>
          <w:szCs w:val="16"/>
        </w:rPr>
      </w:pPr>
      <w:r w:rsidRPr="0016569E">
        <w:rPr>
          <w:b/>
          <w:bCs/>
          <w:sz w:val="16"/>
          <w:szCs w:val="16"/>
        </w:rPr>
        <w:t>Арендатор</w:t>
      </w:r>
      <w:r w:rsidRPr="0016569E">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6569E">
        <w:rPr>
          <w:b/>
          <w:bCs/>
          <w:sz w:val="16"/>
          <w:szCs w:val="16"/>
        </w:rPr>
        <w:t xml:space="preserve">       </w:t>
      </w:r>
    </w:p>
    <w:p w:rsidR="0016569E" w:rsidRPr="0016569E" w:rsidRDefault="0016569E" w:rsidP="0016569E">
      <w:pPr>
        <w:jc w:val="both"/>
        <w:rPr>
          <w:b/>
          <w:bCs/>
          <w:sz w:val="16"/>
          <w:szCs w:val="16"/>
        </w:rPr>
      </w:pPr>
      <w:r w:rsidRPr="0016569E">
        <w:rPr>
          <w:b/>
          <w:bCs/>
          <w:sz w:val="16"/>
          <w:szCs w:val="16"/>
        </w:rPr>
        <w:t xml:space="preserve">                                                 </w:t>
      </w:r>
    </w:p>
    <w:p w:rsidR="0016569E" w:rsidRPr="0016569E" w:rsidRDefault="0016569E" w:rsidP="0016569E">
      <w:pPr>
        <w:jc w:val="both"/>
        <w:rPr>
          <w:b/>
          <w:bCs/>
          <w:sz w:val="16"/>
          <w:szCs w:val="16"/>
        </w:rPr>
      </w:pPr>
      <w:r w:rsidRPr="0016569E">
        <w:rPr>
          <w:b/>
          <w:bCs/>
          <w:sz w:val="16"/>
          <w:szCs w:val="16"/>
        </w:rPr>
        <w:t xml:space="preserve">                                                                Подписи сторон:</w:t>
      </w:r>
    </w:p>
    <w:p w:rsidR="0016569E" w:rsidRPr="0016569E" w:rsidRDefault="0016569E" w:rsidP="0016569E">
      <w:pPr>
        <w:jc w:val="both"/>
        <w:rPr>
          <w:b/>
          <w:bCs/>
          <w:sz w:val="16"/>
          <w:szCs w:val="16"/>
        </w:rPr>
      </w:pPr>
    </w:p>
    <w:tbl>
      <w:tblPr>
        <w:tblW w:w="9464" w:type="dxa"/>
        <w:tblLook w:val="04A0"/>
      </w:tblPr>
      <w:tblGrid>
        <w:gridCol w:w="4644"/>
        <w:gridCol w:w="567"/>
        <w:gridCol w:w="4253"/>
      </w:tblGrid>
      <w:tr w:rsidR="0016569E" w:rsidRPr="0016569E" w:rsidTr="005B45EF">
        <w:tc>
          <w:tcPr>
            <w:tcW w:w="4644" w:type="dxa"/>
          </w:tcPr>
          <w:p w:rsidR="0016569E" w:rsidRPr="0016569E" w:rsidRDefault="0016569E" w:rsidP="005B45EF">
            <w:pPr>
              <w:jc w:val="center"/>
              <w:rPr>
                <w:bCs/>
                <w:sz w:val="16"/>
                <w:szCs w:val="16"/>
              </w:rPr>
            </w:pPr>
            <w:r w:rsidRPr="0016569E">
              <w:rPr>
                <w:bCs/>
                <w:sz w:val="16"/>
                <w:szCs w:val="16"/>
              </w:rPr>
              <w:t>От арендодателя</w:t>
            </w:r>
          </w:p>
        </w:tc>
        <w:tc>
          <w:tcPr>
            <w:tcW w:w="567" w:type="dxa"/>
          </w:tcPr>
          <w:p w:rsidR="0016569E" w:rsidRPr="0016569E" w:rsidRDefault="0016569E" w:rsidP="005B45EF">
            <w:pPr>
              <w:jc w:val="both"/>
              <w:rPr>
                <w:bCs/>
                <w:sz w:val="16"/>
                <w:szCs w:val="16"/>
              </w:rPr>
            </w:pPr>
          </w:p>
        </w:tc>
        <w:tc>
          <w:tcPr>
            <w:tcW w:w="4253" w:type="dxa"/>
          </w:tcPr>
          <w:p w:rsidR="0016569E" w:rsidRPr="0016569E" w:rsidRDefault="0016569E" w:rsidP="005B45EF">
            <w:pPr>
              <w:ind w:left="246" w:hanging="246"/>
              <w:jc w:val="center"/>
              <w:rPr>
                <w:bCs/>
                <w:sz w:val="16"/>
                <w:szCs w:val="16"/>
              </w:rPr>
            </w:pPr>
            <w:r w:rsidRPr="0016569E">
              <w:rPr>
                <w:bCs/>
                <w:sz w:val="16"/>
                <w:szCs w:val="16"/>
              </w:rPr>
              <w:t>От Арендатора</w:t>
            </w:r>
          </w:p>
        </w:tc>
      </w:tr>
      <w:tr w:rsidR="0016569E" w:rsidRPr="0016569E" w:rsidTr="005B45EF">
        <w:tc>
          <w:tcPr>
            <w:tcW w:w="4644" w:type="dxa"/>
          </w:tcPr>
          <w:p w:rsidR="0016569E" w:rsidRPr="0016569E" w:rsidRDefault="0016569E" w:rsidP="005B45EF">
            <w:pPr>
              <w:jc w:val="both"/>
              <w:rPr>
                <w:sz w:val="16"/>
                <w:szCs w:val="16"/>
              </w:rPr>
            </w:pPr>
            <w:r w:rsidRPr="0016569E">
              <w:rPr>
                <w:sz w:val="16"/>
                <w:szCs w:val="16"/>
              </w:rPr>
              <w:t>Председатель комитета</w:t>
            </w:r>
          </w:p>
          <w:p w:rsidR="0016569E" w:rsidRPr="0016569E" w:rsidRDefault="0016569E" w:rsidP="005B45EF">
            <w:pPr>
              <w:tabs>
                <w:tab w:val="center" w:pos="4677"/>
              </w:tabs>
              <w:rPr>
                <w:sz w:val="16"/>
                <w:szCs w:val="16"/>
              </w:rPr>
            </w:pPr>
            <w:r w:rsidRPr="0016569E">
              <w:rPr>
                <w:sz w:val="16"/>
                <w:szCs w:val="16"/>
              </w:rPr>
              <w:t>по управлению муниципальным имуществом, и земельными ресурсами администрации Галичского  муниципального района</w:t>
            </w:r>
          </w:p>
          <w:p w:rsidR="0016569E" w:rsidRPr="0016569E" w:rsidRDefault="0016569E" w:rsidP="005B45EF">
            <w:pPr>
              <w:tabs>
                <w:tab w:val="center" w:pos="4677"/>
              </w:tabs>
              <w:rPr>
                <w:sz w:val="16"/>
                <w:szCs w:val="16"/>
              </w:rPr>
            </w:pPr>
          </w:p>
          <w:p w:rsidR="0016569E" w:rsidRPr="0016569E" w:rsidRDefault="0016569E" w:rsidP="005B45EF">
            <w:pPr>
              <w:tabs>
                <w:tab w:val="center" w:pos="4677"/>
              </w:tabs>
              <w:rPr>
                <w:sz w:val="16"/>
                <w:szCs w:val="16"/>
              </w:rPr>
            </w:pPr>
            <w:r w:rsidRPr="0016569E">
              <w:rPr>
                <w:sz w:val="16"/>
                <w:szCs w:val="16"/>
              </w:rPr>
              <w:t>М.Н. Киселев</w:t>
            </w:r>
          </w:p>
          <w:p w:rsidR="0016569E" w:rsidRPr="0016569E" w:rsidRDefault="0016569E" w:rsidP="005B45EF">
            <w:pPr>
              <w:tabs>
                <w:tab w:val="center" w:pos="4677"/>
              </w:tabs>
              <w:rPr>
                <w:sz w:val="16"/>
                <w:szCs w:val="16"/>
              </w:rPr>
            </w:pPr>
          </w:p>
          <w:p w:rsidR="0016569E" w:rsidRPr="0016569E" w:rsidRDefault="0016569E" w:rsidP="005B45EF">
            <w:pPr>
              <w:tabs>
                <w:tab w:val="center" w:pos="4677"/>
              </w:tabs>
              <w:rPr>
                <w:sz w:val="16"/>
                <w:szCs w:val="16"/>
              </w:rPr>
            </w:pPr>
            <w:r w:rsidRPr="0016569E">
              <w:rPr>
                <w:sz w:val="16"/>
                <w:szCs w:val="16"/>
              </w:rPr>
              <w:t>_______________________________________</w:t>
            </w:r>
          </w:p>
          <w:p w:rsidR="0016569E" w:rsidRPr="0016569E" w:rsidRDefault="0016569E" w:rsidP="005B45EF">
            <w:pPr>
              <w:tabs>
                <w:tab w:val="center" w:pos="4677"/>
              </w:tabs>
              <w:jc w:val="center"/>
              <w:rPr>
                <w:bCs/>
                <w:sz w:val="16"/>
                <w:szCs w:val="16"/>
              </w:rPr>
            </w:pPr>
            <w:r w:rsidRPr="0016569E">
              <w:rPr>
                <w:sz w:val="16"/>
                <w:szCs w:val="16"/>
              </w:rPr>
              <w:t>(подпись)</w:t>
            </w:r>
          </w:p>
        </w:tc>
        <w:tc>
          <w:tcPr>
            <w:tcW w:w="567" w:type="dxa"/>
          </w:tcPr>
          <w:p w:rsidR="0016569E" w:rsidRPr="0016569E" w:rsidRDefault="0016569E" w:rsidP="005B45EF">
            <w:pPr>
              <w:jc w:val="both"/>
              <w:rPr>
                <w:bCs/>
                <w:sz w:val="16"/>
                <w:szCs w:val="16"/>
              </w:rPr>
            </w:pPr>
          </w:p>
        </w:tc>
        <w:tc>
          <w:tcPr>
            <w:tcW w:w="4253" w:type="dxa"/>
          </w:tcPr>
          <w:p w:rsidR="0016569E" w:rsidRPr="0016569E" w:rsidRDefault="0016569E" w:rsidP="005B45EF">
            <w:pPr>
              <w:jc w:val="both"/>
              <w:rPr>
                <w:bCs/>
                <w:sz w:val="16"/>
                <w:szCs w:val="16"/>
              </w:rPr>
            </w:pPr>
          </w:p>
          <w:p w:rsidR="0016569E" w:rsidRPr="0016569E" w:rsidRDefault="0016569E" w:rsidP="005B45EF">
            <w:pPr>
              <w:jc w:val="both"/>
              <w:rPr>
                <w:bCs/>
                <w:sz w:val="16"/>
                <w:szCs w:val="16"/>
              </w:rPr>
            </w:pPr>
            <w:r w:rsidRPr="0016569E">
              <w:rPr>
                <w:bCs/>
                <w:sz w:val="16"/>
                <w:szCs w:val="16"/>
              </w:rPr>
              <w:t>_______________________________________</w:t>
            </w:r>
          </w:p>
          <w:p w:rsidR="0016569E" w:rsidRPr="0016569E" w:rsidRDefault="0016569E" w:rsidP="005B45EF">
            <w:pPr>
              <w:jc w:val="both"/>
              <w:rPr>
                <w:bCs/>
                <w:sz w:val="16"/>
                <w:szCs w:val="16"/>
              </w:rPr>
            </w:pPr>
            <w:r w:rsidRPr="0016569E">
              <w:rPr>
                <w:bCs/>
                <w:sz w:val="16"/>
                <w:szCs w:val="16"/>
              </w:rPr>
              <w:t>______________________________________</w:t>
            </w:r>
          </w:p>
          <w:p w:rsidR="0016569E" w:rsidRPr="0016569E" w:rsidRDefault="0016569E" w:rsidP="005B45EF">
            <w:pPr>
              <w:jc w:val="both"/>
              <w:rPr>
                <w:bCs/>
                <w:sz w:val="16"/>
                <w:szCs w:val="16"/>
              </w:rPr>
            </w:pPr>
            <w:r w:rsidRPr="0016569E">
              <w:rPr>
                <w:bCs/>
                <w:sz w:val="16"/>
                <w:szCs w:val="16"/>
              </w:rPr>
              <w:t>_________________________________________</w:t>
            </w:r>
          </w:p>
          <w:p w:rsidR="0016569E" w:rsidRPr="0016569E" w:rsidRDefault="0016569E" w:rsidP="005B45EF">
            <w:pPr>
              <w:jc w:val="center"/>
              <w:rPr>
                <w:bCs/>
                <w:sz w:val="16"/>
                <w:szCs w:val="16"/>
              </w:rPr>
            </w:pPr>
            <w:r w:rsidRPr="0016569E">
              <w:rPr>
                <w:bCs/>
                <w:sz w:val="16"/>
                <w:szCs w:val="16"/>
              </w:rPr>
              <w:t>(ФИО)</w:t>
            </w:r>
          </w:p>
          <w:p w:rsidR="0016569E" w:rsidRPr="0016569E" w:rsidRDefault="0016569E" w:rsidP="005B45EF">
            <w:pPr>
              <w:jc w:val="both"/>
              <w:rPr>
                <w:bCs/>
                <w:sz w:val="16"/>
                <w:szCs w:val="16"/>
              </w:rPr>
            </w:pPr>
          </w:p>
          <w:p w:rsidR="0016569E" w:rsidRPr="0016569E" w:rsidRDefault="0016569E" w:rsidP="005B45EF">
            <w:pPr>
              <w:jc w:val="both"/>
              <w:rPr>
                <w:bCs/>
                <w:sz w:val="16"/>
                <w:szCs w:val="16"/>
              </w:rPr>
            </w:pPr>
          </w:p>
          <w:p w:rsidR="0016569E" w:rsidRPr="0016569E" w:rsidRDefault="0016569E" w:rsidP="005B45EF">
            <w:pPr>
              <w:jc w:val="both"/>
              <w:rPr>
                <w:bCs/>
                <w:sz w:val="16"/>
                <w:szCs w:val="16"/>
              </w:rPr>
            </w:pPr>
          </w:p>
          <w:p w:rsidR="0016569E" w:rsidRPr="0016569E" w:rsidRDefault="0016569E" w:rsidP="005B45EF">
            <w:pPr>
              <w:jc w:val="both"/>
              <w:rPr>
                <w:bCs/>
                <w:sz w:val="16"/>
                <w:szCs w:val="16"/>
              </w:rPr>
            </w:pPr>
            <w:r w:rsidRPr="0016569E">
              <w:rPr>
                <w:bCs/>
                <w:sz w:val="16"/>
                <w:szCs w:val="16"/>
              </w:rPr>
              <w:t>______________________________________</w:t>
            </w:r>
          </w:p>
          <w:p w:rsidR="0016569E" w:rsidRPr="0016569E" w:rsidRDefault="0016569E" w:rsidP="005B45EF">
            <w:pPr>
              <w:jc w:val="center"/>
              <w:rPr>
                <w:bCs/>
                <w:sz w:val="16"/>
                <w:szCs w:val="16"/>
              </w:rPr>
            </w:pPr>
            <w:r w:rsidRPr="0016569E">
              <w:rPr>
                <w:bCs/>
                <w:sz w:val="16"/>
                <w:szCs w:val="16"/>
              </w:rPr>
              <w:t>(подпись)</w:t>
            </w:r>
          </w:p>
        </w:tc>
      </w:tr>
    </w:tbl>
    <w:p w:rsidR="0016569E" w:rsidRPr="0016569E" w:rsidRDefault="0016569E" w:rsidP="0016569E">
      <w:pPr>
        <w:jc w:val="right"/>
        <w:rPr>
          <w:sz w:val="16"/>
          <w:szCs w:val="16"/>
        </w:rPr>
      </w:pPr>
      <w:r w:rsidRPr="0016569E">
        <w:rPr>
          <w:sz w:val="16"/>
          <w:szCs w:val="16"/>
        </w:rPr>
        <w:t xml:space="preserve">                                                                                                                 </w:t>
      </w:r>
    </w:p>
    <w:p w:rsidR="0016569E" w:rsidRPr="0016569E" w:rsidRDefault="0016569E" w:rsidP="0016569E">
      <w:pPr>
        <w:jc w:val="right"/>
        <w:rPr>
          <w:sz w:val="16"/>
          <w:szCs w:val="16"/>
        </w:rPr>
      </w:pPr>
    </w:p>
    <w:p w:rsidR="0016569E" w:rsidRPr="0016569E" w:rsidRDefault="0016569E" w:rsidP="0016569E">
      <w:pPr>
        <w:jc w:val="right"/>
        <w:rPr>
          <w:sz w:val="16"/>
          <w:szCs w:val="16"/>
        </w:rPr>
      </w:pPr>
    </w:p>
    <w:p w:rsidR="0016569E" w:rsidRPr="0016569E" w:rsidRDefault="0016569E" w:rsidP="0016569E">
      <w:pPr>
        <w:jc w:val="right"/>
        <w:rPr>
          <w:b/>
          <w:bCs/>
          <w:sz w:val="16"/>
          <w:szCs w:val="16"/>
        </w:rPr>
      </w:pPr>
      <w:r w:rsidRPr="0016569E">
        <w:rPr>
          <w:sz w:val="16"/>
          <w:szCs w:val="16"/>
        </w:rPr>
        <w:t xml:space="preserve">  </w:t>
      </w:r>
      <w:r w:rsidRPr="0016569E">
        <w:rPr>
          <w:b/>
          <w:bCs/>
          <w:sz w:val="16"/>
          <w:szCs w:val="16"/>
        </w:rPr>
        <w:t>Приложение  2 к договору аренды</w:t>
      </w:r>
    </w:p>
    <w:p w:rsidR="0016569E" w:rsidRPr="0016569E" w:rsidRDefault="0016569E" w:rsidP="0016569E">
      <w:pPr>
        <w:jc w:val="right"/>
        <w:rPr>
          <w:b/>
          <w:bCs/>
          <w:sz w:val="16"/>
          <w:szCs w:val="16"/>
        </w:rPr>
      </w:pPr>
      <w:r w:rsidRPr="0016569E">
        <w:rPr>
          <w:b/>
          <w:bCs/>
          <w:sz w:val="16"/>
          <w:szCs w:val="16"/>
        </w:rPr>
        <w:t xml:space="preserve">                                                                                                                №  _____ от __________ г.</w:t>
      </w:r>
    </w:p>
    <w:p w:rsidR="0016569E" w:rsidRPr="0016569E" w:rsidRDefault="0016569E" w:rsidP="0016569E">
      <w:pPr>
        <w:ind w:left="45"/>
        <w:jc w:val="right"/>
        <w:rPr>
          <w:b/>
          <w:bCs/>
          <w:sz w:val="16"/>
          <w:szCs w:val="16"/>
        </w:rPr>
      </w:pPr>
    </w:p>
    <w:p w:rsidR="0016569E" w:rsidRPr="0016569E" w:rsidRDefault="0016569E" w:rsidP="0016569E">
      <w:pPr>
        <w:pStyle w:val="3"/>
        <w:numPr>
          <w:ilvl w:val="2"/>
          <w:numId w:val="0"/>
        </w:numPr>
        <w:tabs>
          <w:tab w:val="num" w:pos="0"/>
          <w:tab w:val="left" w:pos="45"/>
        </w:tabs>
        <w:spacing w:before="0" w:after="0"/>
        <w:ind w:left="45"/>
        <w:jc w:val="center"/>
        <w:rPr>
          <w:rFonts w:ascii="Times New Roman" w:hAnsi="Times New Roman"/>
          <w:sz w:val="16"/>
          <w:szCs w:val="16"/>
        </w:rPr>
      </w:pPr>
    </w:p>
    <w:p w:rsidR="0016569E" w:rsidRPr="0016569E" w:rsidRDefault="0016569E" w:rsidP="0016569E">
      <w:pPr>
        <w:pStyle w:val="3"/>
        <w:numPr>
          <w:ilvl w:val="2"/>
          <w:numId w:val="0"/>
        </w:numPr>
        <w:tabs>
          <w:tab w:val="num" w:pos="0"/>
          <w:tab w:val="left" w:pos="45"/>
        </w:tabs>
        <w:spacing w:before="0" w:after="0"/>
        <w:ind w:left="45"/>
        <w:jc w:val="center"/>
        <w:rPr>
          <w:rFonts w:ascii="Times New Roman" w:hAnsi="Times New Roman"/>
          <w:sz w:val="16"/>
          <w:szCs w:val="16"/>
        </w:rPr>
      </w:pPr>
      <w:r w:rsidRPr="0016569E">
        <w:rPr>
          <w:rFonts w:ascii="Times New Roman" w:hAnsi="Times New Roman"/>
          <w:sz w:val="16"/>
          <w:szCs w:val="16"/>
        </w:rPr>
        <w:t>АКТ</w:t>
      </w:r>
    </w:p>
    <w:p w:rsidR="0016569E" w:rsidRPr="0016569E" w:rsidRDefault="0016569E" w:rsidP="0016569E">
      <w:pPr>
        <w:ind w:left="45"/>
        <w:rPr>
          <w:b/>
          <w:sz w:val="16"/>
          <w:szCs w:val="16"/>
        </w:rPr>
      </w:pPr>
    </w:p>
    <w:p w:rsidR="0016569E" w:rsidRPr="0016569E" w:rsidRDefault="0016569E" w:rsidP="0016569E">
      <w:pPr>
        <w:ind w:left="45"/>
        <w:jc w:val="center"/>
        <w:rPr>
          <w:b/>
          <w:bCs/>
          <w:sz w:val="16"/>
          <w:szCs w:val="16"/>
        </w:rPr>
      </w:pPr>
      <w:r w:rsidRPr="0016569E">
        <w:rPr>
          <w:b/>
          <w:sz w:val="16"/>
          <w:szCs w:val="16"/>
        </w:rPr>
        <w:t>ПРИЁМА-СДАЧИ  В АРЕНДУ ЗЕМЕЛЬНОГО УЧАСТКА</w:t>
      </w:r>
    </w:p>
    <w:p w:rsidR="0016569E" w:rsidRPr="0016569E" w:rsidRDefault="0016569E" w:rsidP="0016569E">
      <w:pPr>
        <w:pBdr>
          <w:bottom w:val="single" w:sz="4" w:space="1" w:color="000000"/>
        </w:pBdr>
        <w:tabs>
          <w:tab w:val="right" w:pos="10632"/>
        </w:tabs>
        <w:spacing w:before="240" w:after="360"/>
        <w:ind w:left="45"/>
        <w:rPr>
          <w:b/>
          <w:sz w:val="16"/>
          <w:szCs w:val="16"/>
        </w:rPr>
      </w:pPr>
      <w:r w:rsidRPr="0016569E">
        <w:rPr>
          <w:b/>
          <w:bCs/>
          <w:sz w:val="16"/>
          <w:szCs w:val="16"/>
        </w:rPr>
        <w:t xml:space="preserve">  </w:t>
      </w:r>
      <w:r w:rsidRPr="0016569E">
        <w:rPr>
          <w:sz w:val="16"/>
          <w:szCs w:val="16"/>
        </w:rPr>
        <w:t xml:space="preserve">                                                                                                                </w:t>
      </w:r>
      <w:r w:rsidRPr="0016569E">
        <w:rPr>
          <w:b/>
          <w:bCs/>
          <w:sz w:val="16"/>
          <w:szCs w:val="16"/>
        </w:rPr>
        <w:t xml:space="preserve"> </w:t>
      </w:r>
    </w:p>
    <w:p w:rsidR="0016569E" w:rsidRPr="0016569E" w:rsidRDefault="0016569E" w:rsidP="0016569E">
      <w:pPr>
        <w:tabs>
          <w:tab w:val="left" w:leader="underscore" w:pos="9356"/>
        </w:tabs>
        <w:spacing w:before="240" w:after="120"/>
        <w:rPr>
          <w:b/>
          <w:bCs/>
          <w:sz w:val="16"/>
          <w:szCs w:val="16"/>
        </w:rPr>
      </w:pPr>
      <w:r w:rsidRPr="0016569E">
        <w:rPr>
          <w:b/>
          <w:sz w:val="16"/>
          <w:szCs w:val="16"/>
        </w:rPr>
        <w:t>_________________________________________</w:t>
      </w:r>
      <w:r w:rsidRPr="0016569E">
        <w:rPr>
          <w:sz w:val="16"/>
          <w:szCs w:val="16"/>
        </w:rPr>
        <w:t>, именуемый в дальнейшем "Арендодатель", юридический адрес:</w:t>
      </w:r>
      <w:r w:rsidRPr="0016569E">
        <w:rPr>
          <w:sz w:val="16"/>
          <w:szCs w:val="16"/>
          <w:lang w:eastAsia="ru-RU"/>
        </w:rPr>
        <w:t xml:space="preserve"> </w:t>
      </w:r>
      <w:r w:rsidRPr="0016569E">
        <w:rPr>
          <w:b/>
          <w:sz w:val="16"/>
          <w:szCs w:val="16"/>
          <w:lang w:eastAsia="ru-RU"/>
        </w:rPr>
        <w:t>____________________________________</w:t>
      </w:r>
      <w:r w:rsidRPr="0016569E">
        <w:rPr>
          <w:sz w:val="16"/>
          <w:szCs w:val="16"/>
        </w:rPr>
        <w:t xml:space="preserve"> в лице  </w:t>
      </w:r>
      <w:r w:rsidRPr="0016569E">
        <w:rPr>
          <w:b/>
          <w:sz w:val="16"/>
          <w:szCs w:val="16"/>
          <w:lang w:eastAsia="ru-RU"/>
        </w:rPr>
        <w:t>______________________________________</w:t>
      </w:r>
      <w:r w:rsidRPr="0016569E">
        <w:rPr>
          <w:sz w:val="16"/>
          <w:szCs w:val="16"/>
        </w:rPr>
        <w:t xml:space="preserve">, действующей на основании </w:t>
      </w:r>
      <w:r w:rsidRPr="0016569E">
        <w:rPr>
          <w:sz w:val="16"/>
          <w:szCs w:val="16"/>
          <w:lang w:eastAsia="ru-RU"/>
        </w:rPr>
        <w:t>_______________________________________</w:t>
      </w:r>
      <w:r w:rsidRPr="0016569E">
        <w:rPr>
          <w:b/>
          <w:sz w:val="16"/>
          <w:szCs w:val="16"/>
        </w:rPr>
        <w:t xml:space="preserve"> и гр. </w:t>
      </w:r>
      <w:r w:rsidRPr="0016569E">
        <w:rPr>
          <w:sz w:val="16"/>
          <w:szCs w:val="16"/>
        </w:rPr>
        <w:t>_________________________________________</w:t>
      </w:r>
      <w:r w:rsidRPr="0016569E">
        <w:rPr>
          <w:b/>
          <w:sz w:val="16"/>
          <w:szCs w:val="16"/>
        </w:rPr>
        <w:t xml:space="preserve">, </w:t>
      </w:r>
      <w:r w:rsidRPr="0016569E">
        <w:rPr>
          <w:sz w:val="16"/>
          <w:szCs w:val="16"/>
        </w:rPr>
        <w:t xml:space="preserve">именуемый в дальнейшем "Арендатор",  </w:t>
      </w:r>
      <w:r w:rsidRPr="0016569E">
        <w:rPr>
          <w:sz w:val="16"/>
          <w:szCs w:val="16"/>
        </w:rPr>
        <w:lastRenderedPageBreak/>
        <w:t xml:space="preserve">составили настоящий акт в том, что Арендодатель сдал, а Арендатор принял </w:t>
      </w:r>
      <w:r w:rsidRPr="0016569E">
        <w:rPr>
          <w:sz w:val="16"/>
          <w:szCs w:val="16"/>
          <w:lang w:eastAsia="ru-RU"/>
        </w:rPr>
        <w:t>земельный участок</w:t>
      </w:r>
      <w:r w:rsidRPr="0016569E">
        <w:rPr>
          <w:sz w:val="16"/>
          <w:szCs w:val="16"/>
        </w:rPr>
        <w:t xml:space="preserve">  с кадастровым номером </w:t>
      </w:r>
      <w:r w:rsidRPr="0016569E">
        <w:rPr>
          <w:b/>
          <w:sz w:val="16"/>
          <w:szCs w:val="16"/>
        </w:rPr>
        <w:t>__________________________</w:t>
      </w:r>
      <w:r w:rsidRPr="0016569E">
        <w:rPr>
          <w:sz w:val="16"/>
          <w:szCs w:val="16"/>
        </w:rPr>
        <w:t xml:space="preserve">, площадью </w:t>
      </w:r>
      <w:r w:rsidRPr="0016569E">
        <w:rPr>
          <w:b/>
          <w:bCs/>
          <w:sz w:val="16"/>
          <w:szCs w:val="16"/>
        </w:rPr>
        <w:t>_________</w:t>
      </w:r>
      <w:r w:rsidRPr="0016569E">
        <w:rPr>
          <w:b/>
          <w:sz w:val="16"/>
          <w:szCs w:val="16"/>
        </w:rPr>
        <w:t xml:space="preserve"> </w:t>
      </w:r>
      <w:r w:rsidRPr="0016569E">
        <w:rPr>
          <w:sz w:val="16"/>
          <w:szCs w:val="16"/>
        </w:rPr>
        <w:t>кв.м.</w:t>
      </w:r>
      <w:r w:rsidRPr="0016569E">
        <w:rPr>
          <w:b/>
          <w:bCs/>
          <w:iCs/>
          <w:sz w:val="16"/>
          <w:szCs w:val="16"/>
        </w:rPr>
        <w:t xml:space="preserve">, </w:t>
      </w:r>
      <w:r w:rsidRPr="0016569E">
        <w:rPr>
          <w:iCs/>
          <w:sz w:val="16"/>
          <w:szCs w:val="16"/>
        </w:rPr>
        <w:t>расположенного по адресу: ___________________________________________</w:t>
      </w:r>
      <w:r w:rsidRPr="0016569E">
        <w:rPr>
          <w:b/>
          <w:bCs/>
          <w:iCs/>
          <w:sz w:val="16"/>
          <w:szCs w:val="16"/>
        </w:rPr>
        <w:t xml:space="preserve">, </w:t>
      </w:r>
      <w:r w:rsidRPr="0016569E">
        <w:rPr>
          <w:b/>
          <w:sz w:val="16"/>
          <w:szCs w:val="16"/>
        </w:rPr>
        <w:t xml:space="preserve">под ________________________ </w:t>
      </w:r>
      <w:r w:rsidRPr="0016569E">
        <w:rPr>
          <w:sz w:val="16"/>
          <w:szCs w:val="16"/>
        </w:rPr>
        <w:t xml:space="preserve">в состоянии, пригодном для его использования. </w:t>
      </w:r>
    </w:p>
    <w:p w:rsidR="0016569E" w:rsidRPr="0016569E" w:rsidRDefault="0016569E" w:rsidP="0016569E">
      <w:pPr>
        <w:tabs>
          <w:tab w:val="left" w:leader="underscore" w:pos="9356"/>
        </w:tabs>
        <w:spacing w:before="240" w:after="120"/>
        <w:jc w:val="center"/>
        <w:rPr>
          <w:sz w:val="16"/>
          <w:szCs w:val="16"/>
        </w:rPr>
      </w:pPr>
      <w:r w:rsidRPr="0016569E">
        <w:rPr>
          <w:b/>
          <w:bCs/>
          <w:sz w:val="16"/>
          <w:szCs w:val="16"/>
        </w:rPr>
        <w:t>Подписи сторон</w:t>
      </w:r>
    </w:p>
    <w:p w:rsidR="0016569E" w:rsidRPr="0016569E" w:rsidRDefault="0016569E" w:rsidP="0016569E">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16569E" w:rsidRPr="0016569E" w:rsidTr="005B45EF">
        <w:tc>
          <w:tcPr>
            <w:tcW w:w="5125" w:type="dxa"/>
            <w:shd w:val="clear" w:color="auto" w:fill="auto"/>
          </w:tcPr>
          <w:p w:rsidR="0016569E" w:rsidRPr="0016569E" w:rsidRDefault="0016569E" w:rsidP="005B45EF">
            <w:pPr>
              <w:pStyle w:val="af6"/>
              <w:snapToGrid w:val="0"/>
              <w:jc w:val="center"/>
              <w:rPr>
                <w:sz w:val="16"/>
                <w:szCs w:val="16"/>
              </w:rPr>
            </w:pPr>
            <w:r w:rsidRPr="0016569E">
              <w:rPr>
                <w:sz w:val="16"/>
                <w:szCs w:val="16"/>
              </w:rPr>
              <w:t>АРЕНДОДАТЕЛЬ</w:t>
            </w:r>
          </w:p>
        </w:tc>
        <w:tc>
          <w:tcPr>
            <w:tcW w:w="5165" w:type="dxa"/>
            <w:shd w:val="clear" w:color="auto" w:fill="auto"/>
          </w:tcPr>
          <w:p w:rsidR="0016569E" w:rsidRPr="0016569E" w:rsidRDefault="0016569E" w:rsidP="005B45EF">
            <w:pPr>
              <w:pStyle w:val="af6"/>
              <w:snapToGrid w:val="0"/>
              <w:jc w:val="center"/>
              <w:rPr>
                <w:sz w:val="16"/>
                <w:szCs w:val="16"/>
              </w:rPr>
            </w:pPr>
            <w:r w:rsidRPr="0016569E">
              <w:rPr>
                <w:sz w:val="16"/>
                <w:szCs w:val="16"/>
              </w:rPr>
              <w:t>АРЕНДАТОР</w:t>
            </w:r>
          </w:p>
        </w:tc>
      </w:tr>
      <w:tr w:rsidR="0016569E" w:rsidRPr="0016569E" w:rsidTr="005B45EF">
        <w:tc>
          <w:tcPr>
            <w:tcW w:w="5125" w:type="dxa"/>
            <w:shd w:val="clear" w:color="auto" w:fill="auto"/>
          </w:tcPr>
          <w:p w:rsidR="0016569E" w:rsidRPr="0016569E" w:rsidRDefault="0016569E" w:rsidP="005B45EF">
            <w:pPr>
              <w:pStyle w:val="af6"/>
              <w:snapToGrid w:val="0"/>
              <w:rPr>
                <w:sz w:val="16"/>
                <w:szCs w:val="16"/>
              </w:rPr>
            </w:pPr>
            <w:r w:rsidRPr="0016569E">
              <w:rPr>
                <w:b/>
                <w:sz w:val="16"/>
                <w:szCs w:val="16"/>
              </w:rPr>
              <w:t>_____________________________________</w:t>
            </w:r>
          </w:p>
        </w:tc>
        <w:tc>
          <w:tcPr>
            <w:tcW w:w="5165" w:type="dxa"/>
            <w:shd w:val="clear" w:color="auto" w:fill="auto"/>
          </w:tcPr>
          <w:p w:rsidR="0016569E" w:rsidRPr="0016569E" w:rsidRDefault="0016569E" w:rsidP="005B45EF">
            <w:pPr>
              <w:pStyle w:val="af6"/>
              <w:rPr>
                <w:sz w:val="16"/>
                <w:szCs w:val="16"/>
              </w:rPr>
            </w:pPr>
            <w:r w:rsidRPr="0016569E">
              <w:rPr>
                <w:sz w:val="16"/>
                <w:szCs w:val="16"/>
              </w:rPr>
              <w:t>__________________________________</w:t>
            </w:r>
          </w:p>
        </w:tc>
      </w:tr>
      <w:tr w:rsidR="0016569E" w:rsidRPr="0016569E" w:rsidTr="005B45EF">
        <w:tc>
          <w:tcPr>
            <w:tcW w:w="5125" w:type="dxa"/>
            <w:shd w:val="clear" w:color="auto" w:fill="auto"/>
          </w:tcPr>
          <w:p w:rsidR="0016569E" w:rsidRPr="0016569E" w:rsidRDefault="0016569E" w:rsidP="005B45EF">
            <w:pPr>
              <w:pStyle w:val="af6"/>
              <w:snapToGrid w:val="0"/>
              <w:rPr>
                <w:sz w:val="16"/>
                <w:szCs w:val="16"/>
              </w:rPr>
            </w:pPr>
          </w:p>
        </w:tc>
        <w:tc>
          <w:tcPr>
            <w:tcW w:w="5165" w:type="dxa"/>
            <w:shd w:val="clear" w:color="auto" w:fill="auto"/>
          </w:tcPr>
          <w:p w:rsidR="0016569E" w:rsidRPr="0016569E" w:rsidRDefault="0016569E" w:rsidP="005B45EF">
            <w:pPr>
              <w:pStyle w:val="af6"/>
              <w:snapToGrid w:val="0"/>
              <w:rPr>
                <w:sz w:val="16"/>
                <w:szCs w:val="16"/>
              </w:rPr>
            </w:pPr>
          </w:p>
        </w:tc>
      </w:tr>
    </w:tbl>
    <w:p w:rsidR="0016569E" w:rsidRPr="0016569E" w:rsidRDefault="0016569E" w:rsidP="0016569E">
      <w:pPr>
        <w:jc w:val="both"/>
        <w:rPr>
          <w:sz w:val="16"/>
          <w:szCs w:val="16"/>
        </w:rPr>
      </w:pPr>
    </w:p>
    <w:p w:rsidR="0016569E" w:rsidRPr="0016569E" w:rsidRDefault="0016569E" w:rsidP="0016569E">
      <w:pPr>
        <w:ind w:firstLine="850"/>
        <w:jc w:val="both"/>
        <w:rPr>
          <w:sz w:val="16"/>
          <w:szCs w:val="16"/>
        </w:rPr>
      </w:pPr>
    </w:p>
    <w:p w:rsidR="0016569E" w:rsidRPr="0016569E" w:rsidRDefault="0016569E" w:rsidP="0016569E">
      <w:pPr>
        <w:rPr>
          <w:sz w:val="16"/>
          <w:szCs w:val="16"/>
        </w:rPr>
      </w:pPr>
      <w:r w:rsidRPr="0016569E">
        <w:rPr>
          <w:sz w:val="16"/>
          <w:szCs w:val="16"/>
        </w:rPr>
        <w:t>Председатель КУМИ и ЗР</w:t>
      </w:r>
    </w:p>
    <w:p w:rsidR="0016569E" w:rsidRPr="0016569E" w:rsidRDefault="0016569E" w:rsidP="0016569E">
      <w:pPr>
        <w:rPr>
          <w:sz w:val="16"/>
          <w:szCs w:val="16"/>
        </w:rPr>
      </w:pPr>
      <w:r w:rsidRPr="0016569E">
        <w:rPr>
          <w:sz w:val="16"/>
          <w:szCs w:val="16"/>
        </w:rPr>
        <w:t xml:space="preserve">администрации  Галичского муниципального района </w:t>
      </w:r>
    </w:p>
    <w:p w:rsidR="0016569E" w:rsidRPr="0016569E" w:rsidRDefault="0016569E" w:rsidP="0016569E">
      <w:pPr>
        <w:jc w:val="both"/>
        <w:rPr>
          <w:sz w:val="16"/>
          <w:szCs w:val="16"/>
        </w:rPr>
      </w:pPr>
      <w:r w:rsidRPr="0016569E">
        <w:rPr>
          <w:sz w:val="16"/>
          <w:szCs w:val="16"/>
        </w:rPr>
        <w:t>Костромской области</w:t>
      </w:r>
    </w:p>
    <w:p w:rsidR="0016569E" w:rsidRPr="0016569E" w:rsidRDefault="0016569E" w:rsidP="0016569E">
      <w:pPr>
        <w:jc w:val="both"/>
        <w:rPr>
          <w:sz w:val="16"/>
          <w:szCs w:val="16"/>
        </w:rPr>
      </w:pPr>
      <w:r w:rsidRPr="0016569E">
        <w:rPr>
          <w:sz w:val="16"/>
          <w:szCs w:val="16"/>
        </w:rPr>
        <w:t xml:space="preserve">М.Н.Киселёв                </w:t>
      </w:r>
    </w:p>
    <w:p w:rsidR="00C81C8A" w:rsidRPr="0016569E" w:rsidRDefault="00C81C8A" w:rsidP="00C81C8A">
      <w:pPr>
        <w:rPr>
          <w:sz w:val="16"/>
          <w:szCs w:val="16"/>
        </w:rPr>
      </w:pPr>
    </w:p>
    <w:p w:rsidR="00C81C8A" w:rsidRPr="00700531" w:rsidRDefault="00C81C8A" w:rsidP="00C81C8A">
      <w:pPr>
        <w:jc w:val="both"/>
        <w:rPr>
          <w:sz w:val="28"/>
          <w:szCs w:val="28"/>
        </w:rPr>
      </w:pPr>
    </w:p>
    <w:p w:rsidR="003F06CA" w:rsidRPr="006F377D" w:rsidRDefault="003F06CA" w:rsidP="003F06CA">
      <w:pPr>
        <w:ind w:firstLine="850"/>
        <w:jc w:val="both"/>
        <w:rPr>
          <w:color w:val="FF0000"/>
          <w:sz w:val="22"/>
          <w:szCs w:val="22"/>
        </w:rPr>
      </w:pPr>
    </w:p>
    <w:p w:rsidR="003F06CA" w:rsidRPr="006F377D" w:rsidRDefault="003F06CA" w:rsidP="003F06CA">
      <w:pPr>
        <w:jc w:val="both"/>
        <w:rPr>
          <w:color w:val="FF0000"/>
          <w:sz w:val="22"/>
          <w:szCs w:val="22"/>
        </w:rPr>
      </w:pPr>
    </w:p>
    <w:p w:rsidR="003F06CA" w:rsidRPr="006F377D" w:rsidRDefault="003F06CA" w:rsidP="003F06CA">
      <w:pPr>
        <w:jc w:val="both"/>
        <w:rPr>
          <w:color w:val="FF0000"/>
          <w:sz w:val="22"/>
          <w:szCs w:val="22"/>
        </w:rPr>
      </w:pPr>
    </w:p>
    <w:p w:rsidR="003F06CA" w:rsidRDefault="003F06CA" w:rsidP="003F06CA">
      <w:pPr>
        <w:tabs>
          <w:tab w:val="left" w:pos="9498"/>
        </w:tabs>
        <w:ind w:right="222"/>
        <w:jc w:val="both"/>
        <w:rPr>
          <w:bCs/>
          <w:sz w:val="16"/>
          <w:szCs w:val="16"/>
        </w:rPr>
      </w:pPr>
    </w:p>
    <w:p w:rsidR="003F06CA" w:rsidRPr="00D97F4F" w:rsidRDefault="003F06CA" w:rsidP="003F06CA">
      <w:pPr>
        <w:tabs>
          <w:tab w:val="left" w:pos="9498"/>
        </w:tabs>
        <w:ind w:right="222"/>
        <w:jc w:val="both"/>
        <w:rPr>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5B45EF">
              <w:rPr>
                <w:b/>
                <w:sz w:val="16"/>
                <w:szCs w:val="16"/>
                <w:u w:val="single"/>
              </w:rPr>
              <w:t>61</w:t>
            </w:r>
            <w:r w:rsidR="004C47D2">
              <w:rPr>
                <w:b/>
                <w:sz w:val="16"/>
                <w:szCs w:val="16"/>
                <w:u w:val="single"/>
              </w:rPr>
              <w:t xml:space="preserve"> лист</w:t>
            </w:r>
            <w:r w:rsidRPr="0013187E">
              <w:rPr>
                <w:b/>
                <w:sz w:val="16"/>
                <w:szCs w:val="16"/>
              </w:rPr>
              <w:t xml:space="preserve"> А4</w:t>
            </w:r>
          </w:p>
          <w:p w:rsidR="007031B7" w:rsidRPr="0013187E" w:rsidRDefault="007031B7" w:rsidP="005B45EF">
            <w:pPr>
              <w:ind w:right="-96"/>
              <w:jc w:val="both"/>
              <w:rPr>
                <w:b/>
                <w:sz w:val="16"/>
                <w:szCs w:val="16"/>
              </w:rPr>
            </w:pPr>
            <w:r w:rsidRPr="0013187E">
              <w:rPr>
                <w:b/>
                <w:sz w:val="16"/>
                <w:szCs w:val="16"/>
              </w:rPr>
              <w:t xml:space="preserve">    Номер подписан </w:t>
            </w:r>
            <w:r w:rsidR="003F06CA">
              <w:rPr>
                <w:b/>
                <w:sz w:val="16"/>
                <w:szCs w:val="16"/>
              </w:rPr>
              <w:t>2</w:t>
            </w:r>
            <w:r w:rsidR="005B45EF">
              <w:rPr>
                <w:b/>
                <w:sz w:val="16"/>
                <w:szCs w:val="16"/>
              </w:rPr>
              <w:t>5</w:t>
            </w:r>
            <w:r w:rsidR="004C47D2">
              <w:rPr>
                <w:b/>
                <w:sz w:val="16"/>
                <w:szCs w:val="16"/>
              </w:rPr>
              <w:t xml:space="preserve"> июля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22"/>
      <w:footerReference w:type="default" r:id="rId23"/>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537" w:rsidRDefault="00D76537">
      <w:r>
        <w:separator/>
      </w:r>
    </w:p>
  </w:endnote>
  <w:endnote w:type="continuationSeparator" w:id="1">
    <w:p w:rsidR="00D76537" w:rsidRDefault="00D765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EF" w:rsidRDefault="00036DC4" w:rsidP="001A27C7">
    <w:pPr>
      <w:framePr w:wrap="around" w:vAnchor="text" w:hAnchor="margin" w:xAlign="right" w:y="1"/>
    </w:pPr>
    <w:r>
      <w:fldChar w:fldCharType="begin"/>
    </w:r>
    <w:r w:rsidR="005B45EF">
      <w:instrText xml:space="preserve">PAGE  </w:instrText>
    </w:r>
    <w:r>
      <w:fldChar w:fldCharType="end"/>
    </w:r>
  </w:p>
  <w:p w:rsidR="005B45EF" w:rsidRDefault="005B45EF"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5B45EF" w:rsidRDefault="00036DC4">
        <w:pPr>
          <w:pStyle w:val="a9"/>
          <w:jc w:val="right"/>
        </w:pPr>
        <w:fldSimple w:instr=" PAGE   \* MERGEFORMAT ">
          <w:r w:rsidR="00586981">
            <w:rPr>
              <w:noProof/>
            </w:rPr>
            <w:t>1</w:t>
          </w:r>
        </w:fldSimple>
      </w:p>
    </w:sdtContent>
  </w:sdt>
  <w:p w:rsidR="005B45EF" w:rsidRDefault="005B45EF"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537" w:rsidRDefault="00D76537">
      <w:r>
        <w:separator/>
      </w:r>
    </w:p>
  </w:footnote>
  <w:footnote w:type="continuationSeparator" w:id="1">
    <w:p w:rsidR="00D76537" w:rsidRDefault="00D765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3F85F7B"/>
    <w:multiLevelType w:val="hybridMultilevel"/>
    <w:tmpl w:val="C06222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0712718A"/>
    <w:multiLevelType w:val="hybridMultilevel"/>
    <w:tmpl w:val="0C14CD0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000D68"/>
    <w:multiLevelType w:val="hybridMultilevel"/>
    <w:tmpl w:val="F502D07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2B4C6A"/>
    <w:multiLevelType w:val="hybridMultilevel"/>
    <w:tmpl w:val="C07273F8"/>
    <w:lvl w:ilvl="0" w:tplc="7312FA52">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E324B10"/>
    <w:multiLevelType w:val="hybridMultilevel"/>
    <w:tmpl w:val="EFA41460"/>
    <w:lvl w:ilvl="0" w:tplc="AD9CCE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6">
    <w:nsid w:val="209234F7"/>
    <w:multiLevelType w:val="hybridMultilevel"/>
    <w:tmpl w:val="4E822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2867315C"/>
    <w:multiLevelType w:val="hybridMultilevel"/>
    <w:tmpl w:val="AF60A55E"/>
    <w:lvl w:ilvl="0" w:tplc="246002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A312D8"/>
    <w:multiLevelType w:val="multilevel"/>
    <w:tmpl w:val="5C0A64E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9D03EEF"/>
    <w:multiLevelType w:val="hybridMultilevel"/>
    <w:tmpl w:val="19A64224"/>
    <w:lvl w:ilvl="0" w:tplc="A1F0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AC86354"/>
    <w:multiLevelType w:val="hybridMultilevel"/>
    <w:tmpl w:val="8CD8BB4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2FF04E07"/>
    <w:multiLevelType w:val="hybridMultilevel"/>
    <w:tmpl w:val="43D47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5">
    <w:nsid w:val="33272073"/>
    <w:multiLevelType w:val="hybridMultilevel"/>
    <w:tmpl w:val="DA78C1F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4CB0AA9"/>
    <w:multiLevelType w:val="hybridMultilevel"/>
    <w:tmpl w:val="762AC3CA"/>
    <w:lvl w:ilvl="0" w:tplc="40E06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6E4FCD"/>
    <w:multiLevelType w:val="hybridMultilevel"/>
    <w:tmpl w:val="556684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8E3CE4"/>
    <w:multiLevelType w:val="hybridMultilevel"/>
    <w:tmpl w:val="9E6871CA"/>
    <w:lvl w:ilvl="0" w:tplc="27843B92">
      <w:start w:val="1"/>
      <w:numFmt w:val="decimal"/>
      <w:lvlText w:val="%1."/>
      <w:lvlJc w:val="left"/>
      <w:pPr>
        <w:ind w:left="1872" w:hanging="13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50E639D"/>
    <w:multiLevelType w:val="hybridMultilevel"/>
    <w:tmpl w:val="BBB4781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6ED33A4"/>
    <w:multiLevelType w:val="hybridMultilevel"/>
    <w:tmpl w:val="E312E884"/>
    <w:lvl w:ilvl="0" w:tplc="B3E4B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B023E06"/>
    <w:multiLevelType w:val="hybridMultilevel"/>
    <w:tmpl w:val="3E943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52EA2BEA"/>
    <w:multiLevelType w:val="hybridMultilevel"/>
    <w:tmpl w:val="B5C4A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5AA36463"/>
    <w:multiLevelType w:val="hybridMultilevel"/>
    <w:tmpl w:val="615EEAB0"/>
    <w:lvl w:ilvl="0" w:tplc="301CEAC0">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9D40E7"/>
    <w:multiLevelType w:val="hybridMultilevel"/>
    <w:tmpl w:val="15281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F8505D"/>
    <w:multiLevelType w:val="hybridMultilevel"/>
    <w:tmpl w:val="7034DC80"/>
    <w:lvl w:ilvl="0" w:tplc="72405BB0">
      <w:start w:val="48"/>
      <w:numFmt w:val="decimal"/>
      <w:lvlText w:val="%1."/>
      <w:lvlJc w:val="left"/>
      <w:pPr>
        <w:ind w:left="1084" w:hanging="375"/>
      </w:pPr>
      <w:rPr>
        <w:rFonts w:cs="Times New Roman"/>
      </w:rPr>
    </w:lvl>
    <w:lvl w:ilvl="1" w:tplc="9B4631B8">
      <w:start w:val="1"/>
      <w:numFmt w:val="decimal"/>
      <w:lvlText w:val="%2)"/>
      <w:lvlJc w:val="left"/>
      <w:pPr>
        <w:ind w:left="1770" w:hanging="1110"/>
      </w:pPr>
      <w:rPr>
        <w:rFonts w:cs="Times New Roman"/>
        <w:color w:val="auto"/>
        <w:sz w:val="24"/>
        <w:szCs w:val="24"/>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0">
    <w:nsid w:val="7834255D"/>
    <w:multiLevelType w:val="hybridMultilevel"/>
    <w:tmpl w:val="437A2EA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1C141D"/>
    <w:multiLevelType w:val="hybridMultilevel"/>
    <w:tmpl w:val="0D5287B2"/>
    <w:lvl w:ilvl="0" w:tplc="4C3059C4">
      <w:start w:val="11"/>
      <w:numFmt w:val="decimal"/>
      <w:lvlText w:val="%1)"/>
      <w:lvlJc w:val="left"/>
      <w:pPr>
        <w:ind w:left="1099" w:hanging="39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DB73998"/>
    <w:multiLevelType w:val="hybridMultilevel"/>
    <w:tmpl w:val="60D4385C"/>
    <w:lvl w:ilvl="0" w:tplc="1576D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43BDF"/>
    <w:multiLevelType w:val="hybridMultilevel"/>
    <w:tmpl w:val="9998D09E"/>
    <w:lvl w:ilvl="0" w:tplc="F88E1E78">
      <w:start w:val="1"/>
      <w:numFmt w:val="decimal"/>
      <w:lvlText w:val="%1)"/>
      <w:lvlJc w:val="left"/>
      <w:pPr>
        <w:ind w:left="1070" w:hanging="360"/>
      </w:pPr>
      <w:rPr>
        <w:b w:val="0"/>
        <w:color w:val="000000"/>
      </w:rPr>
    </w:lvl>
    <w:lvl w:ilvl="1" w:tplc="04190019" w:tentative="1">
      <w:start w:val="1"/>
      <w:numFmt w:val="lowerLetter"/>
      <w:lvlText w:val="%2."/>
      <w:lvlJc w:val="left"/>
      <w:pPr>
        <w:ind w:left="-4" w:hanging="360"/>
      </w:pPr>
    </w:lvl>
    <w:lvl w:ilvl="2" w:tplc="0419001B" w:tentative="1">
      <w:start w:val="1"/>
      <w:numFmt w:val="lowerRoman"/>
      <w:lvlText w:val="%3."/>
      <w:lvlJc w:val="right"/>
      <w:pPr>
        <w:ind w:left="716" w:hanging="180"/>
      </w:pPr>
    </w:lvl>
    <w:lvl w:ilvl="3" w:tplc="0419000F" w:tentative="1">
      <w:start w:val="1"/>
      <w:numFmt w:val="decimal"/>
      <w:lvlText w:val="%4."/>
      <w:lvlJc w:val="left"/>
      <w:pPr>
        <w:ind w:left="1436" w:hanging="360"/>
      </w:pPr>
    </w:lvl>
    <w:lvl w:ilvl="4" w:tplc="04190019" w:tentative="1">
      <w:start w:val="1"/>
      <w:numFmt w:val="lowerLetter"/>
      <w:lvlText w:val="%5."/>
      <w:lvlJc w:val="left"/>
      <w:pPr>
        <w:ind w:left="2156" w:hanging="360"/>
      </w:pPr>
    </w:lvl>
    <w:lvl w:ilvl="5" w:tplc="0419001B" w:tentative="1">
      <w:start w:val="1"/>
      <w:numFmt w:val="lowerRoman"/>
      <w:lvlText w:val="%6."/>
      <w:lvlJc w:val="right"/>
      <w:pPr>
        <w:ind w:left="2876" w:hanging="180"/>
      </w:pPr>
    </w:lvl>
    <w:lvl w:ilvl="6" w:tplc="0419000F" w:tentative="1">
      <w:start w:val="1"/>
      <w:numFmt w:val="decimal"/>
      <w:lvlText w:val="%7."/>
      <w:lvlJc w:val="left"/>
      <w:pPr>
        <w:ind w:left="3596" w:hanging="360"/>
      </w:pPr>
    </w:lvl>
    <w:lvl w:ilvl="7" w:tplc="04190019" w:tentative="1">
      <w:start w:val="1"/>
      <w:numFmt w:val="lowerLetter"/>
      <w:lvlText w:val="%8."/>
      <w:lvlJc w:val="left"/>
      <w:pPr>
        <w:ind w:left="4316" w:hanging="360"/>
      </w:pPr>
    </w:lvl>
    <w:lvl w:ilvl="8" w:tplc="0419001B" w:tentative="1">
      <w:start w:val="1"/>
      <w:numFmt w:val="lowerRoman"/>
      <w:lvlText w:val="%9."/>
      <w:lvlJc w:val="right"/>
      <w:pPr>
        <w:ind w:left="5036" w:hanging="180"/>
      </w:pPr>
    </w:lvl>
  </w:abstractNum>
  <w:abstractNum w:abstractNumId="44">
    <w:nsid w:val="7EEE44B7"/>
    <w:multiLevelType w:val="hybridMultilevel"/>
    <w:tmpl w:val="854EA964"/>
    <w:lvl w:ilvl="0" w:tplc="DABE65E8">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0"/>
  </w:num>
  <w:num w:numId="3">
    <w:abstractNumId w:val="1"/>
  </w:num>
  <w:num w:numId="4">
    <w:abstractNumId w:val="2"/>
  </w:num>
  <w:num w:numId="5">
    <w:abstractNumId w:val="22"/>
  </w:num>
  <w:num w:numId="6">
    <w:abstractNumId w:val="28"/>
  </w:num>
  <w:num w:numId="7">
    <w:abstractNumId w:val="17"/>
  </w:num>
  <w:num w:numId="8">
    <w:abstractNumId w:val="36"/>
  </w:num>
  <w:num w:numId="9">
    <w:abstractNumId w:val="14"/>
  </w:num>
  <w:num w:numId="10">
    <w:abstractNumId w:val="33"/>
  </w:num>
  <w:num w:numId="11">
    <w:abstractNumId w:val="34"/>
  </w:num>
  <w:num w:numId="12">
    <w:abstractNumId w:val="37"/>
  </w:num>
  <w:num w:numId="13">
    <w:abstractNumId w:val="23"/>
  </w:num>
  <w:num w:numId="14">
    <w:abstractNumId w:val="29"/>
  </w:num>
  <w:num w:numId="15">
    <w:abstractNumId w:val="43"/>
  </w:num>
  <w:num w:numId="16">
    <w:abstractNumId w:val="41"/>
  </w:num>
  <w:num w:numId="17">
    <w:abstractNumId w:val="3"/>
  </w:num>
  <w:num w:numId="18">
    <w:abstractNumId w:val="13"/>
  </w:num>
  <w:num w:numId="19">
    <w:abstractNumId w:val="12"/>
  </w:num>
  <w:num w:numId="20">
    <w:abstractNumId w:val="44"/>
  </w:num>
  <w:num w:numId="21">
    <w:abstractNumId w:val="38"/>
  </w:num>
  <w:num w:numId="22">
    <w:abstractNumId w:val="16"/>
  </w:num>
  <w:num w:numId="23">
    <w:abstractNumId w:val="20"/>
  </w:num>
  <w:num w:numId="24">
    <w:abstractNumId w:val="31"/>
  </w:num>
  <w:num w:numId="25">
    <w:abstractNumId w:val="3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6"/>
  </w:num>
  <w:num w:numId="28">
    <w:abstractNumId w:val="25"/>
  </w:num>
  <w:num w:numId="29">
    <w:abstractNumId w:val="18"/>
  </w:num>
  <w:num w:numId="30">
    <w:abstractNumId w:val="40"/>
  </w:num>
  <w:num w:numId="31">
    <w:abstractNumId w:val="10"/>
  </w:num>
  <w:num w:numId="32">
    <w:abstractNumId w:val="11"/>
  </w:num>
  <w:num w:numId="33">
    <w:abstractNumId w:val="32"/>
  </w:num>
  <w:num w:numId="34">
    <w:abstractNumId w:val="21"/>
  </w:num>
  <w:num w:numId="35">
    <w:abstractNumId w:val="42"/>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9"/>
  </w:num>
  <w:num w:numId="39">
    <w:abstractNumId w:val="1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22882"/>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36DC4"/>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867"/>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4263"/>
    <w:rsid w:val="00584C15"/>
    <w:rsid w:val="005853E9"/>
    <w:rsid w:val="00586981"/>
    <w:rsid w:val="00590BD0"/>
    <w:rsid w:val="00591291"/>
    <w:rsid w:val="00592C68"/>
    <w:rsid w:val="00596887"/>
    <w:rsid w:val="005971F4"/>
    <w:rsid w:val="00597BD9"/>
    <w:rsid w:val="005A0514"/>
    <w:rsid w:val="005A11C8"/>
    <w:rsid w:val="005A324B"/>
    <w:rsid w:val="005A7256"/>
    <w:rsid w:val="005B34D7"/>
    <w:rsid w:val="005B3DB7"/>
    <w:rsid w:val="005B40DE"/>
    <w:rsid w:val="005B45EF"/>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37"/>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778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sid w:val="00934A4A"/>
    <w:rPr>
      <w:rFonts w:cs="Times New Roman"/>
      <w:sz w:val="28"/>
    </w:rPr>
  </w:style>
  <w:style w:type="character" w:customStyle="1" w:styleId="20">
    <w:name w:val="Заголовок 2 Знак"/>
    <w:basedOn w:val="a0"/>
    <w:link w:val="2"/>
    <w:uiPriority w:val="99"/>
    <w:qFormat/>
    <w:locked/>
    <w:rsid w:val="00934A4A"/>
    <w:rPr>
      <w:rFonts w:ascii="Arial Narrow" w:hAnsi="Arial Narrow" w:cs="Times New Roman"/>
      <w:b/>
      <w:sz w:val="28"/>
    </w:rPr>
  </w:style>
  <w:style w:type="character" w:customStyle="1" w:styleId="30">
    <w:name w:val="Заголовок 3 Знак"/>
    <w:basedOn w:val="a0"/>
    <w:link w:val="3"/>
    <w:uiPriority w:val="9"/>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8219EC7544160157AD271F744E8141B774DA319DBD8C5318E164449752023CB890736BE68D4EC309k658E" TargetMode="External"/><Relationship Id="rId18" Type="http://schemas.openxmlformats.org/officeDocument/2006/relationships/hyperlink" Target="http://www.admgalich.ru/" TargetMode="External"/><Relationship Id="rId3" Type="http://schemas.openxmlformats.org/officeDocument/2006/relationships/styles" Target="styles.xml"/><Relationship Id="rId21" Type="http://schemas.openxmlformats.org/officeDocument/2006/relationships/hyperlink" Target="consultantplus://offline/ref=ABFCE6C8D4D4D5A79889D6D17FF6C70F40C0773EB6EFA7E7F2C07028060FF623309E37FD6B1D06DC25EC13A9u2I" TargetMode="External"/><Relationship Id="rId7" Type="http://schemas.openxmlformats.org/officeDocument/2006/relationships/endnotes" Target="endnotes.xml"/><Relationship Id="rId12" Type="http://schemas.openxmlformats.org/officeDocument/2006/relationships/hyperlink" Target="consultantplus://offline/ref=8219EC7544160157AD271F744E8141B774DA319DBD8C5318E164449752023CB890736BE68D4EC30Ck659E" TargetMode="External"/><Relationship Id="rId17" Type="http://schemas.openxmlformats.org/officeDocument/2006/relationships/hyperlink" Target="consultantplus://offline/ref=8219EC7544160157AD271F744E8141B774DA319DBD8C5318E164449752023CB890736BE68D4EC309k658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219EC7544160157AD271F744E8141B774DA319DBD8C5318E164449752023CB890736BE68D4EC30Ck659E" TargetMode="External"/><Relationship Id="rId20" Type="http://schemas.openxmlformats.org/officeDocument/2006/relationships/hyperlink" Target="http://www.admgali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rmkrai.info/2005/06/10/p123616.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219EC7544160157AD271F744E8141B774DA3094BD885318E164449752023CB890736BE68D4EC307k655E" TargetMode="External"/><Relationship Id="rId23" Type="http://schemas.openxmlformats.org/officeDocument/2006/relationships/footer" Target="footer2.xml"/><Relationship Id="rId10" Type="http://schemas.openxmlformats.org/officeDocument/2006/relationships/hyperlink" Target="http://permkrai.info/2006/12/27/p113482.htm" TargetMode="External"/><Relationship Id="rId19" Type="http://schemas.openxmlformats.org/officeDocument/2006/relationships/hyperlink" Target="consultantplus://offline/ref=ABFCE6C8D4D4D5A79889D6D17FF6C70F40C0773EB6EFA7E7F2C07028060FF623309E37FD6B1D06DC25EC13A9u2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8219EC7544160157AD271F744E8141B774DA319DBD8C5318E164449752023CB890736BE68D4EC30Fk65DE"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3033</TotalTime>
  <Pages>1</Pages>
  <Words>40536</Words>
  <Characters>231058</Characters>
  <Application>Microsoft Office Word</Application>
  <DocSecurity>0</DocSecurity>
  <Lines>1925</Lines>
  <Paragraphs>542</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271052</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68</cp:revision>
  <cp:lastPrinted>2018-08-01T07:37:00Z</cp:lastPrinted>
  <dcterms:created xsi:type="dcterms:W3CDTF">2017-07-28T05:12:00Z</dcterms:created>
  <dcterms:modified xsi:type="dcterms:W3CDTF">2018-08-01T07:38:00Z</dcterms:modified>
</cp:coreProperties>
</file>