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94629107"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E84C80" w:rsidRPr="00E84C80">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00030E">
              <w:rPr>
                <w:rFonts w:ascii="Impact" w:hAnsi="Impact"/>
              </w:rPr>
              <w:t>4</w:t>
            </w:r>
            <w:r w:rsidR="00923E27">
              <w:rPr>
                <w:rFonts w:ascii="Impact" w:hAnsi="Impact"/>
              </w:rPr>
              <w:t>3</w:t>
            </w:r>
            <w:r>
              <w:rPr>
                <w:rFonts w:ascii="Impact" w:hAnsi="Impact"/>
              </w:rPr>
              <w:t xml:space="preserve"> (</w:t>
            </w:r>
            <w:r w:rsidR="008621F4">
              <w:rPr>
                <w:rFonts w:ascii="Impact" w:hAnsi="Impact"/>
              </w:rPr>
              <w:t>5</w:t>
            </w:r>
            <w:r w:rsidR="003F06CA">
              <w:rPr>
                <w:rFonts w:ascii="Impact" w:hAnsi="Impact"/>
              </w:rPr>
              <w:t>6</w:t>
            </w:r>
            <w:r w:rsidR="00923E27">
              <w:rPr>
                <w:rFonts w:ascii="Impact" w:hAnsi="Impact"/>
              </w:rPr>
              <w:t>3</w:t>
            </w:r>
            <w:r>
              <w:rPr>
                <w:rFonts w:ascii="Impact" w:hAnsi="Impact"/>
              </w:rPr>
              <w:t>)</w:t>
            </w:r>
          </w:p>
          <w:p w:rsidR="007031B7" w:rsidRPr="00E9298A" w:rsidRDefault="00923E27" w:rsidP="00475164">
            <w:pPr>
              <w:jc w:val="both"/>
              <w:rPr>
                <w:sz w:val="18"/>
                <w:szCs w:val="18"/>
              </w:rPr>
            </w:pPr>
            <w:r>
              <w:rPr>
                <w:rFonts w:ascii="Impact" w:hAnsi="Impact"/>
              </w:rPr>
              <w:t>3</w:t>
            </w:r>
            <w:r w:rsidR="003F06CA">
              <w:rPr>
                <w:rFonts w:ascii="Impact" w:hAnsi="Impact"/>
              </w:rPr>
              <w:t>0</w:t>
            </w:r>
            <w:r w:rsidR="0000030E">
              <w:rPr>
                <w:rFonts w:ascii="Impact" w:hAnsi="Impact"/>
              </w:rPr>
              <w:t>.07.2018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W w:w="4806" w:type="pct"/>
        <w:tblLook w:val="01E0"/>
      </w:tblPr>
      <w:tblGrid>
        <w:gridCol w:w="10037"/>
        <w:gridCol w:w="116"/>
      </w:tblGrid>
      <w:tr w:rsidR="007031B7" w:rsidRPr="007E5197" w:rsidTr="00A447D2">
        <w:trPr>
          <w:gridAfter w:val="1"/>
          <w:wAfter w:w="57" w:type="pct"/>
          <w:trHeight w:val="318"/>
        </w:trPr>
        <w:tc>
          <w:tcPr>
            <w:tcW w:w="4943" w:type="pct"/>
            <w:tcBorders>
              <w:top w:val="nil"/>
              <w:left w:val="nil"/>
              <w:bottom w:val="single" w:sz="4" w:space="0" w:color="auto"/>
              <w:right w:val="nil"/>
            </w:tcBorders>
            <w:vAlign w:val="center"/>
          </w:tcPr>
          <w:p w:rsidR="007031B7" w:rsidRPr="007E5197" w:rsidRDefault="007031B7" w:rsidP="00142CBA">
            <w:pPr>
              <w:rPr>
                <w:b/>
                <w:sz w:val="18"/>
                <w:szCs w:val="18"/>
              </w:rPr>
            </w:pPr>
            <w:r w:rsidRPr="007E5197">
              <w:rPr>
                <w:b/>
                <w:i/>
                <w:sz w:val="18"/>
                <w:szCs w:val="18"/>
                <w:u w:val="single"/>
              </w:rPr>
              <w:t>СЕГОДНЯ   В  НОМЕРЕ:</w:t>
            </w:r>
          </w:p>
        </w:tc>
      </w:tr>
      <w:tr w:rsidR="005B45EF" w:rsidRPr="007E5197" w:rsidTr="00A447D2">
        <w:trPr>
          <w:trHeight w:val="703"/>
        </w:trPr>
        <w:tc>
          <w:tcPr>
            <w:tcW w:w="5000" w:type="pct"/>
            <w:gridSpan w:val="2"/>
            <w:tcBorders>
              <w:top w:val="single" w:sz="4" w:space="0" w:color="auto"/>
              <w:left w:val="single" w:sz="4" w:space="0" w:color="auto"/>
              <w:bottom w:val="single" w:sz="4" w:space="0" w:color="auto"/>
              <w:right w:val="single" w:sz="4" w:space="0" w:color="auto"/>
            </w:tcBorders>
            <w:vAlign w:val="center"/>
          </w:tcPr>
          <w:p w:rsidR="005B45EF" w:rsidRDefault="005B45EF" w:rsidP="0038517C">
            <w:pPr>
              <w:ind w:left="400" w:hanging="400"/>
              <w:jc w:val="center"/>
              <w:rPr>
                <w:b/>
                <w:sz w:val="16"/>
                <w:szCs w:val="16"/>
              </w:rPr>
            </w:pPr>
            <w:r>
              <w:rPr>
                <w:b/>
                <w:sz w:val="16"/>
                <w:szCs w:val="16"/>
              </w:rPr>
              <w:t>Извещение о проведении торогов</w:t>
            </w:r>
          </w:p>
        </w:tc>
      </w:tr>
    </w:tbl>
    <w:p w:rsidR="00923E27" w:rsidRPr="00CF6B3B" w:rsidRDefault="00923E27" w:rsidP="00923E27">
      <w:pPr>
        <w:pStyle w:val="a4"/>
        <w:rPr>
          <w:color w:val="FF0000"/>
          <w:sz w:val="22"/>
          <w:szCs w:val="22"/>
        </w:rPr>
      </w:pPr>
    </w:p>
    <w:p w:rsidR="00923E27" w:rsidRPr="00923E27" w:rsidRDefault="00923E27" w:rsidP="00923E27">
      <w:pPr>
        <w:ind w:firstLine="708"/>
        <w:jc w:val="center"/>
        <w:rPr>
          <w:sz w:val="16"/>
          <w:szCs w:val="16"/>
        </w:rPr>
      </w:pPr>
      <w:r w:rsidRPr="00923E27">
        <w:rPr>
          <w:b/>
          <w:bCs/>
          <w:sz w:val="16"/>
          <w:szCs w:val="16"/>
        </w:rPr>
        <w:t xml:space="preserve">Извещение о проведении торгов </w:t>
      </w:r>
    </w:p>
    <w:p w:rsidR="00923E27" w:rsidRPr="00923E27" w:rsidRDefault="00923E27" w:rsidP="00923E27">
      <w:pPr>
        <w:ind w:firstLine="708"/>
        <w:jc w:val="center"/>
        <w:rPr>
          <w:sz w:val="16"/>
          <w:szCs w:val="16"/>
        </w:rPr>
      </w:pPr>
    </w:p>
    <w:p w:rsidR="00923E27" w:rsidRPr="00923E27" w:rsidRDefault="00923E27" w:rsidP="00923E27">
      <w:pPr>
        <w:ind w:firstLine="708"/>
        <w:jc w:val="both"/>
        <w:rPr>
          <w:sz w:val="16"/>
          <w:szCs w:val="16"/>
        </w:rPr>
      </w:pPr>
      <w:r w:rsidRPr="00923E27">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923E27">
        <w:rPr>
          <w:b/>
          <w:sz w:val="16"/>
          <w:szCs w:val="16"/>
        </w:rPr>
        <w:t>05 сентября</w:t>
      </w:r>
      <w:r w:rsidRPr="00923E27">
        <w:rPr>
          <w:b/>
          <w:bCs/>
          <w:sz w:val="16"/>
          <w:szCs w:val="16"/>
        </w:rPr>
        <w:t xml:space="preserve"> 2018 года с 10 часов 00 минут </w:t>
      </w:r>
      <w:r w:rsidRPr="00923E27">
        <w:rPr>
          <w:sz w:val="16"/>
          <w:szCs w:val="16"/>
        </w:rPr>
        <w:t>по московскому времени по адресу: Костромская область, город Галич, площадь Революции, дом 23 А (кабинет № 20 администрации Галичского муниципального района  Костромской области), аукциона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w:t>
      </w:r>
    </w:p>
    <w:p w:rsidR="00923E27" w:rsidRPr="00923E27" w:rsidRDefault="00923E27" w:rsidP="00923E27">
      <w:pPr>
        <w:ind w:firstLine="540"/>
        <w:jc w:val="both"/>
        <w:rPr>
          <w:sz w:val="16"/>
          <w:szCs w:val="16"/>
        </w:rPr>
      </w:pPr>
      <w:r w:rsidRPr="00923E27">
        <w:rPr>
          <w:sz w:val="16"/>
          <w:szCs w:val="16"/>
        </w:rPr>
        <w:t xml:space="preserve">   1. </w:t>
      </w:r>
      <w:r w:rsidRPr="00923E27">
        <w:rPr>
          <w:b/>
          <w:bCs/>
          <w:sz w:val="16"/>
          <w:szCs w:val="16"/>
        </w:rPr>
        <w:t>Организатор аукциона:</w:t>
      </w:r>
      <w:r w:rsidRPr="00923E27">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923E27" w:rsidRPr="00923E27" w:rsidRDefault="00923E27" w:rsidP="00923E27">
      <w:pPr>
        <w:ind w:firstLine="540"/>
        <w:jc w:val="both"/>
        <w:rPr>
          <w:sz w:val="16"/>
          <w:szCs w:val="16"/>
        </w:rPr>
      </w:pPr>
      <w:r w:rsidRPr="00923E27">
        <w:rPr>
          <w:sz w:val="16"/>
          <w:szCs w:val="16"/>
        </w:rPr>
        <w:t xml:space="preserve"> </w:t>
      </w:r>
      <w:r w:rsidRPr="00923E27">
        <w:rPr>
          <w:b/>
          <w:sz w:val="16"/>
          <w:szCs w:val="16"/>
        </w:rPr>
        <w:t xml:space="preserve">Адрес организатора </w:t>
      </w:r>
      <w:r w:rsidRPr="00923E27">
        <w:rPr>
          <w:rStyle w:val="af7"/>
          <w:sz w:val="16"/>
          <w:szCs w:val="16"/>
        </w:rPr>
        <w:t>аукциона</w:t>
      </w:r>
      <w:r w:rsidRPr="00923E27">
        <w:rPr>
          <w:b/>
          <w:sz w:val="16"/>
          <w:szCs w:val="16"/>
        </w:rPr>
        <w:t xml:space="preserve">: </w:t>
      </w:r>
      <w:r w:rsidRPr="00923E27">
        <w:rPr>
          <w:sz w:val="16"/>
          <w:szCs w:val="16"/>
        </w:rPr>
        <w:t xml:space="preserve">Костромская область, город Галич, площадь Революции, дом 23 А.,тел. (49437) 2-11-90, официальный сайт </w:t>
      </w:r>
      <w:hyperlink r:id="rId10" w:history="1">
        <w:r w:rsidRPr="00923E27">
          <w:rPr>
            <w:rStyle w:val="a3"/>
            <w:sz w:val="16"/>
            <w:szCs w:val="16"/>
            <w:lang w:val="en-US"/>
          </w:rPr>
          <w:t>www</w:t>
        </w:r>
        <w:r w:rsidRPr="00923E27">
          <w:rPr>
            <w:rStyle w:val="a3"/>
            <w:sz w:val="16"/>
            <w:szCs w:val="16"/>
          </w:rPr>
          <w:t xml:space="preserve">. </w:t>
        </w:r>
        <w:r w:rsidRPr="00923E27">
          <w:rPr>
            <w:rStyle w:val="a3"/>
            <w:sz w:val="16"/>
            <w:szCs w:val="16"/>
            <w:lang w:val="en-US"/>
          </w:rPr>
          <w:t>gal</w:t>
        </w:r>
        <w:r w:rsidRPr="00923E27">
          <w:rPr>
            <w:rStyle w:val="a3"/>
            <w:sz w:val="16"/>
            <w:szCs w:val="16"/>
          </w:rPr>
          <w:t>-</w:t>
        </w:r>
        <w:r w:rsidRPr="00923E27">
          <w:rPr>
            <w:rStyle w:val="a3"/>
            <w:sz w:val="16"/>
            <w:szCs w:val="16"/>
            <w:lang w:val="en-US"/>
          </w:rPr>
          <w:t>mr</w:t>
        </w:r>
        <w:r w:rsidRPr="00923E27">
          <w:rPr>
            <w:rStyle w:val="a3"/>
            <w:sz w:val="16"/>
            <w:szCs w:val="16"/>
          </w:rPr>
          <w:t>.</w:t>
        </w:r>
        <w:r w:rsidRPr="00923E27">
          <w:rPr>
            <w:rStyle w:val="a3"/>
            <w:sz w:val="16"/>
            <w:szCs w:val="16"/>
            <w:lang w:val="en-US"/>
          </w:rPr>
          <w:t>ru</w:t>
        </w:r>
      </w:hyperlink>
    </w:p>
    <w:p w:rsidR="00923E27" w:rsidRPr="00923E27" w:rsidRDefault="00923E27" w:rsidP="00923E27">
      <w:pPr>
        <w:ind w:firstLine="708"/>
        <w:jc w:val="both"/>
        <w:rPr>
          <w:b/>
          <w:bCs/>
          <w:sz w:val="16"/>
          <w:szCs w:val="16"/>
        </w:rPr>
      </w:pPr>
      <w:r w:rsidRPr="00923E27">
        <w:rPr>
          <w:sz w:val="16"/>
          <w:szCs w:val="16"/>
        </w:rPr>
        <w:t>2. Аукцион проводится в соответствии со ст.  39.11, 39.12 Земельного кодекса РФ.</w:t>
      </w:r>
    </w:p>
    <w:p w:rsidR="00923E27" w:rsidRPr="00923E27" w:rsidRDefault="00923E27" w:rsidP="00923E27">
      <w:pPr>
        <w:ind w:firstLine="708"/>
        <w:jc w:val="both"/>
        <w:rPr>
          <w:color w:val="000000"/>
          <w:sz w:val="16"/>
          <w:szCs w:val="16"/>
        </w:rPr>
      </w:pPr>
      <w:r w:rsidRPr="00923E27">
        <w:rPr>
          <w:b/>
          <w:bCs/>
          <w:color w:val="000000"/>
          <w:sz w:val="16"/>
          <w:szCs w:val="16"/>
        </w:rPr>
        <w:t>Наименование органа, принявшего решение о проведении аукциона, реквизиты указанного решения:</w:t>
      </w:r>
      <w:r w:rsidRPr="00923E27">
        <w:rPr>
          <w:color w:val="000000"/>
          <w:sz w:val="16"/>
          <w:szCs w:val="16"/>
        </w:rPr>
        <w:t xml:space="preserve"> распоряжение администрации Галичского муниципального района Костромской области </w:t>
      </w:r>
      <w:r w:rsidRPr="00923E27">
        <w:rPr>
          <w:color w:val="000000"/>
          <w:sz w:val="16"/>
          <w:szCs w:val="16"/>
          <w:shd w:val="clear" w:color="auto" w:fill="FFFFFF"/>
        </w:rPr>
        <w:t xml:space="preserve">от </w:t>
      </w:r>
      <w:r w:rsidRPr="00923E27">
        <w:rPr>
          <w:b/>
          <w:color w:val="000000"/>
          <w:sz w:val="16"/>
          <w:szCs w:val="16"/>
          <w:shd w:val="clear" w:color="auto" w:fill="FFFFFF"/>
        </w:rPr>
        <w:t>201 июля 2018 года № 216-р</w:t>
      </w:r>
      <w:r w:rsidRPr="00923E27">
        <w:rPr>
          <w:color w:val="000000"/>
          <w:sz w:val="16"/>
          <w:szCs w:val="16"/>
        </w:rPr>
        <w:t xml:space="preserve"> «Об организации и проведении аукциона на право заключения договора аренды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Галичский район, у с. Орехово».</w:t>
      </w:r>
    </w:p>
    <w:p w:rsidR="00923E27" w:rsidRPr="00923E27" w:rsidRDefault="00923E27" w:rsidP="00923E27">
      <w:pPr>
        <w:ind w:firstLine="708"/>
        <w:jc w:val="both"/>
        <w:rPr>
          <w:color w:val="000000"/>
          <w:sz w:val="16"/>
          <w:szCs w:val="16"/>
        </w:rPr>
      </w:pPr>
      <w:r w:rsidRPr="00923E27">
        <w:rPr>
          <w:color w:val="000000"/>
          <w:sz w:val="16"/>
          <w:szCs w:val="16"/>
        </w:rPr>
        <w:t>3. Аукцион  на право заключения договоров аренды земельных участков, расположенных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923E27" w:rsidRPr="00923E27" w:rsidRDefault="00923E27" w:rsidP="00923E27">
      <w:pPr>
        <w:jc w:val="both"/>
        <w:rPr>
          <w:color w:val="000000"/>
          <w:sz w:val="16"/>
          <w:szCs w:val="16"/>
        </w:rPr>
      </w:pPr>
      <w:r w:rsidRPr="00923E27">
        <w:rPr>
          <w:color w:val="000000"/>
          <w:sz w:val="16"/>
          <w:szCs w:val="16"/>
        </w:rPr>
        <w:t xml:space="preserve">            4. Характеристика предмета аукциона:</w:t>
      </w:r>
    </w:p>
    <w:p w:rsidR="00923E27" w:rsidRPr="00923E27" w:rsidRDefault="00923E27" w:rsidP="00923E27">
      <w:pPr>
        <w:jc w:val="both"/>
        <w:rPr>
          <w:b/>
          <w:bCs/>
          <w:color w:val="000000"/>
          <w:sz w:val="16"/>
          <w:szCs w:val="16"/>
        </w:rPr>
      </w:pPr>
      <w:r w:rsidRPr="00923E27">
        <w:rPr>
          <w:b/>
          <w:bCs/>
          <w:color w:val="000000"/>
          <w:sz w:val="16"/>
          <w:szCs w:val="16"/>
        </w:rPr>
        <w:t>- адрес:</w:t>
      </w:r>
      <w:r w:rsidRPr="00923E27">
        <w:rPr>
          <w:color w:val="000000"/>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у с. Орехово;</w:t>
      </w:r>
    </w:p>
    <w:p w:rsidR="00923E27" w:rsidRPr="00923E27" w:rsidRDefault="00923E27" w:rsidP="00923E27">
      <w:pPr>
        <w:rPr>
          <w:b/>
          <w:bCs/>
          <w:color w:val="000000"/>
          <w:sz w:val="16"/>
          <w:szCs w:val="16"/>
        </w:rPr>
      </w:pPr>
      <w:r w:rsidRPr="00923E27">
        <w:rPr>
          <w:b/>
          <w:bCs/>
          <w:color w:val="000000"/>
          <w:sz w:val="16"/>
          <w:szCs w:val="16"/>
        </w:rPr>
        <w:t>- площадь</w:t>
      </w:r>
      <w:r w:rsidRPr="00923E27">
        <w:rPr>
          <w:color w:val="000000"/>
          <w:sz w:val="16"/>
          <w:szCs w:val="16"/>
        </w:rPr>
        <w:t>: 30 250 кв.м.;</w:t>
      </w:r>
    </w:p>
    <w:p w:rsidR="00923E27" w:rsidRPr="00923E27" w:rsidRDefault="00923E27" w:rsidP="00923E27">
      <w:pPr>
        <w:rPr>
          <w:b/>
          <w:bCs/>
          <w:color w:val="000000"/>
          <w:sz w:val="16"/>
          <w:szCs w:val="16"/>
        </w:rPr>
      </w:pPr>
      <w:r w:rsidRPr="00923E27">
        <w:rPr>
          <w:b/>
          <w:bCs/>
          <w:color w:val="000000"/>
          <w:sz w:val="16"/>
          <w:szCs w:val="16"/>
        </w:rPr>
        <w:t>- кадастровый номер</w:t>
      </w:r>
      <w:r w:rsidRPr="00923E27">
        <w:rPr>
          <w:color w:val="000000"/>
          <w:sz w:val="16"/>
          <w:szCs w:val="16"/>
        </w:rPr>
        <w:t>: 44:04:085907:127;</w:t>
      </w:r>
    </w:p>
    <w:p w:rsidR="00923E27" w:rsidRPr="00923E27" w:rsidRDefault="00923E27" w:rsidP="00923E27">
      <w:pPr>
        <w:jc w:val="both"/>
        <w:rPr>
          <w:b/>
          <w:bCs/>
          <w:color w:val="000000"/>
          <w:sz w:val="16"/>
          <w:szCs w:val="16"/>
        </w:rPr>
      </w:pPr>
      <w:r w:rsidRPr="00923E27">
        <w:rPr>
          <w:b/>
          <w:bCs/>
          <w:color w:val="000000"/>
          <w:sz w:val="16"/>
          <w:szCs w:val="16"/>
        </w:rPr>
        <w:t>- категория земель</w:t>
      </w:r>
      <w:r w:rsidRPr="00923E27">
        <w:rPr>
          <w:color w:val="000000"/>
          <w:sz w:val="16"/>
          <w:szCs w:val="16"/>
        </w:rPr>
        <w:t>: земли сельскохозяйственного назначения;</w:t>
      </w:r>
    </w:p>
    <w:p w:rsidR="00923E27" w:rsidRPr="00923E27" w:rsidRDefault="00923E27" w:rsidP="00923E27">
      <w:pPr>
        <w:jc w:val="both"/>
        <w:rPr>
          <w:b/>
          <w:bCs/>
          <w:color w:val="000000"/>
          <w:sz w:val="16"/>
          <w:szCs w:val="16"/>
        </w:rPr>
      </w:pPr>
      <w:r w:rsidRPr="00923E27">
        <w:rPr>
          <w:b/>
          <w:bCs/>
          <w:color w:val="000000"/>
          <w:sz w:val="16"/>
          <w:szCs w:val="16"/>
        </w:rPr>
        <w:t>- разрешенное использование</w:t>
      </w:r>
      <w:r w:rsidRPr="00923E27">
        <w:rPr>
          <w:color w:val="000000"/>
          <w:sz w:val="16"/>
          <w:szCs w:val="16"/>
        </w:rPr>
        <w:t>: сельскохозяйственное использование;</w:t>
      </w:r>
    </w:p>
    <w:p w:rsidR="00923E27" w:rsidRPr="00923E27" w:rsidRDefault="00923E27" w:rsidP="00923E27">
      <w:pPr>
        <w:rPr>
          <w:b/>
          <w:bCs/>
          <w:color w:val="000000"/>
          <w:sz w:val="16"/>
          <w:szCs w:val="16"/>
        </w:rPr>
      </w:pPr>
      <w:r w:rsidRPr="00923E27">
        <w:rPr>
          <w:b/>
          <w:bCs/>
          <w:color w:val="000000"/>
          <w:sz w:val="16"/>
          <w:szCs w:val="16"/>
        </w:rPr>
        <w:t xml:space="preserve">- обременения - </w:t>
      </w:r>
      <w:r w:rsidRPr="00923E27">
        <w:rPr>
          <w:color w:val="000000"/>
          <w:sz w:val="16"/>
          <w:szCs w:val="16"/>
        </w:rPr>
        <w:t xml:space="preserve"> отсутствуют;</w:t>
      </w:r>
    </w:p>
    <w:p w:rsidR="00923E27" w:rsidRPr="00923E27" w:rsidRDefault="00923E27" w:rsidP="00923E27">
      <w:pPr>
        <w:jc w:val="both"/>
        <w:rPr>
          <w:color w:val="000000"/>
          <w:sz w:val="16"/>
          <w:szCs w:val="16"/>
        </w:rPr>
      </w:pPr>
      <w:r w:rsidRPr="00923E27">
        <w:rPr>
          <w:b/>
          <w:bCs/>
          <w:color w:val="000000"/>
          <w:sz w:val="16"/>
          <w:szCs w:val="16"/>
        </w:rPr>
        <w:t>- ограничения</w:t>
      </w:r>
      <w:r w:rsidRPr="00923E27">
        <w:rPr>
          <w:b/>
          <w:color w:val="000000"/>
          <w:sz w:val="16"/>
          <w:szCs w:val="16"/>
        </w:rPr>
        <w:t xml:space="preserve"> - </w:t>
      </w:r>
      <w:r w:rsidRPr="00923E27">
        <w:rPr>
          <w:color w:val="000000"/>
          <w:sz w:val="16"/>
          <w:szCs w:val="16"/>
        </w:rPr>
        <w:t xml:space="preserve"> В соответствии со ст. 30 Федерального закона от 25.06.2002 г. № 73-ФЗ «Об объектах культурного наследия (памятниках истории и культуры) народов Российской Федерации» указанный участок является объектом государственной историко-культурной экспертизы – информация Инспекции по охране объектов культурного наследия Костромской области от 13.07.2018 г. №01-23/1664;</w:t>
      </w:r>
    </w:p>
    <w:p w:rsidR="00923E27" w:rsidRPr="00923E27" w:rsidRDefault="00923E27" w:rsidP="00923E27">
      <w:pPr>
        <w:jc w:val="both"/>
        <w:rPr>
          <w:color w:val="000000"/>
          <w:sz w:val="16"/>
          <w:szCs w:val="16"/>
        </w:rPr>
      </w:pPr>
      <w:r w:rsidRPr="00923E27">
        <w:rPr>
          <w:color w:val="000000"/>
          <w:sz w:val="16"/>
          <w:szCs w:val="16"/>
        </w:rPr>
        <w:t xml:space="preserve">- </w:t>
      </w:r>
      <w:r w:rsidRPr="00923E27">
        <w:rPr>
          <w:b/>
          <w:bCs/>
          <w:color w:val="000000"/>
          <w:sz w:val="16"/>
          <w:szCs w:val="16"/>
        </w:rPr>
        <w:t>сведения о границах земельного участка</w:t>
      </w:r>
      <w:r w:rsidRPr="00923E27">
        <w:rPr>
          <w:color w:val="000000"/>
          <w:sz w:val="16"/>
          <w:szCs w:val="16"/>
        </w:rPr>
        <w:t>:</w:t>
      </w:r>
      <w:r w:rsidRPr="00923E27">
        <w:rPr>
          <w:b/>
          <w:color w:val="000000"/>
          <w:sz w:val="16"/>
          <w:szCs w:val="16"/>
        </w:rPr>
        <w:t xml:space="preserve"> </w:t>
      </w:r>
      <w:r w:rsidRPr="00923E27">
        <w:rPr>
          <w:color w:val="000000"/>
          <w:sz w:val="16"/>
          <w:szCs w:val="16"/>
        </w:rPr>
        <w:t>границы земельного участка определяются в соответствии с кадастровым паспортом земельного участка.</w:t>
      </w:r>
    </w:p>
    <w:p w:rsidR="00923E27" w:rsidRPr="00923E27" w:rsidRDefault="00923E27" w:rsidP="00923E27">
      <w:pPr>
        <w:rPr>
          <w:color w:val="000000"/>
          <w:sz w:val="16"/>
          <w:szCs w:val="16"/>
        </w:rPr>
      </w:pPr>
      <w:r w:rsidRPr="00923E27">
        <w:rPr>
          <w:color w:val="000000"/>
          <w:sz w:val="16"/>
          <w:szCs w:val="16"/>
        </w:rPr>
        <w:t xml:space="preserve">- </w:t>
      </w:r>
      <w:r w:rsidRPr="00923E27">
        <w:rPr>
          <w:b/>
          <w:bCs/>
          <w:color w:val="000000"/>
          <w:sz w:val="16"/>
          <w:szCs w:val="16"/>
        </w:rPr>
        <w:t>срок аренды земельного участка</w:t>
      </w:r>
      <w:r w:rsidRPr="00923E27">
        <w:rPr>
          <w:color w:val="000000"/>
          <w:sz w:val="16"/>
          <w:szCs w:val="16"/>
        </w:rPr>
        <w:t xml:space="preserve"> – 49 лет;</w:t>
      </w:r>
    </w:p>
    <w:p w:rsidR="00923E27" w:rsidRPr="00923E27" w:rsidRDefault="00923E27" w:rsidP="00923E27">
      <w:pPr>
        <w:jc w:val="both"/>
        <w:rPr>
          <w:color w:val="000000"/>
          <w:sz w:val="16"/>
          <w:szCs w:val="16"/>
          <w:shd w:val="clear" w:color="auto" w:fill="FFFFFF"/>
        </w:rPr>
      </w:pPr>
      <w:r w:rsidRPr="00923E27">
        <w:rPr>
          <w:color w:val="000000"/>
          <w:sz w:val="16"/>
          <w:szCs w:val="16"/>
        </w:rPr>
        <w:t xml:space="preserve">- </w:t>
      </w:r>
      <w:r w:rsidRPr="00923E27">
        <w:rPr>
          <w:b/>
          <w:bCs/>
          <w:color w:val="000000"/>
          <w:sz w:val="16"/>
          <w:szCs w:val="16"/>
        </w:rPr>
        <w:t>сведения о технических условиях подключения объекта к сетям инженерно-технического обеспечения и  информация о плате за подключения:</w:t>
      </w:r>
    </w:p>
    <w:p w:rsidR="00923E27" w:rsidRPr="00923E27" w:rsidRDefault="00923E27" w:rsidP="00923E27">
      <w:pPr>
        <w:numPr>
          <w:ilvl w:val="0"/>
          <w:numId w:val="5"/>
        </w:numPr>
        <w:tabs>
          <w:tab w:val="clear" w:pos="780"/>
          <w:tab w:val="num" w:pos="0"/>
        </w:tabs>
        <w:ind w:left="0" w:firstLine="420"/>
        <w:jc w:val="both"/>
        <w:rPr>
          <w:color w:val="000000"/>
          <w:sz w:val="16"/>
          <w:szCs w:val="16"/>
          <w:shd w:val="clear" w:color="auto" w:fill="FFFFFF"/>
        </w:rPr>
      </w:pPr>
      <w:r w:rsidRPr="00923E27">
        <w:rPr>
          <w:color w:val="000000"/>
          <w:sz w:val="16"/>
          <w:szCs w:val="16"/>
          <w:shd w:val="clear" w:color="auto" w:fill="FFFFFF"/>
        </w:rPr>
        <w:t xml:space="preserve">- технические условия электроснабжения и информация о плате за технологическое присоединение филиала ПАО «МРСК Центра» - «Костромаэнерго» исх № 3132-ГЭС-18 от 27.06.2018.  Возможность технологического присоединения объекта назначения  максимальной мощности в объеме 15 кВТ, </w:t>
      </w:r>
      <w:r w:rsidRPr="00923E27">
        <w:rPr>
          <w:color w:val="000000"/>
          <w:sz w:val="16"/>
          <w:szCs w:val="16"/>
          <w:shd w:val="clear" w:color="auto" w:fill="FFFFFF"/>
          <w:lang w:val="en-US"/>
        </w:rPr>
        <w:t>III</w:t>
      </w:r>
      <w:r w:rsidRPr="00923E27">
        <w:rPr>
          <w:color w:val="000000"/>
          <w:sz w:val="16"/>
          <w:szCs w:val="16"/>
          <w:shd w:val="clear" w:color="auto" w:fill="FFFFFF"/>
        </w:rPr>
        <w:t xml:space="preserve"> категории надежности электроснабжения к электрическим сетям филиала ПАО «МРСК Центра» - «Костромаэнерго» имеется.  Для осуществления технологического присоединения собственнику объекта (земельного участка) необходимо подать заявку на технологическое присоединение, заключить и исполнить договор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РФ от 27.12.2004 года №861.</w:t>
      </w:r>
    </w:p>
    <w:p w:rsidR="00923E27" w:rsidRPr="00923E27" w:rsidRDefault="00923E27" w:rsidP="00923E27">
      <w:pPr>
        <w:jc w:val="both"/>
        <w:rPr>
          <w:color w:val="000000"/>
          <w:sz w:val="16"/>
          <w:szCs w:val="16"/>
          <w:shd w:val="clear" w:color="auto" w:fill="FFFFFF"/>
        </w:rPr>
      </w:pPr>
      <w:r w:rsidRPr="00923E27">
        <w:rPr>
          <w:color w:val="000000"/>
          <w:sz w:val="16"/>
          <w:szCs w:val="16"/>
          <w:shd w:val="clear" w:color="auto" w:fill="FFFFFF"/>
        </w:rPr>
        <w:t xml:space="preserve">              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27.12.2017 года №17/554 «Об утверждении стандартизированных тарифных ставок, ставок за единицу максимальной мощности на уровне напряжения ниже 35 кВ и максимальной мощности менее 8900 кВ и формулы платы для  определения размера платы за технологическое присоединение к распределительным электрическим сетям публичного акционерного общества «Межрегиональная распределительная сетевая компания Центра» на территории Костромской области на 2018 год» на дату подачи заявки об осуществлении технологического присоединения энергопринимающих устройств к электрическим сетям филиала ПАО «МРСК Центра»- «Костромаэнерго»;</w:t>
      </w:r>
    </w:p>
    <w:p w:rsidR="00923E27" w:rsidRPr="00923E27" w:rsidRDefault="00923E27" w:rsidP="00923E27">
      <w:pPr>
        <w:numPr>
          <w:ilvl w:val="0"/>
          <w:numId w:val="4"/>
        </w:numPr>
        <w:ind w:left="0" w:firstLine="539"/>
        <w:jc w:val="both"/>
        <w:rPr>
          <w:color w:val="000000"/>
          <w:sz w:val="16"/>
          <w:szCs w:val="16"/>
        </w:rPr>
      </w:pPr>
      <w:r w:rsidRPr="00923E27">
        <w:rPr>
          <w:color w:val="000000"/>
          <w:sz w:val="16"/>
          <w:szCs w:val="16"/>
          <w:shd w:val="clear" w:color="auto" w:fill="FFFFFF"/>
        </w:rPr>
        <w:t xml:space="preserve">- </w:t>
      </w:r>
      <w:r w:rsidRPr="00923E27">
        <w:rPr>
          <w:color w:val="000000"/>
          <w:sz w:val="16"/>
          <w:szCs w:val="16"/>
        </w:rPr>
        <w:t xml:space="preserve">технические условия на водоснабжение и водоотведение, информация о плате за технологическое присоединение ООО «Благоустройство города» исх. № 117 от 05.07.2018 г., </w:t>
      </w:r>
    </w:p>
    <w:p w:rsidR="00923E27" w:rsidRPr="00923E27" w:rsidRDefault="00923E27" w:rsidP="00923E27">
      <w:pPr>
        <w:ind w:firstLine="539"/>
        <w:jc w:val="both"/>
        <w:rPr>
          <w:color w:val="000000"/>
          <w:sz w:val="16"/>
          <w:szCs w:val="16"/>
        </w:rPr>
      </w:pPr>
      <w:r w:rsidRPr="00923E27">
        <w:rPr>
          <w:color w:val="000000"/>
          <w:sz w:val="16"/>
          <w:szCs w:val="16"/>
        </w:rPr>
        <w:t>Имеется техническая возможность подключения объекта: земельного участка с кадастровым номером 44:04:085907:127 по адресу: Костромская область, Галичский район, у с.Орехово к существующим сетям водоснабжения и водоотведения.</w:t>
      </w:r>
    </w:p>
    <w:p w:rsidR="00923E27" w:rsidRPr="00923E27" w:rsidRDefault="00923E27" w:rsidP="00923E27">
      <w:pPr>
        <w:numPr>
          <w:ilvl w:val="0"/>
          <w:numId w:val="4"/>
        </w:numPr>
        <w:ind w:left="0" w:firstLine="567"/>
        <w:jc w:val="both"/>
        <w:rPr>
          <w:color w:val="000000"/>
          <w:sz w:val="16"/>
          <w:szCs w:val="16"/>
        </w:rPr>
      </w:pPr>
      <w:r w:rsidRPr="00923E27">
        <w:rPr>
          <w:color w:val="000000"/>
          <w:sz w:val="16"/>
          <w:szCs w:val="16"/>
        </w:rPr>
        <w:t xml:space="preserve">технические условия  на подключение к сетям газораспределения  от  АО «Газпром газораспределение Кострома» № АТ-15/1968 от 04.07.2018 года.  Для осуществления подключения (технологического присоединения) в соответствии со схемой газоснабжения Галичского района </w:t>
      </w:r>
      <w:r w:rsidRPr="00923E27">
        <w:rPr>
          <w:color w:val="000000"/>
          <w:sz w:val="16"/>
          <w:szCs w:val="16"/>
        </w:rPr>
        <w:lastRenderedPageBreak/>
        <w:t>требуется строительство распределительных газопроводов в с. Орехово.  В настоящее время проектом программой газификации Костромской области на  2018 год за счет средств от применения специальной надбавки к тарифам на услуги по транспортировке газа по газораспределительным сетям предусмотрено строительство вышеперечисленных распределительных газопроводов.</w:t>
      </w:r>
    </w:p>
    <w:p w:rsidR="00923E27" w:rsidRPr="00923E27" w:rsidRDefault="00923E27" w:rsidP="00923E27">
      <w:pPr>
        <w:jc w:val="both"/>
        <w:rPr>
          <w:color w:val="000000"/>
          <w:sz w:val="16"/>
          <w:szCs w:val="16"/>
        </w:rPr>
      </w:pPr>
      <w:r w:rsidRPr="00923E27">
        <w:rPr>
          <w:color w:val="000000"/>
          <w:sz w:val="16"/>
          <w:szCs w:val="16"/>
        </w:rPr>
        <w:t xml:space="preserve">          Информируем, что возможно обратиться в АО «Газпром газораспределение Кострома» с заявлением  о подтверждении готовности осуществить подключение (технологическое присоединение) объекта капитального строительства по индивидуальному проекту с возмещением расходов, связанных с осуществлением мероприятий, направленных на обеспечение технической возможности подключения (технологического присоединения) к сети газораспределения объекта капитального строительства.</w:t>
      </w:r>
    </w:p>
    <w:p w:rsidR="00923E27" w:rsidRPr="00923E27" w:rsidRDefault="00923E27" w:rsidP="00923E27">
      <w:pPr>
        <w:jc w:val="both"/>
        <w:rPr>
          <w:color w:val="000000"/>
          <w:sz w:val="16"/>
          <w:szCs w:val="16"/>
        </w:rPr>
      </w:pPr>
      <w:r w:rsidRPr="00923E27">
        <w:rPr>
          <w:color w:val="000000"/>
          <w:sz w:val="16"/>
          <w:szCs w:val="16"/>
        </w:rPr>
        <w:t xml:space="preserve">           </w:t>
      </w:r>
      <w:r w:rsidRPr="00923E27">
        <w:rPr>
          <w:b/>
          <w:color w:val="000000"/>
          <w:sz w:val="16"/>
          <w:szCs w:val="16"/>
        </w:rPr>
        <w:t>Н</w:t>
      </w:r>
      <w:r w:rsidRPr="00923E27">
        <w:rPr>
          <w:b/>
          <w:bCs/>
          <w:color w:val="000000"/>
          <w:sz w:val="16"/>
          <w:szCs w:val="16"/>
        </w:rPr>
        <w:t>ачальный размер годовой арендной платы</w:t>
      </w:r>
      <w:r w:rsidRPr="00923E27">
        <w:rPr>
          <w:color w:val="000000"/>
          <w:sz w:val="16"/>
          <w:szCs w:val="16"/>
        </w:rPr>
        <w:t>: 22 900 (Двадцать две тысячи девятьсот) рублей 00 копеек;</w:t>
      </w:r>
    </w:p>
    <w:p w:rsidR="00923E27" w:rsidRPr="00923E27" w:rsidRDefault="00923E27" w:rsidP="00923E27">
      <w:pPr>
        <w:jc w:val="both"/>
        <w:rPr>
          <w:color w:val="000000"/>
          <w:sz w:val="16"/>
          <w:szCs w:val="16"/>
        </w:rPr>
      </w:pPr>
      <w:r w:rsidRPr="00923E27">
        <w:rPr>
          <w:bCs/>
          <w:color w:val="000000"/>
          <w:sz w:val="16"/>
          <w:szCs w:val="16"/>
        </w:rPr>
        <w:t xml:space="preserve">          </w:t>
      </w:r>
      <w:r w:rsidRPr="00923E27">
        <w:rPr>
          <w:b/>
          <w:bCs/>
          <w:color w:val="000000"/>
          <w:sz w:val="16"/>
          <w:szCs w:val="16"/>
        </w:rPr>
        <w:t>Шаг аукциона</w:t>
      </w:r>
      <w:r w:rsidRPr="00923E27">
        <w:rPr>
          <w:color w:val="000000"/>
          <w:sz w:val="16"/>
          <w:szCs w:val="16"/>
        </w:rPr>
        <w:t>: 687 (Шестьсот восемьдесят семь) рублей 00 копеек;</w:t>
      </w:r>
    </w:p>
    <w:p w:rsidR="00923E27" w:rsidRPr="00923E27" w:rsidRDefault="00923E27" w:rsidP="00923E27">
      <w:pPr>
        <w:jc w:val="both"/>
        <w:rPr>
          <w:color w:val="000000"/>
          <w:sz w:val="16"/>
          <w:szCs w:val="16"/>
        </w:rPr>
      </w:pPr>
      <w:r w:rsidRPr="00923E27">
        <w:rPr>
          <w:color w:val="000000"/>
          <w:sz w:val="16"/>
          <w:szCs w:val="16"/>
        </w:rPr>
        <w:t xml:space="preserve">          </w:t>
      </w:r>
      <w:r w:rsidRPr="00923E27">
        <w:rPr>
          <w:b/>
          <w:bCs/>
          <w:color w:val="000000"/>
          <w:sz w:val="16"/>
          <w:szCs w:val="16"/>
        </w:rPr>
        <w:t>Сумма задатка за участие в аукционе</w:t>
      </w:r>
      <w:r w:rsidRPr="00923E27">
        <w:rPr>
          <w:color w:val="000000"/>
          <w:sz w:val="16"/>
          <w:szCs w:val="16"/>
        </w:rPr>
        <w:t>: 4 580 (Четыре тысячи пятьсот восемьдесят) рублей 00 копеек.</w:t>
      </w:r>
    </w:p>
    <w:p w:rsidR="00923E27" w:rsidRPr="00923E27" w:rsidRDefault="00923E27" w:rsidP="00923E27">
      <w:pPr>
        <w:jc w:val="both"/>
        <w:rPr>
          <w:color w:val="000000"/>
          <w:sz w:val="16"/>
          <w:szCs w:val="16"/>
        </w:rPr>
      </w:pPr>
      <w:r w:rsidRPr="00923E27">
        <w:rPr>
          <w:color w:val="000000"/>
          <w:sz w:val="16"/>
          <w:szCs w:val="16"/>
        </w:rPr>
        <w:t xml:space="preserve">       5. </w:t>
      </w:r>
      <w:r w:rsidRPr="00923E27">
        <w:rPr>
          <w:b/>
          <w:bCs/>
          <w:color w:val="000000"/>
          <w:sz w:val="16"/>
          <w:szCs w:val="16"/>
        </w:rPr>
        <w:t>Критерий определения победителя аукциона</w:t>
      </w:r>
      <w:r w:rsidRPr="00923E27">
        <w:rPr>
          <w:color w:val="000000"/>
          <w:sz w:val="16"/>
          <w:szCs w:val="16"/>
        </w:rPr>
        <w:t>: наибольший размер ежегодной арендной платы за земельный участок.</w:t>
      </w:r>
    </w:p>
    <w:p w:rsidR="00923E27" w:rsidRPr="00923E27" w:rsidRDefault="00923E27" w:rsidP="00923E27">
      <w:pPr>
        <w:jc w:val="both"/>
        <w:rPr>
          <w:b/>
          <w:color w:val="000000"/>
          <w:sz w:val="16"/>
          <w:szCs w:val="16"/>
        </w:rPr>
      </w:pPr>
      <w:r w:rsidRPr="00923E27">
        <w:rPr>
          <w:color w:val="000000"/>
          <w:sz w:val="16"/>
          <w:szCs w:val="16"/>
        </w:rPr>
        <w:t xml:space="preserve">      </w:t>
      </w:r>
      <w:r w:rsidRPr="00923E27">
        <w:rPr>
          <w:b/>
          <w:bCs/>
          <w:color w:val="000000"/>
          <w:sz w:val="16"/>
          <w:szCs w:val="16"/>
        </w:rPr>
        <w:t xml:space="preserve"> </w:t>
      </w:r>
      <w:r w:rsidRPr="00923E27">
        <w:rPr>
          <w:color w:val="000000"/>
          <w:sz w:val="16"/>
          <w:szCs w:val="16"/>
        </w:rPr>
        <w:t>6</w:t>
      </w:r>
      <w:r w:rsidRPr="00923E27">
        <w:rPr>
          <w:b/>
          <w:bCs/>
          <w:color w:val="000000"/>
          <w:sz w:val="16"/>
          <w:szCs w:val="16"/>
        </w:rPr>
        <w:t xml:space="preserve">. Организатор аукциона вправе отказаться от проведения аукциона </w:t>
      </w:r>
      <w:r w:rsidRPr="00923E27">
        <w:rPr>
          <w:rStyle w:val="blk"/>
          <w:color w:val="000000"/>
          <w:sz w:val="16"/>
          <w:szCs w:val="16"/>
        </w:rPr>
        <w:t xml:space="preserve">в случае выявления обстоятельств, предусмотренных пунктом 8 статьи 39.11 Земельного кодекса Российской Федерации. </w:t>
      </w:r>
      <w:r w:rsidRPr="00923E27">
        <w:rPr>
          <w:color w:val="000000"/>
          <w:sz w:val="16"/>
          <w:szCs w:val="16"/>
        </w:rPr>
        <w:t xml:space="preserve">Извещение об отказе от проведения аукциона размещается на официальном сайте торгов </w:t>
      </w:r>
      <w:r w:rsidRPr="00923E27">
        <w:rPr>
          <w:rStyle w:val="blk"/>
          <w:color w:val="000000"/>
          <w:sz w:val="16"/>
          <w:szCs w:val="16"/>
        </w:rPr>
        <w:t>в течение трех дней со дня принятия данного решения</w:t>
      </w:r>
      <w:r w:rsidRPr="00923E27">
        <w:rPr>
          <w:color w:val="000000"/>
          <w:sz w:val="16"/>
          <w:szCs w:val="16"/>
        </w:rPr>
        <w:t xml:space="preserve">. В течение трех дней с даты принятия решения </w:t>
      </w:r>
      <w:r w:rsidRPr="00923E27">
        <w:rPr>
          <w:rStyle w:val="blk"/>
          <w:color w:val="000000"/>
          <w:sz w:val="16"/>
          <w:szCs w:val="16"/>
        </w:rPr>
        <w:t xml:space="preserve">об отказе в проведении аукциона </w:t>
      </w:r>
      <w:r w:rsidRPr="00923E27">
        <w:rPr>
          <w:color w:val="000000"/>
          <w:sz w:val="16"/>
          <w:szCs w:val="16"/>
        </w:rPr>
        <w:t xml:space="preserve">организатор аукциона обязан известить </w:t>
      </w:r>
      <w:r w:rsidRPr="00923E27">
        <w:rPr>
          <w:rStyle w:val="blk"/>
          <w:color w:val="000000"/>
          <w:sz w:val="16"/>
          <w:szCs w:val="16"/>
        </w:rPr>
        <w:t>участников аукциона об отказе в проведении аукциона и возвратить его участникам внесенные задатки.</w:t>
      </w:r>
    </w:p>
    <w:p w:rsidR="00923E27" w:rsidRPr="00923E27" w:rsidRDefault="00923E27" w:rsidP="00923E27">
      <w:pPr>
        <w:tabs>
          <w:tab w:val="left" w:pos="720"/>
        </w:tabs>
        <w:jc w:val="both"/>
        <w:rPr>
          <w:b/>
          <w:color w:val="000000"/>
          <w:sz w:val="16"/>
          <w:szCs w:val="16"/>
        </w:rPr>
      </w:pPr>
      <w:r w:rsidRPr="00923E27">
        <w:rPr>
          <w:b/>
          <w:color w:val="000000"/>
          <w:sz w:val="16"/>
          <w:szCs w:val="16"/>
        </w:rPr>
        <w:t xml:space="preserve">      </w:t>
      </w:r>
      <w:r w:rsidRPr="00923E27">
        <w:rPr>
          <w:color w:val="000000"/>
          <w:sz w:val="16"/>
          <w:szCs w:val="16"/>
        </w:rPr>
        <w:t>7.</w:t>
      </w:r>
      <w:r w:rsidRPr="00923E27">
        <w:rPr>
          <w:b/>
          <w:color w:val="000000"/>
          <w:sz w:val="16"/>
          <w:szCs w:val="16"/>
        </w:rPr>
        <w:t xml:space="preserve"> Срок приема заявок на участие в </w:t>
      </w:r>
      <w:r w:rsidRPr="00923E27">
        <w:rPr>
          <w:rStyle w:val="af7"/>
          <w:color w:val="000000"/>
          <w:sz w:val="16"/>
          <w:szCs w:val="16"/>
        </w:rPr>
        <w:t>аукционе</w:t>
      </w:r>
      <w:r w:rsidRPr="00923E27">
        <w:rPr>
          <w:b/>
          <w:color w:val="000000"/>
          <w:sz w:val="16"/>
          <w:szCs w:val="16"/>
        </w:rPr>
        <w:t xml:space="preserve">: </w:t>
      </w:r>
      <w:r w:rsidRPr="00923E27">
        <w:rPr>
          <w:b/>
          <w:bCs/>
          <w:color w:val="000000"/>
          <w:sz w:val="16"/>
          <w:szCs w:val="16"/>
        </w:rPr>
        <w:t>с 01 августа  2018 года по 03 сентября 2018  года</w:t>
      </w:r>
      <w:r w:rsidRPr="00923E27">
        <w:rPr>
          <w:color w:val="000000"/>
          <w:sz w:val="16"/>
          <w:szCs w:val="16"/>
        </w:rPr>
        <w:t>.</w:t>
      </w:r>
    </w:p>
    <w:p w:rsidR="00923E27" w:rsidRPr="00923E27" w:rsidRDefault="00923E27" w:rsidP="00923E27">
      <w:pPr>
        <w:tabs>
          <w:tab w:val="left" w:pos="720"/>
        </w:tabs>
        <w:jc w:val="both"/>
        <w:rPr>
          <w:b/>
          <w:color w:val="000000"/>
          <w:sz w:val="16"/>
          <w:szCs w:val="16"/>
        </w:rPr>
      </w:pPr>
      <w:r w:rsidRPr="00923E27">
        <w:rPr>
          <w:b/>
          <w:color w:val="000000"/>
          <w:sz w:val="16"/>
          <w:szCs w:val="16"/>
        </w:rPr>
        <w:t xml:space="preserve">     Заявки с прилагаемыми к ним документами принимаются по адресу: </w:t>
      </w:r>
      <w:r w:rsidRPr="00923E27">
        <w:rPr>
          <w:color w:val="000000"/>
          <w:sz w:val="16"/>
          <w:szCs w:val="16"/>
        </w:rPr>
        <w:t>Костромская область, город Галич, площадь Революции, дом 23 А,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923E27" w:rsidRPr="00923E27" w:rsidRDefault="00923E27" w:rsidP="00923E27">
      <w:pPr>
        <w:shd w:val="clear" w:color="auto" w:fill="FFFFFF"/>
        <w:tabs>
          <w:tab w:val="left" w:pos="540"/>
        </w:tabs>
        <w:ind w:firstLine="540"/>
        <w:jc w:val="both"/>
        <w:rPr>
          <w:color w:val="000000"/>
          <w:sz w:val="16"/>
          <w:szCs w:val="16"/>
        </w:rPr>
      </w:pPr>
      <w:r w:rsidRPr="00923E27">
        <w:rPr>
          <w:b/>
          <w:color w:val="000000"/>
          <w:sz w:val="16"/>
          <w:szCs w:val="16"/>
        </w:rPr>
        <w:t xml:space="preserve">Порядок приема заявок на участие в </w:t>
      </w:r>
      <w:r w:rsidRPr="00923E27">
        <w:rPr>
          <w:rStyle w:val="af7"/>
          <w:color w:val="000000"/>
          <w:sz w:val="16"/>
          <w:szCs w:val="16"/>
        </w:rPr>
        <w:t>аукционе</w:t>
      </w:r>
      <w:r w:rsidRPr="00923E27">
        <w:rPr>
          <w:b/>
          <w:color w:val="000000"/>
          <w:sz w:val="16"/>
          <w:szCs w:val="16"/>
        </w:rPr>
        <w:t>:</w:t>
      </w:r>
    </w:p>
    <w:p w:rsidR="00923E27" w:rsidRPr="00923E27" w:rsidRDefault="00923E27" w:rsidP="00923E27">
      <w:pPr>
        <w:pStyle w:val="ConsPlusNormalf7"/>
        <w:ind w:firstLine="540"/>
        <w:jc w:val="both"/>
        <w:rPr>
          <w:rFonts w:ascii="Times New Roman" w:hAnsi="Times New Roman" w:cs="Times New Roman"/>
          <w:color w:val="000000"/>
          <w:sz w:val="16"/>
          <w:szCs w:val="16"/>
        </w:rPr>
      </w:pPr>
      <w:r w:rsidRPr="00923E27">
        <w:rPr>
          <w:rFonts w:ascii="Times New Roman" w:hAnsi="Times New Roman" w:cs="Times New Roman"/>
          <w:color w:val="000000"/>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(Приложение 1)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923E27" w:rsidRPr="00923E27" w:rsidRDefault="00923E27" w:rsidP="00923E27">
      <w:pPr>
        <w:ind w:firstLine="540"/>
        <w:jc w:val="both"/>
        <w:rPr>
          <w:b/>
          <w:bCs/>
          <w:color w:val="000000"/>
          <w:sz w:val="16"/>
          <w:szCs w:val="16"/>
        </w:rPr>
      </w:pPr>
      <w:r w:rsidRPr="00923E27">
        <w:rPr>
          <w:color w:val="000000"/>
          <w:sz w:val="16"/>
          <w:szCs w:val="16"/>
        </w:rPr>
        <w:t>Один заявитель вправе подать только одну заявку на участие в аукционе.</w:t>
      </w:r>
    </w:p>
    <w:p w:rsidR="00923E27" w:rsidRPr="00923E27" w:rsidRDefault="00923E27" w:rsidP="00923E27">
      <w:pPr>
        <w:ind w:firstLine="540"/>
        <w:jc w:val="both"/>
        <w:rPr>
          <w:color w:val="000000"/>
          <w:sz w:val="16"/>
          <w:szCs w:val="16"/>
        </w:rPr>
      </w:pPr>
      <w:r w:rsidRPr="00923E27">
        <w:rPr>
          <w:b/>
          <w:bCs/>
          <w:color w:val="000000"/>
          <w:sz w:val="16"/>
          <w:szCs w:val="16"/>
        </w:rPr>
        <w:t>К заявке прилагаются:</w:t>
      </w:r>
    </w:p>
    <w:p w:rsidR="00923E27" w:rsidRPr="00923E27" w:rsidRDefault="00923E27" w:rsidP="00923E27">
      <w:pPr>
        <w:jc w:val="both"/>
        <w:rPr>
          <w:color w:val="000000"/>
          <w:sz w:val="16"/>
          <w:szCs w:val="16"/>
        </w:rPr>
      </w:pPr>
      <w:r w:rsidRPr="00923E27">
        <w:rPr>
          <w:color w:val="000000"/>
          <w:sz w:val="16"/>
          <w:szCs w:val="16"/>
        </w:rPr>
        <w:t xml:space="preserve">          1)  копии документов, удостоверяющих личность заявителя (для граждан);</w:t>
      </w:r>
    </w:p>
    <w:p w:rsidR="00923E27" w:rsidRPr="00923E27" w:rsidRDefault="00923E27" w:rsidP="00923E27">
      <w:pPr>
        <w:pStyle w:val="ConsPlusNormalf8"/>
        <w:jc w:val="both"/>
        <w:rPr>
          <w:rFonts w:ascii="Times New Roman" w:eastAsia="Times New Roman" w:hAnsi="Times New Roman" w:cs="Times New Roman"/>
          <w:color w:val="000000"/>
          <w:sz w:val="16"/>
          <w:szCs w:val="16"/>
        </w:rPr>
      </w:pPr>
      <w:r w:rsidRPr="00923E27">
        <w:rPr>
          <w:rFonts w:ascii="Times New Roman" w:eastAsia="Times New Roman" w:hAnsi="Times New Roman" w:cs="Times New Roman"/>
          <w:color w:val="000000"/>
          <w:sz w:val="16"/>
          <w:szCs w:val="16"/>
        </w:rPr>
        <w:t xml:space="preserve">          2</w:t>
      </w:r>
      <w:r w:rsidRPr="00923E27">
        <w:rPr>
          <w:rFonts w:ascii="Times New Roman" w:hAnsi="Times New Roman" w:cs="Times New Roman"/>
          <w:color w:val="000000"/>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923E27" w:rsidRPr="00923E27" w:rsidRDefault="00923E27" w:rsidP="00923E27">
      <w:pPr>
        <w:pStyle w:val="ConsPlusNormalf8"/>
        <w:jc w:val="both"/>
        <w:rPr>
          <w:rFonts w:ascii="Times New Roman" w:eastAsia="Times New Roman" w:hAnsi="Times New Roman" w:cs="Times New Roman"/>
          <w:color w:val="000000"/>
          <w:sz w:val="16"/>
          <w:szCs w:val="16"/>
        </w:rPr>
      </w:pPr>
      <w:r w:rsidRPr="00923E27">
        <w:rPr>
          <w:rFonts w:ascii="Times New Roman" w:eastAsia="Times New Roman" w:hAnsi="Times New Roman" w:cs="Times New Roman"/>
          <w:color w:val="000000"/>
          <w:sz w:val="16"/>
          <w:szCs w:val="16"/>
        </w:rPr>
        <w:t xml:space="preserve">         3</w:t>
      </w:r>
      <w:r w:rsidRPr="00923E27">
        <w:rPr>
          <w:rFonts w:ascii="Times New Roman" w:hAnsi="Times New Roman" w:cs="Times New Roman"/>
          <w:color w:val="000000"/>
          <w:sz w:val="16"/>
          <w:szCs w:val="16"/>
        </w:rPr>
        <w:t>) документы, подтверждающие внесение задатка.</w:t>
      </w:r>
    </w:p>
    <w:p w:rsidR="00923E27" w:rsidRPr="00923E27" w:rsidRDefault="00923E27" w:rsidP="00923E27">
      <w:pPr>
        <w:pStyle w:val="ConsPlusNormalf8"/>
        <w:jc w:val="both"/>
        <w:rPr>
          <w:rFonts w:ascii="Times New Roman" w:eastAsia="Times New Roman" w:hAnsi="Times New Roman" w:cs="Times New Roman"/>
          <w:color w:val="000000"/>
          <w:sz w:val="16"/>
          <w:szCs w:val="16"/>
        </w:rPr>
      </w:pPr>
      <w:r w:rsidRPr="00923E27">
        <w:rPr>
          <w:rFonts w:ascii="Times New Roman" w:eastAsia="Times New Roman" w:hAnsi="Times New Roman" w:cs="Times New Roman"/>
          <w:color w:val="000000"/>
          <w:sz w:val="16"/>
          <w:szCs w:val="16"/>
        </w:rPr>
        <w:t xml:space="preserve">          </w:t>
      </w:r>
      <w:r w:rsidRPr="00923E27">
        <w:rPr>
          <w:rFonts w:ascii="Times New Roman" w:hAnsi="Times New Roman" w:cs="Times New Roman"/>
          <w:color w:val="000000"/>
          <w:sz w:val="16"/>
          <w:szCs w:val="16"/>
          <w:u w:val="single"/>
        </w:rPr>
        <w:t xml:space="preserve">На каждый лот  </w:t>
      </w:r>
      <w:r w:rsidRPr="00923E27">
        <w:rPr>
          <w:rFonts w:ascii="Times New Roman" w:hAnsi="Times New Roman" w:cs="Times New Roman"/>
          <w:color w:val="000000"/>
          <w:sz w:val="16"/>
          <w:szCs w:val="16"/>
        </w:rPr>
        <w:t xml:space="preserve"> один претендент имеет право подать только одну заявку на участие в аукционе.</w:t>
      </w:r>
    </w:p>
    <w:p w:rsidR="00923E27" w:rsidRPr="00923E27" w:rsidRDefault="00923E27" w:rsidP="00923E27">
      <w:pPr>
        <w:pStyle w:val="ConsPlusNormalf8"/>
        <w:jc w:val="both"/>
        <w:rPr>
          <w:rFonts w:ascii="Times New Roman" w:eastAsia="Times New Roman" w:hAnsi="Times New Roman" w:cs="Times New Roman"/>
          <w:color w:val="000000"/>
          <w:sz w:val="16"/>
          <w:szCs w:val="16"/>
        </w:rPr>
      </w:pPr>
      <w:r w:rsidRPr="00923E27">
        <w:rPr>
          <w:rFonts w:ascii="Times New Roman" w:eastAsia="Times New Roman" w:hAnsi="Times New Roman" w:cs="Times New Roman"/>
          <w:color w:val="000000"/>
          <w:sz w:val="16"/>
          <w:szCs w:val="16"/>
        </w:rPr>
        <w:t xml:space="preserve">       </w:t>
      </w:r>
      <w:r w:rsidRPr="00923E27">
        <w:rPr>
          <w:rFonts w:ascii="Times New Roman" w:hAnsi="Times New Roman" w:cs="Times New Roman"/>
          <w:color w:val="000000"/>
          <w:sz w:val="16"/>
          <w:szCs w:val="16"/>
        </w:rPr>
        <w:t xml:space="preserve">8. </w:t>
      </w:r>
      <w:r w:rsidRPr="00923E27">
        <w:rPr>
          <w:rFonts w:ascii="Times New Roman" w:hAnsi="Times New Roman" w:cs="Times New Roman"/>
          <w:b/>
          <w:bCs/>
          <w:color w:val="000000"/>
          <w:sz w:val="16"/>
          <w:szCs w:val="16"/>
        </w:rPr>
        <w:t>Порядок и срок отзыва заявок.</w:t>
      </w:r>
    </w:p>
    <w:p w:rsidR="00923E27" w:rsidRPr="00923E27" w:rsidRDefault="00923E27" w:rsidP="00923E27">
      <w:pPr>
        <w:pStyle w:val="ConsPlusNormalf8"/>
        <w:jc w:val="both"/>
        <w:rPr>
          <w:rFonts w:ascii="Times New Roman" w:hAnsi="Times New Roman" w:cs="Times New Roman"/>
          <w:color w:val="000000"/>
          <w:sz w:val="16"/>
          <w:szCs w:val="16"/>
        </w:rPr>
      </w:pPr>
      <w:r w:rsidRPr="00923E27">
        <w:rPr>
          <w:rFonts w:ascii="Times New Roman" w:eastAsia="Times New Roman" w:hAnsi="Times New Roman" w:cs="Times New Roman"/>
          <w:color w:val="000000"/>
          <w:sz w:val="16"/>
          <w:szCs w:val="16"/>
        </w:rPr>
        <w:t xml:space="preserve">  </w:t>
      </w:r>
      <w:r w:rsidRPr="00923E27">
        <w:rPr>
          <w:rFonts w:ascii="Times New Roman" w:hAnsi="Times New Roman" w:cs="Times New Roman"/>
          <w:color w:val="000000"/>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923E27" w:rsidRPr="00923E27" w:rsidRDefault="00923E27" w:rsidP="00923E27">
      <w:pPr>
        <w:jc w:val="both"/>
        <w:rPr>
          <w:b/>
          <w:bCs/>
          <w:color w:val="000000"/>
          <w:sz w:val="16"/>
          <w:szCs w:val="16"/>
        </w:rPr>
      </w:pPr>
      <w:r w:rsidRPr="00923E27">
        <w:rPr>
          <w:color w:val="000000"/>
          <w:sz w:val="16"/>
          <w:szCs w:val="16"/>
        </w:rPr>
        <w:t xml:space="preserve">       9.</w:t>
      </w:r>
      <w:r w:rsidRPr="00923E27">
        <w:rPr>
          <w:b/>
          <w:bCs/>
          <w:color w:val="000000"/>
          <w:sz w:val="16"/>
          <w:szCs w:val="16"/>
        </w:rPr>
        <w:t xml:space="preserve"> Порядок внесения  и возврата задатков: </w:t>
      </w:r>
    </w:p>
    <w:p w:rsidR="00923E27" w:rsidRPr="00923E27" w:rsidRDefault="00923E27" w:rsidP="00923E27">
      <w:pPr>
        <w:autoSpaceDE w:val="0"/>
        <w:autoSpaceDN w:val="0"/>
        <w:adjustRightInd w:val="0"/>
        <w:ind w:firstLine="567"/>
        <w:jc w:val="both"/>
        <w:rPr>
          <w:b/>
          <w:bCs/>
          <w:color w:val="000000"/>
          <w:sz w:val="16"/>
          <w:szCs w:val="16"/>
        </w:rPr>
      </w:pPr>
      <w:r w:rsidRPr="00923E27">
        <w:rPr>
          <w:color w:val="000000"/>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w:t>
      </w:r>
      <w:r w:rsidRPr="00923E27">
        <w:rPr>
          <w:color w:val="FF0000"/>
          <w:sz w:val="16"/>
          <w:szCs w:val="16"/>
        </w:rPr>
        <w:t xml:space="preserve"> </w:t>
      </w:r>
      <w:r w:rsidRPr="00923E27">
        <w:rPr>
          <w:color w:val="000000"/>
          <w:sz w:val="16"/>
          <w:szCs w:val="16"/>
        </w:rPr>
        <w:t>муниципального района Костромской области</w:t>
      </w:r>
      <w:r w:rsidRPr="00923E27">
        <w:rPr>
          <w:bCs/>
          <w:color w:val="000000"/>
          <w:sz w:val="16"/>
          <w:szCs w:val="16"/>
        </w:rPr>
        <w:t>.</w:t>
      </w:r>
      <w:r w:rsidRPr="00923E27">
        <w:rPr>
          <w:color w:val="000000"/>
          <w:sz w:val="16"/>
          <w:szCs w:val="16"/>
        </w:rPr>
        <w:t xml:space="preserve"> Срок поступления задатка на лицевой счет – </w:t>
      </w:r>
      <w:r w:rsidRPr="00923E27">
        <w:rPr>
          <w:b/>
          <w:color w:val="000000"/>
          <w:sz w:val="16"/>
          <w:szCs w:val="16"/>
        </w:rPr>
        <w:t>не позднее 17 часов  15 минут  03 сентября  2018 года</w:t>
      </w:r>
      <w:r w:rsidRPr="00923E27">
        <w:rPr>
          <w:color w:val="000000"/>
          <w:sz w:val="16"/>
          <w:szCs w:val="16"/>
        </w:rPr>
        <w:t>.</w:t>
      </w:r>
    </w:p>
    <w:p w:rsidR="00923E27" w:rsidRPr="00923E27" w:rsidRDefault="00923E27" w:rsidP="00923E27">
      <w:pPr>
        <w:ind w:firstLine="567"/>
        <w:jc w:val="both"/>
        <w:rPr>
          <w:color w:val="000000"/>
          <w:sz w:val="16"/>
          <w:szCs w:val="16"/>
        </w:rPr>
      </w:pPr>
      <w:r w:rsidRPr="00923E27">
        <w:rPr>
          <w:color w:val="000000"/>
          <w:sz w:val="16"/>
          <w:szCs w:val="16"/>
        </w:rPr>
        <w:t>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л/с 05413</w:t>
      </w:r>
      <w:r w:rsidRPr="00923E27">
        <w:rPr>
          <w:color w:val="000000"/>
          <w:sz w:val="16"/>
          <w:szCs w:val="16"/>
          <w:lang w:val="en-US"/>
        </w:rPr>
        <w:t>D</w:t>
      </w:r>
      <w:r w:rsidRPr="00923E27">
        <w:rPr>
          <w:color w:val="000000"/>
          <w:sz w:val="16"/>
          <w:szCs w:val="16"/>
        </w:rPr>
        <w:t>00750, ИНН 4403003700, КПП 440301001, счет получателя 40302810934693000124 в отделении Кострома, БИК 043469001, ОКТМО 34708000.</w:t>
      </w:r>
    </w:p>
    <w:p w:rsidR="00923E27" w:rsidRPr="00923E27" w:rsidRDefault="00923E27" w:rsidP="00923E27">
      <w:pPr>
        <w:pStyle w:val="ConsPlusNormalf8"/>
        <w:ind w:firstLine="540"/>
        <w:jc w:val="both"/>
        <w:rPr>
          <w:rStyle w:val="blk"/>
          <w:rFonts w:ascii="Times New Roman" w:hAnsi="Times New Roman"/>
          <w:color w:val="000000"/>
          <w:sz w:val="16"/>
          <w:szCs w:val="16"/>
        </w:rPr>
      </w:pPr>
      <w:r w:rsidRPr="00923E27">
        <w:rPr>
          <w:rFonts w:ascii="Times New Roman" w:hAnsi="Times New Roman" w:cs="Times New Roman"/>
          <w:color w:val="000000"/>
          <w:sz w:val="16"/>
          <w:szCs w:val="16"/>
        </w:rPr>
        <w:t>В платежном поручении должно быть указано местоположение земельного участка.</w:t>
      </w:r>
    </w:p>
    <w:p w:rsidR="00923E27" w:rsidRPr="00923E27" w:rsidRDefault="00923E27" w:rsidP="00923E27">
      <w:pPr>
        <w:ind w:firstLine="851"/>
        <w:jc w:val="both"/>
        <w:rPr>
          <w:rStyle w:val="blk"/>
          <w:color w:val="000000"/>
          <w:sz w:val="16"/>
          <w:szCs w:val="16"/>
        </w:rPr>
      </w:pPr>
      <w:r w:rsidRPr="00923E27">
        <w:rPr>
          <w:rStyle w:val="blk"/>
          <w:color w:val="000000"/>
          <w:sz w:val="16"/>
          <w:szCs w:val="16"/>
        </w:rPr>
        <w:t>Задаток засчитываются в оплату ежегодной арендной платы за земельный участок в случаях, если:</w:t>
      </w:r>
    </w:p>
    <w:p w:rsidR="00923E27" w:rsidRPr="00923E27" w:rsidRDefault="00923E27" w:rsidP="00923E27">
      <w:pPr>
        <w:ind w:firstLine="851"/>
        <w:rPr>
          <w:rStyle w:val="blk"/>
          <w:color w:val="000000"/>
          <w:sz w:val="16"/>
          <w:szCs w:val="16"/>
        </w:rPr>
      </w:pPr>
      <w:r w:rsidRPr="00923E27">
        <w:rPr>
          <w:rStyle w:val="blk"/>
          <w:color w:val="000000"/>
          <w:sz w:val="16"/>
          <w:szCs w:val="16"/>
        </w:rPr>
        <w:t xml:space="preserve">- задаток внесен лицом, признанным победителем аукциона, </w:t>
      </w:r>
    </w:p>
    <w:p w:rsidR="00923E27" w:rsidRPr="00923E27" w:rsidRDefault="00923E27" w:rsidP="00923E27">
      <w:pPr>
        <w:ind w:firstLine="851"/>
        <w:rPr>
          <w:rStyle w:val="blk"/>
          <w:color w:val="000000"/>
          <w:sz w:val="16"/>
          <w:szCs w:val="16"/>
        </w:rPr>
      </w:pPr>
      <w:r w:rsidRPr="00923E27">
        <w:rPr>
          <w:rStyle w:val="blk"/>
          <w:color w:val="000000"/>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923E27" w:rsidRPr="00923E27" w:rsidRDefault="00923E27" w:rsidP="00923E27">
      <w:pPr>
        <w:ind w:firstLine="851"/>
        <w:jc w:val="both"/>
        <w:rPr>
          <w:rStyle w:val="blk"/>
          <w:color w:val="000000"/>
          <w:sz w:val="16"/>
          <w:szCs w:val="16"/>
        </w:rPr>
      </w:pPr>
      <w:r w:rsidRPr="00923E27">
        <w:rPr>
          <w:rStyle w:val="blk"/>
          <w:color w:val="000000"/>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923E27" w:rsidRPr="00923E27" w:rsidRDefault="00923E27" w:rsidP="00923E27">
      <w:pPr>
        <w:ind w:firstLine="851"/>
        <w:jc w:val="both"/>
        <w:rPr>
          <w:color w:val="000000"/>
          <w:sz w:val="16"/>
          <w:szCs w:val="16"/>
        </w:rPr>
      </w:pPr>
      <w:r w:rsidRPr="00923E27">
        <w:rPr>
          <w:rStyle w:val="blk"/>
          <w:color w:val="000000"/>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923E27" w:rsidRPr="00923E27" w:rsidRDefault="00923E27" w:rsidP="00923E27">
      <w:pPr>
        <w:ind w:firstLine="851"/>
        <w:rPr>
          <w:color w:val="000000"/>
          <w:sz w:val="16"/>
          <w:szCs w:val="16"/>
        </w:rPr>
      </w:pPr>
      <w:r w:rsidRPr="00923E27">
        <w:rPr>
          <w:color w:val="000000"/>
          <w:sz w:val="16"/>
          <w:szCs w:val="16"/>
        </w:rPr>
        <w:t>Организатор аукциона обязан возвратить внесенный претендентом задаток:</w:t>
      </w:r>
    </w:p>
    <w:p w:rsidR="00923E27" w:rsidRPr="00923E27" w:rsidRDefault="00923E27" w:rsidP="00923E27">
      <w:pPr>
        <w:ind w:firstLine="851"/>
        <w:rPr>
          <w:color w:val="000000"/>
          <w:sz w:val="16"/>
          <w:szCs w:val="16"/>
        </w:rPr>
      </w:pPr>
      <w:r w:rsidRPr="00923E27">
        <w:rPr>
          <w:color w:val="000000"/>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923E27" w:rsidRPr="00923E27" w:rsidRDefault="00923E27" w:rsidP="00923E27">
      <w:pPr>
        <w:ind w:firstLine="851"/>
        <w:rPr>
          <w:color w:val="000000"/>
          <w:sz w:val="16"/>
          <w:szCs w:val="16"/>
        </w:rPr>
      </w:pPr>
      <w:r w:rsidRPr="00923E27">
        <w:rPr>
          <w:color w:val="000000"/>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923E27" w:rsidRPr="00923E27" w:rsidRDefault="00923E27" w:rsidP="00923E27">
      <w:pPr>
        <w:ind w:firstLine="851"/>
        <w:jc w:val="both"/>
        <w:rPr>
          <w:color w:val="000000"/>
          <w:sz w:val="16"/>
          <w:szCs w:val="16"/>
        </w:rPr>
      </w:pPr>
      <w:r w:rsidRPr="00923E27">
        <w:rPr>
          <w:color w:val="000000"/>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923E27" w:rsidRPr="00923E27" w:rsidRDefault="00923E27" w:rsidP="00923E27">
      <w:pPr>
        <w:tabs>
          <w:tab w:val="left" w:pos="540"/>
        </w:tabs>
        <w:jc w:val="both"/>
        <w:rPr>
          <w:color w:val="000000"/>
          <w:sz w:val="16"/>
          <w:szCs w:val="16"/>
        </w:rPr>
      </w:pPr>
      <w:r w:rsidRPr="00923E27">
        <w:rPr>
          <w:color w:val="000000"/>
          <w:sz w:val="16"/>
          <w:szCs w:val="16"/>
        </w:rPr>
        <w:t xml:space="preserve">    10. </w:t>
      </w:r>
      <w:r w:rsidRPr="00923E27">
        <w:rPr>
          <w:b/>
          <w:color w:val="000000"/>
          <w:sz w:val="16"/>
          <w:szCs w:val="16"/>
        </w:rPr>
        <w:t xml:space="preserve">Порядок определения участников </w:t>
      </w:r>
      <w:r w:rsidRPr="00923E27">
        <w:rPr>
          <w:rStyle w:val="af7"/>
          <w:color w:val="000000"/>
          <w:sz w:val="16"/>
          <w:szCs w:val="16"/>
        </w:rPr>
        <w:t>аукциона</w:t>
      </w:r>
      <w:r w:rsidRPr="00923E27">
        <w:rPr>
          <w:b/>
          <w:color w:val="000000"/>
          <w:sz w:val="16"/>
          <w:szCs w:val="16"/>
        </w:rPr>
        <w:t>:</w:t>
      </w:r>
    </w:p>
    <w:p w:rsidR="00923E27" w:rsidRPr="00923E27" w:rsidRDefault="00923E27" w:rsidP="00923E27">
      <w:pPr>
        <w:tabs>
          <w:tab w:val="left" w:pos="540"/>
        </w:tabs>
        <w:ind w:firstLine="540"/>
        <w:jc w:val="both"/>
        <w:rPr>
          <w:color w:val="000000"/>
          <w:sz w:val="16"/>
          <w:szCs w:val="16"/>
        </w:rPr>
      </w:pPr>
      <w:r w:rsidRPr="00923E27">
        <w:rPr>
          <w:color w:val="000000"/>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w:t>
      </w:r>
      <w:r w:rsidRPr="00923E27">
        <w:rPr>
          <w:color w:val="FF0000"/>
          <w:sz w:val="16"/>
          <w:szCs w:val="16"/>
        </w:rPr>
        <w:t xml:space="preserve"> </w:t>
      </w:r>
      <w:r w:rsidRPr="00923E27">
        <w:rPr>
          <w:color w:val="000000"/>
          <w:sz w:val="16"/>
          <w:szCs w:val="16"/>
        </w:rPr>
        <w:t>указанием оснований отказа.</w:t>
      </w:r>
    </w:p>
    <w:p w:rsidR="00923E27" w:rsidRPr="00923E27" w:rsidRDefault="00923E27" w:rsidP="00923E27">
      <w:pPr>
        <w:ind w:firstLine="540"/>
        <w:jc w:val="both"/>
        <w:rPr>
          <w:color w:val="000000"/>
          <w:sz w:val="16"/>
          <w:szCs w:val="16"/>
        </w:rPr>
      </w:pPr>
      <w:r w:rsidRPr="00923E27">
        <w:rPr>
          <w:color w:val="000000"/>
          <w:sz w:val="16"/>
          <w:szCs w:val="16"/>
        </w:rPr>
        <w:t>Претендент не допускается к участию в аукционе по следующим основаниям:</w:t>
      </w:r>
    </w:p>
    <w:p w:rsidR="00923E27" w:rsidRPr="00923E27" w:rsidRDefault="00923E27" w:rsidP="00923E27">
      <w:pPr>
        <w:pStyle w:val="ConsPlusNormalf8"/>
        <w:ind w:firstLine="540"/>
        <w:jc w:val="both"/>
        <w:rPr>
          <w:rFonts w:ascii="Times New Roman" w:hAnsi="Times New Roman" w:cs="Times New Roman"/>
          <w:color w:val="000000"/>
          <w:sz w:val="16"/>
          <w:szCs w:val="16"/>
        </w:rPr>
      </w:pPr>
      <w:r w:rsidRPr="00923E27">
        <w:rPr>
          <w:rFonts w:ascii="Times New Roman" w:hAnsi="Times New Roman" w:cs="Times New Roman"/>
          <w:color w:val="000000"/>
          <w:sz w:val="16"/>
          <w:szCs w:val="16"/>
        </w:rPr>
        <w:t>1) непредставление необходимых для участия в аукционе документов или представление недостоверных сведений;</w:t>
      </w:r>
    </w:p>
    <w:p w:rsidR="00923E27" w:rsidRPr="00923E27" w:rsidRDefault="00923E27" w:rsidP="00923E27">
      <w:pPr>
        <w:pStyle w:val="ConsPlusNormalf8"/>
        <w:ind w:firstLine="540"/>
        <w:jc w:val="both"/>
        <w:rPr>
          <w:rFonts w:ascii="Times New Roman" w:hAnsi="Times New Roman" w:cs="Times New Roman"/>
          <w:color w:val="000000"/>
          <w:sz w:val="16"/>
          <w:szCs w:val="16"/>
        </w:rPr>
      </w:pPr>
      <w:r w:rsidRPr="00923E27">
        <w:rPr>
          <w:rFonts w:ascii="Times New Roman" w:hAnsi="Times New Roman" w:cs="Times New Roman"/>
          <w:color w:val="000000"/>
          <w:sz w:val="16"/>
          <w:szCs w:val="16"/>
        </w:rPr>
        <w:t>2) не поступление задатка на дату рассмотрения заявок на участие в аукционе;</w:t>
      </w:r>
    </w:p>
    <w:p w:rsidR="00923E27" w:rsidRPr="00923E27" w:rsidRDefault="00923E27" w:rsidP="00923E27">
      <w:pPr>
        <w:pStyle w:val="ConsPlusNormalf8"/>
        <w:ind w:firstLine="540"/>
        <w:jc w:val="both"/>
        <w:rPr>
          <w:rFonts w:ascii="Times New Roman" w:hAnsi="Times New Roman" w:cs="Times New Roman"/>
          <w:color w:val="000000"/>
          <w:sz w:val="16"/>
          <w:szCs w:val="16"/>
        </w:rPr>
      </w:pPr>
      <w:r w:rsidRPr="00923E27">
        <w:rPr>
          <w:rFonts w:ascii="Times New Roman" w:hAnsi="Times New Roman" w:cs="Times New Roman"/>
          <w:color w:val="000000"/>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923E27" w:rsidRPr="00923E27" w:rsidRDefault="00923E27" w:rsidP="00923E27">
      <w:pPr>
        <w:pStyle w:val="ConsPlusNormalf8"/>
        <w:tabs>
          <w:tab w:val="left" w:pos="540"/>
        </w:tabs>
        <w:ind w:firstLine="540"/>
        <w:jc w:val="both"/>
        <w:rPr>
          <w:rFonts w:ascii="Times New Roman" w:hAnsi="Times New Roman" w:cs="Times New Roman"/>
          <w:b/>
          <w:bCs/>
          <w:color w:val="000000"/>
          <w:sz w:val="16"/>
          <w:szCs w:val="16"/>
        </w:rPr>
      </w:pPr>
      <w:r w:rsidRPr="00923E27">
        <w:rPr>
          <w:rFonts w:ascii="Times New Roman" w:hAnsi="Times New Roman" w:cs="Times New Roman"/>
          <w:color w:val="000000"/>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923E27" w:rsidRPr="00923E27" w:rsidRDefault="00923E27" w:rsidP="00923E27">
      <w:pPr>
        <w:jc w:val="both"/>
        <w:rPr>
          <w:color w:val="000000"/>
          <w:sz w:val="16"/>
          <w:szCs w:val="16"/>
        </w:rPr>
      </w:pPr>
      <w:r w:rsidRPr="00923E27">
        <w:rPr>
          <w:b/>
          <w:bCs/>
          <w:color w:val="000000"/>
          <w:sz w:val="16"/>
          <w:szCs w:val="16"/>
        </w:rPr>
        <w:t>Дата, время и место определения участников аукциона, подписания протокола приема заявок —  04 сентября 2018 года с 11:00</w:t>
      </w:r>
      <w:r w:rsidRPr="00923E27">
        <w:rPr>
          <w:color w:val="000000"/>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923E27" w:rsidRPr="00923E27" w:rsidRDefault="00923E27" w:rsidP="00923E27">
      <w:pPr>
        <w:jc w:val="both"/>
        <w:rPr>
          <w:color w:val="000000"/>
          <w:sz w:val="16"/>
          <w:szCs w:val="16"/>
        </w:rPr>
      </w:pPr>
      <w:r w:rsidRPr="00923E27">
        <w:rPr>
          <w:color w:val="000000"/>
          <w:sz w:val="16"/>
          <w:szCs w:val="16"/>
        </w:rPr>
        <w:t xml:space="preserve">   11.</w:t>
      </w:r>
      <w:r w:rsidRPr="00923E27">
        <w:rPr>
          <w:b/>
          <w:bCs/>
          <w:color w:val="000000"/>
          <w:sz w:val="16"/>
          <w:szCs w:val="16"/>
        </w:rPr>
        <w:t xml:space="preserve"> Порядок проведения аукциона и определения победителя.</w:t>
      </w:r>
    </w:p>
    <w:p w:rsidR="00923E27" w:rsidRPr="00923E27" w:rsidRDefault="00923E27" w:rsidP="00923E27">
      <w:pPr>
        <w:ind w:firstLine="851"/>
        <w:jc w:val="both"/>
        <w:rPr>
          <w:color w:val="000000"/>
          <w:sz w:val="16"/>
          <w:szCs w:val="16"/>
        </w:rPr>
      </w:pPr>
      <w:r w:rsidRPr="00923E27">
        <w:rPr>
          <w:color w:val="000000"/>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923E27">
        <w:rPr>
          <w:b/>
          <w:color w:val="000000"/>
          <w:sz w:val="16"/>
          <w:szCs w:val="16"/>
        </w:rPr>
        <w:t>05 сентября</w:t>
      </w:r>
      <w:r w:rsidRPr="00923E27">
        <w:rPr>
          <w:b/>
          <w:bCs/>
          <w:color w:val="000000"/>
          <w:sz w:val="16"/>
          <w:szCs w:val="16"/>
        </w:rPr>
        <w:t xml:space="preserve"> 2018 года с 10 часов 00</w:t>
      </w:r>
      <w:r w:rsidRPr="00923E27">
        <w:rPr>
          <w:color w:val="000000"/>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923E27" w:rsidRPr="00923E27" w:rsidRDefault="00923E27" w:rsidP="00923E27">
      <w:pPr>
        <w:ind w:firstLine="851"/>
        <w:rPr>
          <w:color w:val="000000"/>
          <w:sz w:val="16"/>
          <w:szCs w:val="16"/>
        </w:rPr>
      </w:pPr>
      <w:r w:rsidRPr="00923E27">
        <w:rPr>
          <w:color w:val="000000"/>
          <w:sz w:val="16"/>
          <w:szCs w:val="16"/>
        </w:rPr>
        <w:t xml:space="preserve">Аукцион ведет аукционист. </w:t>
      </w:r>
    </w:p>
    <w:p w:rsidR="00923E27" w:rsidRPr="00923E27" w:rsidRDefault="00923E27" w:rsidP="00923E27">
      <w:pPr>
        <w:ind w:firstLine="851"/>
        <w:jc w:val="both"/>
        <w:rPr>
          <w:color w:val="000000"/>
          <w:sz w:val="16"/>
          <w:szCs w:val="16"/>
        </w:rPr>
      </w:pPr>
      <w:r w:rsidRPr="00923E27">
        <w:rPr>
          <w:color w:val="000000"/>
          <w:sz w:val="16"/>
          <w:szCs w:val="16"/>
        </w:rPr>
        <w:lastRenderedPageBreak/>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923E27" w:rsidRPr="00923E27" w:rsidRDefault="00923E27" w:rsidP="00923E27">
      <w:pPr>
        <w:jc w:val="both"/>
        <w:rPr>
          <w:b/>
          <w:bCs/>
          <w:color w:val="000000"/>
          <w:sz w:val="16"/>
          <w:szCs w:val="16"/>
        </w:rPr>
      </w:pPr>
      <w:r w:rsidRPr="00923E27">
        <w:rPr>
          <w:color w:val="000000"/>
          <w:sz w:val="16"/>
          <w:szCs w:val="16"/>
        </w:rPr>
        <w:t xml:space="preserve">         Аукцион проводится в следующем порядке:</w:t>
      </w:r>
    </w:p>
    <w:p w:rsidR="00923E27" w:rsidRPr="00923E27" w:rsidRDefault="00923E27" w:rsidP="00923E27">
      <w:pPr>
        <w:jc w:val="both"/>
        <w:rPr>
          <w:color w:val="000000"/>
          <w:sz w:val="16"/>
          <w:szCs w:val="16"/>
        </w:rPr>
      </w:pPr>
      <w:r w:rsidRPr="00923E27">
        <w:rPr>
          <w:b/>
          <w:bCs/>
          <w:color w:val="000000"/>
          <w:sz w:val="16"/>
          <w:szCs w:val="16"/>
        </w:rPr>
        <w:t xml:space="preserve">         </w:t>
      </w:r>
      <w:r w:rsidRPr="00923E27">
        <w:rPr>
          <w:color w:val="000000"/>
          <w:sz w:val="16"/>
          <w:szCs w:val="16"/>
        </w:rPr>
        <w:t>1) аукцион ведет аукционист;</w:t>
      </w:r>
    </w:p>
    <w:p w:rsidR="00923E27" w:rsidRPr="00923E27" w:rsidRDefault="00923E27" w:rsidP="00923E27">
      <w:pPr>
        <w:jc w:val="both"/>
        <w:rPr>
          <w:color w:val="000000"/>
          <w:sz w:val="16"/>
          <w:szCs w:val="16"/>
        </w:rPr>
      </w:pPr>
      <w:r w:rsidRPr="00923E27">
        <w:rPr>
          <w:color w:val="000000"/>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923E27" w:rsidRPr="00923E27" w:rsidRDefault="00923E27" w:rsidP="00923E27">
      <w:pPr>
        <w:ind w:firstLine="540"/>
        <w:jc w:val="both"/>
        <w:rPr>
          <w:color w:val="000000"/>
          <w:sz w:val="16"/>
          <w:szCs w:val="16"/>
        </w:rPr>
      </w:pPr>
      <w:r w:rsidRPr="00923E27">
        <w:rPr>
          <w:color w:val="000000"/>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923E27" w:rsidRPr="00923E27" w:rsidRDefault="00923E27" w:rsidP="00923E27">
      <w:pPr>
        <w:ind w:firstLine="540"/>
        <w:jc w:val="both"/>
        <w:rPr>
          <w:color w:val="000000"/>
          <w:sz w:val="16"/>
          <w:szCs w:val="16"/>
        </w:rPr>
      </w:pPr>
      <w:r w:rsidRPr="00923E27">
        <w:rPr>
          <w:color w:val="000000"/>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923E27" w:rsidRPr="00923E27" w:rsidRDefault="00923E27" w:rsidP="00923E27">
      <w:pPr>
        <w:ind w:firstLine="540"/>
        <w:jc w:val="both"/>
        <w:rPr>
          <w:color w:val="000000"/>
          <w:sz w:val="16"/>
          <w:szCs w:val="16"/>
        </w:rPr>
      </w:pPr>
      <w:r w:rsidRPr="00923E27">
        <w:rPr>
          <w:color w:val="000000"/>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923E27" w:rsidRPr="00923E27" w:rsidRDefault="00923E27" w:rsidP="00923E27">
      <w:pPr>
        <w:ind w:firstLine="540"/>
        <w:jc w:val="both"/>
        <w:rPr>
          <w:color w:val="000000"/>
          <w:sz w:val="16"/>
          <w:szCs w:val="16"/>
        </w:rPr>
      </w:pPr>
      <w:r w:rsidRPr="00923E27">
        <w:rPr>
          <w:color w:val="000000"/>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923E27" w:rsidRPr="00923E27" w:rsidRDefault="00923E27" w:rsidP="00923E27">
      <w:pPr>
        <w:ind w:firstLine="540"/>
        <w:jc w:val="both"/>
        <w:rPr>
          <w:color w:val="000000"/>
          <w:sz w:val="16"/>
          <w:szCs w:val="16"/>
        </w:rPr>
      </w:pPr>
      <w:r w:rsidRPr="00923E27">
        <w:rPr>
          <w:color w:val="000000"/>
          <w:sz w:val="16"/>
          <w:szCs w:val="16"/>
        </w:rPr>
        <w:t>6) по завершении аукциона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923E27" w:rsidRPr="00923E27" w:rsidRDefault="00923E27" w:rsidP="00923E27">
      <w:pPr>
        <w:ind w:firstLine="851"/>
        <w:jc w:val="both"/>
        <w:rPr>
          <w:color w:val="000000"/>
          <w:sz w:val="16"/>
          <w:szCs w:val="16"/>
        </w:rPr>
      </w:pPr>
      <w:r w:rsidRPr="00923E27">
        <w:rPr>
          <w:color w:val="000000"/>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923E27" w:rsidRPr="00923E27" w:rsidRDefault="00923E27" w:rsidP="00923E27">
      <w:pPr>
        <w:rPr>
          <w:rStyle w:val="blk"/>
          <w:color w:val="000000"/>
          <w:sz w:val="16"/>
          <w:szCs w:val="16"/>
        </w:rPr>
      </w:pPr>
      <w:r w:rsidRPr="00923E27">
        <w:rPr>
          <w:color w:val="000000"/>
          <w:sz w:val="16"/>
          <w:szCs w:val="16"/>
        </w:rPr>
        <w:t xml:space="preserve">          12.  </w:t>
      </w:r>
      <w:r w:rsidRPr="00923E27">
        <w:rPr>
          <w:b/>
          <w:bCs/>
          <w:color w:val="000000"/>
          <w:sz w:val="16"/>
          <w:szCs w:val="16"/>
        </w:rPr>
        <w:t>Порядок заключения договора аренды земельного участка (Приложение 2).</w:t>
      </w:r>
    </w:p>
    <w:p w:rsidR="00923E27" w:rsidRPr="00923E27" w:rsidRDefault="00923E27" w:rsidP="00923E27">
      <w:pPr>
        <w:ind w:firstLine="851"/>
        <w:jc w:val="both"/>
        <w:rPr>
          <w:rStyle w:val="blk"/>
          <w:color w:val="000000"/>
          <w:sz w:val="16"/>
          <w:szCs w:val="16"/>
        </w:rPr>
      </w:pPr>
      <w:r w:rsidRPr="00923E27">
        <w:rPr>
          <w:rStyle w:val="blk"/>
          <w:color w:val="000000"/>
          <w:sz w:val="16"/>
          <w:szCs w:val="16"/>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923E27" w:rsidRPr="00923E27" w:rsidRDefault="00923E27" w:rsidP="00923E27">
      <w:pPr>
        <w:jc w:val="both"/>
        <w:rPr>
          <w:rStyle w:val="blk"/>
          <w:color w:val="000000"/>
          <w:sz w:val="16"/>
          <w:szCs w:val="16"/>
        </w:rPr>
      </w:pPr>
      <w:r w:rsidRPr="00923E27">
        <w:rPr>
          <w:rStyle w:val="blk"/>
          <w:color w:val="000000"/>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r w:rsidRPr="00923E27">
        <w:rPr>
          <w:color w:val="000000"/>
          <w:sz w:val="16"/>
          <w:szCs w:val="16"/>
        </w:rPr>
        <w:t>размер ежегодной арендной платы по договору аренды земельного участка определяется в размере</w:t>
      </w:r>
      <w:r w:rsidRPr="00923E27">
        <w:rPr>
          <w:rStyle w:val="blk"/>
          <w:color w:val="000000"/>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923E27">
        <w:rPr>
          <w:color w:val="000000"/>
          <w:sz w:val="16"/>
          <w:szCs w:val="16"/>
        </w:rPr>
        <w:t xml:space="preserve"> </w:t>
      </w:r>
    </w:p>
    <w:p w:rsidR="00923E27" w:rsidRPr="00923E27" w:rsidRDefault="00923E27" w:rsidP="00923E27">
      <w:pPr>
        <w:ind w:firstLine="851"/>
        <w:jc w:val="both"/>
        <w:rPr>
          <w:color w:val="000000"/>
          <w:sz w:val="16"/>
          <w:szCs w:val="16"/>
        </w:rPr>
      </w:pPr>
      <w:r w:rsidRPr="00923E27">
        <w:rPr>
          <w:rStyle w:val="blk"/>
          <w:color w:val="000000"/>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
    <w:p w:rsidR="00923E27" w:rsidRPr="00923E27" w:rsidRDefault="00923E27" w:rsidP="00923E27">
      <w:pPr>
        <w:rPr>
          <w:color w:val="000000"/>
          <w:sz w:val="16"/>
          <w:szCs w:val="16"/>
        </w:rPr>
      </w:pPr>
      <w:r w:rsidRPr="00923E27">
        <w:rPr>
          <w:color w:val="000000"/>
          <w:sz w:val="16"/>
          <w:szCs w:val="16"/>
        </w:rPr>
        <w:t xml:space="preserve">      13. </w:t>
      </w:r>
      <w:r w:rsidRPr="00923E27">
        <w:rPr>
          <w:b/>
          <w:bCs/>
          <w:color w:val="000000"/>
          <w:sz w:val="16"/>
          <w:szCs w:val="16"/>
        </w:rPr>
        <w:t>Аукцион признается не состоявшимся в случаях, если:</w:t>
      </w:r>
    </w:p>
    <w:p w:rsidR="00923E27" w:rsidRPr="00923E27" w:rsidRDefault="00923E27" w:rsidP="00923E27">
      <w:pPr>
        <w:ind w:firstLine="851"/>
        <w:jc w:val="both"/>
        <w:rPr>
          <w:rStyle w:val="blk"/>
          <w:color w:val="000000"/>
          <w:sz w:val="16"/>
          <w:szCs w:val="16"/>
        </w:rPr>
      </w:pPr>
      <w:r w:rsidRPr="00923E27">
        <w:rPr>
          <w:color w:val="000000"/>
          <w:sz w:val="16"/>
          <w:szCs w:val="16"/>
        </w:rPr>
        <w:t xml:space="preserve">- </w:t>
      </w:r>
      <w:r w:rsidRPr="00923E27">
        <w:rPr>
          <w:rStyle w:val="blk"/>
          <w:color w:val="000000"/>
          <w:sz w:val="16"/>
          <w:szCs w:val="16"/>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923E27" w:rsidRPr="00923E27" w:rsidRDefault="00923E27" w:rsidP="00923E27">
      <w:pPr>
        <w:ind w:firstLine="851"/>
        <w:jc w:val="both"/>
        <w:rPr>
          <w:color w:val="000000"/>
          <w:sz w:val="16"/>
          <w:szCs w:val="16"/>
        </w:rPr>
      </w:pPr>
      <w:r w:rsidRPr="00923E27">
        <w:rPr>
          <w:rStyle w:val="blk"/>
          <w:color w:val="000000"/>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923E27" w:rsidRPr="00923E27" w:rsidRDefault="00923E27" w:rsidP="00923E27">
      <w:pPr>
        <w:ind w:firstLine="851"/>
        <w:rPr>
          <w:color w:val="000000"/>
          <w:sz w:val="16"/>
          <w:szCs w:val="16"/>
        </w:rPr>
      </w:pPr>
      <w:r w:rsidRPr="00923E27">
        <w:rPr>
          <w:color w:val="000000"/>
          <w:sz w:val="16"/>
          <w:szCs w:val="16"/>
        </w:rPr>
        <w:t xml:space="preserve">- </w:t>
      </w:r>
      <w:r w:rsidRPr="00923E27">
        <w:rPr>
          <w:rStyle w:val="blk"/>
          <w:color w:val="000000"/>
          <w:sz w:val="16"/>
          <w:szCs w:val="16"/>
        </w:rPr>
        <w:t>в аукционе участвовал только один участник,</w:t>
      </w:r>
    </w:p>
    <w:p w:rsidR="00923E27" w:rsidRPr="00923E27" w:rsidRDefault="00923E27" w:rsidP="00923E27">
      <w:pPr>
        <w:ind w:firstLine="851"/>
        <w:rPr>
          <w:rStyle w:val="blk"/>
          <w:color w:val="000000"/>
          <w:sz w:val="16"/>
          <w:szCs w:val="16"/>
        </w:rPr>
      </w:pPr>
      <w:r w:rsidRPr="00923E27">
        <w:rPr>
          <w:color w:val="000000"/>
          <w:sz w:val="16"/>
          <w:szCs w:val="16"/>
        </w:rPr>
        <w:t>-</w:t>
      </w:r>
      <w:r w:rsidRPr="00923E27">
        <w:rPr>
          <w:rStyle w:val="blk"/>
          <w:color w:val="000000"/>
          <w:sz w:val="16"/>
          <w:szCs w:val="16"/>
        </w:rPr>
        <w:t xml:space="preserve"> при проведении аукциона не присутствовал ни один из участников аукциона,</w:t>
      </w:r>
    </w:p>
    <w:p w:rsidR="00923E27" w:rsidRPr="00923E27" w:rsidRDefault="00923E27" w:rsidP="00923E27">
      <w:pPr>
        <w:ind w:firstLine="851"/>
        <w:jc w:val="both"/>
        <w:rPr>
          <w:sz w:val="16"/>
          <w:szCs w:val="16"/>
        </w:rPr>
      </w:pPr>
      <w:r w:rsidRPr="00923E27">
        <w:rPr>
          <w:rStyle w:val="blk"/>
          <w:sz w:val="16"/>
          <w:szCs w:val="16"/>
        </w:rPr>
        <w:t>-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w:t>
      </w:r>
    </w:p>
    <w:p w:rsidR="00923E27" w:rsidRPr="00923E27" w:rsidRDefault="00923E27" w:rsidP="00923E27">
      <w:pPr>
        <w:jc w:val="both"/>
        <w:rPr>
          <w:sz w:val="16"/>
          <w:szCs w:val="16"/>
        </w:rPr>
      </w:pPr>
      <w:r w:rsidRPr="00923E27">
        <w:rPr>
          <w:sz w:val="16"/>
          <w:szCs w:val="16"/>
        </w:rPr>
        <w:t xml:space="preserve">        14.</w:t>
      </w:r>
      <w:r w:rsidRPr="00923E27">
        <w:rPr>
          <w:b/>
          <w:sz w:val="16"/>
          <w:szCs w:val="16"/>
        </w:rPr>
        <w:t xml:space="preserve"> Осмотр земельного участка осуществляется</w:t>
      </w:r>
      <w:r w:rsidRPr="00923E27">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по тел. (49437) 2-11-90, либо самостоятельно по месту нахождения участка.</w:t>
      </w:r>
    </w:p>
    <w:p w:rsidR="00923E27" w:rsidRPr="00923E27" w:rsidRDefault="00923E27" w:rsidP="00923E27">
      <w:pPr>
        <w:jc w:val="both"/>
        <w:rPr>
          <w:b/>
          <w:bCs/>
          <w:sz w:val="16"/>
          <w:szCs w:val="16"/>
        </w:rPr>
      </w:pPr>
      <w:r w:rsidRPr="00923E27">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923E27" w:rsidRPr="00923E27" w:rsidRDefault="00923E27" w:rsidP="00923E27">
      <w:pPr>
        <w:ind w:firstLine="850"/>
        <w:jc w:val="both"/>
        <w:rPr>
          <w:b/>
          <w:bCs/>
          <w:sz w:val="16"/>
          <w:szCs w:val="16"/>
        </w:rPr>
      </w:pPr>
    </w:p>
    <w:p w:rsidR="00923E27" w:rsidRPr="00923E27" w:rsidRDefault="00923E27" w:rsidP="00923E27">
      <w:pPr>
        <w:jc w:val="right"/>
        <w:rPr>
          <w:b/>
          <w:bCs/>
          <w:color w:val="FF0000"/>
          <w:sz w:val="16"/>
          <w:szCs w:val="16"/>
        </w:rPr>
      </w:pPr>
    </w:p>
    <w:p w:rsidR="00923E27" w:rsidRPr="00923E27" w:rsidRDefault="00923E27" w:rsidP="00923E27">
      <w:pPr>
        <w:jc w:val="right"/>
        <w:rPr>
          <w:b/>
          <w:bCs/>
          <w:sz w:val="16"/>
          <w:szCs w:val="16"/>
        </w:rPr>
      </w:pPr>
    </w:p>
    <w:p w:rsidR="00923E27" w:rsidRPr="00923E27" w:rsidRDefault="00923E27" w:rsidP="00923E27">
      <w:pPr>
        <w:jc w:val="right"/>
        <w:rPr>
          <w:b/>
          <w:bCs/>
          <w:sz w:val="16"/>
          <w:szCs w:val="16"/>
        </w:rPr>
      </w:pPr>
    </w:p>
    <w:p w:rsidR="00923E27" w:rsidRPr="00923E27" w:rsidRDefault="00923E27" w:rsidP="00923E27">
      <w:pPr>
        <w:jc w:val="right"/>
        <w:rPr>
          <w:rFonts w:eastAsia="Courier New"/>
          <w:sz w:val="16"/>
          <w:szCs w:val="16"/>
          <w:lang w:eastAsia="en-US"/>
        </w:rPr>
      </w:pPr>
      <w:r w:rsidRPr="00923E27">
        <w:rPr>
          <w:b/>
          <w:bCs/>
          <w:sz w:val="16"/>
          <w:szCs w:val="16"/>
        </w:rPr>
        <w:t>Приложение 1</w:t>
      </w:r>
    </w:p>
    <w:p w:rsidR="00923E27" w:rsidRPr="00923E27" w:rsidRDefault="00923E27" w:rsidP="00923E27">
      <w:pPr>
        <w:ind w:firstLine="709"/>
        <w:jc w:val="right"/>
        <w:rPr>
          <w:sz w:val="16"/>
          <w:szCs w:val="16"/>
          <w:u w:val="single"/>
          <w:lang w:eastAsia="en-US"/>
        </w:rPr>
      </w:pPr>
      <w:r w:rsidRPr="00923E27">
        <w:rPr>
          <w:rFonts w:eastAsia="Courier New"/>
          <w:sz w:val="16"/>
          <w:szCs w:val="16"/>
          <w:lang w:eastAsia="en-US"/>
        </w:rPr>
        <w:t xml:space="preserve"> </w:t>
      </w:r>
      <w:r w:rsidRPr="00923E27">
        <w:rPr>
          <w:sz w:val="16"/>
          <w:szCs w:val="16"/>
          <w:u w:val="single"/>
          <w:lang w:eastAsia="en-US"/>
        </w:rPr>
        <w:t xml:space="preserve">Комитет по управлению муниципальным имуществом </w:t>
      </w:r>
    </w:p>
    <w:p w:rsidR="00923E27" w:rsidRPr="00923E27" w:rsidRDefault="00923E27" w:rsidP="00923E27">
      <w:pPr>
        <w:ind w:firstLine="709"/>
        <w:jc w:val="right"/>
        <w:rPr>
          <w:sz w:val="16"/>
          <w:szCs w:val="16"/>
          <w:lang w:eastAsia="en-US"/>
        </w:rPr>
      </w:pPr>
      <w:r w:rsidRPr="00923E27">
        <w:rPr>
          <w:sz w:val="16"/>
          <w:szCs w:val="16"/>
          <w:u w:val="single"/>
          <w:lang w:eastAsia="en-US"/>
        </w:rPr>
        <w:t>и земельными ресурсами администрации</w:t>
      </w:r>
    </w:p>
    <w:p w:rsidR="00923E27" w:rsidRPr="00923E27" w:rsidRDefault="00923E27" w:rsidP="00923E27">
      <w:pPr>
        <w:ind w:firstLine="709"/>
        <w:jc w:val="right"/>
        <w:rPr>
          <w:sz w:val="16"/>
          <w:szCs w:val="16"/>
          <w:u w:val="single"/>
          <w:lang w:eastAsia="en-US"/>
        </w:rPr>
      </w:pPr>
      <w:r w:rsidRPr="00923E27">
        <w:rPr>
          <w:sz w:val="16"/>
          <w:szCs w:val="16"/>
          <w:u w:val="single"/>
          <w:lang w:eastAsia="en-US"/>
        </w:rPr>
        <w:t>Галичского муниципального района</w:t>
      </w:r>
    </w:p>
    <w:p w:rsidR="00923E27" w:rsidRPr="00923E27" w:rsidRDefault="00923E27" w:rsidP="00923E27">
      <w:pPr>
        <w:ind w:firstLine="709"/>
        <w:jc w:val="right"/>
        <w:rPr>
          <w:rFonts w:eastAsia="Courier New"/>
          <w:sz w:val="16"/>
          <w:szCs w:val="16"/>
          <w:lang w:eastAsia="en-US"/>
        </w:rPr>
      </w:pPr>
      <w:r w:rsidRPr="00923E27">
        <w:rPr>
          <w:sz w:val="16"/>
          <w:szCs w:val="16"/>
          <w:u w:val="single"/>
          <w:lang w:eastAsia="en-US"/>
        </w:rPr>
        <w:t>Костромской области</w:t>
      </w:r>
      <w:r w:rsidRPr="00923E27">
        <w:rPr>
          <w:sz w:val="16"/>
          <w:szCs w:val="16"/>
          <w:lang w:eastAsia="en-US"/>
        </w:rPr>
        <w:t xml:space="preserve">                                           </w:t>
      </w:r>
    </w:p>
    <w:p w:rsidR="00923E27" w:rsidRPr="00923E27" w:rsidRDefault="00923E27" w:rsidP="00923E27">
      <w:pPr>
        <w:ind w:firstLine="709"/>
        <w:jc w:val="center"/>
        <w:rPr>
          <w:sz w:val="16"/>
          <w:szCs w:val="16"/>
          <w:lang w:eastAsia="en-US"/>
        </w:rPr>
      </w:pPr>
      <w:r w:rsidRPr="00923E27">
        <w:rPr>
          <w:rFonts w:eastAsia="Courier New"/>
          <w:sz w:val="16"/>
          <w:szCs w:val="16"/>
          <w:lang w:eastAsia="en-US"/>
        </w:rPr>
        <w:t xml:space="preserve">                                                          </w:t>
      </w:r>
      <w:r w:rsidRPr="00923E27">
        <w:rPr>
          <w:sz w:val="16"/>
          <w:szCs w:val="16"/>
          <w:lang w:eastAsia="en-US"/>
        </w:rPr>
        <w:t xml:space="preserve">(наименование ОМС) </w:t>
      </w:r>
    </w:p>
    <w:p w:rsidR="00923E27" w:rsidRPr="00923E27" w:rsidRDefault="00923E27" w:rsidP="00923E27">
      <w:pPr>
        <w:ind w:firstLine="709"/>
        <w:jc w:val="right"/>
        <w:rPr>
          <w:sz w:val="16"/>
          <w:szCs w:val="16"/>
          <w:lang w:eastAsia="en-US"/>
        </w:rPr>
      </w:pPr>
      <w:r w:rsidRPr="00923E27">
        <w:rPr>
          <w:sz w:val="16"/>
          <w:szCs w:val="16"/>
          <w:lang w:eastAsia="en-US"/>
        </w:rPr>
        <w:t xml:space="preserve">                                     от ______________________________________</w:t>
      </w:r>
    </w:p>
    <w:p w:rsidR="00923E27" w:rsidRPr="00923E27" w:rsidRDefault="00923E27" w:rsidP="00923E27">
      <w:pPr>
        <w:ind w:firstLine="709"/>
        <w:jc w:val="center"/>
        <w:rPr>
          <w:sz w:val="16"/>
          <w:szCs w:val="16"/>
          <w:lang w:eastAsia="en-US"/>
        </w:rPr>
      </w:pPr>
      <w:r w:rsidRPr="00923E27">
        <w:rPr>
          <w:sz w:val="16"/>
          <w:szCs w:val="16"/>
          <w:lang w:eastAsia="en-US"/>
        </w:rPr>
        <w:t xml:space="preserve">                                                                                                                  (наименование или Ф.И.О. заявителя)</w:t>
      </w:r>
    </w:p>
    <w:p w:rsidR="00923E27" w:rsidRPr="00923E27" w:rsidRDefault="00923E27" w:rsidP="00923E27">
      <w:pPr>
        <w:ind w:firstLine="709"/>
        <w:jc w:val="right"/>
        <w:rPr>
          <w:sz w:val="16"/>
          <w:szCs w:val="16"/>
          <w:lang w:eastAsia="en-US"/>
        </w:rPr>
      </w:pPr>
      <w:r w:rsidRPr="00923E27">
        <w:rPr>
          <w:sz w:val="16"/>
          <w:szCs w:val="16"/>
          <w:lang w:eastAsia="en-US"/>
        </w:rPr>
        <w:t xml:space="preserve">                                    адрес: __________________________________,</w:t>
      </w:r>
    </w:p>
    <w:p w:rsidR="00923E27" w:rsidRPr="00923E27" w:rsidRDefault="00923E27" w:rsidP="00923E27">
      <w:pPr>
        <w:ind w:firstLine="709"/>
        <w:jc w:val="right"/>
        <w:rPr>
          <w:sz w:val="16"/>
          <w:szCs w:val="16"/>
          <w:lang w:eastAsia="en-US"/>
        </w:rPr>
      </w:pPr>
      <w:r w:rsidRPr="00923E27">
        <w:rPr>
          <w:sz w:val="16"/>
          <w:szCs w:val="16"/>
          <w:lang w:eastAsia="en-US"/>
        </w:rPr>
        <w:t xml:space="preserve">                                     телефон: _________________, факс: _________,</w:t>
      </w:r>
    </w:p>
    <w:p w:rsidR="00923E27" w:rsidRPr="00923E27" w:rsidRDefault="00923E27" w:rsidP="00923E27">
      <w:pPr>
        <w:ind w:firstLine="709"/>
        <w:jc w:val="right"/>
        <w:rPr>
          <w:sz w:val="16"/>
          <w:szCs w:val="16"/>
        </w:rPr>
      </w:pPr>
      <w:r w:rsidRPr="00923E27">
        <w:rPr>
          <w:sz w:val="16"/>
          <w:szCs w:val="16"/>
          <w:lang w:eastAsia="en-US"/>
        </w:rPr>
        <w:t xml:space="preserve">                                     эл. почта: ________________________________</w:t>
      </w:r>
    </w:p>
    <w:p w:rsidR="00923E27" w:rsidRPr="00923E27" w:rsidRDefault="00923E27" w:rsidP="00923E27">
      <w:pPr>
        <w:ind w:firstLine="709"/>
        <w:jc w:val="right"/>
        <w:rPr>
          <w:sz w:val="16"/>
          <w:szCs w:val="16"/>
        </w:rPr>
      </w:pPr>
    </w:p>
    <w:p w:rsidR="00923E27" w:rsidRPr="00923E27" w:rsidRDefault="00923E27" w:rsidP="00923E27">
      <w:pPr>
        <w:ind w:firstLine="709"/>
        <w:jc w:val="center"/>
        <w:rPr>
          <w:sz w:val="16"/>
          <w:szCs w:val="16"/>
          <w:lang w:eastAsia="en-US"/>
        </w:rPr>
      </w:pPr>
      <w:r w:rsidRPr="00923E27">
        <w:rPr>
          <w:b/>
          <w:bCs/>
          <w:sz w:val="16"/>
          <w:szCs w:val="16"/>
          <w:lang w:eastAsia="en-US"/>
        </w:rPr>
        <w:t xml:space="preserve">Заявка на участие в аукционе </w:t>
      </w:r>
    </w:p>
    <w:p w:rsidR="00923E27" w:rsidRPr="00923E27" w:rsidRDefault="00923E27" w:rsidP="00923E27">
      <w:pPr>
        <w:ind w:firstLine="709"/>
        <w:jc w:val="center"/>
        <w:rPr>
          <w:sz w:val="16"/>
          <w:szCs w:val="16"/>
          <w:lang w:eastAsia="en-US"/>
        </w:rPr>
      </w:pPr>
    </w:p>
    <w:p w:rsidR="00923E27" w:rsidRPr="00923E27" w:rsidRDefault="00923E27" w:rsidP="00923E27">
      <w:pPr>
        <w:rPr>
          <w:sz w:val="16"/>
          <w:szCs w:val="16"/>
          <w:lang w:eastAsia="en-US"/>
        </w:rPr>
      </w:pPr>
      <w:r w:rsidRPr="00923E27">
        <w:rPr>
          <w:sz w:val="16"/>
          <w:szCs w:val="16"/>
          <w:lang w:eastAsia="en-US"/>
        </w:rPr>
        <w:t>Заявитель _______________________________________________________________________________________</w:t>
      </w:r>
    </w:p>
    <w:p w:rsidR="00923E27" w:rsidRPr="00923E27" w:rsidRDefault="00923E27" w:rsidP="00923E27">
      <w:pPr>
        <w:ind w:firstLine="709"/>
        <w:rPr>
          <w:sz w:val="16"/>
          <w:szCs w:val="16"/>
          <w:lang w:eastAsia="en-US"/>
        </w:rPr>
      </w:pPr>
      <w:r w:rsidRPr="00923E27">
        <w:rPr>
          <w:sz w:val="16"/>
          <w:szCs w:val="16"/>
          <w:lang w:eastAsia="en-US"/>
        </w:rPr>
        <w:t xml:space="preserve">                            (полное наименование юридического лица, подающего заявку ________________________________________________________________________________________________</w:t>
      </w:r>
    </w:p>
    <w:p w:rsidR="00923E27" w:rsidRPr="00923E27" w:rsidRDefault="00923E27" w:rsidP="00923E27">
      <w:pPr>
        <w:ind w:firstLine="709"/>
        <w:rPr>
          <w:sz w:val="16"/>
          <w:szCs w:val="16"/>
          <w:lang w:eastAsia="en-US"/>
        </w:rPr>
      </w:pPr>
      <w:r w:rsidRPr="00923E27">
        <w:rPr>
          <w:sz w:val="16"/>
          <w:szCs w:val="16"/>
          <w:lang w:eastAsia="en-US"/>
        </w:rPr>
        <w:t xml:space="preserve">                   (фамилия, имя, отчество и паспортные данные подающего заявку)</w:t>
      </w:r>
    </w:p>
    <w:p w:rsidR="00923E27" w:rsidRPr="00923E27" w:rsidRDefault="00923E27" w:rsidP="00923E27">
      <w:pPr>
        <w:rPr>
          <w:sz w:val="16"/>
          <w:szCs w:val="16"/>
          <w:lang w:eastAsia="en-US"/>
        </w:rPr>
      </w:pPr>
      <w:r w:rsidRPr="00923E27">
        <w:rPr>
          <w:sz w:val="16"/>
          <w:szCs w:val="16"/>
          <w:lang w:eastAsia="en-US"/>
        </w:rPr>
        <w:t>в лице __________________________________________________________________________________________</w:t>
      </w:r>
    </w:p>
    <w:p w:rsidR="00923E27" w:rsidRPr="00923E27" w:rsidRDefault="00923E27" w:rsidP="00923E27">
      <w:pPr>
        <w:ind w:firstLine="709"/>
        <w:rPr>
          <w:sz w:val="16"/>
          <w:szCs w:val="16"/>
          <w:lang w:eastAsia="en-US"/>
        </w:rPr>
      </w:pPr>
      <w:r w:rsidRPr="00923E27">
        <w:rPr>
          <w:sz w:val="16"/>
          <w:szCs w:val="16"/>
          <w:lang w:eastAsia="en-US"/>
        </w:rPr>
        <w:t xml:space="preserve">                                                       (фамилия, имя, отчество, должность)</w:t>
      </w:r>
    </w:p>
    <w:p w:rsidR="00923E27" w:rsidRPr="00923E27" w:rsidRDefault="00923E27" w:rsidP="00923E27">
      <w:pPr>
        <w:rPr>
          <w:sz w:val="16"/>
          <w:szCs w:val="16"/>
          <w:lang w:eastAsia="en-US"/>
        </w:rPr>
      </w:pPr>
      <w:r w:rsidRPr="00923E27">
        <w:rPr>
          <w:sz w:val="16"/>
          <w:szCs w:val="16"/>
          <w:lang w:eastAsia="en-US"/>
        </w:rPr>
        <w:t>действующего на основании __________________________________________________________________</w:t>
      </w:r>
    </w:p>
    <w:p w:rsidR="00923E27" w:rsidRPr="00923E27" w:rsidRDefault="00923E27" w:rsidP="00923E27">
      <w:pPr>
        <w:ind w:firstLine="709"/>
        <w:rPr>
          <w:sz w:val="16"/>
          <w:szCs w:val="16"/>
          <w:lang w:eastAsia="en-US"/>
        </w:rPr>
      </w:pPr>
      <w:r w:rsidRPr="00923E27">
        <w:rPr>
          <w:sz w:val="16"/>
          <w:szCs w:val="16"/>
          <w:lang w:eastAsia="en-US"/>
        </w:rPr>
        <w:t xml:space="preserve">                                                      (наименование документа)</w:t>
      </w:r>
    </w:p>
    <w:p w:rsidR="00923E27" w:rsidRPr="00923E27" w:rsidRDefault="00923E27" w:rsidP="00923E27">
      <w:pPr>
        <w:ind w:firstLine="709"/>
        <w:jc w:val="both"/>
        <w:rPr>
          <w:sz w:val="16"/>
          <w:szCs w:val="16"/>
          <w:lang w:eastAsia="en-US"/>
        </w:rPr>
      </w:pPr>
      <w:r w:rsidRPr="00923E27">
        <w:rPr>
          <w:sz w:val="16"/>
          <w:szCs w:val="16"/>
          <w:lang w:eastAsia="en-US"/>
        </w:rPr>
        <w:lastRenderedPageBreak/>
        <w:t xml:space="preserve">Ознакомившись   с   информацией   о   проведении  аукциона, опубликованной в ________________________________________________________________________________________________ </w:t>
      </w:r>
    </w:p>
    <w:p w:rsidR="00923E27" w:rsidRPr="00923E27" w:rsidRDefault="00923E27" w:rsidP="00923E27">
      <w:pPr>
        <w:ind w:firstLine="709"/>
        <w:rPr>
          <w:sz w:val="16"/>
          <w:szCs w:val="16"/>
          <w:lang w:eastAsia="en-US"/>
        </w:rPr>
      </w:pPr>
      <w:r w:rsidRPr="00923E27">
        <w:rPr>
          <w:sz w:val="16"/>
          <w:szCs w:val="16"/>
          <w:lang w:eastAsia="en-US"/>
        </w:rPr>
        <w:t xml:space="preserve">                                    (наименование средства массовой информации)</w:t>
      </w:r>
    </w:p>
    <w:p w:rsidR="00923E27" w:rsidRPr="00923E27" w:rsidRDefault="00923E27" w:rsidP="00923E27">
      <w:pPr>
        <w:jc w:val="both"/>
        <w:rPr>
          <w:sz w:val="16"/>
          <w:szCs w:val="16"/>
          <w:lang w:eastAsia="en-US"/>
        </w:rPr>
      </w:pPr>
      <w:r w:rsidRPr="00923E27">
        <w:rPr>
          <w:sz w:val="16"/>
          <w:szCs w:val="16"/>
          <w:lang w:eastAsia="en-US"/>
        </w:rPr>
        <w:t>№ ___ от "___" ______ 20__ г. просит  допустить  к  участию  в аукционе  по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23E27" w:rsidRPr="00923E27" w:rsidRDefault="00923E27" w:rsidP="00923E27">
      <w:pPr>
        <w:ind w:firstLine="709"/>
        <w:jc w:val="center"/>
        <w:rPr>
          <w:sz w:val="16"/>
          <w:szCs w:val="16"/>
          <w:lang w:eastAsia="en-US"/>
        </w:rPr>
      </w:pPr>
      <w:r w:rsidRPr="00923E27">
        <w:rPr>
          <w:sz w:val="16"/>
          <w:szCs w:val="16"/>
          <w:lang w:eastAsia="en-US"/>
        </w:rPr>
        <w:t>(наименование и описание объекта аукциона)</w:t>
      </w:r>
    </w:p>
    <w:p w:rsidR="00923E27" w:rsidRPr="00923E27" w:rsidRDefault="00923E27" w:rsidP="00923E27">
      <w:pPr>
        <w:ind w:firstLine="709"/>
        <w:jc w:val="both"/>
        <w:rPr>
          <w:sz w:val="16"/>
          <w:szCs w:val="16"/>
          <w:lang w:eastAsia="en-US"/>
        </w:rPr>
      </w:pPr>
      <w:r w:rsidRPr="00923E27">
        <w:rPr>
          <w:sz w:val="16"/>
          <w:szCs w:val="16"/>
          <w:lang w:eastAsia="en-US"/>
        </w:rPr>
        <w:t xml:space="preserve">Согласен(ны)   участвовать   в  аукционе  в  соответствии  с </w:t>
      </w:r>
      <w:hyperlink r:id="rId11" w:history="1">
        <w:r w:rsidRPr="00923E27">
          <w:rPr>
            <w:rStyle w:val="a3"/>
            <w:sz w:val="16"/>
            <w:szCs w:val="16"/>
            <w:lang w:eastAsia="en-US"/>
          </w:rPr>
          <w:t>порядком</w:t>
        </w:r>
      </w:hyperlink>
      <w:r w:rsidRPr="00923E27">
        <w:rPr>
          <w:sz w:val="16"/>
          <w:szCs w:val="16"/>
          <w:lang w:eastAsia="en-US"/>
        </w:rPr>
        <w:t xml:space="preserve"> проведения аукциона, установленного Земельным кодексом Российской Федерации. </w:t>
      </w:r>
    </w:p>
    <w:p w:rsidR="00923E27" w:rsidRPr="00923E27" w:rsidRDefault="00923E27" w:rsidP="00923E27">
      <w:pPr>
        <w:ind w:firstLine="709"/>
        <w:jc w:val="both"/>
        <w:rPr>
          <w:sz w:val="16"/>
          <w:szCs w:val="16"/>
          <w:lang w:eastAsia="en-US"/>
        </w:rPr>
      </w:pPr>
      <w:r w:rsidRPr="00923E27">
        <w:rPr>
          <w:sz w:val="16"/>
          <w:szCs w:val="16"/>
          <w:lang w:eastAsia="en-US"/>
        </w:rPr>
        <w:t xml:space="preserve">    Обязуюсь(тся)  в  случае  признания  победителем  аукциона заключить  договор   _______________________земельного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923E27" w:rsidRPr="00923E27" w:rsidRDefault="00923E27" w:rsidP="00923E27">
      <w:pPr>
        <w:rPr>
          <w:sz w:val="16"/>
          <w:szCs w:val="16"/>
          <w:lang w:eastAsia="en-US"/>
        </w:rPr>
      </w:pPr>
      <w:r w:rsidRPr="00923E27">
        <w:rPr>
          <w:sz w:val="16"/>
          <w:szCs w:val="16"/>
          <w:lang w:eastAsia="en-US"/>
        </w:rPr>
        <w:t>С  проектом   договора_____________________________ознакомлен(ны).</w:t>
      </w:r>
    </w:p>
    <w:p w:rsidR="00923E27" w:rsidRPr="00923E27" w:rsidRDefault="00923E27" w:rsidP="00923E27">
      <w:pPr>
        <w:ind w:firstLine="709"/>
        <w:jc w:val="both"/>
        <w:rPr>
          <w:sz w:val="16"/>
          <w:szCs w:val="16"/>
          <w:lang w:eastAsia="en-US"/>
        </w:rPr>
      </w:pPr>
      <w:r w:rsidRPr="00923E27">
        <w:rPr>
          <w:sz w:val="16"/>
          <w:szCs w:val="16"/>
          <w:lang w:eastAsia="en-US"/>
        </w:rPr>
        <w:t xml:space="preserve"> К  заявке  прилагаются  следующие документы:</w:t>
      </w:r>
    </w:p>
    <w:p w:rsidR="00923E27" w:rsidRPr="00923E27" w:rsidRDefault="00923E27" w:rsidP="00923E27">
      <w:pPr>
        <w:ind w:firstLine="709"/>
        <w:rPr>
          <w:sz w:val="16"/>
          <w:szCs w:val="16"/>
          <w:lang w:eastAsia="en-US"/>
        </w:rPr>
      </w:pPr>
      <w:r w:rsidRPr="00923E27">
        <w:rPr>
          <w:sz w:val="16"/>
          <w:szCs w:val="16"/>
          <w:lang w:eastAsia="en-US"/>
        </w:rPr>
        <w:t>1)______________________________________________________________</w:t>
      </w:r>
    </w:p>
    <w:p w:rsidR="00923E27" w:rsidRPr="00923E27" w:rsidRDefault="00923E27" w:rsidP="00923E27">
      <w:pPr>
        <w:ind w:firstLine="709"/>
        <w:rPr>
          <w:sz w:val="16"/>
          <w:szCs w:val="16"/>
          <w:lang w:eastAsia="en-US"/>
        </w:rPr>
      </w:pPr>
      <w:r w:rsidRPr="00923E27">
        <w:rPr>
          <w:sz w:val="16"/>
          <w:szCs w:val="16"/>
          <w:lang w:eastAsia="en-US"/>
        </w:rPr>
        <w:t>2)______________________________________________________________</w:t>
      </w:r>
    </w:p>
    <w:p w:rsidR="00923E27" w:rsidRPr="00923E27" w:rsidRDefault="00923E27" w:rsidP="00923E27">
      <w:pPr>
        <w:ind w:firstLine="709"/>
        <w:rPr>
          <w:sz w:val="16"/>
          <w:szCs w:val="16"/>
          <w:lang w:eastAsia="en-US"/>
        </w:rPr>
      </w:pPr>
    </w:p>
    <w:p w:rsidR="00923E27" w:rsidRPr="00923E27" w:rsidRDefault="00923E27" w:rsidP="00923E27">
      <w:pPr>
        <w:ind w:firstLine="709"/>
        <w:jc w:val="both"/>
        <w:rPr>
          <w:sz w:val="16"/>
          <w:szCs w:val="16"/>
          <w:lang w:eastAsia="en-US"/>
        </w:rPr>
      </w:pPr>
      <w:r w:rsidRPr="00923E27">
        <w:rPr>
          <w:sz w:val="16"/>
          <w:szCs w:val="16"/>
          <w:lang w:eastAsia="en-US"/>
        </w:rPr>
        <w:t>Банковские реквизиты для возврата задатка__________________________________________</w:t>
      </w:r>
    </w:p>
    <w:p w:rsidR="00923E27" w:rsidRPr="00923E27" w:rsidRDefault="00923E27" w:rsidP="00923E27">
      <w:pPr>
        <w:jc w:val="both"/>
        <w:rPr>
          <w:sz w:val="16"/>
          <w:szCs w:val="16"/>
        </w:rPr>
      </w:pPr>
      <w:r w:rsidRPr="00923E27">
        <w:rPr>
          <w:sz w:val="16"/>
          <w:szCs w:val="16"/>
          <w:lang w:eastAsia="en-US"/>
        </w:rPr>
        <w:t>_______________________________________________________________________________________</w:t>
      </w:r>
    </w:p>
    <w:p w:rsidR="00923E27" w:rsidRPr="00923E27" w:rsidRDefault="00923E27" w:rsidP="00923E27">
      <w:pPr>
        <w:jc w:val="both"/>
        <w:rPr>
          <w:sz w:val="16"/>
          <w:szCs w:val="16"/>
        </w:rPr>
      </w:pPr>
    </w:p>
    <w:p w:rsidR="00923E27" w:rsidRPr="00923E27" w:rsidRDefault="00923E27" w:rsidP="00923E27">
      <w:pPr>
        <w:jc w:val="both"/>
        <w:rPr>
          <w:sz w:val="16"/>
          <w:szCs w:val="16"/>
          <w:lang w:eastAsia="en-US"/>
        </w:rPr>
      </w:pPr>
      <w:r w:rsidRPr="00923E27">
        <w:rPr>
          <w:sz w:val="16"/>
          <w:szCs w:val="16"/>
        </w:rPr>
        <w:t xml:space="preserve">Информировать меня  о ходе рассмотрения заявки прошу :_____________________ </w:t>
      </w:r>
    </w:p>
    <w:p w:rsidR="00923E27" w:rsidRPr="00923E27" w:rsidRDefault="00923E27" w:rsidP="00923E27">
      <w:pPr>
        <w:ind w:firstLine="709"/>
        <w:jc w:val="both"/>
        <w:rPr>
          <w:sz w:val="16"/>
          <w:szCs w:val="16"/>
          <w:lang w:eastAsia="en-US"/>
        </w:rPr>
      </w:pPr>
    </w:p>
    <w:p w:rsidR="00923E27" w:rsidRPr="00923E27" w:rsidRDefault="00923E27" w:rsidP="00923E27">
      <w:pPr>
        <w:ind w:firstLine="709"/>
        <w:rPr>
          <w:sz w:val="16"/>
          <w:szCs w:val="16"/>
          <w:lang w:eastAsia="en-US"/>
        </w:rPr>
      </w:pPr>
      <w:r w:rsidRPr="00923E27">
        <w:rPr>
          <w:sz w:val="16"/>
          <w:szCs w:val="16"/>
          <w:lang w:eastAsia="en-US"/>
        </w:rPr>
        <w:t>Подпись заявителя _______________ /____________________/</w:t>
      </w:r>
    </w:p>
    <w:p w:rsidR="00923E27" w:rsidRPr="00923E27" w:rsidRDefault="00923E27" w:rsidP="00923E27">
      <w:pPr>
        <w:ind w:firstLine="709"/>
        <w:rPr>
          <w:sz w:val="16"/>
          <w:szCs w:val="16"/>
          <w:lang w:eastAsia="en-US"/>
        </w:rPr>
      </w:pPr>
      <w:r w:rsidRPr="00923E27">
        <w:rPr>
          <w:sz w:val="16"/>
          <w:szCs w:val="16"/>
          <w:lang w:eastAsia="en-US"/>
        </w:rPr>
        <w:t xml:space="preserve">                                           М.П.                               (Ф.И.О)</w:t>
      </w:r>
    </w:p>
    <w:p w:rsidR="00923E27" w:rsidRPr="00923E27" w:rsidRDefault="00923E27" w:rsidP="00923E27">
      <w:pPr>
        <w:ind w:firstLine="709"/>
        <w:rPr>
          <w:sz w:val="16"/>
          <w:szCs w:val="16"/>
          <w:lang w:eastAsia="en-US"/>
        </w:rPr>
      </w:pPr>
    </w:p>
    <w:p w:rsidR="00923E27" w:rsidRPr="00923E27" w:rsidRDefault="00923E27" w:rsidP="00923E27">
      <w:pPr>
        <w:rPr>
          <w:sz w:val="16"/>
          <w:szCs w:val="16"/>
          <w:lang w:eastAsia="en-US"/>
        </w:rPr>
      </w:pPr>
      <w:r w:rsidRPr="00923E27">
        <w:rPr>
          <w:sz w:val="16"/>
          <w:szCs w:val="16"/>
          <w:lang w:eastAsia="en-US"/>
        </w:rPr>
        <w:t>Отметка о принятии заявки: час. ___ мин. ___ "__" _________ 20__ г. № ___</w:t>
      </w:r>
    </w:p>
    <w:p w:rsidR="00923E27" w:rsidRPr="00923E27" w:rsidRDefault="00923E27" w:rsidP="00923E27">
      <w:pPr>
        <w:ind w:firstLine="709"/>
        <w:rPr>
          <w:sz w:val="16"/>
          <w:szCs w:val="16"/>
          <w:lang w:eastAsia="en-US"/>
        </w:rPr>
      </w:pPr>
      <w:r w:rsidRPr="00923E27">
        <w:rPr>
          <w:sz w:val="16"/>
          <w:szCs w:val="16"/>
          <w:lang w:eastAsia="en-US"/>
        </w:rPr>
        <w:t>______________________________________/_____________/</w:t>
      </w:r>
    </w:p>
    <w:p w:rsidR="00923E27" w:rsidRPr="00923E27" w:rsidRDefault="00923E27" w:rsidP="00923E27">
      <w:pPr>
        <w:ind w:firstLine="709"/>
        <w:rPr>
          <w:sz w:val="16"/>
          <w:szCs w:val="16"/>
          <w:lang w:eastAsia="en-US"/>
        </w:rPr>
      </w:pPr>
      <w:r w:rsidRPr="00923E27">
        <w:rPr>
          <w:sz w:val="16"/>
          <w:szCs w:val="16"/>
          <w:lang w:eastAsia="en-US"/>
        </w:rPr>
        <w:t>(Ф.И.О., подпись уполномоченного лица)</w:t>
      </w:r>
    </w:p>
    <w:p w:rsidR="00923E27" w:rsidRPr="00923E27" w:rsidRDefault="00923E27" w:rsidP="00923E27">
      <w:pPr>
        <w:ind w:firstLine="709"/>
        <w:rPr>
          <w:sz w:val="16"/>
          <w:szCs w:val="16"/>
          <w:lang w:eastAsia="en-US"/>
        </w:rPr>
      </w:pPr>
    </w:p>
    <w:p w:rsidR="00923E27" w:rsidRPr="00923E27" w:rsidRDefault="00923E27" w:rsidP="00923E27">
      <w:pPr>
        <w:ind w:firstLine="709"/>
        <w:rPr>
          <w:sz w:val="16"/>
          <w:szCs w:val="16"/>
          <w:lang w:eastAsia="en-US"/>
        </w:rPr>
      </w:pPr>
      <w:r w:rsidRPr="00923E27">
        <w:rPr>
          <w:sz w:val="16"/>
          <w:szCs w:val="16"/>
          <w:lang w:eastAsia="en-US"/>
        </w:rPr>
        <w:t>М.П.</w:t>
      </w:r>
    </w:p>
    <w:p w:rsidR="00923E27" w:rsidRPr="00923E27" w:rsidRDefault="00923E27" w:rsidP="00923E27">
      <w:pPr>
        <w:ind w:firstLine="709"/>
        <w:jc w:val="both"/>
        <w:rPr>
          <w:sz w:val="16"/>
          <w:szCs w:val="16"/>
          <w:lang w:eastAsia="en-US"/>
        </w:rPr>
      </w:pPr>
      <w:r w:rsidRPr="00923E27">
        <w:rPr>
          <w:sz w:val="16"/>
          <w:szCs w:val="16"/>
          <w:lang w:eastAsia="en-US"/>
        </w:rPr>
        <w:t xml:space="preserve">    Заявка составлена в 2-х экземплярах, один из которых остается в администрации, другой - у заявителя.</w:t>
      </w:r>
    </w:p>
    <w:p w:rsidR="00923E27" w:rsidRPr="00923E27" w:rsidRDefault="00923E27" w:rsidP="00923E27">
      <w:pPr>
        <w:ind w:firstLine="709"/>
        <w:rPr>
          <w:sz w:val="16"/>
          <w:szCs w:val="16"/>
          <w:lang w:eastAsia="en-US"/>
        </w:rPr>
      </w:pPr>
    </w:p>
    <w:p w:rsidR="00923E27" w:rsidRPr="00923E27" w:rsidRDefault="00923E27" w:rsidP="00923E27">
      <w:pPr>
        <w:ind w:firstLine="709"/>
        <w:rPr>
          <w:sz w:val="16"/>
          <w:szCs w:val="16"/>
          <w:lang w:eastAsia="en-US"/>
        </w:rPr>
      </w:pPr>
      <w:r w:rsidRPr="00923E27">
        <w:rPr>
          <w:sz w:val="16"/>
          <w:szCs w:val="16"/>
          <w:lang w:eastAsia="en-US"/>
        </w:rPr>
        <w:t>Отметка   в   случае   отказа   заявителю   в  принятии  документов ________________________________</w:t>
      </w:r>
    </w:p>
    <w:p w:rsidR="00923E27" w:rsidRPr="00923E27" w:rsidRDefault="00923E27" w:rsidP="00923E27">
      <w:pPr>
        <w:ind w:firstLine="709"/>
        <w:rPr>
          <w:sz w:val="16"/>
          <w:szCs w:val="16"/>
          <w:lang w:eastAsia="en-US"/>
        </w:rPr>
      </w:pPr>
      <w:r w:rsidRPr="00923E27">
        <w:rPr>
          <w:sz w:val="16"/>
          <w:szCs w:val="16"/>
          <w:lang w:eastAsia="en-US"/>
        </w:rPr>
        <w:t xml:space="preserve">                                                                                                                    (указываются основания для отказа)</w:t>
      </w:r>
    </w:p>
    <w:p w:rsidR="00923E27" w:rsidRPr="00923E27" w:rsidRDefault="00923E27" w:rsidP="00923E27">
      <w:pPr>
        <w:ind w:firstLine="709"/>
        <w:rPr>
          <w:sz w:val="16"/>
          <w:szCs w:val="16"/>
          <w:lang w:eastAsia="en-US"/>
        </w:rPr>
      </w:pPr>
    </w:p>
    <w:p w:rsidR="00923E27" w:rsidRPr="00923E27" w:rsidRDefault="00923E27" w:rsidP="00923E27">
      <w:pPr>
        <w:ind w:firstLine="709"/>
        <w:rPr>
          <w:sz w:val="16"/>
          <w:szCs w:val="16"/>
          <w:lang w:eastAsia="en-US"/>
        </w:rPr>
      </w:pPr>
      <w:r w:rsidRPr="00923E27">
        <w:rPr>
          <w:sz w:val="16"/>
          <w:szCs w:val="16"/>
          <w:lang w:eastAsia="en-US"/>
        </w:rPr>
        <w:t>Документы возвращены "__" _______ 20__ г. _____ часов ___ мин.</w:t>
      </w:r>
    </w:p>
    <w:p w:rsidR="00923E27" w:rsidRPr="00923E27" w:rsidRDefault="00923E27" w:rsidP="00923E27">
      <w:pPr>
        <w:ind w:firstLine="709"/>
        <w:rPr>
          <w:sz w:val="16"/>
          <w:szCs w:val="16"/>
          <w:lang w:eastAsia="en-US"/>
        </w:rPr>
      </w:pPr>
    </w:p>
    <w:p w:rsidR="00923E27" w:rsidRPr="00923E27" w:rsidRDefault="00923E27" w:rsidP="00923E27">
      <w:pPr>
        <w:ind w:firstLine="709"/>
        <w:rPr>
          <w:sz w:val="16"/>
          <w:szCs w:val="16"/>
          <w:lang w:eastAsia="en-US"/>
        </w:rPr>
      </w:pPr>
      <w:r w:rsidRPr="00923E27">
        <w:rPr>
          <w:sz w:val="16"/>
          <w:szCs w:val="16"/>
          <w:lang w:eastAsia="en-US"/>
        </w:rPr>
        <w:t>Подпись заявителя ______________________ /____________________/</w:t>
      </w:r>
    </w:p>
    <w:p w:rsidR="00923E27" w:rsidRPr="00923E27" w:rsidRDefault="00923E27" w:rsidP="00923E27">
      <w:pPr>
        <w:ind w:firstLine="709"/>
        <w:rPr>
          <w:sz w:val="16"/>
          <w:szCs w:val="16"/>
          <w:lang w:eastAsia="en-US"/>
        </w:rPr>
      </w:pPr>
      <w:r w:rsidRPr="00923E27">
        <w:rPr>
          <w:sz w:val="16"/>
          <w:szCs w:val="16"/>
          <w:lang w:eastAsia="en-US"/>
        </w:rPr>
        <w:t xml:space="preserve">                                                                                                  (Ф.И.О)</w:t>
      </w:r>
    </w:p>
    <w:p w:rsidR="00923E27" w:rsidRPr="00923E27" w:rsidRDefault="00923E27" w:rsidP="00923E27">
      <w:pPr>
        <w:ind w:firstLine="709"/>
        <w:rPr>
          <w:sz w:val="16"/>
          <w:szCs w:val="16"/>
          <w:lang w:eastAsia="en-US"/>
        </w:rPr>
      </w:pPr>
      <w:r w:rsidRPr="00923E27">
        <w:rPr>
          <w:sz w:val="16"/>
          <w:szCs w:val="16"/>
          <w:lang w:eastAsia="en-US"/>
        </w:rPr>
        <w:t>Подпись уполномоченного лица _______________/________________/</w:t>
      </w:r>
    </w:p>
    <w:p w:rsidR="00923E27" w:rsidRPr="00923E27" w:rsidRDefault="00923E27" w:rsidP="00923E27">
      <w:pPr>
        <w:ind w:firstLine="709"/>
        <w:rPr>
          <w:sz w:val="16"/>
          <w:szCs w:val="16"/>
        </w:rPr>
      </w:pPr>
      <w:r w:rsidRPr="00923E27">
        <w:rPr>
          <w:sz w:val="16"/>
          <w:szCs w:val="16"/>
          <w:lang w:eastAsia="en-US"/>
        </w:rPr>
        <w:t xml:space="preserve">                                                                                                    (Ф.И.О)</w:t>
      </w:r>
    </w:p>
    <w:p w:rsidR="00923E27" w:rsidRPr="00923E27" w:rsidRDefault="00923E27" w:rsidP="00923E27">
      <w:pPr>
        <w:widowControl w:val="0"/>
        <w:tabs>
          <w:tab w:val="left" w:pos="5848"/>
        </w:tabs>
        <w:autoSpaceDE w:val="0"/>
        <w:ind w:firstLine="709"/>
        <w:jc w:val="center"/>
        <w:rPr>
          <w:sz w:val="16"/>
          <w:szCs w:val="16"/>
        </w:rPr>
      </w:pPr>
    </w:p>
    <w:p w:rsidR="00923E27" w:rsidRPr="00923E27" w:rsidRDefault="00923E27" w:rsidP="00923E27">
      <w:pPr>
        <w:rPr>
          <w:sz w:val="16"/>
          <w:szCs w:val="16"/>
        </w:rPr>
      </w:pPr>
      <w:r w:rsidRPr="00923E27">
        <w:rPr>
          <w:sz w:val="16"/>
          <w:szCs w:val="16"/>
        </w:rPr>
        <w:t xml:space="preserve"> </w:t>
      </w:r>
    </w:p>
    <w:p w:rsidR="00923E27" w:rsidRPr="00923E27" w:rsidRDefault="00923E27" w:rsidP="00923E27">
      <w:pPr>
        <w:jc w:val="right"/>
        <w:rPr>
          <w:rFonts w:eastAsia="Courier New"/>
          <w:sz w:val="16"/>
          <w:szCs w:val="16"/>
          <w:lang w:eastAsia="en-US"/>
        </w:rPr>
      </w:pPr>
      <w:r w:rsidRPr="00923E27">
        <w:rPr>
          <w:b/>
          <w:sz w:val="16"/>
          <w:szCs w:val="16"/>
        </w:rPr>
        <w:t xml:space="preserve">     </w:t>
      </w:r>
      <w:r w:rsidRPr="00923E27">
        <w:rPr>
          <w:b/>
          <w:bCs/>
          <w:sz w:val="16"/>
          <w:szCs w:val="16"/>
        </w:rPr>
        <w:t>Приложение 2</w:t>
      </w:r>
    </w:p>
    <w:p w:rsidR="00923E27" w:rsidRPr="00923E27" w:rsidRDefault="00923E27" w:rsidP="00923E27">
      <w:pPr>
        <w:pStyle w:val="afff1"/>
        <w:tabs>
          <w:tab w:val="left" w:pos="8222"/>
        </w:tabs>
        <w:spacing w:before="0"/>
        <w:jc w:val="right"/>
        <w:rPr>
          <w:sz w:val="16"/>
          <w:szCs w:val="16"/>
        </w:rPr>
      </w:pPr>
    </w:p>
    <w:p w:rsidR="00923E27" w:rsidRPr="00923E27" w:rsidRDefault="00923E27" w:rsidP="00923E27">
      <w:pPr>
        <w:pStyle w:val="1"/>
        <w:tabs>
          <w:tab w:val="num" w:pos="0"/>
        </w:tabs>
        <w:suppressAutoHyphens/>
        <w:rPr>
          <w:bCs/>
          <w:sz w:val="16"/>
          <w:szCs w:val="16"/>
          <w:u w:val="single"/>
        </w:rPr>
      </w:pPr>
      <w:r w:rsidRPr="00923E27">
        <w:rPr>
          <w:bCs/>
          <w:sz w:val="16"/>
          <w:szCs w:val="16"/>
        </w:rPr>
        <w:t>ДОГОВОР    №  _____</w:t>
      </w:r>
    </w:p>
    <w:p w:rsidR="00923E27" w:rsidRPr="00923E27" w:rsidRDefault="00923E27" w:rsidP="00923E27">
      <w:pPr>
        <w:pStyle w:val="1"/>
        <w:tabs>
          <w:tab w:val="num" w:pos="0"/>
        </w:tabs>
        <w:suppressAutoHyphens/>
        <w:rPr>
          <w:bCs/>
          <w:sz w:val="16"/>
          <w:szCs w:val="16"/>
        </w:rPr>
      </w:pPr>
      <w:r w:rsidRPr="00923E27">
        <w:rPr>
          <w:bCs/>
          <w:sz w:val="16"/>
          <w:szCs w:val="16"/>
        </w:rPr>
        <w:t>аренды земельного участка</w:t>
      </w:r>
    </w:p>
    <w:p w:rsidR="00923E27" w:rsidRPr="00923E27" w:rsidRDefault="00923E27" w:rsidP="00923E27">
      <w:pPr>
        <w:jc w:val="both"/>
        <w:rPr>
          <w:sz w:val="16"/>
          <w:szCs w:val="16"/>
          <w:u w:val="single"/>
        </w:rPr>
      </w:pPr>
      <w:r w:rsidRPr="00923E27">
        <w:rPr>
          <w:sz w:val="16"/>
          <w:szCs w:val="16"/>
        </w:rPr>
        <w:t>г. Галич                                                                                                                       «___»  _________  20__ года</w:t>
      </w:r>
    </w:p>
    <w:p w:rsidR="00923E27" w:rsidRPr="00923E27" w:rsidRDefault="00923E27" w:rsidP="00923E27">
      <w:pPr>
        <w:jc w:val="both"/>
        <w:rPr>
          <w:sz w:val="16"/>
          <w:szCs w:val="16"/>
        </w:rPr>
      </w:pPr>
    </w:p>
    <w:p w:rsidR="00923E27" w:rsidRPr="00923E27" w:rsidRDefault="00923E27" w:rsidP="00923E27">
      <w:pPr>
        <w:jc w:val="both"/>
        <w:rPr>
          <w:sz w:val="16"/>
          <w:szCs w:val="16"/>
        </w:rPr>
      </w:pPr>
      <w:r w:rsidRPr="00923E27">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Костромская область, г. Галич, пл. Революции, д. 23а, ИНН 4403003700,  ОГРН 1024401434771, в лице председателя комитета </w:t>
      </w:r>
      <w:r w:rsidRPr="00923E27">
        <w:rPr>
          <w:b/>
          <w:sz w:val="16"/>
          <w:szCs w:val="16"/>
        </w:rPr>
        <w:t>Киселева Михаила Николаевича,</w:t>
      </w:r>
      <w:r w:rsidRPr="00923E27">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 одной стороны и гражданин  РФ  _______________________  ___________</w:t>
      </w:r>
      <w:r w:rsidRPr="00923E27">
        <w:rPr>
          <w:i/>
          <w:sz w:val="16"/>
          <w:szCs w:val="16"/>
        </w:rPr>
        <w:t xml:space="preserve"> </w:t>
      </w:r>
      <w:r w:rsidRPr="00923E27">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923E27">
        <w:rPr>
          <w:sz w:val="16"/>
          <w:szCs w:val="16"/>
        </w:rPr>
        <w:t>__________________________________________________________</w:t>
      </w:r>
      <w:r w:rsidRPr="00923E27">
        <w:rPr>
          <w:i/>
          <w:iCs/>
          <w:sz w:val="16"/>
          <w:szCs w:val="16"/>
        </w:rPr>
        <w:t xml:space="preserve">, </w:t>
      </w:r>
      <w:r w:rsidRPr="00923E27">
        <w:rPr>
          <w:bCs/>
          <w:sz w:val="16"/>
          <w:szCs w:val="16"/>
        </w:rPr>
        <w:t xml:space="preserve"> </w:t>
      </w:r>
      <w:r w:rsidRPr="00923E27">
        <w:rPr>
          <w:sz w:val="16"/>
          <w:szCs w:val="16"/>
        </w:rPr>
        <w:t>именуемый в дальнейшем Арендатор, с другой стороны, заключили настоящий договор о нижеследующем:</w:t>
      </w:r>
    </w:p>
    <w:p w:rsidR="00923E27" w:rsidRPr="00923E27" w:rsidRDefault="00923E27" w:rsidP="00923E27">
      <w:pPr>
        <w:jc w:val="center"/>
        <w:rPr>
          <w:b/>
          <w:sz w:val="16"/>
          <w:szCs w:val="16"/>
        </w:rPr>
      </w:pPr>
      <w:r w:rsidRPr="00923E27">
        <w:rPr>
          <w:b/>
          <w:sz w:val="16"/>
          <w:szCs w:val="16"/>
        </w:rPr>
        <w:t>1.</w:t>
      </w:r>
      <w:r w:rsidRPr="00923E27">
        <w:rPr>
          <w:sz w:val="16"/>
          <w:szCs w:val="16"/>
        </w:rPr>
        <w:t xml:space="preserve"> </w:t>
      </w:r>
      <w:r w:rsidRPr="00923E27">
        <w:rPr>
          <w:b/>
          <w:sz w:val="16"/>
          <w:szCs w:val="16"/>
        </w:rPr>
        <w:t>ПРЕДМЕТ И УСЛОВИЯ ДОГОВОРА</w:t>
      </w:r>
    </w:p>
    <w:p w:rsidR="00923E27" w:rsidRPr="00923E27" w:rsidRDefault="00923E27" w:rsidP="00923E27">
      <w:pPr>
        <w:tabs>
          <w:tab w:val="left" w:pos="2595"/>
        </w:tabs>
        <w:jc w:val="both"/>
        <w:rPr>
          <w:i/>
          <w:iCs/>
          <w:sz w:val="16"/>
          <w:szCs w:val="16"/>
        </w:rPr>
      </w:pPr>
      <w:r w:rsidRPr="00923E27">
        <w:rPr>
          <w:sz w:val="16"/>
          <w:szCs w:val="16"/>
        </w:rPr>
        <w:t xml:space="preserve">1.1. Арендодатель передает, а Арендатор принимает и  использует на условиях настоящего договора земельный  участок </w:t>
      </w:r>
      <w:r w:rsidRPr="00923E27">
        <w:rPr>
          <w:b/>
          <w:sz w:val="16"/>
          <w:szCs w:val="16"/>
        </w:rPr>
        <w:t>с кадастровым номером ___________________</w:t>
      </w:r>
      <w:r w:rsidRPr="00923E27">
        <w:rPr>
          <w:sz w:val="16"/>
          <w:szCs w:val="16"/>
        </w:rPr>
        <w:t xml:space="preserve"> общей площадью: </w:t>
      </w:r>
      <w:r w:rsidRPr="00923E27">
        <w:rPr>
          <w:b/>
          <w:sz w:val="16"/>
          <w:szCs w:val="16"/>
        </w:rPr>
        <w:t>_______ кв.м</w:t>
      </w:r>
      <w:r w:rsidRPr="00923E27">
        <w:rPr>
          <w:sz w:val="16"/>
          <w:szCs w:val="16"/>
        </w:rPr>
        <w:t xml:space="preserve">, именуемый в дальнейшем «Участок», </w:t>
      </w:r>
      <w:r w:rsidRPr="00923E27">
        <w:rPr>
          <w:b/>
          <w:sz w:val="16"/>
          <w:szCs w:val="16"/>
        </w:rPr>
        <w:t>расположенный по адресу</w:t>
      </w:r>
      <w:r w:rsidRPr="00923E27">
        <w:rPr>
          <w:sz w:val="16"/>
          <w:szCs w:val="16"/>
        </w:rPr>
        <w:t xml:space="preserve">: </w:t>
      </w:r>
      <w:r w:rsidRPr="00923E27">
        <w:rPr>
          <w:i/>
          <w:iCs/>
          <w:sz w:val="16"/>
          <w:szCs w:val="16"/>
        </w:rPr>
        <w:t xml:space="preserve">__________________________________________________, </w:t>
      </w:r>
      <w:r w:rsidRPr="00923E27">
        <w:rPr>
          <w:b/>
          <w:sz w:val="16"/>
          <w:szCs w:val="16"/>
        </w:rPr>
        <w:t>предоставленный на основании</w:t>
      </w:r>
      <w:r w:rsidRPr="00923E27">
        <w:rPr>
          <w:sz w:val="16"/>
          <w:szCs w:val="16"/>
        </w:rPr>
        <w:t xml:space="preserve">: </w:t>
      </w:r>
      <w:r w:rsidRPr="00923E27">
        <w:rPr>
          <w:i/>
          <w:iCs/>
          <w:sz w:val="16"/>
          <w:szCs w:val="16"/>
        </w:rPr>
        <w:t>_____________________________________________________________________________________________.</w:t>
      </w:r>
    </w:p>
    <w:p w:rsidR="00923E27" w:rsidRPr="00923E27" w:rsidRDefault="00923E27" w:rsidP="00923E27">
      <w:pPr>
        <w:rPr>
          <w:sz w:val="16"/>
          <w:szCs w:val="16"/>
        </w:rPr>
      </w:pPr>
      <w:r w:rsidRPr="00923E27">
        <w:rPr>
          <w:sz w:val="16"/>
          <w:szCs w:val="16"/>
        </w:rPr>
        <w:t>1.2 Характеристика участка</w:t>
      </w:r>
    </w:p>
    <w:p w:rsidR="00923E27" w:rsidRPr="00923E27" w:rsidRDefault="00923E27" w:rsidP="00923E27">
      <w:pPr>
        <w:pStyle w:val="26"/>
        <w:jc w:val="both"/>
        <w:rPr>
          <w:sz w:val="16"/>
          <w:szCs w:val="16"/>
        </w:rPr>
      </w:pPr>
      <w:r w:rsidRPr="00923E27">
        <w:rPr>
          <w:sz w:val="16"/>
          <w:szCs w:val="16"/>
        </w:rPr>
        <w:t>1.2.1 Границы Участка обозначены на прилагаемом к договору  кадастровом  паспорте земельного участка  _____________________  от ____________ г., выданном   Межрайонным отделом № 3 г. Галич филиала ФГБУ  «ФКП Росреестра» по  Костромской  области  (Приложение № 1), который является неотъемлемой частью договора.</w:t>
      </w:r>
    </w:p>
    <w:p w:rsidR="00923E27" w:rsidRPr="00923E27" w:rsidRDefault="00923E27" w:rsidP="00923E27">
      <w:pPr>
        <w:rPr>
          <w:i/>
          <w:iCs/>
          <w:sz w:val="16"/>
          <w:szCs w:val="16"/>
        </w:rPr>
      </w:pPr>
      <w:r w:rsidRPr="00923E27">
        <w:rPr>
          <w:b/>
          <w:sz w:val="16"/>
          <w:szCs w:val="16"/>
        </w:rPr>
        <w:t>1.2.2 Категория земель</w:t>
      </w:r>
      <w:r w:rsidRPr="00923E27">
        <w:rPr>
          <w:sz w:val="16"/>
          <w:szCs w:val="16"/>
        </w:rPr>
        <w:t xml:space="preserve">: </w:t>
      </w:r>
      <w:r w:rsidRPr="00923E27">
        <w:rPr>
          <w:i/>
          <w:iCs/>
          <w:sz w:val="16"/>
          <w:szCs w:val="16"/>
        </w:rPr>
        <w:t xml:space="preserve">_______________________________________________________________________ </w:t>
      </w:r>
    </w:p>
    <w:p w:rsidR="00923E27" w:rsidRPr="00923E27" w:rsidRDefault="00923E27" w:rsidP="00923E27">
      <w:pPr>
        <w:rPr>
          <w:b/>
          <w:i/>
          <w:iCs/>
          <w:sz w:val="16"/>
          <w:szCs w:val="16"/>
          <w:u w:val="single"/>
        </w:rPr>
      </w:pPr>
      <w:r w:rsidRPr="00923E27">
        <w:rPr>
          <w:b/>
          <w:iCs/>
          <w:sz w:val="16"/>
          <w:szCs w:val="16"/>
        </w:rPr>
        <w:t xml:space="preserve">1.2.3 Разрешенное использование участка: </w:t>
      </w:r>
      <w:r w:rsidRPr="00923E27">
        <w:rPr>
          <w:i/>
          <w:iCs/>
          <w:sz w:val="16"/>
          <w:szCs w:val="16"/>
        </w:rPr>
        <w:t>______________________________________________________</w:t>
      </w:r>
    </w:p>
    <w:p w:rsidR="00923E27" w:rsidRPr="00923E27" w:rsidRDefault="00923E27" w:rsidP="00923E27">
      <w:pPr>
        <w:rPr>
          <w:i/>
          <w:iCs/>
          <w:sz w:val="16"/>
          <w:szCs w:val="16"/>
        </w:rPr>
      </w:pPr>
      <w:r w:rsidRPr="00923E27">
        <w:rPr>
          <w:b/>
          <w:sz w:val="16"/>
          <w:szCs w:val="16"/>
        </w:rPr>
        <w:t>1.2.4. Наличие на Участке объектов недвижимости:</w:t>
      </w:r>
      <w:r w:rsidRPr="00923E27">
        <w:rPr>
          <w:i/>
          <w:iCs/>
          <w:sz w:val="16"/>
          <w:szCs w:val="16"/>
        </w:rPr>
        <w:t xml:space="preserve"> ______________________________________________</w:t>
      </w:r>
    </w:p>
    <w:p w:rsidR="00923E27" w:rsidRPr="00923E27" w:rsidRDefault="00923E27" w:rsidP="00923E27">
      <w:pPr>
        <w:rPr>
          <w:i/>
          <w:sz w:val="16"/>
          <w:szCs w:val="16"/>
        </w:rPr>
      </w:pPr>
      <w:r w:rsidRPr="00923E27">
        <w:rPr>
          <w:b/>
          <w:iCs/>
          <w:sz w:val="16"/>
          <w:szCs w:val="16"/>
        </w:rPr>
        <w:t xml:space="preserve">1.2.5 </w:t>
      </w:r>
      <w:r w:rsidRPr="00923E27">
        <w:rPr>
          <w:b/>
          <w:sz w:val="16"/>
          <w:szCs w:val="16"/>
        </w:rPr>
        <w:t xml:space="preserve">Ограничения, обременения: </w:t>
      </w:r>
      <w:r w:rsidRPr="00923E27">
        <w:rPr>
          <w:i/>
          <w:sz w:val="16"/>
          <w:szCs w:val="16"/>
        </w:rPr>
        <w:t>______________________________________________________________</w:t>
      </w:r>
    </w:p>
    <w:p w:rsidR="00923E27" w:rsidRPr="00923E27" w:rsidRDefault="00923E27" w:rsidP="00923E27">
      <w:pPr>
        <w:rPr>
          <w:i/>
          <w:sz w:val="16"/>
          <w:szCs w:val="16"/>
        </w:rPr>
      </w:pPr>
    </w:p>
    <w:p w:rsidR="00923E27" w:rsidRPr="00923E27" w:rsidRDefault="00923E27" w:rsidP="00923E27">
      <w:pPr>
        <w:jc w:val="center"/>
        <w:rPr>
          <w:b/>
          <w:bCs/>
          <w:sz w:val="16"/>
          <w:szCs w:val="16"/>
        </w:rPr>
      </w:pPr>
      <w:r w:rsidRPr="00923E27">
        <w:rPr>
          <w:b/>
          <w:bCs/>
          <w:sz w:val="16"/>
          <w:szCs w:val="16"/>
        </w:rPr>
        <w:t>2.СРОК ДЕЙСТВИЯ ДОГОВОРА И АРЕНДНАЯ ПЛАТА</w:t>
      </w:r>
    </w:p>
    <w:p w:rsidR="00923E27" w:rsidRPr="00923E27" w:rsidRDefault="00923E27" w:rsidP="00923E27">
      <w:pPr>
        <w:tabs>
          <w:tab w:val="left" w:pos="2415"/>
        </w:tabs>
        <w:jc w:val="both"/>
        <w:rPr>
          <w:b/>
          <w:sz w:val="16"/>
          <w:szCs w:val="16"/>
          <w:u w:val="single"/>
        </w:rPr>
      </w:pPr>
      <w:r w:rsidRPr="00923E27">
        <w:rPr>
          <w:sz w:val="16"/>
          <w:szCs w:val="16"/>
        </w:rPr>
        <w:t xml:space="preserve">2.1. Срок действия договора устанавливается </w:t>
      </w:r>
      <w:r w:rsidRPr="00923E27">
        <w:rPr>
          <w:b/>
          <w:sz w:val="16"/>
          <w:szCs w:val="16"/>
        </w:rPr>
        <w:t>с</w:t>
      </w:r>
      <w:r w:rsidRPr="00923E27">
        <w:rPr>
          <w:sz w:val="16"/>
          <w:szCs w:val="16"/>
        </w:rPr>
        <w:t xml:space="preserve"> </w:t>
      </w:r>
      <w:r w:rsidRPr="00923E27">
        <w:rPr>
          <w:b/>
          <w:sz w:val="16"/>
          <w:szCs w:val="16"/>
        </w:rPr>
        <w:t>_________________ года по ______________________ года</w:t>
      </w:r>
    </w:p>
    <w:p w:rsidR="00923E27" w:rsidRPr="00923E27" w:rsidRDefault="00923E27" w:rsidP="00923E27">
      <w:pPr>
        <w:jc w:val="both"/>
        <w:rPr>
          <w:b/>
          <w:sz w:val="16"/>
          <w:szCs w:val="16"/>
        </w:rPr>
      </w:pPr>
      <w:r w:rsidRPr="00923E27">
        <w:rPr>
          <w:sz w:val="16"/>
          <w:szCs w:val="16"/>
        </w:rPr>
        <w:lastRenderedPageBreak/>
        <w:t xml:space="preserve">2.2. Сумма арендной платы определяется согласно прилагаемому расчету (Приложение №2) в соответствии с нормативными правовыми актами Российской Федерации и (или) Костромской области, органов местного самоуправления и составляет: </w:t>
      </w:r>
      <w:r w:rsidRPr="00923E27">
        <w:rPr>
          <w:b/>
          <w:i/>
          <w:iCs/>
          <w:sz w:val="16"/>
          <w:szCs w:val="16"/>
        </w:rPr>
        <w:t xml:space="preserve"> </w:t>
      </w:r>
      <w:r w:rsidRPr="00923E27">
        <w:rPr>
          <w:b/>
          <w:sz w:val="16"/>
          <w:szCs w:val="16"/>
          <w:u w:val="single"/>
        </w:rPr>
        <w:t>__________</w:t>
      </w:r>
      <w:r w:rsidRPr="00923E27">
        <w:rPr>
          <w:b/>
          <w:i/>
          <w:iCs/>
          <w:sz w:val="16"/>
          <w:szCs w:val="16"/>
        </w:rPr>
        <w:t xml:space="preserve">   </w:t>
      </w:r>
      <w:r w:rsidRPr="00923E27">
        <w:rPr>
          <w:sz w:val="16"/>
          <w:szCs w:val="16"/>
          <w:u w:val="single"/>
        </w:rPr>
        <w:t>(</w:t>
      </w:r>
      <w:r w:rsidRPr="00923E27">
        <w:rPr>
          <w:b/>
          <w:sz w:val="16"/>
          <w:szCs w:val="16"/>
          <w:u w:val="single"/>
        </w:rPr>
        <w:t>____________________________</w:t>
      </w:r>
      <w:r w:rsidRPr="00923E27">
        <w:rPr>
          <w:sz w:val="16"/>
          <w:szCs w:val="16"/>
          <w:u w:val="single"/>
        </w:rPr>
        <w:t xml:space="preserve"> )</w:t>
      </w:r>
      <w:r w:rsidRPr="00923E27">
        <w:rPr>
          <w:b/>
          <w:i/>
          <w:iCs/>
          <w:sz w:val="16"/>
          <w:szCs w:val="16"/>
          <w:u w:val="single"/>
        </w:rPr>
        <w:t xml:space="preserve">  </w:t>
      </w:r>
      <w:r w:rsidRPr="00923E27">
        <w:rPr>
          <w:b/>
          <w:i/>
          <w:iCs/>
          <w:sz w:val="16"/>
          <w:szCs w:val="16"/>
        </w:rPr>
        <w:t>руб. __  коп.  в  год</w:t>
      </w:r>
    </w:p>
    <w:p w:rsidR="00923E27" w:rsidRPr="00923E27" w:rsidRDefault="00923E27" w:rsidP="00923E27">
      <w:pPr>
        <w:jc w:val="both"/>
        <w:rPr>
          <w:sz w:val="16"/>
          <w:szCs w:val="16"/>
        </w:rPr>
      </w:pPr>
      <w:r w:rsidRPr="00923E27">
        <w:rPr>
          <w:sz w:val="16"/>
          <w:szCs w:val="16"/>
        </w:rPr>
        <w:t xml:space="preserve">2.3. Арендная плата за пользование и владение Участком выплачивается равными долями в сроки </w:t>
      </w:r>
      <w:r w:rsidRPr="00923E27">
        <w:rPr>
          <w:b/>
          <w:i/>
          <w:iCs/>
          <w:sz w:val="16"/>
          <w:szCs w:val="16"/>
        </w:rPr>
        <w:t xml:space="preserve">15 мая;  15 ноября </w:t>
      </w:r>
      <w:r w:rsidRPr="00923E27">
        <w:rPr>
          <w:i/>
          <w:iCs/>
          <w:sz w:val="16"/>
          <w:szCs w:val="16"/>
        </w:rPr>
        <w:t xml:space="preserve"> путем перечисления</w:t>
      </w:r>
      <w:r w:rsidRPr="00923E27">
        <w:rPr>
          <w:sz w:val="16"/>
          <w:szCs w:val="16"/>
        </w:rPr>
        <w:t xml:space="preserve">  </w:t>
      </w:r>
      <w:r w:rsidRPr="00923E27">
        <w:rPr>
          <w:b/>
          <w:sz w:val="16"/>
          <w:szCs w:val="16"/>
        </w:rPr>
        <w:t>по реквизитам:</w:t>
      </w:r>
      <w:r w:rsidRPr="00923E27">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Костромском ОСБ № 8640, ОКТМО 34708000.</w:t>
      </w:r>
    </w:p>
    <w:p w:rsidR="00923E27" w:rsidRPr="00923E27" w:rsidRDefault="00923E27" w:rsidP="00923E27">
      <w:pPr>
        <w:jc w:val="both"/>
        <w:rPr>
          <w:sz w:val="16"/>
          <w:szCs w:val="16"/>
        </w:rPr>
      </w:pPr>
      <w:r w:rsidRPr="00923E27">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923E27" w:rsidRPr="00923E27" w:rsidRDefault="00923E27" w:rsidP="00923E27">
      <w:pPr>
        <w:jc w:val="both"/>
        <w:rPr>
          <w:sz w:val="16"/>
          <w:szCs w:val="16"/>
        </w:rPr>
      </w:pPr>
      <w:r w:rsidRPr="00923E27">
        <w:rPr>
          <w:sz w:val="16"/>
          <w:szCs w:val="16"/>
        </w:rPr>
        <w:t>2.5. Пени, уплачиваемые арендатором, выделяются в платежном поручении отдельной строкой.</w:t>
      </w:r>
    </w:p>
    <w:p w:rsidR="00923E27" w:rsidRPr="00923E27" w:rsidRDefault="00923E27" w:rsidP="00923E27">
      <w:pPr>
        <w:jc w:val="both"/>
        <w:rPr>
          <w:sz w:val="16"/>
          <w:szCs w:val="16"/>
        </w:rPr>
      </w:pPr>
      <w:r w:rsidRPr="00923E27">
        <w:rPr>
          <w:sz w:val="16"/>
          <w:szCs w:val="16"/>
        </w:rPr>
        <w:t>2.6. Платеж, внесенный без указания оплачиваемого периода, распределяется следующим образом:</w:t>
      </w:r>
    </w:p>
    <w:p w:rsidR="00923E27" w:rsidRPr="00923E27" w:rsidRDefault="00923E27" w:rsidP="00923E27">
      <w:pPr>
        <w:tabs>
          <w:tab w:val="left" w:pos="1065"/>
        </w:tabs>
        <w:jc w:val="both"/>
        <w:rPr>
          <w:sz w:val="16"/>
          <w:szCs w:val="16"/>
        </w:rPr>
      </w:pPr>
      <w:r w:rsidRPr="00923E27">
        <w:rPr>
          <w:sz w:val="16"/>
          <w:szCs w:val="16"/>
        </w:rPr>
        <w:tab/>
        <w:t>а) погашается начисленная на дату платежа сумма пеней за несвоевременное внесение арендной платы;</w:t>
      </w:r>
    </w:p>
    <w:p w:rsidR="00923E27" w:rsidRPr="00923E27" w:rsidRDefault="00923E27" w:rsidP="00923E27">
      <w:pPr>
        <w:tabs>
          <w:tab w:val="left" w:pos="1065"/>
        </w:tabs>
        <w:jc w:val="both"/>
        <w:rPr>
          <w:sz w:val="16"/>
          <w:szCs w:val="16"/>
        </w:rPr>
      </w:pPr>
      <w:r w:rsidRPr="00923E27">
        <w:rPr>
          <w:sz w:val="16"/>
          <w:szCs w:val="16"/>
        </w:rPr>
        <w:tab/>
        <w:t>б) в случае превышения платежа над начисленной суммой  пеней погашается задолженность по арендной плате  за первый период ( и последующие  за ним),  в котором образовалась задолженность ;</w:t>
      </w:r>
    </w:p>
    <w:p w:rsidR="00923E27" w:rsidRPr="00923E27" w:rsidRDefault="00923E27" w:rsidP="00923E27">
      <w:pPr>
        <w:tabs>
          <w:tab w:val="left" w:pos="1065"/>
        </w:tabs>
        <w:jc w:val="both"/>
        <w:rPr>
          <w:sz w:val="16"/>
          <w:szCs w:val="16"/>
        </w:rPr>
      </w:pPr>
      <w:r w:rsidRPr="00923E27">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923E27" w:rsidRPr="00923E27" w:rsidRDefault="00923E27" w:rsidP="00923E27">
      <w:pPr>
        <w:jc w:val="both"/>
        <w:rPr>
          <w:sz w:val="16"/>
          <w:szCs w:val="16"/>
        </w:rPr>
      </w:pPr>
      <w:r w:rsidRPr="00923E27">
        <w:rPr>
          <w:sz w:val="16"/>
          <w:szCs w:val="16"/>
        </w:rPr>
        <w:t>2.7. Датой оплаты считается дата зачисления средств на соответствующий расчетный счет.</w:t>
      </w:r>
    </w:p>
    <w:p w:rsidR="00923E27" w:rsidRPr="00923E27" w:rsidRDefault="00923E27" w:rsidP="00923E27">
      <w:pPr>
        <w:jc w:val="both"/>
        <w:rPr>
          <w:sz w:val="16"/>
          <w:szCs w:val="16"/>
        </w:rPr>
      </w:pPr>
      <w:r w:rsidRPr="00923E27">
        <w:rPr>
          <w:sz w:val="16"/>
          <w:szCs w:val="16"/>
        </w:rPr>
        <w:t>2.8. Размер арендной платы может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923E27" w:rsidRPr="00923E27" w:rsidRDefault="00923E27" w:rsidP="00923E27">
      <w:pPr>
        <w:jc w:val="both"/>
        <w:rPr>
          <w:sz w:val="16"/>
          <w:szCs w:val="16"/>
        </w:rPr>
      </w:pPr>
      <w:r w:rsidRPr="00923E27">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923E27" w:rsidRPr="00923E27" w:rsidRDefault="00923E27" w:rsidP="00923E27">
      <w:pPr>
        <w:jc w:val="both"/>
        <w:rPr>
          <w:sz w:val="16"/>
          <w:szCs w:val="16"/>
        </w:rPr>
      </w:pPr>
      <w:r w:rsidRPr="00923E27">
        <w:rPr>
          <w:sz w:val="16"/>
          <w:szCs w:val="16"/>
        </w:rPr>
        <w:t>2.9. Изменение арендной платы производится:</w:t>
      </w:r>
    </w:p>
    <w:p w:rsidR="00923E27" w:rsidRPr="00923E27" w:rsidRDefault="00923E27" w:rsidP="00923E27">
      <w:pPr>
        <w:jc w:val="both"/>
        <w:rPr>
          <w:sz w:val="16"/>
          <w:szCs w:val="16"/>
        </w:rPr>
      </w:pPr>
      <w:r w:rsidRPr="00923E27">
        <w:rPr>
          <w:sz w:val="16"/>
          <w:szCs w:val="16"/>
        </w:rPr>
        <w:t>а) по соглашению сторон;</w:t>
      </w:r>
    </w:p>
    <w:p w:rsidR="00923E27" w:rsidRPr="00923E27" w:rsidRDefault="00923E27" w:rsidP="00923E27">
      <w:pPr>
        <w:jc w:val="both"/>
        <w:rPr>
          <w:sz w:val="16"/>
          <w:szCs w:val="16"/>
        </w:rPr>
      </w:pPr>
      <w:r w:rsidRPr="00923E27">
        <w:rPr>
          <w:sz w:val="16"/>
          <w:szCs w:val="16"/>
        </w:rPr>
        <w:t>б) в одностороннем порядке Арендодателем (принимается Арендатором в безусловном порядке):</w:t>
      </w:r>
    </w:p>
    <w:p w:rsidR="00923E27" w:rsidRPr="00923E27" w:rsidRDefault="00923E27" w:rsidP="00923E27">
      <w:pPr>
        <w:numPr>
          <w:ilvl w:val="0"/>
          <w:numId w:val="6"/>
        </w:numPr>
        <w:suppressAutoHyphens w:val="0"/>
        <w:jc w:val="both"/>
        <w:rPr>
          <w:sz w:val="16"/>
          <w:szCs w:val="16"/>
        </w:rPr>
      </w:pPr>
      <w:r w:rsidRPr="00923E27">
        <w:rPr>
          <w:sz w:val="16"/>
          <w:szCs w:val="16"/>
        </w:rPr>
        <w:t>Ежегодно на основании инфляционных коэффициентов</w:t>
      </w:r>
    </w:p>
    <w:p w:rsidR="00923E27" w:rsidRPr="00923E27" w:rsidRDefault="00923E27" w:rsidP="00923E27">
      <w:pPr>
        <w:numPr>
          <w:ilvl w:val="0"/>
          <w:numId w:val="6"/>
        </w:numPr>
        <w:suppressAutoHyphens w:val="0"/>
        <w:jc w:val="both"/>
        <w:rPr>
          <w:sz w:val="16"/>
          <w:szCs w:val="16"/>
        </w:rPr>
      </w:pPr>
      <w:r w:rsidRPr="00923E27">
        <w:rPr>
          <w:sz w:val="16"/>
          <w:szCs w:val="16"/>
        </w:rPr>
        <w:t>По мере введения новых ставок арендной платы</w:t>
      </w:r>
    </w:p>
    <w:p w:rsidR="00923E27" w:rsidRPr="00923E27" w:rsidRDefault="00923E27" w:rsidP="00923E27">
      <w:pPr>
        <w:numPr>
          <w:ilvl w:val="0"/>
          <w:numId w:val="6"/>
        </w:numPr>
        <w:suppressAutoHyphens w:val="0"/>
        <w:jc w:val="both"/>
        <w:rPr>
          <w:sz w:val="16"/>
          <w:szCs w:val="16"/>
        </w:rPr>
      </w:pPr>
      <w:r w:rsidRPr="00923E27">
        <w:rPr>
          <w:sz w:val="16"/>
          <w:szCs w:val="16"/>
        </w:rPr>
        <w:t>В связи с переоценкой имущества</w:t>
      </w:r>
    </w:p>
    <w:p w:rsidR="00923E27" w:rsidRPr="00923E27" w:rsidRDefault="00923E27" w:rsidP="00923E27">
      <w:pPr>
        <w:numPr>
          <w:ilvl w:val="0"/>
          <w:numId w:val="6"/>
        </w:numPr>
        <w:suppressAutoHyphens w:val="0"/>
        <w:jc w:val="both"/>
        <w:rPr>
          <w:sz w:val="16"/>
          <w:szCs w:val="16"/>
        </w:rPr>
      </w:pPr>
      <w:r w:rsidRPr="00923E27">
        <w:rPr>
          <w:sz w:val="16"/>
          <w:szCs w:val="16"/>
        </w:rPr>
        <w:t>В иных случаях, предусмотренных действующим законодательством</w:t>
      </w:r>
    </w:p>
    <w:p w:rsidR="00923E27" w:rsidRPr="00923E27" w:rsidRDefault="00923E27" w:rsidP="00923E27">
      <w:pPr>
        <w:numPr>
          <w:ilvl w:val="0"/>
          <w:numId w:val="6"/>
        </w:numPr>
        <w:suppressAutoHyphens w:val="0"/>
        <w:jc w:val="both"/>
        <w:rPr>
          <w:sz w:val="16"/>
          <w:szCs w:val="16"/>
        </w:rPr>
      </w:pPr>
      <w:r w:rsidRPr="00923E27">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923E27" w:rsidRPr="00923E27" w:rsidRDefault="00923E27" w:rsidP="00923E27">
      <w:pPr>
        <w:ind w:left="360"/>
        <w:jc w:val="both"/>
        <w:rPr>
          <w:sz w:val="16"/>
          <w:szCs w:val="16"/>
        </w:rPr>
      </w:pPr>
      <w:r w:rsidRPr="00923E27">
        <w:rPr>
          <w:sz w:val="16"/>
          <w:szCs w:val="16"/>
        </w:rPr>
        <w:t>Новый размер арендной платы устанавливается со срока указанного в уведомлении</w:t>
      </w:r>
    </w:p>
    <w:p w:rsidR="00923E27" w:rsidRPr="00923E27" w:rsidRDefault="00923E27" w:rsidP="00923E27">
      <w:pPr>
        <w:jc w:val="center"/>
        <w:rPr>
          <w:b/>
          <w:bCs/>
          <w:sz w:val="16"/>
          <w:szCs w:val="16"/>
        </w:rPr>
      </w:pPr>
      <w:r w:rsidRPr="00923E27">
        <w:rPr>
          <w:b/>
          <w:bCs/>
          <w:sz w:val="16"/>
          <w:szCs w:val="16"/>
        </w:rPr>
        <w:t>3. ПРАВА И ОБЯЗАННОСТИ АРЕНДАТОРА.</w:t>
      </w:r>
    </w:p>
    <w:p w:rsidR="00923E27" w:rsidRPr="00923E27" w:rsidRDefault="00923E27" w:rsidP="00923E27">
      <w:pPr>
        <w:jc w:val="both"/>
        <w:rPr>
          <w:sz w:val="16"/>
          <w:szCs w:val="16"/>
        </w:rPr>
      </w:pPr>
      <w:r w:rsidRPr="00923E27">
        <w:rPr>
          <w:sz w:val="16"/>
          <w:szCs w:val="16"/>
        </w:rPr>
        <w:t>3.1. Арендатор обязан:</w:t>
      </w:r>
    </w:p>
    <w:p w:rsidR="00923E27" w:rsidRPr="00923E27" w:rsidRDefault="00923E27" w:rsidP="00923E27">
      <w:pPr>
        <w:jc w:val="both"/>
        <w:rPr>
          <w:sz w:val="16"/>
          <w:szCs w:val="16"/>
        </w:rPr>
      </w:pPr>
      <w:r w:rsidRPr="00923E27">
        <w:rPr>
          <w:sz w:val="16"/>
          <w:szCs w:val="16"/>
        </w:rPr>
        <w:t>3.1.1. Использовать Участок только по целевому назначению в соответствии с пунктом 1.2.3. настоящего договора.</w:t>
      </w:r>
    </w:p>
    <w:p w:rsidR="00923E27" w:rsidRPr="00923E27" w:rsidRDefault="00923E27" w:rsidP="00923E27">
      <w:pPr>
        <w:jc w:val="both"/>
        <w:rPr>
          <w:sz w:val="16"/>
          <w:szCs w:val="16"/>
        </w:rPr>
      </w:pPr>
      <w:r w:rsidRPr="00923E27">
        <w:rPr>
          <w:sz w:val="16"/>
          <w:szCs w:val="16"/>
        </w:rPr>
        <w:t>3.1.2. Своевременно вносить арендную плату в размере и в порядке, установленном настоящим договором.</w:t>
      </w:r>
    </w:p>
    <w:p w:rsidR="00923E27" w:rsidRPr="00923E27" w:rsidRDefault="00923E27" w:rsidP="00923E27">
      <w:pPr>
        <w:jc w:val="both"/>
        <w:rPr>
          <w:sz w:val="16"/>
          <w:szCs w:val="16"/>
        </w:rPr>
      </w:pPr>
      <w:r w:rsidRPr="00923E27">
        <w:rPr>
          <w:sz w:val="16"/>
          <w:szCs w:val="16"/>
        </w:rPr>
        <w:t>3.1.3. Сохранять межевые, геодезические и другие специальные знаки, установленные на Участке в соответствии с законодательством.</w:t>
      </w:r>
    </w:p>
    <w:p w:rsidR="00923E27" w:rsidRPr="00923E27" w:rsidRDefault="00923E27" w:rsidP="00923E27">
      <w:pPr>
        <w:jc w:val="both"/>
        <w:rPr>
          <w:sz w:val="16"/>
          <w:szCs w:val="16"/>
        </w:rPr>
      </w:pPr>
      <w:r w:rsidRPr="00923E27">
        <w:rPr>
          <w:sz w:val="16"/>
          <w:szCs w:val="16"/>
        </w:rPr>
        <w:t>3.1.4.Соблюдать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923E27" w:rsidRPr="00923E27" w:rsidRDefault="00923E27" w:rsidP="00923E27">
      <w:pPr>
        <w:jc w:val="both"/>
        <w:rPr>
          <w:sz w:val="16"/>
          <w:szCs w:val="16"/>
        </w:rPr>
      </w:pPr>
      <w:r w:rsidRPr="00923E27">
        <w:rPr>
          <w:sz w:val="16"/>
          <w:szCs w:val="16"/>
        </w:rPr>
        <w:t>3.1.5.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923E27" w:rsidRPr="00923E27" w:rsidRDefault="00923E27" w:rsidP="00923E27">
      <w:pPr>
        <w:jc w:val="both"/>
        <w:rPr>
          <w:sz w:val="16"/>
          <w:szCs w:val="16"/>
        </w:rPr>
      </w:pPr>
      <w:r w:rsidRPr="00923E27">
        <w:rPr>
          <w:sz w:val="16"/>
          <w:szCs w:val="16"/>
        </w:rPr>
        <w:t>3.1.6.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923E27" w:rsidRPr="00923E27" w:rsidRDefault="00923E27" w:rsidP="00923E27">
      <w:pPr>
        <w:jc w:val="both"/>
        <w:rPr>
          <w:sz w:val="16"/>
          <w:szCs w:val="16"/>
        </w:rPr>
      </w:pPr>
      <w:r w:rsidRPr="00923E27">
        <w:rPr>
          <w:sz w:val="16"/>
          <w:szCs w:val="16"/>
        </w:rPr>
        <w:t>В случае если Участок не передан в установленный срок, вносить арендную плату за все время просрочки.</w:t>
      </w:r>
    </w:p>
    <w:p w:rsidR="00923E27" w:rsidRPr="00923E27" w:rsidRDefault="00923E27" w:rsidP="00923E27">
      <w:pPr>
        <w:jc w:val="both"/>
        <w:rPr>
          <w:sz w:val="16"/>
          <w:szCs w:val="16"/>
        </w:rPr>
      </w:pPr>
      <w:r w:rsidRPr="00923E27">
        <w:rPr>
          <w:sz w:val="16"/>
          <w:szCs w:val="16"/>
        </w:rPr>
        <w:t>3.1.7.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923E27" w:rsidRPr="00923E27" w:rsidRDefault="00923E27" w:rsidP="00923E27">
      <w:pPr>
        <w:pStyle w:val="a4"/>
        <w:tabs>
          <w:tab w:val="left" w:pos="3045"/>
          <w:tab w:val="center" w:pos="5040"/>
        </w:tabs>
        <w:rPr>
          <w:sz w:val="16"/>
          <w:szCs w:val="16"/>
        </w:rPr>
      </w:pPr>
      <w:r w:rsidRPr="00923E27">
        <w:rPr>
          <w:sz w:val="16"/>
          <w:szCs w:val="16"/>
        </w:rPr>
        <w:t>4. ПРАВА И ОБЯЗАННОСТИ АРЕНДОДАТЕЛЯ.</w:t>
      </w:r>
    </w:p>
    <w:p w:rsidR="00923E27" w:rsidRPr="00923E27" w:rsidRDefault="00923E27" w:rsidP="00923E27">
      <w:pPr>
        <w:pStyle w:val="a4"/>
        <w:tabs>
          <w:tab w:val="left" w:pos="3045"/>
        </w:tabs>
        <w:jc w:val="both"/>
        <w:rPr>
          <w:b/>
          <w:bCs/>
          <w:sz w:val="16"/>
          <w:szCs w:val="16"/>
        </w:rPr>
      </w:pPr>
      <w:r w:rsidRPr="00923E27">
        <w:rPr>
          <w:b/>
          <w:bCs/>
          <w:sz w:val="16"/>
          <w:szCs w:val="16"/>
        </w:rPr>
        <w:t>4.1. Арендодатель имеет право осуществлять  контроль   за  использованием Участка Арендатором.</w:t>
      </w:r>
    </w:p>
    <w:p w:rsidR="00923E27" w:rsidRPr="00923E27" w:rsidRDefault="00923E27" w:rsidP="00923E27">
      <w:pPr>
        <w:jc w:val="both"/>
        <w:rPr>
          <w:sz w:val="16"/>
          <w:szCs w:val="16"/>
        </w:rPr>
      </w:pPr>
      <w:r w:rsidRPr="00923E27">
        <w:rPr>
          <w:sz w:val="16"/>
          <w:szCs w:val="16"/>
        </w:rPr>
        <w:t>4.2. Арендодатель обязан:</w:t>
      </w:r>
    </w:p>
    <w:p w:rsidR="00923E27" w:rsidRPr="00923E27" w:rsidRDefault="00923E27" w:rsidP="00923E27">
      <w:pPr>
        <w:jc w:val="both"/>
        <w:rPr>
          <w:sz w:val="16"/>
          <w:szCs w:val="16"/>
        </w:rPr>
      </w:pPr>
      <w:r w:rsidRPr="00923E27">
        <w:rPr>
          <w:sz w:val="16"/>
          <w:szCs w:val="16"/>
        </w:rPr>
        <w:t>4.2.1. Передать Арендатору Участок в состоянии, соответствующем условиям договора.</w:t>
      </w:r>
    </w:p>
    <w:p w:rsidR="00923E27" w:rsidRPr="00923E27" w:rsidRDefault="00923E27" w:rsidP="00923E27">
      <w:pPr>
        <w:jc w:val="both"/>
        <w:rPr>
          <w:sz w:val="16"/>
          <w:szCs w:val="16"/>
        </w:rPr>
      </w:pPr>
      <w:r w:rsidRPr="00923E27">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923E27" w:rsidRPr="00923E27" w:rsidRDefault="00923E27" w:rsidP="00923E27">
      <w:pPr>
        <w:jc w:val="both"/>
        <w:rPr>
          <w:sz w:val="16"/>
          <w:szCs w:val="16"/>
        </w:rPr>
      </w:pPr>
      <w:r w:rsidRPr="00923E27">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923E27">
        <w:rPr>
          <w:sz w:val="16"/>
          <w:szCs w:val="16"/>
          <w:u w:val="single"/>
        </w:rPr>
        <w:t>10</w:t>
      </w:r>
      <w:r w:rsidRPr="00923E27">
        <w:rPr>
          <w:sz w:val="16"/>
          <w:szCs w:val="16"/>
        </w:rPr>
        <w:t xml:space="preserve">   дней.</w:t>
      </w:r>
    </w:p>
    <w:p w:rsidR="00923E27" w:rsidRPr="00923E27" w:rsidRDefault="00923E27" w:rsidP="00923E27">
      <w:pPr>
        <w:tabs>
          <w:tab w:val="left" w:pos="2955"/>
        </w:tabs>
        <w:jc w:val="center"/>
        <w:rPr>
          <w:b/>
          <w:bCs/>
          <w:sz w:val="16"/>
          <w:szCs w:val="16"/>
        </w:rPr>
      </w:pPr>
      <w:r w:rsidRPr="00923E27">
        <w:rPr>
          <w:b/>
          <w:bCs/>
          <w:sz w:val="16"/>
          <w:szCs w:val="16"/>
        </w:rPr>
        <w:t>5. ИЗМЕНЕНИЕ, РАСТОРЖЕНИЕ И ПРЕКРАЩЕНИЕ  ДОГОВОРА.</w:t>
      </w:r>
    </w:p>
    <w:p w:rsidR="00923E27" w:rsidRPr="00923E27" w:rsidRDefault="00923E27" w:rsidP="00923E27">
      <w:pPr>
        <w:tabs>
          <w:tab w:val="left" w:pos="3465"/>
        </w:tabs>
        <w:jc w:val="both"/>
        <w:rPr>
          <w:sz w:val="16"/>
          <w:szCs w:val="16"/>
        </w:rPr>
      </w:pPr>
      <w:r w:rsidRPr="00923E27">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923E27" w:rsidRPr="00923E27" w:rsidRDefault="00923E27" w:rsidP="00923E27">
      <w:pPr>
        <w:jc w:val="both"/>
        <w:rPr>
          <w:sz w:val="16"/>
          <w:szCs w:val="16"/>
        </w:rPr>
      </w:pPr>
      <w:r w:rsidRPr="00923E27">
        <w:rPr>
          <w:sz w:val="16"/>
          <w:szCs w:val="16"/>
        </w:rPr>
        <w:t>5.2. Договор может быть расторгнут досрочно по соглашению сторон.</w:t>
      </w:r>
    </w:p>
    <w:p w:rsidR="00923E27" w:rsidRPr="00923E27" w:rsidRDefault="00923E27" w:rsidP="00923E27">
      <w:pPr>
        <w:jc w:val="both"/>
        <w:rPr>
          <w:sz w:val="16"/>
          <w:szCs w:val="16"/>
        </w:rPr>
      </w:pPr>
      <w:r w:rsidRPr="00923E27">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923E27" w:rsidRPr="00923E27" w:rsidRDefault="00923E27" w:rsidP="00923E27">
      <w:pPr>
        <w:jc w:val="both"/>
        <w:rPr>
          <w:sz w:val="16"/>
          <w:szCs w:val="16"/>
        </w:rPr>
      </w:pPr>
      <w:r w:rsidRPr="00923E27">
        <w:rPr>
          <w:sz w:val="16"/>
          <w:szCs w:val="16"/>
        </w:rPr>
        <w:t>5.3. Договор может быть расторгнут досрочно в одностороннем порядке по требованию  Арендатора.</w:t>
      </w:r>
    </w:p>
    <w:p w:rsidR="00923E27" w:rsidRPr="00923E27" w:rsidRDefault="00923E27" w:rsidP="00923E27">
      <w:pPr>
        <w:jc w:val="both"/>
        <w:rPr>
          <w:sz w:val="16"/>
          <w:szCs w:val="16"/>
        </w:rPr>
      </w:pPr>
      <w:r w:rsidRPr="00923E27">
        <w:rPr>
          <w:sz w:val="16"/>
          <w:szCs w:val="16"/>
        </w:rPr>
        <w:t>5.3.1. Если Арендодатель  не предоставляет Участок в пользование, либо создает препятствия пользованию Арендатора.</w:t>
      </w:r>
    </w:p>
    <w:p w:rsidR="00923E27" w:rsidRPr="00923E27" w:rsidRDefault="00923E27" w:rsidP="00923E27">
      <w:pPr>
        <w:jc w:val="both"/>
        <w:rPr>
          <w:sz w:val="16"/>
          <w:szCs w:val="16"/>
        </w:rPr>
      </w:pPr>
      <w:r w:rsidRPr="00923E27">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923E27" w:rsidRPr="00923E27" w:rsidRDefault="00923E27" w:rsidP="00923E27">
      <w:pPr>
        <w:jc w:val="both"/>
        <w:rPr>
          <w:sz w:val="16"/>
          <w:szCs w:val="16"/>
        </w:rPr>
      </w:pPr>
      <w:r w:rsidRPr="00923E27">
        <w:rPr>
          <w:sz w:val="16"/>
          <w:szCs w:val="16"/>
        </w:rPr>
        <w:t>5.3.3. По другим основаниям, которые предусмотрены гражданским и земельным законодательством.</w:t>
      </w:r>
    </w:p>
    <w:p w:rsidR="00923E27" w:rsidRPr="00923E27" w:rsidRDefault="00923E27" w:rsidP="00923E27">
      <w:pPr>
        <w:tabs>
          <w:tab w:val="left" w:pos="3765"/>
        </w:tabs>
        <w:jc w:val="center"/>
        <w:rPr>
          <w:b/>
          <w:bCs/>
          <w:sz w:val="16"/>
          <w:szCs w:val="16"/>
        </w:rPr>
      </w:pPr>
      <w:r w:rsidRPr="00923E27">
        <w:rPr>
          <w:b/>
          <w:bCs/>
          <w:sz w:val="16"/>
          <w:szCs w:val="16"/>
        </w:rPr>
        <w:t>6. ПРОЧИЕ УСЛОВИЯ.</w:t>
      </w:r>
    </w:p>
    <w:p w:rsidR="00923E27" w:rsidRPr="00923E27" w:rsidRDefault="00923E27" w:rsidP="00923E27">
      <w:pPr>
        <w:jc w:val="both"/>
        <w:rPr>
          <w:sz w:val="16"/>
          <w:szCs w:val="16"/>
        </w:rPr>
      </w:pPr>
      <w:r w:rsidRPr="00923E27">
        <w:rPr>
          <w:sz w:val="16"/>
          <w:szCs w:val="16"/>
        </w:rPr>
        <w:t>6.1. Все расходы по содержанию Участка несет Арендатор.</w:t>
      </w:r>
    </w:p>
    <w:p w:rsidR="00923E27" w:rsidRPr="00923E27" w:rsidRDefault="00923E27" w:rsidP="00923E27">
      <w:pPr>
        <w:jc w:val="both"/>
        <w:rPr>
          <w:sz w:val="16"/>
          <w:szCs w:val="16"/>
        </w:rPr>
      </w:pPr>
      <w:r w:rsidRPr="00923E27">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923E27" w:rsidRPr="00923E27" w:rsidRDefault="00923E27" w:rsidP="00923E27">
      <w:pPr>
        <w:jc w:val="both"/>
        <w:rPr>
          <w:sz w:val="16"/>
          <w:szCs w:val="16"/>
        </w:rPr>
      </w:pPr>
      <w:r w:rsidRPr="00923E27">
        <w:rPr>
          <w:sz w:val="16"/>
          <w:szCs w:val="16"/>
        </w:rPr>
        <w:t>6.3. При досрочном расторжении  договора внесенные авансом платежи за аренду Участка не возмещаются.</w:t>
      </w:r>
    </w:p>
    <w:p w:rsidR="00923E27" w:rsidRPr="00923E27" w:rsidRDefault="00923E27" w:rsidP="00923E27">
      <w:pPr>
        <w:jc w:val="both"/>
        <w:rPr>
          <w:sz w:val="16"/>
          <w:szCs w:val="16"/>
        </w:rPr>
      </w:pPr>
      <w:r w:rsidRPr="00923E27">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923E27" w:rsidRPr="00923E27" w:rsidRDefault="00923E27" w:rsidP="00923E27">
      <w:pPr>
        <w:jc w:val="both"/>
        <w:rPr>
          <w:sz w:val="16"/>
          <w:szCs w:val="16"/>
        </w:rPr>
      </w:pPr>
      <w:r w:rsidRPr="00923E27">
        <w:rPr>
          <w:sz w:val="16"/>
          <w:szCs w:val="16"/>
        </w:rPr>
        <w:t>6.5. Правоотношения сторон, не урегулированные настоящим договором, регулируются действующим законодательством.</w:t>
      </w:r>
    </w:p>
    <w:p w:rsidR="00923E27" w:rsidRPr="00923E27" w:rsidRDefault="00923E27" w:rsidP="00923E27">
      <w:pPr>
        <w:jc w:val="both"/>
        <w:rPr>
          <w:sz w:val="16"/>
          <w:szCs w:val="16"/>
        </w:rPr>
      </w:pPr>
      <w:r w:rsidRPr="00923E27">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923E27" w:rsidRPr="00923E27" w:rsidRDefault="00923E27" w:rsidP="00923E27">
      <w:pPr>
        <w:jc w:val="both"/>
        <w:rPr>
          <w:sz w:val="16"/>
          <w:szCs w:val="16"/>
        </w:rPr>
      </w:pPr>
      <w:r w:rsidRPr="00923E27">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923E27" w:rsidRPr="00923E27" w:rsidRDefault="00923E27" w:rsidP="00923E27">
      <w:pPr>
        <w:jc w:val="both"/>
        <w:rPr>
          <w:sz w:val="16"/>
          <w:szCs w:val="16"/>
        </w:rPr>
      </w:pPr>
      <w:r w:rsidRPr="00923E27">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923E27" w:rsidRPr="00923E27" w:rsidRDefault="00923E27" w:rsidP="00923E27">
      <w:pPr>
        <w:jc w:val="center"/>
        <w:rPr>
          <w:b/>
          <w:bCs/>
          <w:sz w:val="16"/>
          <w:szCs w:val="16"/>
        </w:rPr>
      </w:pPr>
      <w:r w:rsidRPr="00923E27">
        <w:rPr>
          <w:b/>
          <w:bCs/>
          <w:sz w:val="16"/>
          <w:szCs w:val="16"/>
        </w:rPr>
        <w:t>7 . ОТВЕТСТВЕННОСТЬ СТОРОН.</w:t>
      </w:r>
    </w:p>
    <w:p w:rsidR="00923E27" w:rsidRPr="00923E27" w:rsidRDefault="00923E27" w:rsidP="00923E27">
      <w:pPr>
        <w:tabs>
          <w:tab w:val="left" w:pos="2895"/>
        </w:tabs>
        <w:jc w:val="both"/>
        <w:rPr>
          <w:sz w:val="16"/>
          <w:szCs w:val="16"/>
        </w:rPr>
      </w:pPr>
      <w:r w:rsidRPr="00923E27">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923E27" w:rsidRPr="00923E27" w:rsidRDefault="00923E27" w:rsidP="00923E27">
      <w:pPr>
        <w:tabs>
          <w:tab w:val="left" w:pos="2895"/>
        </w:tabs>
        <w:jc w:val="both"/>
        <w:rPr>
          <w:sz w:val="16"/>
          <w:szCs w:val="16"/>
        </w:rPr>
      </w:pPr>
      <w:r w:rsidRPr="00923E27">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923E27" w:rsidRPr="00923E27" w:rsidRDefault="00923E27" w:rsidP="00923E27">
      <w:pPr>
        <w:jc w:val="both"/>
        <w:rPr>
          <w:sz w:val="16"/>
          <w:szCs w:val="16"/>
        </w:rPr>
      </w:pPr>
      <w:r w:rsidRPr="00923E27">
        <w:rPr>
          <w:sz w:val="16"/>
          <w:szCs w:val="16"/>
        </w:rPr>
        <w:t>7.2. Уплата пени не освобождает Стороны от выполнения обязательств по договору</w:t>
      </w:r>
    </w:p>
    <w:p w:rsidR="00923E27" w:rsidRPr="00923E27" w:rsidRDefault="00923E27" w:rsidP="00923E27">
      <w:pPr>
        <w:jc w:val="both"/>
        <w:rPr>
          <w:sz w:val="16"/>
          <w:szCs w:val="16"/>
        </w:rPr>
      </w:pPr>
      <w:r w:rsidRPr="00923E27">
        <w:rPr>
          <w:sz w:val="16"/>
          <w:szCs w:val="16"/>
        </w:rPr>
        <w:lastRenderedPageBreak/>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923E27" w:rsidRPr="00923E27" w:rsidRDefault="00923E27" w:rsidP="00923E27">
      <w:pPr>
        <w:tabs>
          <w:tab w:val="left" w:pos="2595"/>
          <w:tab w:val="left" w:pos="2940"/>
        </w:tabs>
        <w:jc w:val="center"/>
        <w:rPr>
          <w:b/>
          <w:bCs/>
          <w:sz w:val="16"/>
          <w:szCs w:val="16"/>
        </w:rPr>
      </w:pPr>
      <w:r w:rsidRPr="00923E27">
        <w:rPr>
          <w:b/>
          <w:bCs/>
          <w:sz w:val="16"/>
          <w:szCs w:val="16"/>
        </w:rPr>
        <w:t>8. ПРИЛОЖЕНИЕ К ДОГОВОРУ АРЕНДЫ  УЧАСТКА.</w:t>
      </w:r>
    </w:p>
    <w:p w:rsidR="00923E27" w:rsidRPr="00923E27" w:rsidRDefault="00923E27" w:rsidP="00923E27">
      <w:pPr>
        <w:jc w:val="both"/>
        <w:rPr>
          <w:sz w:val="16"/>
          <w:szCs w:val="16"/>
        </w:rPr>
      </w:pPr>
      <w:r w:rsidRPr="00923E27">
        <w:rPr>
          <w:sz w:val="16"/>
          <w:szCs w:val="16"/>
        </w:rPr>
        <w:t>Неотъемлемыми частями договора являются следующие приложения:</w:t>
      </w:r>
    </w:p>
    <w:p w:rsidR="00923E27" w:rsidRPr="00923E27" w:rsidRDefault="00923E27" w:rsidP="00923E27">
      <w:pPr>
        <w:jc w:val="both"/>
        <w:rPr>
          <w:sz w:val="16"/>
          <w:szCs w:val="16"/>
        </w:rPr>
      </w:pPr>
      <w:r w:rsidRPr="00923E27">
        <w:rPr>
          <w:sz w:val="16"/>
          <w:szCs w:val="16"/>
        </w:rPr>
        <w:t>1. Кадастровый паспорт земельного участка.</w:t>
      </w:r>
    </w:p>
    <w:p w:rsidR="00923E27" w:rsidRPr="00923E27" w:rsidRDefault="00923E27" w:rsidP="00923E27">
      <w:pPr>
        <w:jc w:val="both"/>
        <w:rPr>
          <w:sz w:val="16"/>
          <w:szCs w:val="16"/>
        </w:rPr>
      </w:pPr>
      <w:r w:rsidRPr="00923E27">
        <w:rPr>
          <w:sz w:val="16"/>
          <w:szCs w:val="16"/>
        </w:rPr>
        <w:t>2. Расчет арендной платы.</w:t>
      </w:r>
    </w:p>
    <w:p w:rsidR="00923E27" w:rsidRPr="00923E27" w:rsidRDefault="00923E27" w:rsidP="00923E27">
      <w:pPr>
        <w:jc w:val="both"/>
        <w:rPr>
          <w:sz w:val="16"/>
          <w:szCs w:val="16"/>
        </w:rPr>
      </w:pPr>
      <w:r w:rsidRPr="00923E27">
        <w:rPr>
          <w:sz w:val="16"/>
          <w:szCs w:val="16"/>
        </w:rPr>
        <w:t>3. Протокол комиссии.</w:t>
      </w:r>
    </w:p>
    <w:p w:rsidR="00923E27" w:rsidRPr="00923E27" w:rsidRDefault="00923E27" w:rsidP="00923E27">
      <w:pPr>
        <w:tabs>
          <w:tab w:val="left" w:pos="2355"/>
        </w:tabs>
        <w:jc w:val="center"/>
        <w:rPr>
          <w:sz w:val="16"/>
          <w:szCs w:val="16"/>
        </w:rPr>
      </w:pPr>
      <w:r w:rsidRPr="00923E27">
        <w:rPr>
          <w:b/>
          <w:bCs/>
          <w:sz w:val="16"/>
          <w:szCs w:val="16"/>
        </w:rPr>
        <w:t>9. РЕКВИЗИТЫ СТОРОН.</w:t>
      </w:r>
    </w:p>
    <w:p w:rsidR="00923E27" w:rsidRPr="00923E27" w:rsidRDefault="00923E27" w:rsidP="00923E27">
      <w:pPr>
        <w:pStyle w:val="3"/>
        <w:numPr>
          <w:ilvl w:val="2"/>
          <w:numId w:val="0"/>
        </w:numPr>
        <w:tabs>
          <w:tab w:val="num" w:pos="0"/>
        </w:tabs>
        <w:spacing w:before="0" w:after="0"/>
        <w:jc w:val="both"/>
        <w:rPr>
          <w:rFonts w:ascii="Times New Roman" w:hAnsi="Times New Roman"/>
          <w:sz w:val="16"/>
          <w:szCs w:val="16"/>
          <w:u w:val="single"/>
        </w:rPr>
      </w:pPr>
      <w:r w:rsidRPr="00923E27">
        <w:rPr>
          <w:rFonts w:ascii="Times New Roman" w:hAnsi="Times New Roman"/>
          <w:sz w:val="16"/>
          <w:szCs w:val="16"/>
        </w:rPr>
        <w:t>Арендодатель:</w:t>
      </w:r>
      <w:r w:rsidRPr="00923E27">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923E27" w:rsidRPr="00923E27" w:rsidRDefault="00923E27" w:rsidP="00923E27">
      <w:pPr>
        <w:jc w:val="both"/>
        <w:rPr>
          <w:i/>
          <w:iCs/>
          <w:sz w:val="16"/>
          <w:szCs w:val="16"/>
        </w:rPr>
      </w:pPr>
      <w:r w:rsidRPr="00923E27">
        <w:rPr>
          <w:b/>
          <w:sz w:val="16"/>
          <w:szCs w:val="16"/>
        </w:rPr>
        <w:t>Адрес:</w:t>
      </w:r>
      <w:r w:rsidRPr="00923E27">
        <w:rPr>
          <w:sz w:val="16"/>
          <w:szCs w:val="16"/>
        </w:rPr>
        <w:t xml:space="preserve"> </w:t>
      </w:r>
      <w:r w:rsidRPr="00923E27">
        <w:rPr>
          <w:i/>
          <w:iCs/>
          <w:sz w:val="16"/>
          <w:szCs w:val="16"/>
        </w:rPr>
        <w:t>157200,</w:t>
      </w:r>
      <w:r w:rsidRPr="00923E27">
        <w:rPr>
          <w:sz w:val="16"/>
          <w:szCs w:val="16"/>
        </w:rPr>
        <w:t xml:space="preserve"> </w:t>
      </w:r>
      <w:r w:rsidRPr="00923E27">
        <w:rPr>
          <w:i/>
          <w:iCs/>
          <w:sz w:val="16"/>
          <w:szCs w:val="16"/>
        </w:rPr>
        <w:t>Костромская область, г. Галич, пл. Революции 23-а</w:t>
      </w:r>
    </w:p>
    <w:p w:rsidR="00923E27" w:rsidRPr="00923E27" w:rsidRDefault="00923E27" w:rsidP="00923E27">
      <w:pPr>
        <w:jc w:val="both"/>
        <w:rPr>
          <w:sz w:val="16"/>
          <w:szCs w:val="16"/>
        </w:rPr>
      </w:pPr>
      <w:r w:rsidRPr="00923E27">
        <w:rPr>
          <w:b/>
          <w:sz w:val="16"/>
          <w:szCs w:val="16"/>
        </w:rPr>
        <w:t xml:space="preserve">Расчетный счет: </w:t>
      </w:r>
      <w:r w:rsidRPr="00923E27">
        <w:rPr>
          <w:sz w:val="16"/>
          <w:szCs w:val="16"/>
        </w:rPr>
        <w:t xml:space="preserve">40703810029060100006  </w:t>
      </w:r>
    </w:p>
    <w:p w:rsidR="00923E27" w:rsidRPr="00923E27" w:rsidRDefault="00923E27" w:rsidP="00923E27">
      <w:pPr>
        <w:jc w:val="both"/>
        <w:rPr>
          <w:sz w:val="16"/>
          <w:szCs w:val="16"/>
        </w:rPr>
      </w:pPr>
      <w:r w:rsidRPr="00923E27">
        <w:rPr>
          <w:sz w:val="16"/>
          <w:szCs w:val="16"/>
        </w:rPr>
        <w:t xml:space="preserve">ИНН 4403003700, КПП 440301001, БИК 043469001 в Костромском ОСБ № 8640, </w:t>
      </w:r>
    </w:p>
    <w:p w:rsidR="00923E27" w:rsidRPr="00923E27" w:rsidRDefault="00923E27" w:rsidP="00923E27">
      <w:pPr>
        <w:jc w:val="both"/>
        <w:rPr>
          <w:sz w:val="16"/>
          <w:szCs w:val="16"/>
        </w:rPr>
      </w:pPr>
      <w:r w:rsidRPr="00923E27">
        <w:rPr>
          <w:sz w:val="16"/>
          <w:szCs w:val="16"/>
        </w:rPr>
        <w:t>ОКТМО 34708000</w:t>
      </w:r>
    </w:p>
    <w:p w:rsidR="00923E27" w:rsidRPr="00923E27" w:rsidRDefault="00923E27" w:rsidP="00923E27">
      <w:pPr>
        <w:jc w:val="both"/>
        <w:rPr>
          <w:sz w:val="16"/>
          <w:szCs w:val="16"/>
        </w:rPr>
      </w:pPr>
    </w:p>
    <w:p w:rsidR="00923E27" w:rsidRPr="00923E27" w:rsidRDefault="00923E27" w:rsidP="00923E27">
      <w:pPr>
        <w:jc w:val="both"/>
        <w:rPr>
          <w:b/>
          <w:bCs/>
          <w:sz w:val="16"/>
          <w:szCs w:val="16"/>
        </w:rPr>
      </w:pPr>
      <w:r w:rsidRPr="00923E27">
        <w:rPr>
          <w:b/>
          <w:bCs/>
          <w:sz w:val="16"/>
          <w:szCs w:val="16"/>
        </w:rPr>
        <w:t>Арендатор</w:t>
      </w:r>
      <w:r w:rsidRPr="00923E27">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23E27">
        <w:rPr>
          <w:b/>
          <w:bCs/>
          <w:sz w:val="16"/>
          <w:szCs w:val="16"/>
        </w:rPr>
        <w:t xml:space="preserve">       </w:t>
      </w:r>
    </w:p>
    <w:p w:rsidR="00923E27" w:rsidRPr="00923E27" w:rsidRDefault="00923E27" w:rsidP="00923E27">
      <w:pPr>
        <w:jc w:val="both"/>
        <w:rPr>
          <w:b/>
          <w:bCs/>
          <w:sz w:val="16"/>
          <w:szCs w:val="16"/>
        </w:rPr>
      </w:pPr>
      <w:r w:rsidRPr="00923E27">
        <w:rPr>
          <w:b/>
          <w:bCs/>
          <w:sz w:val="16"/>
          <w:szCs w:val="16"/>
        </w:rPr>
        <w:t xml:space="preserve">                                                 </w:t>
      </w:r>
    </w:p>
    <w:p w:rsidR="00923E27" w:rsidRPr="00923E27" w:rsidRDefault="00923E27" w:rsidP="00923E27">
      <w:pPr>
        <w:jc w:val="both"/>
        <w:rPr>
          <w:b/>
          <w:bCs/>
          <w:sz w:val="16"/>
          <w:szCs w:val="16"/>
        </w:rPr>
      </w:pPr>
      <w:r w:rsidRPr="00923E27">
        <w:rPr>
          <w:b/>
          <w:bCs/>
          <w:sz w:val="16"/>
          <w:szCs w:val="16"/>
        </w:rPr>
        <w:t xml:space="preserve">                                                                Подписи сторон:</w:t>
      </w:r>
    </w:p>
    <w:p w:rsidR="00923E27" w:rsidRPr="00923E27" w:rsidRDefault="00923E27" w:rsidP="00923E27">
      <w:pPr>
        <w:jc w:val="both"/>
        <w:rPr>
          <w:b/>
          <w:bCs/>
          <w:sz w:val="16"/>
          <w:szCs w:val="16"/>
        </w:rPr>
      </w:pPr>
    </w:p>
    <w:tbl>
      <w:tblPr>
        <w:tblW w:w="9464" w:type="dxa"/>
        <w:tblLook w:val="04A0"/>
      </w:tblPr>
      <w:tblGrid>
        <w:gridCol w:w="4644"/>
        <w:gridCol w:w="567"/>
        <w:gridCol w:w="4253"/>
      </w:tblGrid>
      <w:tr w:rsidR="00923E27" w:rsidRPr="00923E27" w:rsidTr="00DE5F3F">
        <w:tc>
          <w:tcPr>
            <w:tcW w:w="4644" w:type="dxa"/>
          </w:tcPr>
          <w:p w:rsidR="00923E27" w:rsidRPr="00923E27" w:rsidRDefault="00923E27" w:rsidP="00DE5F3F">
            <w:pPr>
              <w:jc w:val="center"/>
              <w:rPr>
                <w:bCs/>
                <w:sz w:val="16"/>
                <w:szCs w:val="16"/>
              </w:rPr>
            </w:pPr>
            <w:r w:rsidRPr="00923E27">
              <w:rPr>
                <w:bCs/>
                <w:sz w:val="16"/>
                <w:szCs w:val="16"/>
              </w:rPr>
              <w:t>От арендодателя</w:t>
            </w:r>
          </w:p>
        </w:tc>
        <w:tc>
          <w:tcPr>
            <w:tcW w:w="567" w:type="dxa"/>
          </w:tcPr>
          <w:p w:rsidR="00923E27" w:rsidRPr="00923E27" w:rsidRDefault="00923E27" w:rsidP="00DE5F3F">
            <w:pPr>
              <w:jc w:val="both"/>
              <w:rPr>
                <w:bCs/>
                <w:sz w:val="16"/>
                <w:szCs w:val="16"/>
              </w:rPr>
            </w:pPr>
          </w:p>
        </w:tc>
        <w:tc>
          <w:tcPr>
            <w:tcW w:w="4253" w:type="dxa"/>
          </w:tcPr>
          <w:p w:rsidR="00923E27" w:rsidRPr="00923E27" w:rsidRDefault="00923E27" w:rsidP="00DE5F3F">
            <w:pPr>
              <w:ind w:left="246" w:hanging="246"/>
              <w:jc w:val="center"/>
              <w:rPr>
                <w:bCs/>
                <w:sz w:val="16"/>
                <w:szCs w:val="16"/>
              </w:rPr>
            </w:pPr>
            <w:r w:rsidRPr="00923E27">
              <w:rPr>
                <w:bCs/>
                <w:sz w:val="16"/>
                <w:szCs w:val="16"/>
              </w:rPr>
              <w:t>От Арендатора</w:t>
            </w:r>
          </w:p>
        </w:tc>
      </w:tr>
      <w:tr w:rsidR="00923E27" w:rsidRPr="00923E27" w:rsidTr="00DE5F3F">
        <w:tc>
          <w:tcPr>
            <w:tcW w:w="4644" w:type="dxa"/>
          </w:tcPr>
          <w:p w:rsidR="00923E27" w:rsidRPr="00923E27" w:rsidRDefault="00923E27" w:rsidP="00DE5F3F">
            <w:pPr>
              <w:jc w:val="both"/>
              <w:rPr>
                <w:sz w:val="16"/>
                <w:szCs w:val="16"/>
              </w:rPr>
            </w:pPr>
            <w:r w:rsidRPr="00923E27">
              <w:rPr>
                <w:sz w:val="16"/>
                <w:szCs w:val="16"/>
              </w:rPr>
              <w:t>Председатель комитета</w:t>
            </w:r>
          </w:p>
          <w:p w:rsidR="00923E27" w:rsidRPr="00923E27" w:rsidRDefault="00923E27" w:rsidP="00DE5F3F">
            <w:pPr>
              <w:tabs>
                <w:tab w:val="center" w:pos="4677"/>
              </w:tabs>
              <w:rPr>
                <w:sz w:val="16"/>
                <w:szCs w:val="16"/>
              </w:rPr>
            </w:pPr>
            <w:r w:rsidRPr="00923E27">
              <w:rPr>
                <w:sz w:val="16"/>
                <w:szCs w:val="16"/>
              </w:rPr>
              <w:t>по управлению муниципальным имуществом, и земельными ресурсами администрации Галичского  муниципального района</w:t>
            </w:r>
          </w:p>
          <w:p w:rsidR="00923E27" w:rsidRPr="00923E27" w:rsidRDefault="00923E27" w:rsidP="00DE5F3F">
            <w:pPr>
              <w:tabs>
                <w:tab w:val="center" w:pos="4677"/>
              </w:tabs>
              <w:rPr>
                <w:sz w:val="16"/>
                <w:szCs w:val="16"/>
              </w:rPr>
            </w:pPr>
          </w:p>
          <w:p w:rsidR="00923E27" w:rsidRPr="00923E27" w:rsidRDefault="00923E27" w:rsidP="00DE5F3F">
            <w:pPr>
              <w:tabs>
                <w:tab w:val="center" w:pos="4677"/>
              </w:tabs>
              <w:rPr>
                <w:sz w:val="16"/>
                <w:szCs w:val="16"/>
              </w:rPr>
            </w:pPr>
            <w:r w:rsidRPr="00923E27">
              <w:rPr>
                <w:sz w:val="16"/>
                <w:szCs w:val="16"/>
              </w:rPr>
              <w:t>М.Н. Киселев</w:t>
            </w:r>
          </w:p>
          <w:p w:rsidR="00923E27" w:rsidRPr="00923E27" w:rsidRDefault="00923E27" w:rsidP="00DE5F3F">
            <w:pPr>
              <w:tabs>
                <w:tab w:val="center" w:pos="4677"/>
              </w:tabs>
              <w:rPr>
                <w:sz w:val="16"/>
                <w:szCs w:val="16"/>
              </w:rPr>
            </w:pPr>
          </w:p>
          <w:p w:rsidR="00923E27" w:rsidRPr="00923E27" w:rsidRDefault="00923E27" w:rsidP="00DE5F3F">
            <w:pPr>
              <w:tabs>
                <w:tab w:val="center" w:pos="4677"/>
              </w:tabs>
              <w:rPr>
                <w:sz w:val="16"/>
                <w:szCs w:val="16"/>
              </w:rPr>
            </w:pPr>
            <w:r w:rsidRPr="00923E27">
              <w:rPr>
                <w:sz w:val="16"/>
                <w:szCs w:val="16"/>
              </w:rPr>
              <w:t>_______________________________________</w:t>
            </w:r>
          </w:p>
          <w:p w:rsidR="00923E27" w:rsidRPr="00923E27" w:rsidRDefault="00923E27" w:rsidP="00DE5F3F">
            <w:pPr>
              <w:tabs>
                <w:tab w:val="center" w:pos="4677"/>
              </w:tabs>
              <w:jc w:val="center"/>
              <w:rPr>
                <w:bCs/>
                <w:sz w:val="16"/>
                <w:szCs w:val="16"/>
              </w:rPr>
            </w:pPr>
            <w:r w:rsidRPr="00923E27">
              <w:rPr>
                <w:sz w:val="16"/>
                <w:szCs w:val="16"/>
              </w:rPr>
              <w:t>(подпись)</w:t>
            </w:r>
          </w:p>
        </w:tc>
        <w:tc>
          <w:tcPr>
            <w:tcW w:w="567" w:type="dxa"/>
          </w:tcPr>
          <w:p w:rsidR="00923E27" w:rsidRPr="00923E27" w:rsidRDefault="00923E27" w:rsidP="00DE5F3F">
            <w:pPr>
              <w:jc w:val="both"/>
              <w:rPr>
                <w:bCs/>
                <w:sz w:val="16"/>
                <w:szCs w:val="16"/>
              </w:rPr>
            </w:pPr>
          </w:p>
        </w:tc>
        <w:tc>
          <w:tcPr>
            <w:tcW w:w="4253" w:type="dxa"/>
          </w:tcPr>
          <w:p w:rsidR="00923E27" w:rsidRPr="00923E27" w:rsidRDefault="00923E27" w:rsidP="00DE5F3F">
            <w:pPr>
              <w:jc w:val="both"/>
              <w:rPr>
                <w:bCs/>
                <w:sz w:val="16"/>
                <w:szCs w:val="16"/>
              </w:rPr>
            </w:pPr>
          </w:p>
          <w:p w:rsidR="00923E27" w:rsidRPr="00923E27" w:rsidRDefault="00923E27" w:rsidP="00DE5F3F">
            <w:pPr>
              <w:jc w:val="both"/>
              <w:rPr>
                <w:bCs/>
                <w:sz w:val="16"/>
                <w:szCs w:val="16"/>
              </w:rPr>
            </w:pPr>
            <w:r w:rsidRPr="00923E27">
              <w:rPr>
                <w:bCs/>
                <w:sz w:val="16"/>
                <w:szCs w:val="16"/>
              </w:rPr>
              <w:t>_______________________________________</w:t>
            </w:r>
          </w:p>
          <w:p w:rsidR="00923E27" w:rsidRPr="00923E27" w:rsidRDefault="00923E27" w:rsidP="00DE5F3F">
            <w:pPr>
              <w:jc w:val="both"/>
              <w:rPr>
                <w:bCs/>
                <w:sz w:val="16"/>
                <w:szCs w:val="16"/>
              </w:rPr>
            </w:pPr>
            <w:r w:rsidRPr="00923E27">
              <w:rPr>
                <w:bCs/>
                <w:sz w:val="16"/>
                <w:szCs w:val="16"/>
              </w:rPr>
              <w:t>______________________________________</w:t>
            </w:r>
          </w:p>
          <w:p w:rsidR="00923E27" w:rsidRPr="00923E27" w:rsidRDefault="00923E27" w:rsidP="00DE5F3F">
            <w:pPr>
              <w:jc w:val="both"/>
              <w:rPr>
                <w:bCs/>
                <w:sz w:val="16"/>
                <w:szCs w:val="16"/>
              </w:rPr>
            </w:pPr>
            <w:r w:rsidRPr="00923E27">
              <w:rPr>
                <w:bCs/>
                <w:sz w:val="16"/>
                <w:szCs w:val="16"/>
              </w:rPr>
              <w:t>_________________________________________</w:t>
            </w:r>
          </w:p>
          <w:p w:rsidR="00923E27" w:rsidRPr="00923E27" w:rsidRDefault="00923E27" w:rsidP="00DE5F3F">
            <w:pPr>
              <w:jc w:val="center"/>
              <w:rPr>
                <w:bCs/>
                <w:sz w:val="16"/>
                <w:szCs w:val="16"/>
              </w:rPr>
            </w:pPr>
            <w:r w:rsidRPr="00923E27">
              <w:rPr>
                <w:bCs/>
                <w:sz w:val="16"/>
                <w:szCs w:val="16"/>
              </w:rPr>
              <w:t>(ФИО)</w:t>
            </w:r>
          </w:p>
          <w:p w:rsidR="00923E27" w:rsidRPr="00923E27" w:rsidRDefault="00923E27" w:rsidP="00DE5F3F">
            <w:pPr>
              <w:jc w:val="both"/>
              <w:rPr>
                <w:bCs/>
                <w:sz w:val="16"/>
                <w:szCs w:val="16"/>
              </w:rPr>
            </w:pPr>
          </w:p>
          <w:p w:rsidR="00923E27" w:rsidRPr="00923E27" w:rsidRDefault="00923E27" w:rsidP="00DE5F3F">
            <w:pPr>
              <w:jc w:val="both"/>
              <w:rPr>
                <w:bCs/>
                <w:sz w:val="16"/>
                <w:szCs w:val="16"/>
              </w:rPr>
            </w:pPr>
          </w:p>
          <w:p w:rsidR="00923E27" w:rsidRPr="00923E27" w:rsidRDefault="00923E27" w:rsidP="00DE5F3F">
            <w:pPr>
              <w:jc w:val="both"/>
              <w:rPr>
                <w:bCs/>
                <w:sz w:val="16"/>
                <w:szCs w:val="16"/>
              </w:rPr>
            </w:pPr>
          </w:p>
          <w:p w:rsidR="00923E27" w:rsidRPr="00923E27" w:rsidRDefault="00923E27" w:rsidP="00DE5F3F">
            <w:pPr>
              <w:jc w:val="both"/>
              <w:rPr>
                <w:bCs/>
                <w:sz w:val="16"/>
                <w:szCs w:val="16"/>
              </w:rPr>
            </w:pPr>
            <w:r w:rsidRPr="00923E27">
              <w:rPr>
                <w:bCs/>
                <w:sz w:val="16"/>
                <w:szCs w:val="16"/>
              </w:rPr>
              <w:t>______________________________________</w:t>
            </w:r>
          </w:p>
          <w:p w:rsidR="00923E27" w:rsidRPr="00923E27" w:rsidRDefault="00923E27" w:rsidP="00DE5F3F">
            <w:pPr>
              <w:jc w:val="center"/>
              <w:rPr>
                <w:bCs/>
                <w:sz w:val="16"/>
                <w:szCs w:val="16"/>
              </w:rPr>
            </w:pPr>
            <w:r w:rsidRPr="00923E27">
              <w:rPr>
                <w:bCs/>
                <w:sz w:val="16"/>
                <w:szCs w:val="16"/>
              </w:rPr>
              <w:t>(подпись)</w:t>
            </w:r>
          </w:p>
        </w:tc>
      </w:tr>
    </w:tbl>
    <w:p w:rsidR="00923E27" w:rsidRPr="00923E27" w:rsidRDefault="00923E27" w:rsidP="00923E27">
      <w:pPr>
        <w:jc w:val="right"/>
        <w:rPr>
          <w:sz w:val="16"/>
          <w:szCs w:val="16"/>
        </w:rPr>
      </w:pPr>
      <w:r w:rsidRPr="00923E27">
        <w:rPr>
          <w:sz w:val="16"/>
          <w:szCs w:val="16"/>
        </w:rPr>
        <w:t xml:space="preserve">                                                                                                                 </w:t>
      </w:r>
    </w:p>
    <w:p w:rsidR="00923E27" w:rsidRPr="00923E27" w:rsidRDefault="00923E27" w:rsidP="00923E27">
      <w:pPr>
        <w:jc w:val="right"/>
        <w:rPr>
          <w:sz w:val="16"/>
          <w:szCs w:val="16"/>
        </w:rPr>
      </w:pPr>
    </w:p>
    <w:p w:rsidR="00923E27" w:rsidRPr="00923E27" w:rsidRDefault="00923E27" w:rsidP="00923E27">
      <w:pPr>
        <w:jc w:val="right"/>
        <w:rPr>
          <w:sz w:val="16"/>
          <w:szCs w:val="16"/>
        </w:rPr>
      </w:pPr>
    </w:p>
    <w:p w:rsidR="00923E27" w:rsidRPr="00923E27" w:rsidRDefault="00923E27" w:rsidP="00923E27">
      <w:pPr>
        <w:jc w:val="right"/>
        <w:rPr>
          <w:b/>
          <w:bCs/>
          <w:sz w:val="16"/>
          <w:szCs w:val="16"/>
        </w:rPr>
      </w:pPr>
      <w:r w:rsidRPr="00923E27">
        <w:rPr>
          <w:sz w:val="16"/>
          <w:szCs w:val="16"/>
        </w:rPr>
        <w:t xml:space="preserve">  </w:t>
      </w:r>
      <w:r w:rsidRPr="00923E27">
        <w:rPr>
          <w:b/>
          <w:bCs/>
          <w:sz w:val="16"/>
          <w:szCs w:val="16"/>
        </w:rPr>
        <w:t>Приложение  2 к договору аренды</w:t>
      </w:r>
    </w:p>
    <w:p w:rsidR="00923E27" w:rsidRPr="00923E27" w:rsidRDefault="00923E27" w:rsidP="00923E27">
      <w:pPr>
        <w:jc w:val="right"/>
        <w:rPr>
          <w:b/>
          <w:bCs/>
          <w:sz w:val="16"/>
          <w:szCs w:val="16"/>
        </w:rPr>
      </w:pPr>
      <w:r w:rsidRPr="00923E27">
        <w:rPr>
          <w:b/>
          <w:bCs/>
          <w:sz w:val="16"/>
          <w:szCs w:val="16"/>
        </w:rPr>
        <w:t xml:space="preserve">                                                                                                                №  _____ от __________ г.</w:t>
      </w:r>
    </w:p>
    <w:p w:rsidR="00923E27" w:rsidRPr="00923E27" w:rsidRDefault="00923E27" w:rsidP="00923E27">
      <w:pPr>
        <w:ind w:left="45"/>
        <w:jc w:val="right"/>
        <w:rPr>
          <w:b/>
          <w:bCs/>
          <w:sz w:val="16"/>
          <w:szCs w:val="16"/>
        </w:rPr>
      </w:pPr>
    </w:p>
    <w:p w:rsidR="00923E27" w:rsidRPr="00923E27" w:rsidRDefault="00923E27" w:rsidP="00923E27">
      <w:pPr>
        <w:pStyle w:val="3"/>
        <w:numPr>
          <w:ilvl w:val="2"/>
          <w:numId w:val="0"/>
        </w:numPr>
        <w:tabs>
          <w:tab w:val="num" w:pos="0"/>
          <w:tab w:val="left" w:pos="45"/>
        </w:tabs>
        <w:spacing w:before="0" w:after="0"/>
        <w:ind w:left="45"/>
        <w:jc w:val="center"/>
        <w:rPr>
          <w:rFonts w:ascii="Times New Roman" w:hAnsi="Times New Roman"/>
          <w:sz w:val="16"/>
          <w:szCs w:val="16"/>
        </w:rPr>
      </w:pPr>
    </w:p>
    <w:p w:rsidR="00923E27" w:rsidRPr="00923E27" w:rsidRDefault="00923E27" w:rsidP="00923E27">
      <w:pPr>
        <w:pStyle w:val="3"/>
        <w:numPr>
          <w:ilvl w:val="2"/>
          <w:numId w:val="0"/>
        </w:numPr>
        <w:tabs>
          <w:tab w:val="num" w:pos="0"/>
          <w:tab w:val="left" w:pos="45"/>
        </w:tabs>
        <w:spacing w:before="0" w:after="0"/>
        <w:ind w:left="45"/>
        <w:jc w:val="center"/>
        <w:rPr>
          <w:rFonts w:ascii="Times New Roman" w:hAnsi="Times New Roman"/>
          <w:sz w:val="16"/>
          <w:szCs w:val="16"/>
        </w:rPr>
      </w:pPr>
      <w:r w:rsidRPr="00923E27">
        <w:rPr>
          <w:rFonts w:ascii="Times New Roman" w:hAnsi="Times New Roman"/>
          <w:sz w:val="16"/>
          <w:szCs w:val="16"/>
        </w:rPr>
        <w:t>АКТ</w:t>
      </w:r>
    </w:p>
    <w:p w:rsidR="00923E27" w:rsidRPr="00923E27" w:rsidRDefault="00923E27" w:rsidP="00923E27">
      <w:pPr>
        <w:ind w:left="45"/>
        <w:rPr>
          <w:b/>
          <w:sz w:val="16"/>
          <w:szCs w:val="16"/>
        </w:rPr>
      </w:pPr>
    </w:p>
    <w:p w:rsidR="00923E27" w:rsidRPr="00923E27" w:rsidRDefault="00923E27" w:rsidP="00923E27">
      <w:pPr>
        <w:ind w:left="45"/>
        <w:jc w:val="center"/>
        <w:rPr>
          <w:b/>
          <w:bCs/>
          <w:sz w:val="16"/>
          <w:szCs w:val="16"/>
        </w:rPr>
      </w:pPr>
      <w:r w:rsidRPr="00923E27">
        <w:rPr>
          <w:b/>
          <w:sz w:val="16"/>
          <w:szCs w:val="16"/>
        </w:rPr>
        <w:t>ПРИЁМА-СДАЧИ  В АРЕНДУ ЗЕМЕЛЬНОГО УЧАСТКА</w:t>
      </w:r>
    </w:p>
    <w:p w:rsidR="00923E27" w:rsidRPr="00923E27" w:rsidRDefault="00923E27" w:rsidP="00923E27">
      <w:pPr>
        <w:pBdr>
          <w:bottom w:val="single" w:sz="4" w:space="1" w:color="000000"/>
        </w:pBdr>
        <w:tabs>
          <w:tab w:val="right" w:pos="10632"/>
        </w:tabs>
        <w:spacing w:before="240" w:after="360"/>
        <w:ind w:left="45"/>
        <w:rPr>
          <w:b/>
          <w:sz w:val="16"/>
          <w:szCs w:val="16"/>
        </w:rPr>
      </w:pPr>
      <w:r w:rsidRPr="00923E27">
        <w:rPr>
          <w:b/>
          <w:bCs/>
          <w:sz w:val="16"/>
          <w:szCs w:val="16"/>
        </w:rPr>
        <w:t xml:space="preserve">  </w:t>
      </w:r>
      <w:r w:rsidRPr="00923E27">
        <w:rPr>
          <w:sz w:val="16"/>
          <w:szCs w:val="16"/>
        </w:rPr>
        <w:t xml:space="preserve">                                                                                                                </w:t>
      </w:r>
      <w:r w:rsidRPr="00923E27">
        <w:rPr>
          <w:b/>
          <w:bCs/>
          <w:sz w:val="16"/>
          <w:szCs w:val="16"/>
        </w:rPr>
        <w:t xml:space="preserve"> </w:t>
      </w:r>
    </w:p>
    <w:p w:rsidR="00923E27" w:rsidRPr="00923E27" w:rsidRDefault="00923E27" w:rsidP="00923E27">
      <w:pPr>
        <w:tabs>
          <w:tab w:val="left" w:leader="underscore" w:pos="9356"/>
        </w:tabs>
        <w:spacing w:before="240" w:after="120"/>
        <w:rPr>
          <w:b/>
          <w:bCs/>
          <w:sz w:val="16"/>
          <w:szCs w:val="16"/>
        </w:rPr>
      </w:pPr>
      <w:r w:rsidRPr="00923E27">
        <w:rPr>
          <w:b/>
          <w:sz w:val="16"/>
          <w:szCs w:val="16"/>
        </w:rPr>
        <w:t>_________________________________________</w:t>
      </w:r>
      <w:r w:rsidRPr="00923E27">
        <w:rPr>
          <w:sz w:val="16"/>
          <w:szCs w:val="16"/>
        </w:rPr>
        <w:t>, именуемый в дальнейшем "Арендодатель", юридический адрес:</w:t>
      </w:r>
      <w:r w:rsidRPr="00923E27">
        <w:rPr>
          <w:sz w:val="16"/>
          <w:szCs w:val="16"/>
          <w:lang w:eastAsia="ru-RU"/>
        </w:rPr>
        <w:t xml:space="preserve"> </w:t>
      </w:r>
      <w:r w:rsidRPr="00923E27">
        <w:rPr>
          <w:b/>
          <w:sz w:val="16"/>
          <w:szCs w:val="16"/>
          <w:lang w:eastAsia="ru-RU"/>
        </w:rPr>
        <w:t>____________________________________</w:t>
      </w:r>
      <w:r w:rsidRPr="00923E27">
        <w:rPr>
          <w:sz w:val="16"/>
          <w:szCs w:val="16"/>
        </w:rPr>
        <w:t xml:space="preserve"> в лице  </w:t>
      </w:r>
      <w:r w:rsidRPr="00923E27">
        <w:rPr>
          <w:b/>
          <w:sz w:val="16"/>
          <w:szCs w:val="16"/>
          <w:lang w:eastAsia="ru-RU"/>
        </w:rPr>
        <w:t>______________________________________</w:t>
      </w:r>
      <w:r w:rsidRPr="00923E27">
        <w:rPr>
          <w:sz w:val="16"/>
          <w:szCs w:val="16"/>
        </w:rPr>
        <w:t xml:space="preserve">, действующей на основании </w:t>
      </w:r>
      <w:r w:rsidRPr="00923E27">
        <w:rPr>
          <w:sz w:val="16"/>
          <w:szCs w:val="16"/>
          <w:lang w:eastAsia="ru-RU"/>
        </w:rPr>
        <w:t>_______________________________________</w:t>
      </w:r>
      <w:r w:rsidRPr="00923E27">
        <w:rPr>
          <w:b/>
          <w:sz w:val="16"/>
          <w:szCs w:val="16"/>
        </w:rPr>
        <w:t xml:space="preserve"> и гр. </w:t>
      </w:r>
      <w:r w:rsidRPr="00923E27">
        <w:rPr>
          <w:sz w:val="16"/>
          <w:szCs w:val="16"/>
        </w:rPr>
        <w:t>_________________________________________</w:t>
      </w:r>
      <w:r w:rsidRPr="00923E27">
        <w:rPr>
          <w:b/>
          <w:sz w:val="16"/>
          <w:szCs w:val="16"/>
        </w:rPr>
        <w:t xml:space="preserve">, </w:t>
      </w:r>
      <w:r w:rsidRPr="00923E27">
        <w:rPr>
          <w:sz w:val="16"/>
          <w:szCs w:val="16"/>
        </w:rPr>
        <w:t xml:space="preserve">именуемый в дальнейшем "Арендатор",  составили настоящий акт в том, что Арендодатель сдал, а Арендатор принял </w:t>
      </w:r>
      <w:r w:rsidRPr="00923E27">
        <w:rPr>
          <w:sz w:val="16"/>
          <w:szCs w:val="16"/>
          <w:lang w:eastAsia="ru-RU"/>
        </w:rPr>
        <w:t>земельный участок</w:t>
      </w:r>
      <w:r w:rsidRPr="00923E27">
        <w:rPr>
          <w:sz w:val="16"/>
          <w:szCs w:val="16"/>
        </w:rPr>
        <w:t xml:space="preserve">  с кадастровым номером </w:t>
      </w:r>
      <w:r w:rsidRPr="00923E27">
        <w:rPr>
          <w:b/>
          <w:sz w:val="16"/>
          <w:szCs w:val="16"/>
        </w:rPr>
        <w:t>__________________________</w:t>
      </w:r>
      <w:r w:rsidRPr="00923E27">
        <w:rPr>
          <w:sz w:val="16"/>
          <w:szCs w:val="16"/>
        </w:rPr>
        <w:t xml:space="preserve">, площадью </w:t>
      </w:r>
      <w:r w:rsidRPr="00923E27">
        <w:rPr>
          <w:b/>
          <w:bCs/>
          <w:sz w:val="16"/>
          <w:szCs w:val="16"/>
        </w:rPr>
        <w:t>_________</w:t>
      </w:r>
      <w:r w:rsidRPr="00923E27">
        <w:rPr>
          <w:b/>
          <w:sz w:val="16"/>
          <w:szCs w:val="16"/>
        </w:rPr>
        <w:t xml:space="preserve"> </w:t>
      </w:r>
      <w:r w:rsidRPr="00923E27">
        <w:rPr>
          <w:sz w:val="16"/>
          <w:szCs w:val="16"/>
        </w:rPr>
        <w:t>кв.м.</w:t>
      </w:r>
      <w:r w:rsidRPr="00923E27">
        <w:rPr>
          <w:b/>
          <w:bCs/>
          <w:iCs/>
          <w:sz w:val="16"/>
          <w:szCs w:val="16"/>
        </w:rPr>
        <w:t xml:space="preserve">, </w:t>
      </w:r>
      <w:r w:rsidRPr="00923E27">
        <w:rPr>
          <w:iCs/>
          <w:sz w:val="16"/>
          <w:szCs w:val="16"/>
        </w:rPr>
        <w:t>расположенного по адресу: ___________________________________________</w:t>
      </w:r>
      <w:r w:rsidRPr="00923E27">
        <w:rPr>
          <w:b/>
          <w:bCs/>
          <w:iCs/>
          <w:sz w:val="16"/>
          <w:szCs w:val="16"/>
        </w:rPr>
        <w:t xml:space="preserve">, </w:t>
      </w:r>
      <w:r w:rsidRPr="00923E27">
        <w:rPr>
          <w:b/>
          <w:sz w:val="16"/>
          <w:szCs w:val="16"/>
        </w:rPr>
        <w:t xml:space="preserve">под ________________________ </w:t>
      </w:r>
      <w:r w:rsidRPr="00923E27">
        <w:rPr>
          <w:sz w:val="16"/>
          <w:szCs w:val="16"/>
        </w:rPr>
        <w:t xml:space="preserve">в состоянии, пригодном для его использования. </w:t>
      </w:r>
    </w:p>
    <w:p w:rsidR="00923E27" w:rsidRPr="00923E27" w:rsidRDefault="00923E27" w:rsidP="00923E27">
      <w:pPr>
        <w:tabs>
          <w:tab w:val="left" w:leader="underscore" w:pos="9356"/>
        </w:tabs>
        <w:spacing w:before="240" w:after="120"/>
        <w:jc w:val="center"/>
        <w:rPr>
          <w:sz w:val="16"/>
          <w:szCs w:val="16"/>
        </w:rPr>
      </w:pPr>
      <w:r w:rsidRPr="00923E27">
        <w:rPr>
          <w:b/>
          <w:bCs/>
          <w:sz w:val="16"/>
          <w:szCs w:val="16"/>
        </w:rPr>
        <w:t>Подписи сторон</w:t>
      </w:r>
    </w:p>
    <w:p w:rsidR="00923E27" w:rsidRPr="00923E27" w:rsidRDefault="00923E27" w:rsidP="00923E27">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923E27" w:rsidRPr="00923E27" w:rsidTr="00DE5F3F">
        <w:tc>
          <w:tcPr>
            <w:tcW w:w="5125" w:type="dxa"/>
            <w:shd w:val="clear" w:color="auto" w:fill="auto"/>
          </w:tcPr>
          <w:p w:rsidR="00923E27" w:rsidRPr="00923E27" w:rsidRDefault="00923E27" w:rsidP="00DE5F3F">
            <w:pPr>
              <w:pStyle w:val="af6"/>
              <w:snapToGrid w:val="0"/>
              <w:jc w:val="center"/>
              <w:rPr>
                <w:sz w:val="16"/>
                <w:szCs w:val="16"/>
              </w:rPr>
            </w:pPr>
            <w:r w:rsidRPr="00923E27">
              <w:rPr>
                <w:sz w:val="16"/>
                <w:szCs w:val="16"/>
              </w:rPr>
              <w:t>АРЕНДОДАТЕЛЬ</w:t>
            </w:r>
          </w:p>
        </w:tc>
        <w:tc>
          <w:tcPr>
            <w:tcW w:w="5165" w:type="dxa"/>
            <w:shd w:val="clear" w:color="auto" w:fill="auto"/>
          </w:tcPr>
          <w:p w:rsidR="00923E27" w:rsidRPr="00923E27" w:rsidRDefault="00923E27" w:rsidP="00DE5F3F">
            <w:pPr>
              <w:pStyle w:val="af6"/>
              <w:snapToGrid w:val="0"/>
              <w:jc w:val="center"/>
              <w:rPr>
                <w:sz w:val="16"/>
                <w:szCs w:val="16"/>
              </w:rPr>
            </w:pPr>
            <w:r w:rsidRPr="00923E27">
              <w:rPr>
                <w:sz w:val="16"/>
                <w:szCs w:val="16"/>
              </w:rPr>
              <w:t>АРЕНДАТОР</w:t>
            </w:r>
          </w:p>
        </w:tc>
      </w:tr>
      <w:tr w:rsidR="00923E27" w:rsidRPr="00923E27" w:rsidTr="00DE5F3F">
        <w:tc>
          <w:tcPr>
            <w:tcW w:w="5125" w:type="dxa"/>
            <w:shd w:val="clear" w:color="auto" w:fill="auto"/>
          </w:tcPr>
          <w:p w:rsidR="00923E27" w:rsidRPr="00923E27" w:rsidRDefault="00923E27" w:rsidP="00DE5F3F">
            <w:pPr>
              <w:pStyle w:val="af6"/>
              <w:snapToGrid w:val="0"/>
              <w:rPr>
                <w:sz w:val="16"/>
                <w:szCs w:val="16"/>
              </w:rPr>
            </w:pPr>
            <w:r w:rsidRPr="00923E27">
              <w:rPr>
                <w:b/>
                <w:sz w:val="16"/>
                <w:szCs w:val="16"/>
              </w:rPr>
              <w:t>_____________________________________</w:t>
            </w:r>
          </w:p>
        </w:tc>
        <w:tc>
          <w:tcPr>
            <w:tcW w:w="5165" w:type="dxa"/>
            <w:shd w:val="clear" w:color="auto" w:fill="auto"/>
          </w:tcPr>
          <w:p w:rsidR="00923E27" w:rsidRPr="00923E27" w:rsidRDefault="00923E27" w:rsidP="00DE5F3F">
            <w:pPr>
              <w:pStyle w:val="af6"/>
              <w:rPr>
                <w:sz w:val="16"/>
                <w:szCs w:val="16"/>
              </w:rPr>
            </w:pPr>
            <w:r w:rsidRPr="00923E27">
              <w:rPr>
                <w:sz w:val="16"/>
                <w:szCs w:val="16"/>
              </w:rPr>
              <w:t>__________________________________</w:t>
            </w:r>
          </w:p>
        </w:tc>
      </w:tr>
      <w:tr w:rsidR="00923E27" w:rsidRPr="00923E27" w:rsidTr="00DE5F3F">
        <w:tc>
          <w:tcPr>
            <w:tcW w:w="5125" w:type="dxa"/>
            <w:shd w:val="clear" w:color="auto" w:fill="auto"/>
          </w:tcPr>
          <w:p w:rsidR="00923E27" w:rsidRPr="00923E27" w:rsidRDefault="00923E27" w:rsidP="00DE5F3F">
            <w:pPr>
              <w:pStyle w:val="af6"/>
              <w:snapToGrid w:val="0"/>
              <w:rPr>
                <w:sz w:val="16"/>
                <w:szCs w:val="16"/>
              </w:rPr>
            </w:pPr>
          </w:p>
        </w:tc>
        <w:tc>
          <w:tcPr>
            <w:tcW w:w="5165" w:type="dxa"/>
            <w:shd w:val="clear" w:color="auto" w:fill="auto"/>
          </w:tcPr>
          <w:p w:rsidR="00923E27" w:rsidRPr="00923E27" w:rsidRDefault="00923E27" w:rsidP="00DE5F3F">
            <w:pPr>
              <w:pStyle w:val="af6"/>
              <w:snapToGrid w:val="0"/>
              <w:rPr>
                <w:sz w:val="16"/>
                <w:szCs w:val="16"/>
              </w:rPr>
            </w:pPr>
          </w:p>
        </w:tc>
      </w:tr>
    </w:tbl>
    <w:p w:rsidR="00923E27" w:rsidRPr="00923E27" w:rsidRDefault="00923E27" w:rsidP="00923E27">
      <w:pPr>
        <w:jc w:val="both"/>
        <w:rPr>
          <w:sz w:val="16"/>
          <w:szCs w:val="16"/>
        </w:rPr>
      </w:pPr>
    </w:p>
    <w:p w:rsidR="00923E27" w:rsidRPr="00923E27" w:rsidRDefault="00923E27" w:rsidP="00923E27">
      <w:pPr>
        <w:ind w:firstLine="850"/>
        <w:jc w:val="both"/>
        <w:rPr>
          <w:sz w:val="16"/>
          <w:szCs w:val="16"/>
        </w:rPr>
      </w:pPr>
    </w:p>
    <w:p w:rsidR="00923E27" w:rsidRPr="00923E27" w:rsidRDefault="00923E27" w:rsidP="00923E27">
      <w:pPr>
        <w:rPr>
          <w:sz w:val="16"/>
          <w:szCs w:val="16"/>
        </w:rPr>
      </w:pPr>
      <w:r w:rsidRPr="00923E27">
        <w:rPr>
          <w:sz w:val="16"/>
          <w:szCs w:val="16"/>
        </w:rPr>
        <w:t>Председатель КУМИ и ЗР</w:t>
      </w:r>
    </w:p>
    <w:p w:rsidR="00923E27" w:rsidRPr="00923E27" w:rsidRDefault="00923E27" w:rsidP="00923E27">
      <w:pPr>
        <w:rPr>
          <w:sz w:val="16"/>
          <w:szCs w:val="16"/>
        </w:rPr>
      </w:pPr>
      <w:r w:rsidRPr="00923E27">
        <w:rPr>
          <w:sz w:val="16"/>
          <w:szCs w:val="16"/>
        </w:rPr>
        <w:t xml:space="preserve">администрации  Галичского муниципального района </w:t>
      </w:r>
    </w:p>
    <w:p w:rsidR="00923E27" w:rsidRPr="00923E27" w:rsidRDefault="00923E27" w:rsidP="00923E27">
      <w:pPr>
        <w:jc w:val="both"/>
        <w:rPr>
          <w:sz w:val="16"/>
          <w:szCs w:val="16"/>
        </w:rPr>
      </w:pPr>
      <w:r w:rsidRPr="00923E27">
        <w:rPr>
          <w:sz w:val="16"/>
          <w:szCs w:val="16"/>
        </w:rPr>
        <w:t>Костромской области</w:t>
      </w:r>
    </w:p>
    <w:p w:rsidR="00923E27" w:rsidRPr="00923E27" w:rsidRDefault="00923E27" w:rsidP="00923E27">
      <w:pPr>
        <w:jc w:val="both"/>
        <w:rPr>
          <w:sz w:val="16"/>
          <w:szCs w:val="16"/>
        </w:rPr>
      </w:pPr>
      <w:r w:rsidRPr="00923E27">
        <w:rPr>
          <w:sz w:val="16"/>
          <w:szCs w:val="16"/>
        </w:rPr>
        <w:t xml:space="preserve">М.Н.Киселёв                </w:t>
      </w:r>
    </w:p>
    <w:p w:rsidR="004C47D2" w:rsidRDefault="004C47D2" w:rsidP="004C47D2">
      <w:pPr>
        <w:pStyle w:val="2"/>
        <w:rPr>
          <w:rFonts w:ascii="Times New Roman" w:hAnsi="Times New Roman"/>
          <w:bCs/>
          <w:sz w:val="16"/>
          <w:szCs w:val="16"/>
        </w:rPr>
      </w:pPr>
    </w:p>
    <w:p w:rsidR="003F06CA" w:rsidRPr="006F377D" w:rsidRDefault="003F06CA" w:rsidP="003F06CA">
      <w:pPr>
        <w:jc w:val="both"/>
        <w:rPr>
          <w:color w:val="FF0000"/>
          <w:sz w:val="22"/>
          <w:szCs w:val="22"/>
        </w:rPr>
      </w:pPr>
    </w:p>
    <w:p w:rsidR="003F06CA" w:rsidRDefault="003F06CA" w:rsidP="003F06CA">
      <w:pPr>
        <w:tabs>
          <w:tab w:val="left" w:pos="9498"/>
        </w:tabs>
        <w:ind w:right="222"/>
        <w:jc w:val="both"/>
        <w:rPr>
          <w:bCs/>
          <w:sz w:val="16"/>
          <w:szCs w:val="16"/>
        </w:rPr>
      </w:pPr>
    </w:p>
    <w:p w:rsidR="003F06CA" w:rsidRPr="00D97F4F" w:rsidRDefault="003F06CA" w:rsidP="003F06CA">
      <w:pPr>
        <w:tabs>
          <w:tab w:val="left" w:pos="9498"/>
        </w:tabs>
        <w:ind w:right="222"/>
        <w:jc w:val="both"/>
        <w:rPr>
          <w:bCs/>
          <w:sz w:val="16"/>
          <w:szCs w:val="16"/>
        </w:rPr>
      </w:pPr>
    </w:p>
    <w:tbl>
      <w:tblPr>
        <w:tblpPr w:leftFromText="180" w:rightFromText="180" w:vertAnchor="text" w:horzAnchor="margin" w:tblpY="23"/>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7031B7" w:rsidRPr="0013187E" w:rsidTr="009B7D07">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bookmarkStart w:id="0" w:name="_GoBack"/>
            <w:bookmarkEnd w:id="0"/>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5B45EF">
              <w:rPr>
                <w:b/>
                <w:sz w:val="16"/>
                <w:szCs w:val="16"/>
                <w:u w:val="single"/>
              </w:rPr>
              <w:t>6</w:t>
            </w:r>
            <w:r w:rsidR="004C47D2">
              <w:rPr>
                <w:b/>
                <w:sz w:val="16"/>
                <w:szCs w:val="16"/>
                <w:u w:val="single"/>
              </w:rPr>
              <w:t xml:space="preserve"> лист</w:t>
            </w:r>
            <w:r w:rsidR="00923E27">
              <w:rPr>
                <w:b/>
                <w:sz w:val="16"/>
                <w:szCs w:val="16"/>
                <w:u w:val="single"/>
              </w:rPr>
              <w:t>ов</w:t>
            </w:r>
            <w:r w:rsidRPr="0013187E">
              <w:rPr>
                <w:b/>
                <w:sz w:val="16"/>
                <w:szCs w:val="16"/>
              </w:rPr>
              <w:t xml:space="preserve"> А4</w:t>
            </w:r>
          </w:p>
          <w:p w:rsidR="007031B7" w:rsidRPr="0013187E" w:rsidRDefault="007031B7" w:rsidP="00923E27">
            <w:pPr>
              <w:ind w:right="-96"/>
              <w:jc w:val="both"/>
              <w:rPr>
                <w:b/>
                <w:sz w:val="16"/>
                <w:szCs w:val="16"/>
              </w:rPr>
            </w:pPr>
            <w:r w:rsidRPr="0013187E">
              <w:rPr>
                <w:b/>
                <w:sz w:val="16"/>
                <w:szCs w:val="16"/>
              </w:rPr>
              <w:t xml:space="preserve">    Номер подписан </w:t>
            </w:r>
            <w:r w:rsidR="00923E27">
              <w:rPr>
                <w:b/>
                <w:sz w:val="16"/>
                <w:szCs w:val="16"/>
              </w:rPr>
              <w:t>30</w:t>
            </w:r>
            <w:r w:rsidR="004C47D2">
              <w:rPr>
                <w:b/>
                <w:sz w:val="16"/>
                <w:szCs w:val="16"/>
              </w:rPr>
              <w:t xml:space="preserve"> июля</w:t>
            </w:r>
            <w:r w:rsidR="00AD00AA">
              <w:rPr>
                <w:b/>
                <w:sz w:val="16"/>
                <w:szCs w:val="16"/>
              </w:rPr>
              <w:t xml:space="preserve"> </w:t>
            </w:r>
            <w:r w:rsidR="008621F4">
              <w:rPr>
                <w:b/>
                <w:sz w:val="16"/>
                <w:szCs w:val="16"/>
              </w:rPr>
              <w:t>2018</w:t>
            </w:r>
            <w:r w:rsidRPr="0013187E">
              <w:rPr>
                <w:b/>
                <w:sz w:val="16"/>
                <w:szCs w:val="16"/>
              </w:rPr>
              <w:t xml:space="preserve"> г.</w:t>
            </w:r>
          </w:p>
        </w:tc>
      </w:tr>
      <w:tr w:rsidR="007031B7" w:rsidRPr="0013187E" w:rsidTr="009B7D07">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xml:space="preserve">:  </w:t>
            </w:r>
            <w:r w:rsidR="009B7D07">
              <w:rPr>
                <w:b/>
                <w:sz w:val="16"/>
                <w:szCs w:val="16"/>
              </w:rPr>
              <w:t>А.В. Морковкина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CA0C0D">
      <w:footerReference w:type="even" r:id="rId12"/>
      <w:footerReference w:type="default" r:id="rId13"/>
      <w:pgSz w:w="11906" w:h="16838"/>
      <w:pgMar w:top="489" w:right="566" w:bottom="1276"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0628" w:rsidRDefault="009D0628">
      <w:r>
        <w:separator/>
      </w:r>
    </w:p>
  </w:endnote>
  <w:endnote w:type="continuationSeparator" w:id="1">
    <w:p w:rsidR="009D0628" w:rsidRDefault="009D06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5EF" w:rsidRDefault="00E84C80" w:rsidP="001A27C7">
    <w:pPr>
      <w:framePr w:wrap="around" w:vAnchor="text" w:hAnchor="margin" w:xAlign="right" w:y="1"/>
    </w:pPr>
    <w:r>
      <w:fldChar w:fldCharType="begin"/>
    </w:r>
    <w:r w:rsidR="005B45EF">
      <w:instrText xml:space="preserve">PAGE  </w:instrText>
    </w:r>
    <w:r>
      <w:fldChar w:fldCharType="end"/>
    </w:r>
  </w:p>
  <w:p w:rsidR="005B45EF" w:rsidRDefault="005B45EF"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47063"/>
      <w:docPartObj>
        <w:docPartGallery w:val="Page Numbers (Bottom of Page)"/>
        <w:docPartUnique/>
      </w:docPartObj>
    </w:sdtPr>
    <w:sdtContent>
      <w:p w:rsidR="005B45EF" w:rsidRDefault="00E84C80">
        <w:pPr>
          <w:pStyle w:val="a9"/>
          <w:jc w:val="right"/>
        </w:pPr>
        <w:fldSimple w:instr=" PAGE   \* MERGEFORMAT ">
          <w:r w:rsidR="00923E27">
            <w:rPr>
              <w:noProof/>
            </w:rPr>
            <w:t>1</w:t>
          </w:r>
        </w:fldSimple>
      </w:p>
    </w:sdtContent>
  </w:sdt>
  <w:p w:rsidR="005B45EF" w:rsidRDefault="005B45EF"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0628" w:rsidRDefault="009D0628">
      <w:r>
        <w:separator/>
      </w:r>
    </w:p>
  </w:footnote>
  <w:footnote w:type="continuationSeparator" w:id="1">
    <w:p w:rsidR="009D0628" w:rsidRDefault="009D062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lvl w:ilvl="0">
      <w:start w:val="5"/>
      <w:numFmt w:val="bullet"/>
      <w:lvlText w:val="-"/>
      <w:lvlJc w:val="left"/>
      <w:pPr>
        <w:tabs>
          <w:tab w:val="num" w:pos="1068"/>
        </w:tabs>
        <w:ind w:left="1068" w:hanging="360"/>
      </w:pPr>
      <w:rPr>
        <w:rFonts w:ascii="Times New Roman" w:hAnsi="Times New Roman" w:cs="Times New Roman"/>
      </w:r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37"/>
    <w:lvl w:ilvl="0">
      <w:start w:val="1"/>
      <w:numFmt w:val="decimal"/>
      <w:lvlText w:val="%1)"/>
      <w:lvlJc w:val="left"/>
      <w:pPr>
        <w:tabs>
          <w:tab w:val="num" w:pos="0"/>
        </w:tabs>
        <w:ind w:left="1099" w:hanging="390"/>
      </w:pPr>
      <w:rPr>
        <w:rFonts w:ascii="Times New Roman" w:hAnsi="Times New Roman"/>
        <w:i w:val="0"/>
        <w:color w:val="000000"/>
        <w:sz w:val="28"/>
        <w:u w:val="none"/>
      </w:rPr>
    </w:lvl>
  </w:abstractNum>
  <w:abstractNum w:abstractNumId="4">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5">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6">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3F85F7B"/>
    <w:multiLevelType w:val="hybridMultilevel"/>
    <w:tmpl w:val="C06222F0"/>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nsid w:val="0712718A"/>
    <w:multiLevelType w:val="hybridMultilevel"/>
    <w:tmpl w:val="0C14CD06"/>
    <w:lvl w:ilvl="0" w:tplc="1576D8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8000D68"/>
    <w:multiLevelType w:val="hybridMultilevel"/>
    <w:tmpl w:val="F502D078"/>
    <w:lvl w:ilvl="0" w:tplc="1576D8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E2B4C6A"/>
    <w:multiLevelType w:val="hybridMultilevel"/>
    <w:tmpl w:val="C07273F8"/>
    <w:lvl w:ilvl="0" w:tplc="7312FA52">
      <w:start w:val="1"/>
      <w:numFmt w:val="decimal"/>
      <w:lvlText w:val="%1."/>
      <w:lvlJc w:val="left"/>
      <w:pPr>
        <w:ind w:left="1069" w:hanging="360"/>
      </w:pPr>
      <w:rPr>
        <w:rFonts w:ascii="Times New Roman" w:eastAsia="Times New Roman" w:hAnsi="Times New Roman" w:cs="Calibr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0E324B10"/>
    <w:multiLevelType w:val="hybridMultilevel"/>
    <w:tmpl w:val="EFA41460"/>
    <w:lvl w:ilvl="0" w:tplc="AD9CCE4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5">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6">
    <w:nsid w:val="209234F7"/>
    <w:multiLevelType w:val="hybridMultilevel"/>
    <w:tmpl w:val="4E822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1D50DCD"/>
    <w:multiLevelType w:val="multilevel"/>
    <w:tmpl w:val="6228FACA"/>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2867315C"/>
    <w:multiLevelType w:val="hybridMultilevel"/>
    <w:tmpl w:val="AF60A55E"/>
    <w:lvl w:ilvl="0" w:tplc="246002AA">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9A312D8"/>
    <w:multiLevelType w:val="multilevel"/>
    <w:tmpl w:val="5C0A64EA"/>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29D03EEF"/>
    <w:multiLevelType w:val="hybridMultilevel"/>
    <w:tmpl w:val="19A64224"/>
    <w:lvl w:ilvl="0" w:tplc="A1F0DE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AC86354"/>
    <w:multiLevelType w:val="hybridMultilevel"/>
    <w:tmpl w:val="8CD8BB48"/>
    <w:lvl w:ilvl="0" w:tplc="1576D8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3">
    <w:nsid w:val="2FF04E07"/>
    <w:multiLevelType w:val="hybridMultilevel"/>
    <w:tmpl w:val="43D479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15D66EE"/>
    <w:multiLevelType w:val="multilevel"/>
    <w:tmpl w:val="FFA622C2"/>
    <w:lvl w:ilvl="0">
      <w:start w:val="1"/>
      <w:numFmt w:val="decimal"/>
      <w:lvlText w:val="%1."/>
      <w:lvlJc w:val="left"/>
      <w:pPr>
        <w:tabs>
          <w:tab w:val="num" w:pos="435"/>
        </w:tabs>
        <w:ind w:left="435" w:hanging="435"/>
      </w:pPr>
      <w:rPr>
        <w:rFonts w:cs="Times New Roman" w:hint="default"/>
      </w:rPr>
    </w:lvl>
    <w:lvl w:ilvl="1">
      <w:start w:val="6"/>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Zero"/>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25">
    <w:nsid w:val="33272073"/>
    <w:multiLevelType w:val="hybridMultilevel"/>
    <w:tmpl w:val="DA78C1F0"/>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4CB0AA9"/>
    <w:multiLevelType w:val="hybridMultilevel"/>
    <w:tmpl w:val="762AC3CA"/>
    <w:lvl w:ilvl="0" w:tplc="40E060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3E6E4FCD"/>
    <w:multiLevelType w:val="hybridMultilevel"/>
    <w:tmpl w:val="5566842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48E3CE4"/>
    <w:multiLevelType w:val="hybridMultilevel"/>
    <w:tmpl w:val="9E6871CA"/>
    <w:lvl w:ilvl="0" w:tplc="27843B92">
      <w:start w:val="1"/>
      <w:numFmt w:val="decimal"/>
      <w:lvlText w:val="%1."/>
      <w:lvlJc w:val="left"/>
      <w:pPr>
        <w:ind w:left="1872" w:hanging="13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450E639D"/>
    <w:multiLevelType w:val="hybridMultilevel"/>
    <w:tmpl w:val="BBB4781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46ED33A4"/>
    <w:multiLevelType w:val="hybridMultilevel"/>
    <w:tmpl w:val="E312E884"/>
    <w:lvl w:ilvl="0" w:tplc="B3E4B5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4B023E06"/>
    <w:multiLevelType w:val="hybridMultilevel"/>
    <w:tmpl w:val="3E9437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D26749B"/>
    <w:multiLevelType w:val="hybridMultilevel"/>
    <w:tmpl w:val="662889E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4">
    <w:nsid w:val="4D712AA4"/>
    <w:multiLevelType w:val="hybridMultilevel"/>
    <w:tmpl w:val="C862E2C4"/>
    <w:lvl w:ilvl="0" w:tplc="E32231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52EA2BEA"/>
    <w:multiLevelType w:val="hybridMultilevel"/>
    <w:tmpl w:val="B5C4AAF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nsid w:val="5AA36463"/>
    <w:multiLevelType w:val="hybridMultilevel"/>
    <w:tmpl w:val="615EEAB0"/>
    <w:lvl w:ilvl="0" w:tplc="301CEAC0">
      <w:start w:val="3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E9D40E7"/>
    <w:multiLevelType w:val="hybridMultilevel"/>
    <w:tmpl w:val="15281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6F8505D"/>
    <w:multiLevelType w:val="hybridMultilevel"/>
    <w:tmpl w:val="7034DC80"/>
    <w:lvl w:ilvl="0" w:tplc="72405BB0">
      <w:start w:val="48"/>
      <w:numFmt w:val="decimal"/>
      <w:lvlText w:val="%1."/>
      <w:lvlJc w:val="left"/>
      <w:pPr>
        <w:ind w:left="1084" w:hanging="375"/>
      </w:pPr>
      <w:rPr>
        <w:rFonts w:cs="Times New Roman"/>
      </w:rPr>
    </w:lvl>
    <w:lvl w:ilvl="1" w:tplc="9B4631B8">
      <w:start w:val="1"/>
      <w:numFmt w:val="decimal"/>
      <w:lvlText w:val="%2)"/>
      <w:lvlJc w:val="left"/>
      <w:pPr>
        <w:ind w:left="1770" w:hanging="1110"/>
      </w:pPr>
      <w:rPr>
        <w:rFonts w:cs="Times New Roman"/>
        <w:color w:val="auto"/>
        <w:sz w:val="24"/>
        <w:szCs w:val="24"/>
      </w:rPr>
    </w:lvl>
    <w:lvl w:ilvl="2" w:tplc="0419001B">
      <w:start w:val="1"/>
      <w:numFmt w:val="lowerRoman"/>
      <w:lvlText w:val="%3."/>
      <w:lvlJc w:val="right"/>
      <w:pPr>
        <w:tabs>
          <w:tab w:val="num" w:pos="2689"/>
        </w:tabs>
        <w:ind w:left="2689" w:hanging="36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0">
    <w:nsid w:val="7834255D"/>
    <w:multiLevelType w:val="hybridMultilevel"/>
    <w:tmpl w:val="437A2EA6"/>
    <w:lvl w:ilvl="0" w:tplc="1576D8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C1C141D"/>
    <w:multiLevelType w:val="hybridMultilevel"/>
    <w:tmpl w:val="0D5287B2"/>
    <w:lvl w:ilvl="0" w:tplc="4C3059C4">
      <w:start w:val="11"/>
      <w:numFmt w:val="decimal"/>
      <w:lvlText w:val="%1)"/>
      <w:lvlJc w:val="left"/>
      <w:pPr>
        <w:ind w:left="1099" w:hanging="39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DB73998"/>
    <w:multiLevelType w:val="hybridMultilevel"/>
    <w:tmpl w:val="60D4385C"/>
    <w:lvl w:ilvl="0" w:tplc="1576D8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E943BDF"/>
    <w:multiLevelType w:val="hybridMultilevel"/>
    <w:tmpl w:val="9998D09E"/>
    <w:lvl w:ilvl="0" w:tplc="F88E1E78">
      <w:start w:val="1"/>
      <w:numFmt w:val="decimal"/>
      <w:lvlText w:val="%1)"/>
      <w:lvlJc w:val="left"/>
      <w:pPr>
        <w:ind w:left="1070" w:hanging="360"/>
      </w:pPr>
      <w:rPr>
        <w:b w:val="0"/>
        <w:color w:val="000000"/>
      </w:rPr>
    </w:lvl>
    <w:lvl w:ilvl="1" w:tplc="04190019" w:tentative="1">
      <w:start w:val="1"/>
      <w:numFmt w:val="lowerLetter"/>
      <w:lvlText w:val="%2."/>
      <w:lvlJc w:val="left"/>
      <w:pPr>
        <w:ind w:left="-4" w:hanging="360"/>
      </w:pPr>
    </w:lvl>
    <w:lvl w:ilvl="2" w:tplc="0419001B" w:tentative="1">
      <w:start w:val="1"/>
      <w:numFmt w:val="lowerRoman"/>
      <w:lvlText w:val="%3."/>
      <w:lvlJc w:val="right"/>
      <w:pPr>
        <w:ind w:left="716" w:hanging="180"/>
      </w:pPr>
    </w:lvl>
    <w:lvl w:ilvl="3" w:tplc="0419000F" w:tentative="1">
      <w:start w:val="1"/>
      <w:numFmt w:val="decimal"/>
      <w:lvlText w:val="%4."/>
      <w:lvlJc w:val="left"/>
      <w:pPr>
        <w:ind w:left="1436" w:hanging="360"/>
      </w:pPr>
    </w:lvl>
    <w:lvl w:ilvl="4" w:tplc="04190019" w:tentative="1">
      <w:start w:val="1"/>
      <w:numFmt w:val="lowerLetter"/>
      <w:lvlText w:val="%5."/>
      <w:lvlJc w:val="left"/>
      <w:pPr>
        <w:ind w:left="2156" w:hanging="360"/>
      </w:pPr>
    </w:lvl>
    <w:lvl w:ilvl="5" w:tplc="0419001B" w:tentative="1">
      <w:start w:val="1"/>
      <w:numFmt w:val="lowerRoman"/>
      <w:lvlText w:val="%6."/>
      <w:lvlJc w:val="right"/>
      <w:pPr>
        <w:ind w:left="2876" w:hanging="180"/>
      </w:pPr>
    </w:lvl>
    <w:lvl w:ilvl="6" w:tplc="0419000F" w:tentative="1">
      <w:start w:val="1"/>
      <w:numFmt w:val="decimal"/>
      <w:lvlText w:val="%7."/>
      <w:lvlJc w:val="left"/>
      <w:pPr>
        <w:ind w:left="3596" w:hanging="360"/>
      </w:pPr>
    </w:lvl>
    <w:lvl w:ilvl="7" w:tplc="04190019" w:tentative="1">
      <w:start w:val="1"/>
      <w:numFmt w:val="lowerLetter"/>
      <w:lvlText w:val="%8."/>
      <w:lvlJc w:val="left"/>
      <w:pPr>
        <w:ind w:left="4316" w:hanging="360"/>
      </w:pPr>
    </w:lvl>
    <w:lvl w:ilvl="8" w:tplc="0419001B" w:tentative="1">
      <w:start w:val="1"/>
      <w:numFmt w:val="lowerRoman"/>
      <w:lvlText w:val="%9."/>
      <w:lvlJc w:val="right"/>
      <w:pPr>
        <w:ind w:left="5036" w:hanging="180"/>
      </w:pPr>
    </w:lvl>
  </w:abstractNum>
  <w:abstractNum w:abstractNumId="44">
    <w:nsid w:val="7EEE44B7"/>
    <w:multiLevelType w:val="hybridMultilevel"/>
    <w:tmpl w:val="854EA964"/>
    <w:lvl w:ilvl="0" w:tplc="DABE65E8">
      <w:start w:val="1"/>
      <w:numFmt w:val="decimal"/>
      <w:lvlText w:val="%1."/>
      <w:lvlJc w:val="left"/>
      <w:pPr>
        <w:ind w:left="1069" w:hanging="360"/>
      </w:pPr>
      <w:rPr>
        <w:rFonts w:ascii="Times New Roman" w:eastAsia="Times New Roman" w:hAnsi="Times New Roman" w:cs="Calibr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4"/>
  </w:num>
  <w:num w:numId="2">
    <w:abstractNumId w:val="0"/>
  </w:num>
  <w:num w:numId="3">
    <w:abstractNumId w:val="1"/>
  </w:num>
  <w:num w:numId="4">
    <w:abstractNumId w:val="2"/>
  </w:num>
  <w:num w:numId="5">
    <w:abstractNumId w:val="22"/>
  </w:num>
  <w:num w:numId="6">
    <w:abstractNumId w:val="28"/>
  </w:num>
  <w:num w:numId="7">
    <w:abstractNumId w:val="17"/>
  </w:num>
  <w:num w:numId="8">
    <w:abstractNumId w:val="36"/>
  </w:num>
  <w:num w:numId="9">
    <w:abstractNumId w:val="14"/>
  </w:num>
  <w:num w:numId="10">
    <w:abstractNumId w:val="33"/>
  </w:num>
  <w:num w:numId="11">
    <w:abstractNumId w:val="34"/>
  </w:num>
  <w:num w:numId="12">
    <w:abstractNumId w:val="37"/>
  </w:num>
  <w:num w:numId="13">
    <w:abstractNumId w:val="23"/>
  </w:num>
  <w:num w:numId="14">
    <w:abstractNumId w:val="29"/>
  </w:num>
  <w:num w:numId="15">
    <w:abstractNumId w:val="43"/>
  </w:num>
  <w:num w:numId="16">
    <w:abstractNumId w:val="41"/>
  </w:num>
  <w:num w:numId="17">
    <w:abstractNumId w:val="3"/>
  </w:num>
  <w:num w:numId="18">
    <w:abstractNumId w:val="13"/>
  </w:num>
  <w:num w:numId="19">
    <w:abstractNumId w:val="12"/>
  </w:num>
  <w:num w:numId="20">
    <w:abstractNumId w:val="44"/>
  </w:num>
  <w:num w:numId="21">
    <w:abstractNumId w:val="38"/>
  </w:num>
  <w:num w:numId="22">
    <w:abstractNumId w:val="16"/>
  </w:num>
  <w:num w:numId="23">
    <w:abstractNumId w:val="20"/>
  </w:num>
  <w:num w:numId="24">
    <w:abstractNumId w:val="31"/>
  </w:num>
  <w:num w:numId="25">
    <w:abstractNumId w:val="39"/>
    <w:lvlOverride w:ilvl="0">
      <w:startOverride w:val="4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26"/>
  </w:num>
  <w:num w:numId="28">
    <w:abstractNumId w:val="25"/>
  </w:num>
  <w:num w:numId="29">
    <w:abstractNumId w:val="18"/>
  </w:num>
  <w:num w:numId="30">
    <w:abstractNumId w:val="40"/>
  </w:num>
  <w:num w:numId="31">
    <w:abstractNumId w:val="10"/>
  </w:num>
  <w:num w:numId="32">
    <w:abstractNumId w:val="11"/>
  </w:num>
  <w:num w:numId="33">
    <w:abstractNumId w:val="32"/>
  </w:num>
  <w:num w:numId="34">
    <w:abstractNumId w:val="21"/>
  </w:num>
  <w:num w:numId="35">
    <w:abstractNumId w:val="42"/>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num>
  <w:num w:numId="38">
    <w:abstractNumId w:val="9"/>
  </w:num>
  <w:num w:numId="39">
    <w:abstractNumId w:val="19"/>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122882"/>
  </w:hdrShapeDefaults>
  <w:footnotePr>
    <w:footnote w:id="0"/>
    <w:footnote w:id="1"/>
  </w:footnotePr>
  <w:endnotePr>
    <w:endnote w:id="0"/>
    <w:endnote w:id="1"/>
  </w:endnotePr>
  <w:compat/>
  <w:rsids>
    <w:rsidRoot w:val="00823B1D"/>
    <w:rsid w:val="0000030E"/>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4675"/>
    <w:rsid w:val="00064DBF"/>
    <w:rsid w:val="0006567B"/>
    <w:rsid w:val="00071299"/>
    <w:rsid w:val="00071EAD"/>
    <w:rsid w:val="00072B9C"/>
    <w:rsid w:val="00072BB7"/>
    <w:rsid w:val="0007358A"/>
    <w:rsid w:val="00073F2B"/>
    <w:rsid w:val="000776D4"/>
    <w:rsid w:val="00083001"/>
    <w:rsid w:val="00084D99"/>
    <w:rsid w:val="00087867"/>
    <w:rsid w:val="00087A42"/>
    <w:rsid w:val="00087E1E"/>
    <w:rsid w:val="000909CA"/>
    <w:rsid w:val="000926AB"/>
    <w:rsid w:val="00094EA1"/>
    <w:rsid w:val="00095828"/>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CBA"/>
    <w:rsid w:val="00143248"/>
    <w:rsid w:val="001515DD"/>
    <w:rsid w:val="0015180A"/>
    <w:rsid w:val="001522BC"/>
    <w:rsid w:val="00155084"/>
    <w:rsid w:val="001556F4"/>
    <w:rsid w:val="0015671A"/>
    <w:rsid w:val="0015742B"/>
    <w:rsid w:val="0016250F"/>
    <w:rsid w:val="0016295E"/>
    <w:rsid w:val="00163ED1"/>
    <w:rsid w:val="0016569E"/>
    <w:rsid w:val="00167180"/>
    <w:rsid w:val="00170F37"/>
    <w:rsid w:val="00171B8A"/>
    <w:rsid w:val="00175BE7"/>
    <w:rsid w:val="00175CF9"/>
    <w:rsid w:val="00182D32"/>
    <w:rsid w:val="0018326A"/>
    <w:rsid w:val="001874A8"/>
    <w:rsid w:val="001908D9"/>
    <w:rsid w:val="00193F8A"/>
    <w:rsid w:val="001940DB"/>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2821"/>
    <w:rsid w:val="001E591E"/>
    <w:rsid w:val="001E6D29"/>
    <w:rsid w:val="001E7B78"/>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5384"/>
    <w:rsid w:val="00225A38"/>
    <w:rsid w:val="002273CD"/>
    <w:rsid w:val="002308B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70276"/>
    <w:rsid w:val="002712EF"/>
    <w:rsid w:val="002713FD"/>
    <w:rsid w:val="00271B4E"/>
    <w:rsid w:val="002726A5"/>
    <w:rsid w:val="00272863"/>
    <w:rsid w:val="00272F37"/>
    <w:rsid w:val="00273E91"/>
    <w:rsid w:val="0027742E"/>
    <w:rsid w:val="0027778C"/>
    <w:rsid w:val="00283334"/>
    <w:rsid w:val="00284EC5"/>
    <w:rsid w:val="00285C9F"/>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6E67"/>
    <w:rsid w:val="002F7051"/>
    <w:rsid w:val="0030241D"/>
    <w:rsid w:val="00302461"/>
    <w:rsid w:val="00304541"/>
    <w:rsid w:val="00304B29"/>
    <w:rsid w:val="003152D5"/>
    <w:rsid w:val="00315375"/>
    <w:rsid w:val="0031744B"/>
    <w:rsid w:val="003221CE"/>
    <w:rsid w:val="0032263B"/>
    <w:rsid w:val="00326328"/>
    <w:rsid w:val="00327B2F"/>
    <w:rsid w:val="00327B93"/>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517C"/>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06CA"/>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2F18"/>
    <w:rsid w:val="00436F89"/>
    <w:rsid w:val="004419C8"/>
    <w:rsid w:val="00450DC4"/>
    <w:rsid w:val="00451D38"/>
    <w:rsid w:val="0045345E"/>
    <w:rsid w:val="00453E16"/>
    <w:rsid w:val="00455172"/>
    <w:rsid w:val="00457FFC"/>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2AF8"/>
    <w:rsid w:val="004B2B59"/>
    <w:rsid w:val="004B44B7"/>
    <w:rsid w:val="004B57EC"/>
    <w:rsid w:val="004B6EF0"/>
    <w:rsid w:val="004B79D6"/>
    <w:rsid w:val="004B7FE3"/>
    <w:rsid w:val="004C33F4"/>
    <w:rsid w:val="004C3CB4"/>
    <w:rsid w:val="004C47D2"/>
    <w:rsid w:val="004C756A"/>
    <w:rsid w:val="004D2142"/>
    <w:rsid w:val="004D3E5D"/>
    <w:rsid w:val="004D7758"/>
    <w:rsid w:val="004E38FB"/>
    <w:rsid w:val="004E3905"/>
    <w:rsid w:val="004E4932"/>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245D"/>
    <w:rsid w:val="005635AB"/>
    <w:rsid w:val="00573A9D"/>
    <w:rsid w:val="00574019"/>
    <w:rsid w:val="00574813"/>
    <w:rsid w:val="0057557C"/>
    <w:rsid w:val="0057630F"/>
    <w:rsid w:val="00580F3A"/>
    <w:rsid w:val="00584263"/>
    <w:rsid w:val="00584C15"/>
    <w:rsid w:val="005853E9"/>
    <w:rsid w:val="00590BD0"/>
    <w:rsid w:val="00591291"/>
    <w:rsid w:val="00592C68"/>
    <w:rsid w:val="00596887"/>
    <w:rsid w:val="005971F4"/>
    <w:rsid w:val="00597BD9"/>
    <w:rsid w:val="005A0514"/>
    <w:rsid w:val="005A11C8"/>
    <w:rsid w:val="005A324B"/>
    <w:rsid w:val="005A7256"/>
    <w:rsid w:val="005B34D7"/>
    <w:rsid w:val="005B3DB7"/>
    <w:rsid w:val="005B40DE"/>
    <w:rsid w:val="005B45EF"/>
    <w:rsid w:val="005C1D2E"/>
    <w:rsid w:val="005C2538"/>
    <w:rsid w:val="005C2DFF"/>
    <w:rsid w:val="005C36DB"/>
    <w:rsid w:val="005D6227"/>
    <w:rsid w:val="005D79A6"/>
    <w:rsid w:val="005E05BC"/>
    <w:rsid w:val="005E08C7"/>
    <w:rsid w:val="005E09DF"/>
    <w:rsid w:val="005E0BDE"/>
    <w:rsid w:val="005E0E46"/>
    <w:rsid w:val="005E1195"/>
    <w:rsid w:val="005E531C"/>
    <w:rsid w:val="005F13C4"/>
    <w:rsid w:val="005F2E7A"/>
    <w:rsid w:val="005F461C"/>
    <w:rsid w:val="005F555C"/>
    <w:rsid w:val="005F62AE"/>
    <w:rsid w:val="00601A15"/>
    <w:rsid w:val="00606963"/>
    <w:rsid w:val="00607479"/>
    <w:rsid w:val="00610225"/>
    <w:rsid w:val="00611066"/>
    <w:rsid w:val="00612E00"/>
    <w:rsid w:val="00616110"/>
    <w:rsid w:val="00620543"/>
    <w:rsid w:val="00621CC7"/>
    <w:rsid w:val="006238D8"/>
    <w:rsid w:val="0062400A"/>
    <w:rsid w:val="00630339"/>
    <w:rsid w:val="006315ED"/>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D29"/>
    <w:rsid w:val="00667861"/>
    <w:rsid w:val="00667E7F"/>
    <w:rsid w:val="00671BAA"/>
    <w:rsid w:val="00673BCC"/>
    <w:rsid w:val="00674A4B"/>
    <w:rsid w:val="00674E57"/>
    <w:rsid w:val="00675B40"/>
    <w:rsid w:val="00676D30"/>
    <w:rsid w:val="00682962"/>
    <w:rsid w:val="00685BCF"/>
    <w:rsid w:val="00686A3A"/>
    <w:rsid w:val="00687D4F"/>
    <w:rsid w:val="006930CC"/>
    <w:rsid w:val="00693838"/>
    <w:rsid w:val="006943F6"/>
    <w:rsid w:val="006956E6"/>
    <w:rsid w:val="00695E52"/>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15B"/>
    <w:rsid w:val="006F4A66"/>
    <w:rsid w:val="007031B7"/>
    <w:rsid w:val="00703FCD"/>
    <w:rsid w:val="00711686"/>
    <w:rsid w:val="00712099"/>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51B12"/>
    <w:rsid w:val="008525C2"/>
    <w:rsid w:val="00854A24"/>
    <w:rsid w:val="00856915"/>
    <w:rsid w:val="00856981"/>
    <w:rsid w:val="00856C87"/>
    <w:rsid w:val="008579FD"/>
    <w:rsid w:val="008621F4"/>
    <w:rsid w:val="00862940"/>
    <w:rsid w:val="0086474C"/>
    <w:rsid w:val="0086551F"/>
    <w:rsid w:val="00870A81"/>
    <w:rsid w:val="008759B7"/>
    <w:rsid w:val="00875DAA"/>
    <w:rsid w:val="00877031"/>
    <w:rsid w:val="008813D7"/>
    <w:rsid w:val="00881567"/>
    <w:rsid w:val="0088190A"/>
    <w:rsid w:val="008863C5"/>
    <w:rsid w:val="008866CE"/>
    <w:rsid w:val="008867AD"/>
    <w:rsid w:val="008871BE"/>
    <w:rsid w:val="008904F6"/>
    <w:rsid w:val="00892FE9"/>
    <w:rsid w:val="008956E3"/>
    <w:rsid w:val="008B4090"/>
    <w:rsid w:val="008C440C"/>
    <w:rsid w:val="008C4F52"/>
    <w:rsid w:val="008C567D"/>
    <w:rsid w:val="008C698F"/>
    <w:rsid w:val="008C6ADF"/>
    <w:rsid w:val="008D09CC"/>
    <w:rsid w:val="008D2089"/>
    <w:rsid w:val="008D518E"/>
    <w:rsid w:val="008D6F8E"/>
    <w:rsid w:val="008D7E02"/>
    <w:rsid w:val="008E08A3"/>
    <w:rsid w:val="008E6563"/>
    <w:rsid w:val="008F0032"/>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3E27"/>
    <w:rsid w:val="009248EF"/>
    <w:rsid w:val="009249D3"/>
    <w:rsid w:val="00925CD5"/>
    <w:rsid w:val="00927248"/>
    <w:rsid w:val="009313EB"/>
    <w:rsid w:val="00932110"/>
    <w:rsid w:val="00934300"/>
    <w:rsid w:val="00934A4A"/>
    <w:rsid w:val="00935610"/>
    <w:rsid w:val="0094205F"/>
    <w:rsid w:val="0094508E"/>
    <w:rsid w:val="00947174"/>
    <w:rsid w:val="009478EC"/>
    <w:rsid w:val="00947DF0"/>
    <w:rsid w:val="00950A0B"/>
    <w:rsid w:val="00951DE9"/>
    <w:rsid w:val="009538F3"/>
    <w:rsid w:val="00953C35"/>
    <w:rsid w:val="0095533F"/>
    <w:rsid w:val="009627D7"/>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D0588"/>
    <w:rsid w:val="009D0628"/>
    <w:rsid w:val="009D30EB"/>
    <w:rsid w:val="009D6D08"/>
    <w:rsid w:val="009E0E08"/>
    <w:rsid w:val="009E188E"/>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156"/>
    <w:rsid w:val="00A27CEF"/>
    <w:rsid w:val="00A323C6"/>
    <w:rsid w:val="00A3250A"/>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70CE7"/>
    <w:rsid w:val="00A71679"/>
    <w:rsid w:val="00A768DA"/>
    <w:rsid w:val="00A77FA9"/>
    <w:rsid w:val="00A80855"/>
    <w:rsid w:val="00A852F2"/>
    <w:rsid w:val="00A86C1C"/>
    <w:rsid w:val="00A86D78"/>
    <w:rsid w:val="00A903BE"/>
    <w:rsid w:val="00A9199F"/>
    <w:rsid w:val="00A93CED"/>
    <w:rsid w:val="00A95079"/>
    <w:rsid w:val="00A9574A"/>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490"/>
    <w:rsid w:val="00AD00AA"/>
    <w:rsid w:val="00AD23B9"/>
    <w:rsid w:val="00AD3936"/>
    <w:rsid w:val="00AD558B"/>
    <w:rsid w:val="00AD5ABF"/>
    <w:rsid w:val="00AD659B"/>
    <w:rsid w:val="00AE2921"/>
    <w:rsid w:val="00AE3A1D"/>
    <w:rsid w:val="00AE532C"/>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D39"/>
    <w:rsid w:val="00B24DBE"/>
    <w:rsid w:val="00B2564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608"/>
    <w:rsid w:val="00BA2F01"/>
    <w:rsid w:val="00BA384E"/>
    <w:rsid w:val="00BA45CA"/>
    <w:rsid w:val="00BB0E91"/>
    <w:rsid w:val="00BB60E6"/>
    <w:rsid w:val="00BC0C07"/>
    <w:rsid w:val="00BC32D4"/>
    <w:rsid w:val="00BC636F"/>
    <w:rsid w:val="00BC7919"/>
    <w:rsid w:val="00BD3A3D"/>
    <w:rsid w:val="00BD4A6D"/>
    <w:rsid w:val="00BD4E27"/>
    <w:rsid w:val="00BD5CBB"/>
    <w:rsid w:val="00BD7E59"/>
    <w:rsid w:val="00BE1039"/>
    <w:rsid w:val="00BE2284"/>
    <w:rsid w:val="00BE2D53"/>
    <w:rsid w:val="00BE3A4E"/>
    <w:rsid w:val="00BE4A57"/>
    <w:rsid w:val="00BE6BC7"/>
    <w:rsid w:val="00BE6FFF"/>
    <w:rsid w:val="00BF5D3A"/>
    <w:rsid w:val="00C05A91"/>
    <w:rsid w:val="00C07266"/>
    <w:rsid w:val="00C07848"/>
    <w:rsid w:val="00C100FA"/>
    <w:rsid w:val="00C11DB1"/>
    <w:rsid w:val="00C12F77"/>
    <w:rsid w:val="00C13E3B"/>
    <w:rsid w:val="00C1506A"/>
    <w:rsid w:val="00C17DDF"/>
    <w:rsid w:val="00C201D2"/>
    <w:rsid w:val="00C22926"/>
    <w:rsid w:val="00C23A48"/>
    <w:rsid w:val="00C257F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801FC"/>
    <w:rsid w:val="00C817D9"/>
    <w:rsid w:val="00C81C8A"/>
    <w:rsid w:val="00C82F9B"/>
    <w:rsid w:val="00C85DC6"/>
    <w:rsid w:val="00C92C1F"/>
    <w:rsid w:val="00C948F0"/>
    <w:rsid w:val="00C95AD6"/>
    <w:rsid w:val="00CA0C0D"/>
    <w:rsid w:val="00CA0C31"/>
    <w:rsid w:val="00CA34FC"/>
    <w:rsid w:val="00CA3807"/>
    <w:rsid w:val="00CA5719"/>
    <w:rsid w:val="00CB4572"/>
    <w:rsid w:val="00CB5B6A"/>
    <w:rsid w:val="00CB5D58"/>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F04C7"/>
    <w:rsid w:val="00CF139B"/>
    <w:rsid w:val="00CF1FC0"/>
    <w:rsid w:val="00CF3058"/>
    <w:rsid w:val="00CF39DA"/>
    <w:rsid w:val="00CF450E"/>
    <w:rsid w:val="00CF5F7B"/>
    <w:rsid w:val="00D00E5F"/>
    <w:rsid w:val="00D017F8"/>
    <w:rsid w:val="00D0268C"/>
    <w:rsid w:val="00D07DB3"/>
    <w:rsid w:val="00D1144F"/>
    <w:rsid w:val="00D135C7"/>
    <w:rsid w:val="00D1377D"/>
    <w:rsid w:val="00D152C3"/>
    <w:rsid w:val="00D1578D"/>
    <w:rsid w:val="00D205EE"/>
    <w:rsid w:val="00D22181"/>
    <w:rsid w:val="00D22751"/>
    <w:rsid w:val="00D233AD"/>
    <w:rsid w:val="00D239AA"/>
    <w:rsid w:val="00D26FA1"/>
    <w:rsid w:val="00D31042"/>
    <w:rsid w:val="00D33DA5"/>
    <w:rsid w:val="00D3529A"/>
    <w:rsid w:val="00D37CAC"/>
    <w:rsid w:val="00D45DA8"/>
    <w:rsid w:val="00D46139"/>
    <w:rsid w:val="00D47085"/>
    <w:rsid w:val="00D50DF7"/>
    <w:rsid w:val="00D51148"/>
    <w:rsid w:val="00D512D1"/>
    <w:rsid w:val="00D51412"/>
    <w:rsid w:val="00D54F22"/>
    <w:rsid w:val="00D553D0"/>
    <w:rsid w:val="00D57EDC"/>
    <w:rsid w:val="00D601C6"/>
    <w:rsid w:val="00D66CC8"/>
    <w:rsid w:val="00D66D5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97F4F"/>
    <w:rsid w:val="00DA0939"/>
    <w:rsid w:val="00DA2953"/>
    <w:rsid w:val="00DA5048"/>
    <w:rsid w:val="00DA6558"/>
    <w:rsid w:val="00DB1860"/>
    <w:rsid w:val="00DB1969"/>
    <w:rsid w:val="00DB1C36"/>
    <w:rsid w:val="00DB2AAD"/>
    <w:rsid w:val="00DB4367"/>
    <w:rsid w:val="00DB5392"/>
    <w:rsid w:val="00DB57A4"/>
    <w:rsid w:val="00DB7E12"/>
    <w:rsid w:val="00DC7986"/>
    <w:rsid w:val="00DD11B4"/>
    <w:rsid w:val="00DD345D"/>
    <w:rsid w:val="00DD3475"/>
    <w:rsid w:val="00DD4441"/>
    <w:rsid w:val="00DE0DDD"/>
    <w:rsid w:val="00DE3A9D"/>
    <w:rsid w:val="00DF697E"/>
    <w:rsid w:val="00DF7E1A"/>
    <w:rsid w:val="00E0185D"/>
    <w:rsid w:val="00E04918"/>
    <w:rsid w:val="00E04C51"/>
    <w:rsid w:val="00E12CB3"/>
    <w:rsid w:val="00E15F66"/>
    <w:rsid w:val="00E16EC1"/>
    <w:rsid w:val="00E20CED"/>
    <w:rsid w:val="00E2117B"/>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6778F"/>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49A8"/>
    <w:rsid w:val="00ED621B"/>
    <w:rsid w:val="00ED631A"/>
    <w:rsid w:val="00ED7828"/>
    <w:rsid w:val="00EE269F"/>
    <w:rsid w:val="00EE3502"/>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3C78"/>
    <w:rsid w:val="00FB6369"/>
    <w:rsid w:val="00FB6C59"/>
    <w:rsid w:val="00FB6CF6"/>
    <w:rsid w:val="00FB797B"/>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5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qFormat/>
    <w:locked/>
    <w:rsid w:val="00934A4A"/>
    <w:rPr>
      <w:rFonts w:cs="Times New Roman"/>
      <w:sz w:val="28"/>
    </w:rPr>
  </w:style>
  <w:style w:type="character" w:customStyle="1" w:styleId="20">
    <w:name w:val="Заголовок 2 Знак"/>
    <w:basedOn w:val="a0"/>
    <w:link w:val="2"/>
    <w:uiPriority w:val="99"/>
    <w:qFormat/>
    <w:locked/>
    <w:rsid w:val="00934A4A"/>
    <w:rPr>
      <w:rFonts w:ascii="Arial Narrow" w:hAnsi="Arial Narrow" w:cs="Times New Roman"/>
      <w:b/>
      <w:sz w:val="28"/>
    </w:rPr>
  </w:style>
  <w:style w:type="character" w:customStyle="1" w:styleId="30">
    <w:name w:val="Заголовок 3 Знак"/>
    <w:basedOn w:val="a0"/>
    <w:link w:val="3"/>
    <w:uiPriority w:val="9"/>
    <w:locked/>
    <w:rsid w:val="00D33DA5"/>
    <w:rPr>
      <w:rFonts w:ascii="Arial" w:hAnsi="Arial" w:cs="Times New Roman"/>
      <w:b/>
      <w:sz w:val="26"/>
      <w:lang w:eastAsia="ar-SA" w:bidi="ar-SA"/>
    </w:rPr>
  </w:style>
  <w:style w:type="character" w:customStyle="1" w:styleId="40">
    <w:name w:val="Заголовок 4 Знак"/>
    <w:basedOn w:val="a0"/>
    <w:link w:val="4"/>
    <w:uiPriority w:val="9"/>
    <w:locked/>
    <w:rsid w:val="004F1610"/>
    <w:rPr>
      <w:rFonts w:cs="Times New Roman"/>
      <w:sz w:val="28"/>
    </w:rPr>
  </w:style>
  <w:style w:type="character" w:customStyle="1" w:styleId="50">
    <w:name w:val="Заголовок 5 Знак"/>
    <w:basedOn w:val="a0"/>
    <w:link w:val="5"/>
    <w:uiPriority w:val="9"/>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uiPriority w:val="9"/>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uiPriority w:val="99"/>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uiPriority w:val="5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uiPriority w:val="1"/>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f4">
    <w:name w:val="ConsPlusNormal"/>
    <w:rsid w:val="00D97F4F"/>
    <w:pPr>
      <w:widowControl w:val="0"/>
      <w:suppressAutoHyphens/>
      <w:autoSpaceDE w:val="0"/>
    </w:pPr>
    <w:rPr>
      <w:rFonts w:ascii="Arial" w:eastAsia="Arial" w:hAnsi="Arial" w:cs="Arial"/>
      <w:lang w:eastAsia="hi-IN" w:bidi="hi-IN"/>
    </w:rPr>
  </w:style>
  <w:style w:type="character" w:customStyle="1" w:styleId="80">
    <w:name w:val="Заголовок 8 Знак"/>
    <w:basedOn w:val="a0"/>
    <w:link w:val="8"/>
    <w:rsid w:val="00D97F4F"/>
    <w:rPr>
      <w:i/>
      <w:iCs/>
      <w:sz w:val="24"/>
      <w:szCs w:val="24"/>
      <w:lang w:eastAsia="ar-SA"/>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3">
    <w:name w:val="Основной текст 2 Знак1"/>
    <w:basedOn w:val="a0"/>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f5">
    <w:name w:val="ConsPlusNormal"/>
    <w:rsid w:val="006956E6"/>
    <w:pPr>
      <w:suppressAutoHyphens/>
    </w:pPr>
    <w:rPr>
      <w:rFonts w:ascii="Arial" w:eastAsia="Arial" w:hAnsi="Arial" w:cs="Tahoma"/>
      <w:szCs w:val="24"/>
      <w:lang w:eastAsia="zh-CN" w:bidi="hi-IN"/>
    </w:rPr>
  </w:style>
  <w:style w:type="paragraph" w:customStyle="1" w:styleId="ConsPlusNormalf6">
    <w:name w:val="ConsPlusNormal"/>
    <w:rsid w:val="003F06CA"/>
    <w:pPr>
      <w:suppressAutoHyphens/>
    </w:pPr>
    <w:rPr>
      <w:rFonts w:ascii="Arial" w:eastAsia="Arial" w:hAnsi="Arial" w:cs="Tahoma"/>
      <w:szCs w:val="24"/>
      <w:lang w:eastAsia="zh-CN" w:bidi="hi-IN"/>
    </w:rPr>
  </w:style>
  <w:style w:type="paragraph" w:customStyle="1" w:styleId="ConsPlusNormalf7">
    <w:name w:val="ConsPlusNormal"/>
    <w:rsid w:val="0016569E"/>
    <w:pPr>
      <w:suppressAutoHyphens/>
    </w:pPr>
    <w:rPr>
      <w:rFonts w:ascii="Arial" w:eastAsia="Arial" w:hAnsi="Arial" w:cs="Tahoma"/>
      <w:szCs w:val="24"/>
      <w:lang w:eastAsia="zh-CN" w:bidi="hi-IN"/>
    </w:rPr>
  </w:style>
  <w:style w:type="paragraph" w:customStyle="1" w:styleId="ConsPlusNormalf8">
    <w:name w:val="  ConsPlusNormal"/>
    <w:rsid w:val="00923E27"/>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BFCE6C8D4D4D5A79889D6D17FF6C70F40C0773EB6EFA7E7F2C07028060FF623309E37FD6B1D06DC25EC13A9u2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dmgalich.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3038</TotalTime>
  <Pages>6</Pages>
  <Words>5568</Words>
  <Characters>31738</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37232</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67</cp:revision>
  <cp:lastPrinted>2018-08-01T07:45:00Z</cp:lastPrinted>
  <dcterms:created xsi:type="dcterms:W3CDTF">2017-07-28T05:12:00Z</dcterms:created>
  <dcterms:modified xsi:type="dcterms:W3CDTF">2018-08-01T07:45:00Z</dcterms:modified>
</cp:coreProperties>
</file>