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473245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667A0" w:rsidRPr="002667A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00030E">
              <w:rPr>
                <w:rFonts w:ascii="Impact" w:hAnsi="Impact"/>
              </w:rPr>
              <w:t>4</w:t>
            </w:r>
            <w:r w:rsidR="0062181B">
              <w:rPr>
                <w:rFonts w:ascii="Impact" w:hAnsi="Impact"/>
              </w:rPr>
              <w:t>5</w:t>
            </w:r>
            <w:r>
              <w:rPr>
                <w:rFonts w:ascii="Impact" w:hAnsi="Impact"/>
              </w:rPr>
              <w:t xml:space="preserve"> (</w:t>
            </w:r>
            <w:r w:rsidR="008621F4">
              <w:rPr>
                <w:rFonts w:ascii="Impact" w:hAnsi="Impact"/>
              </w:rPr>
              <w:t>5</w:t>
            </w:r>
            <w:r w:rsidR="003F06CA">
              <w:rPr>
                <w:rFonts w:ascii="Impact" w:hAnsi="Impact"/>
              </w:rPr>
              <w:t>6</w:t>
            </w:r>
            <w:r w:rsidR="0062181B">
              <w:rPr>
                <w:rFonts w:ascii="Impact" w:hAnsi="Impact"/>
              </w:rPr>
              <w:t>5</w:t>
            </w:r>
            <w:r>
              <w:rPr>
                <w:rFonts w:ascii="Impact" w:hAnsi="Impact"/>
              </w:rPr>
              <w:t>)</w:t>
            </w:r>
          </w:p>
          <w:p w:rsidR="007031B7" w:rsidRPr="00E9298A" w:rsidRDefault="0062181B" w:rsidP="00D16CB5">
            <w:pPr>
              <w:jc w:val="both"/>
              <w:rPr>
                <w:sz w:val="18"/>
                <w:szCs w:val="18"/>
              </w:rPr>
            </w:pPr>
            <w:r>
              <w:rPr>
                <w:rFonts w:ascii="Impact" w:hAnsi="Impact"/>
              </w:rPr>
              <w:t>02.08.2018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385"/>
        <w:gridCol w:w="8652"/>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D16CB5"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D16CB5" w:rsidRDefault="0062181B" w:rsidP="0038517C">
            <w:pPr>
              <w:ind w:left="400" w:hanging="400"/>
              <w:jc w:val="center"/>
              <w:rPr>
                <w:b/>
                <w:sz w:val="16"/>
                <w:szCs w:val="16"/>
              </w:rPr>
            </w:pPr>
            <w:r>
              <w:rPr>
                <w:b/>
                <w:sz w:val="16"/>
                <w:szCs w:val="16"/>
              </w:rPr>
              <w:t>Распоряжения</w:t>
            </w:r>
            <w:r w:rsidR="00D16CB5">
              <w:rPr>
                <w:b/>
                <w:sz w:val="16"/>
                <w:szCs w:val="16"/>
              </w:rPr>
              <w:t xml:space="preserve"> администрации Галичского муниципального района</w:t>
            </w:r>
          </w:p>
        </w:tc>
      </w:tr>
      <w:tr w:rsidR="00D16CB5" w:rsidRPr="007E5197" w:rsidTr="00A96259">
        <w:trPr>
          <w:trHeight w:val="703"/>
        </w:trPr>
        <w:tc>
          <w:tcPr>
            <w:tcW w:w="682" w:type="pct"/>
            <w:tcBorders>
              <w:top w:val="single" w:sz="4" w:space="0" w:color="auto"/>
              <w:left w:val="single" w:sz="4" w:space="0" w:color="auto"/>
              <w:bottom w:val="single" w:sz="4" w:space="0" w:color="auto"/>
              <w:right w:val="single" w:sz="4" w:space="0" w:color="auto"/>
            </w:tcBorders>
            <w:vAlign w:val="center"/>
          </w:tcPr>
          <w:p w:rsidR="00D16CB5" w:rsidRPr="00D16CB5" w:rsidRDefault="0062181B" w:rsidP="00D16CB5">
            <w:pPr>
              <w:jc w:val="both"/>
              <w:rPr>
                <w:sz w:val="16"/>
                <w:szCs w:val="16"/>
              </w:rPr>
            </w:pPr>
            <w:r>
              <w:rPr>
                <w:sz w:val="16"/>
                <w:szCs w:val="16"/>
              </w:rPr>
              <w:t>Расп. №233-р от 02.08.2018 года</w:t>
            </w:r>
          </w:p>
        </w:tc>
        <w:tc>
          <w:tcPr>
            <w:tcW w:w="4318" w:type="pct"/>
            <w:gridSpan w:val="2"/>
            <w:tcBorders>
              <w:top w:val="single" w:sz="4" w:space="0" w:color="auto"/>
              <w:left w:val="single" w:sz="4" w:space="0" w:color="auto"/>
              <w:bottom w:val="single" w:sz="4" w:space="0" w:color="auto"/>
              <w:right w:val="single" w:sz="4" w:space="0" w:color="auto"/>
            </w:tcBorders>
            <w:vAlign w:val="center"/>
          </w:tcPr>
          <w:p w:rsidR="00D16CB5" w:rsidRPr="0062181B" w:rsidRDefault="0062181B" w:rsidP="00C215BD">
            <w:pPr>
              <w:ind w:left="400" w:hanging="400"/>
              <w:jc w:val="both"/>
              <w:rPr>
                <w:sz w:val="16"/>
                <w:szCs w:val="16"/>
              </w:rPr>
            </w:pPr>
            <w:r w:rsidRPr="0062181B">
              <w:rPr>
                <w:bCs/>
                <w:sz w:val="16"/>
                <w:szCs w:val="16"/>
              </w:rPr>
              <w:t>О введении  особого противопожарного режима на территории Галичского муниципального района Костромской области</w:t>
            </w:r>
          </w:p>
        </w:tc>
      </w:tr>
      <w:tr w:rsidR="005B45EF" w:rsidRPr="007E5197" w:rsidTr="00D16CB5">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5B45EF" w:rsidRDefault="0062181B" w:rsidP="0038517C">
            <w:pPr>
              <w:ind w:left="400" w:hanging="400"/>
              <w:jc w:val="center"/>
              <w:rPr>
                <w:b/>
                <w:sz w:val="16"/>
                <w:szCs w:val="16"/>
              </w:rPr>
            </w:pPr>
            <w:r>
              <w:rPr>
                <w:b/>
                <w:sz w:val="16"/>
                <w:szCs w:val="16"/>
              </w:rPr>
              <w:t>Извещение о проведении торгов</w:t>
            </w:r>
          </w:p>
        </w:tc>
      </w:tr>
    </w:tbl>
    <w:p w:rsidR="00923E27" w:rsidRPr="00CF6B3B" w:rsidRDefault="00923E27" w:rsidP="00923E27">
      <w:pPr>
        <w:pStyle w:val="a4"/>
        <w:rPr>
          <w:color w:val="FF0000"/>
          <w:sz w:val="22"/>
          <w:szCs w:val="22"/>
        </w:rPr>
      </w:pPr>
    </w:p>
    <w:p w:rsidR="0062181B" w:rsidRPr="0062181B" w:rsidRDefault="0062181B" w:rsidP="0062181B">
      <w:pPr>
        <w:pStyle w:val="1"/>
        <w:rPr>
          <w:b/>
          <w:sz w:val="16"/>
          <w:szCs w:val="16"/>
        </w:rPr>
      </w:pPr>
      <w:r w:rsidRPr="0062181B">
        <w:rPr>
          <w:b/>
          <w:sz w:val="16"/>
          <w:szCs w:val="16"/>
        </w:rPr>
        <w:t>АДМИНИСТРАЦИЯ</w:t>
      </w:r>
    </w:p>
    <w:p w:rsidR="0062181B" w:rsidRPr="0062181B" w:rsidRDefault="0062181B" w:rsidP="0062181B">
      <w:pPr>
        <w:jc w:val="center"/>
        <w:rPr>
          <w:b/>
          <w:sz w:val="16"/>
          <w:szCs w:val="16"/>
        </w:rPr>
      </w:pPr>
      <w:r w:rsidRPr="0062181B">
        <w:rPr>
          <w:b/>
          <w:sz w:val="16"/>
          <w:szCs w:val="16"/>
        </w:rPr>
        <w:t>ГАЛИЧСКОГО МУНИЦИПАЛЬНОГО РАЙОНА</w:t>
      </w:r>
    </w:p>
    <w:p w:rsidR="0062181B" w:rsidRPr="0062181B" w:rsidRDefault="0062181B" w:rsidP="0062181B">
      <w:pPr>
        <w:jc w:val="center"/>
        <w:rPr>
          <w:b/>
          <w:sz w:val="16"/>
          <w:szCs w:val="16"/>
        </w:rPr>
      </w:pPr>
      <w:r w:rsidRPr="0062181B">
        <w:rPr>
          <w:b/>
          <w:sz w:val="16"/>
          <w:szCs w:val="16"/>
        </w:rPr>
        <w:t xml:space="preserve">       КОСТРОМСКОЙ ОБЛАСТИ</w:t>
      </w:r>
    </w:p>
    <w:p w:rsidR="0062181B" w:rsidRPr="0062181B" w:rsidRDefault="0062181B" w:rsidP="0062181B">
      <w:pPr>
        <w:rPr>
          <w:sz w:val="16"/>
          <w:szCs w:val="16"/>
        </w:rPr>
      </w:pPr>
    </w:p>
    <w:p w:rsidR="0062181B" w:rsidRPr="0062181B" w:rsidRDefault="0062181B" w:rsidP="0062181B">
      <w:pPr>
        <w:pStyle w:val="1"/>
        <w:spacing w:line="192" w:lineRule="auto"/>
        <w:rPr>
          <w:sz w:val="16"/>
          <w:szCs w:val="16"/>
        </w:rPr>
      </w:pPr>
      <w:r w:rsidRPr="0062181B">
        <w:rPr>
          <w:sz w:val="16"/>
          <w:szCs w:val="16"/>
        </w:rPr>
        <w:t>Р А С П О Р Я Ж Е Н И Е</w:t>
      </w:r>
    </w:p>
    <w:p w:rsidR="0062181B" w:rsidRPr="0062181B" w:rsidRDefault="0062181B" w:rsidP="0062181B">
      <w:pPr>
        <w:spacing w:line="192" w:lineRule="auto"/>
        <w:rPr>
          <w:sz w:val="16"/>
          <w:szCs w:val="16"/>
        </w:rPr>
      </w:pPr>
    </w:p>
    <w:p w:rsidR="0062181B" w:rsidRPr="0062181B" w:rsidRDefault="0062181B" w:rsidP="0062181B">
      <w:pPr>
        <w:spacing w:line="192" w:lineRule="auto"/>
        <w:jc w:val="center"/>
        <w:rPr>
          <w:sz w:val="16"/>
          <w:szCs w:val="16"/>
        </w:rPr>
      </w:pPr>
      <w:r w:rsidRPr="0062181B">
        <w:rPr>
          <w:sz w:val="16"/>
          <w:szCs w:val="16"/>
        </w:rPr>
        <w:t>от  «  02  »  августа   2018 года   №  233-р</w:t>
      </w:r>
    </w:p>
    <w:p w:rsidR="0062181B" w:rsidRPr="0062181B" w:rsidRDefault="0062181B" w:rsidP="0062181B">
      <w:pPr>
        <w:jc w:val="both"/>
        <w:rPr>
          <w:sz w:val="16"/>
          <w:szCs w:val="16"/>
        </w:rPr>
      </w:pPr>
    </w:p>
    <w:p w:rsidR="0062181B" w:rsidRPr="0062181B" w:rsidRDefault="0062181B" w:rsidP="0062181B">
      <w:pPr>
        <w:spacing w:line="192" w:lineRule="auto"/>
        <w:jc w:val="center"/>
        <w:rPr>
          <w:sz w:val="16"/>
          <w:szCs w:val="16"/>
        </w:rPr>
      </w:pPr>
      <w:r w:rsidRPr="0062181B">
        <w:rPr>
          <w:sz w:val="16"/>
          <w:szCs w:val="16"/>
        </w:rPr>
        <w:t>г. Галич</w:t>
      </w:r>
    </w:p>
    <w:p w:rsidR="0062181B" w:rsidRPr="0062181B" w:rsidRDefault="0062181B" w:rsidP="0062181B">
      <w:pPr>
        <w:spacing w:line="192" w:lineRule="auto"/>
        <w:jc w:val="center"/>
        <w:rPr>
          <w:sz w:val="16"/>
          <w:szCs w:val="16"/>
        </w:rPr>
      </w:pPr>
    </w:p>
    <w:p w:rsidR="0062181B" w:rsidRPr="0062181B" w:rsidRDefault="0062181B" w:rsidP="0062181B">
      <w:pPr>
        <w:jc w:val="center"/>
        <w:rPr>
          <w:b/>
          <w:bCs/>
          <w:sz w:val="16"/>
          <w:szCs w:val="16"/>
        </w:rPr>
      </w:pPr>
      <w:r w:rsidRPr="0062181B">
        <w:rPr>
          <w:b/>
          <w:bCs/>
          <w:sz w:val="16"/>
          <w:szCs w:val="16"/>
        </w:rPr>
        <w:t>О введении  особого противопожарного режима на территории Галичского муниципального района Костромской области</w:t>
      </w:r>
    </w:p>
    <w:p w:rsidR="0062181B" w:rsidRPr="0062181B" w:rsidRDefault="0062181B" w:rsidP="0062181B">
      <w:pPr>
        <w:jc w:val="center"/>
        <w:rPr>
          <w:b/>
          <w:bCs/>
          <w:sz w:val="16"/>
          <w:szCs w:val="16"/>
        </w:rPr>
      </w:pPr>
    </w:p>
    <w:p w:rsidR="0062181B" w:rsidRPr="0062181B" w:rsidRDefault="0062181B" w:rsidP="0062181B">
      <w:pPr>
        <w:ind w:left="30" w:right="-15" w:firstLine="540"/>
        <w:jc w:val="both"/>
        <w:rPr>
          <w:sz w:val="16"/>
          <w:szCs w:val="16"/>
        </w:rPr>
      </w:pPr>
      <w:r w:rsidRPr="0062181B">
        <w:rPr>
          <w:sz w:val="16"/>
          <w:szCs w:val="16"/>
        </w:rPr>
        <w:t>В соответствии с требованиями Федерального</w:t>
      </w:r>
      <w:r w:rsidRPr="0062181B">
        <w:rPr>
          <w:rStyle w:val="apple-converted-space"/>
          <w:sz w:val="16"/>
          <w:szCs w:val="16"/>
        </w:rPr>
        <w:t> </w:t>
      </w:r>
      <w:r w:rsidRPr="0062181B">
        <w:rPr>
          <w:sz w:val="16"/>
          <w:szCs w:val="16"/>
        </w:rPr>
        <w:t xml:space="preserve">закона </w:t>
      </w:r>
      <w:r w:rsidRPr="0062181B">
        <w:rPr>
          <w:rStyle w:val="apple-converted-space"/>
          <w:color w:val="303030"/>
          <w:sz w:val="16"/>
          <w:szCs w:val="16"/>
        </w:rPr>
        <w:t> </w:t>
      </w:r>
      <w:r w:rsidRPr="0062181B">
        <w:rPr>
          <w:color w:val="303030"/>
          <w:sz w:val="16"/>
          <w:szCs w:val="16"/>
        </w:rPr>
        <w:t>от 6 октября 2003 г. N 131-ФЗ "Об общих принципах организации местного самоуправления в Российской Федерации",</w:t>
      </w:r>
      <w:r w:rsidRPr="0062181B">
        <w:rPr>
          <w:rStyle w:val="apple-converted-space"/>
          <w:color w:val="303030"/>
          <w:sz w:val="16"/>
          <w:szCs w:val="16"/>
        </w:rPr>
        <w:t> </w:t>
      </w:r>
      <w:r w:rsidRPr="0062181B">
        <w:rPr>
          <w:sz w:val="16"/>
          <w:szCs w:val="16"/>
        </w:rPr>
        <w:t>статьей 30</w:t>
      </w:r>
      <w:r w:rsidRPr="0062181B">
        <w:rPr>
          <w:rStyle w:val="apple-converted-space"/>
          <w:sz w:val="16"/>
          <w:szCs w:val="16"/>
        </w:rPr>
        <w:t> </w:t>
      </w:r>
      <w:r w:rsidRPr="0062181B">
        <w:rPr>
          <w:sz w:val="16"/>
          <w:szCs w:val="16"/>
        </w:rPr>
        <w:t xml:space="preserve">Федерального закона от 21 декабря 1994 г. N 69-ФЗ "О пожарной безопасности" </w:t>
      </w:r>
      <w:r w:rsidRPr="0062181B">
        <w:rPr>
          <w:color w:val="303030"/>
          <w:sz w:val="16"/>
          <w:szCs w:val="16"/>
        </w:rPr>
        <w:t>и в целях недопущения пожаров и усиления пожарной безопасности:</w:t>
      </w:r>
    </w:p>
    <w:p w:rsidR="0062181B" w:rsidRPr="0062181B" w:rsidRDefault="0062181B" w:rsidP="0062181B">
      <w:pPr>
        <w:suppressAutoHyphens w:val="0"/>
        <w:ind w:right="75" w:firstLine="570"/>
        <w:jc w:val="both"/>
        <w:rPr>
          <w:kern w:val="10"/>
          <w:sz w:val="16"/>
          <w:szCs w:val="16"/>
        </w:rPr>
      </w:pPr>
      <w:r w:rsidRPr="0062181B">
        <w:rPr>
          <w:sz w:val="16"/>
          <w:szCs w:val="16"/>
        </w:rPr>
        <w:t xml:space="preserve">1.  </w:t>
      </w:r>
      <w:r w:rsidRPr="0062181B">
        <w:rPr>
          <w:kern w:val="10"/>
          <w:sz w:val="16"/>
          <w:szCs w:val="16"/>
        </w:rPr>
        <w:t>Ввести на территории  Галичского муниципального района Костромской области с 2 августа 2018 года до особого распоряжения особый противопожарный режим.</w:t>
      </w:r>
    </w:p>
    <w:p w:rsidR="0062181B" w:rsidRPr="0062181B" w:rsidRDefault="0062181B" w:rsidP="0062181B">
      <w:pPr>
        <w:suppressAutoHyphens w:val="0"/>
        <w:ind w:right="75" w:firstLine="570"/>
        <w:jc w:val="both"/>
        <w:rPr>
          <w:kern w:val="10"/>
          <w:sz w:val="16"/>
          <w:szCs w:val="16"/>
        </w:rPr>
      </w:pPr>
      <w:r w:rsidRPr="0062181B">
        <w:rPr>
          <w:kern w:val="10"/>
          <w:sz w:val="16"/>
          <w:szCs w:val="16"/>
        </w:rPr>
        <w:t xml:space="preserve">2. </w:t>
      </w:r>
      <w:r w:rsidRPr="0062181B">
        <w:rPr>
          <w:sz w:val="16"/>
          <w:szCs w:val="16"/>
        </w:rPr>
        <w:t>Рекомендовать главам сельских поселений Галичского муниципального района:</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xml:space="preserve">-  запретить пал сухой травы, сжигание стерни, пожнивных остатков, мусора и разведение костров в населенных пунктах и предприятиях, дачных и садовых участках, полях сельхозпредприятий и близ лесных массивов и лесопосадок; </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в обязательном порядке и в полном объеме выполнить пункт 11 постановления администрации Галичского муниципального района  от 23 апреля</w:t>
      </w:r>
      <w:r w:rsidRPr="0062181B">
        <w:rPr>
          <w:rStyle w:val="apple-converted-space"/>
          <w:sz w:val="16"/>
          <w:szCs w:val="16"/>
        </w:rPr>
        <w:t> </w:t>
      </w:r>
      <w:r w:rsidRPr="0062181B">
        <w:rPr>
          <w:sz w:val="16"/>
          <w:szCs w:val="16"/>
        </w:rPr>
        <w:t>2018 года № 96 «</w:t>
      </w:r>
      <w:r w:rsidRPr="0062181B">
        <w:rPr>
          <w:bCs/>
          <w:sz w:val="16"/>
          <w:szCs w:val="16"/>
        </w:rPr>
        <w:t>О мерах по обеспечению охраны лесов и торфоместорождений Галичского муниципального района от пожаров в 2018 году</w:t>
      </w:r>
      <w:r w:rsidRPr="0062181B">
        <w:rPr>
          <w:sz w:val="16"/>
          <w:szCs w:val="16"/>
        </w:rPr>
        <w:t>»;</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сформировать оперативные группы для своевременного реагирования на возникающие пожары в населенных пунктах, лесах и на торфяниках, обнародовать в средствах массовой информации сведения о проводимых мероприятиях;</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произвести подготовку имеющейся водовозной и землеройной техники для возможного использования в тушении пожаров;</w:t>
      </w:r>
    </w:p>
    <w:p w:rsidR="0062181B" w:rsidRPr="0062181B" w:rsidRDefault="0062181B" w:rsidP="0062181B">
      <w:pPr>
        <w:pStyle w:val="af2"/>
        <w:shd w:val="clear" w:color="auto" w:fill="FFFFFF"/>
        <w:spacing w:before="0" w:beforeAutospacing="0" w:after="0" w:afterAutospacing="0" w:line="336" w:lineRule="atLeast"/>
        <w:ind w:firstLine="570"/>
        <w:jc w:val="both"/>
        <w:rPr>
          <w:sz w:val="16"/>
          <w:szCs w:val="16"/>
        </w:rPr>
      </w:pPr>
      <w:r w:rsidRPr="0062181B">
        <w:rPr>
          <w:sz w:val="16"/>
          <w:szCs w:val="16"/>
        </w:rPr>
        <w:t>- совместно с работниками прокуратуры, сотрудниками полиции и государственного пожарного надзора провести сходы граждан в населенных пунктах и довести до жителей порядок поведения населения и выполнении мероприятий особого противопожарного режима;</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организовать проведение разъяснительной работы с гражданами о мерах пожарной безопасности и действиях при пожаре;</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обеспечить беспрепятственный подъезд пожарной техники к местам пожаров и свободный доступ к источникам наружного пожаротушения;</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предусмотреть подвоз воды для заправки пожарных машин при локализации и ликвидации очагов пожаров, удаленных от источников противопожарного водоснабжения;</w:t>
      </w:r>
    </w:p>
    <w:p w:rsidR="0062181B" w:rsidRPr="0062181B" w:rsidRDefault="0062181B" w:rsidP="0062181B">
      <w:pPr>
        <w:pStyle w:val="af2"/>
        <w:shd w:val="clear" w:color="auto" w:fill="FFFFFF"/>
        <w:spacing w:before="0" w:beforeAutospacing="0" w:after="0" w:afterAutospacing="0"/>
        <w:ind w:firstLine="570"/>
        <w:jc w:val="both"/>
        <w:rPr>
          <w:sz w:val="16"/>
          <w:szCs w:val="16"/>
        </w:rPr>
      </w:pPr>
      <w:r w:rsidRPr="0062181B">
        <w:rPr>
          <w:sz w:val="16"/>
          <w:szCs w:val="16"/>
        </w:rPr>
        <w:t>- организовать силами населения сельских поселений и членов добровольных пожарных формирований патрулирование населенных пунктов;</w:t>
      </w:r>
    </w:p>
    <w:p w:rsidR="0062181B" w:rsidRPr="0062181B" w:rsidRDefault="0062181B" w:rsidP="0062181B">
      <w:pPr>
        <w:pStyle w:val="af2"/>
        <w:shd w:val="clear" w:color="auto" w:fill="FFFFFF"/>
        <w:spacing w:before="0" w:beforeAutospacing="0" w:after="0" w:afterAutospacing="0"/>
        <w:ind w:firstLine="570"/>
        <w:jc w:val="both"/>
        <w:textAlignment w:val="baseline"/>
        <w:rPr>
          <w:sz w:val="16"/>
          <w:szCs w:val="16"/>
        </w:rPr>
      </w:pPr>
      <w:r w:rsidRPr="0062181B">
        <w:rPr>
          <w:sz w:val="16"/>
          <w:szCs w:val="16"/>
        </w:rPr>
        <w:t>- рекомендовать собственникам помещений и строений, иметь в наличии первичные средства пожаротушения и противопожарный инвентарь (</w:t>
      </w:r>
      <w:hyperlink r:id="rId10" w:tooltip="Огнетушители" w:history="1">
        <w:r w:rsidRPr="0062181B">
          <w:rPr>
            <w:rStyle w:val="a3"/>
            <w:sz w:val="16"/>
            <w:szCs w:val="16"/>
            <w:bdr w:val="none" w:sz="0" w:space="0" w:color="auto" w:frame="1"/>
          </w:rPr>
          <w:t>огнетушитель</w:t>
        </w:r>
      </w:hyperlink>
      <w:r w:rsidRPr="0062181B">
        <w:rPr>
          <w:sz w:val="16"/>
          <w:szCs w:val="16"/>
        </w:rPr>
        <w:t>, емкость с водой не менее 200 литров, лопаты, багор, ведра);</w:t>
      </w:r>
    </w:p>
    <w:p w:rsidR="0062181B" w:rsidRPr="0062181B" w:rsidRDefault="0062181B" w:rsidP="0062181B">
      <w:pPr>
        <w:pStyle w:val="af2"/>
        <w:shd w:val="clear" w:color="auto" w:fill="FFFFFF"/>
        <w:spacing w:before="0" w:beforeAutospacing="0" w:after="0" w:afterAutospacing="0"/>
        <w:ind w:firstLine="570"/>
        <w:jc w:val="both"/>
        <w:textAlignment w:val="baseline"/>
        <w:rPr>
          <w:color w:val="000000"/>
          <w:sz w:val="16"/>
          <w:szCs w:val="16"/>
        </w:rPr>
      </w:pPr>
      <w:r w:rsidRPr="0062181B">
        <w:rPr>
          <w:sz w:val="16"/>
          <w:szCs w:val="16"/>
        </w:rPr>
        <w:t xml:space="preserve">- </w:t>
      </w:r>
      <w:r w:rsidRPr="0062181B">
        <w:rPr>
          <w:color w:val="000000"/>
          <w:sz w:val="16"/>
          <w:szCs w:val="16"/>
        </w:rPr>
        <w:t>активизировать работу по размещению листовок на противопожарную тематику (в местах массового пребывания людей, на информационных стендах);</w:t>
      </w:r>
    </w:p>
    <w:p w:rsidR="0062181B" w:rsidRPr="0062181B" w:rsidRDefault="0062181B" w:rsidP="0062181B">
      <w:pPr>
        <w:pStyle w:val="af2"/>
        <w:shd w:val="clear" w:color="auto" w:fill="FFFFFF"/>
        <w:spacing w:before="0" w:beforeAutospacing="0" w:after="0" w:afterAutospacing="0"/>
        <w:ind w:firstLine="570"/>
        <w:jc w:val="both"/>
        <w:textAlignment w:val="baseline"/>
        <w:rPr>
          <w:color w:val="000000"/>
          <w:sz w:val="16"/>
          <w:szCs w:val="16"/>
        </w:rPr>
      </w:pPr>
      <w:r w:rsidRPr="0062181B">
        <w:rPr>
          <w:color w:val="000000"/>
          <w:sz w:val="16"/>
          <w:szCs w:val="16"/>
        </w:rPr>
        <w:t>-  определить резервы финансовых средств, горюче – смазочных материалов и иных материальных ресурсов для ликвидации возможных пожаров).</w:t>
      </w:r>
    </w:p>
    <w:p w:rsidR="0062181B" w:rsidRPr="0062181B" w:rsidRDefault="0062181B" w:rsidP="0062181B">
      <w:pPr>
        <w:pStyle w:val="af2"/>
        <w:shd w:val="clear" w:color="auto" w:fill="FFFFFF"/>
        <w:spacing w:before="0" w:beforeAutospacing="0" w:after="0" w:afterAutospacing="0"/>
        <w:ind w:firstLine="720"/>
        <w:jc w:val="both"/>
        <w:textAlignment w:val="baseline"/>
        <w:rPr>
          <w:sz w:val="16"/>
          <w:szCs w:val="16"/>
        </w:rPr>
      </w:pPr>
      <w:r w:rsidRPr="0062181B">
        <w:rPr>
          <w:sz w:val="16"/>
          <w:szCs w:val="16"/>
        </w:rPr>
        <w:t>3.   Рекомендовать МО МВД России «Галичский» (Крусанов М.К.), совместно с ГКУ «Галичское лесничество» (Петухов В.В.) и территориальным отделением</w:t>
      </w:r>
      <w:r w:rsidRPr="0062181B">
        <w:rPr>
          <w:rStyle w:val="apple-converted-space"/>
          <w:sz w:val="16"/>
          <w:szCs w:val="16"/>
        </w:rPr>
        <w:t> </w:t>
      </w:r>
      <w:hyperlink r:id="rId11" w:tooltip="Надзорная деятельность" w:history="1">
        <w:r w:rsidRPr="0062181B">
          <w:rPr>
            <w:rStyle w:val="a3"/>
            <w:sz w:val="16"/>
            <w:szCs w:val="16"/>
            <w:bdr w:val="none" w:sz="0" w:space="0" w:color="auto" w:frame="1"/>
          </w:rPr>
          <w:t>надзорной деятельности</w:t>
        </w:r>
      </w:hyperlink>
      <w:r w:rsidRPr="0062181B">
        <w:rPr>
          <w:rStyle w:val="apple-converted-space"/>
          <w:sz w:val="16"/>
          <w:szCs w:val="16"/>
        </w:rPr>
        <w:t> </w:t>
      </w:r>
      <w:r w:rsidRPr="0062181B">
        <w:rPr>
          <w:sz w:val="16"/>
          <w:szCs w:val="16"/>
        </w:rPr>
        <w:t>по Галичскому району (Сотников Д.А.) обеспечить реализацию ограничительных мер, выявление и привлечение к ответственности в установленном порядке лиц, виновных в возникновении пожаров.</w:t>
      </w:r>
    </w:p>
    <w:p w:rsidR="0062181B" w:rsidRPr="0062181B" w:rsidRDefault="0062181B" w:rsidP="0062181B">
      <w:pPr>
        <w:pStyle w:val="af2"/>
        <w:shd w:val="clear" w:color="auto" w:fill="FFFFFF"/>
        <w:spacing w:before="0" w:beforeAutospacing="0" w:after="0" w:afterAutospacing="0"/>
        <w:ind w:firstLine="720"/>
        <w:jc w:val="both"/>
        <w:textAlignment w:val="baseline"/>
        <w:rPr>
          <w:sz w:val="16"/>
          <w:szCs w:val="16"/>
        </w:rPr>
      </w:pPr>
      <w:r w:rsidRPr="0062181B">
        <w:rPr>
          <w:sz w:val="16"/>
          <w:szCs w:val="16"/>
        </w:rPr>
        <w:t>4.  Главам сельских поселений Галичского муниципального района представить к 17.00 2 августа 2018 года в комиссию по ЧС и ОПБ при администрации Галичского муниципального района доклады о выполненных мероприятиях, далее к 16.00 ежедневно через ЕДДС муниципального района, в случае ухудшения обстановки – немедленно.</w:t>
      </w:r>
    </w:p>
    <w:p w:rsidR="0062181B" w:rsidRPr="0062181B" w:rsidRDefault="0062181B" w:rsidP="0062181B">
      <w:pPr>
        <w:pStyle w:val="af2"/>
        <w:shd w:val="clear" w:color="auto" w:fill="FFFFFF"/>
        <w:spacing w:before="0" w:beforeAutospacing="0" w:after="0" w:afterAutospacing="0"/>
        <w:ind w:firstLine="720"/>
        <w:jc w:val="both"/>
        <w:textAlignment w:val="baseline"/>
        <w:rPr>
          <w:sz w:val="16"/>
          <w:szCs w:val="16"/>
        </w:rPr>
      </w:pPr>
      <w:r w:rsidRPr="0062181B">
        <w:rPr>
          <w:sz w:val="16"/>
          <w:szCs w:val="16"/>
        </w:rPr>
        <w:lastRenderedPageBreak/>
        <w:t xml:space="preserve">5. </w:t>
      </w:r>
      <w:r w:rsidRPr="0062181B">
        <w:rPr>
          <w:color w:val="000000"/>
          <w:sz w:val="16"/>
          <w:szCs w:val="16"/>
        </w:rPr>
        <w:t>Требования, установленные на период действия особого противопожарного режима, являются обязательными для исполнения организациями всех форм собственности, осуществляющими деятельность на территории Галичского муниципального района Костромской области, а также гражданами, находящимися на территории Галичского муниципального района Костромской области.</w:t>
      </w:r>
    </w:p>
    <w:p w:rsidR="0062181B" w:rsidRPr="0062181B" w:rsidRDefault="0062181B" w:rsidP="0062181B">
      <w:pPr>
        <w:pStyle w:val="af2"/>
        <w:shd w:val="clear" w:color="auto" w:fill="FFFFFF"/>
        <w:spacing w:before="0" w:beforeAutospacing="0" w:after="0" w:afterAutospacing="0"/>
        <w:ind w:firstLine="720"/>
        <w:jc w:val="both"/>
        <w:textAlignment w:val="baseline"/>
        <w:rPr>
          <w:sz w:val="16"/>
          <w:szCs w:val="16"/>
        </w:rPr>
      </w:pPr>
      <w:r w:rsidRPr="0062181B">
        <w:rPr>
          <w:sz w:val="16"/>
          <w:szCs w:val="16"/>
        </w:rPr>
        <w:t>6.  Контроль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В.А.</w:t>
      </w:r>
    </w:p>
    <w:p w:rsidR="0062181B" w:rsidRPr="0062181B" w:rsidRDefault="0062181B" w:rsidP="0062181B">
      <w:pPr>
        <w:pStyle w:val="af2"/>
        <w:shd w:val="clear" w:color="auto" w:fill="FFFFFF"/>
        <w:spacing w:before="0" w:beforeAutospacing="0" w:after="0" w:afterAutospacing="0"/>
        <w:ind w:firstLine="720"/>
        <w:jc w:val="both"/>
        <w:textAlignment w:val="baseline"/>
        <w:rPr>
          <w:sz w:val="16"/>
          <w:szCs w:val="16"/>
        </w:rPr>
      </w:pPr>
      <w:r w:rsidRPr="0062181B">
        <w:rPr>
          <w:sz w:val="16"/>
          <w:szCs w:val="16"/>
        </w:rPr>
        <w:t>7. Настоящее распоряжение вступает в силу со дня его     официального опубликования.</w:t>
      </w:r>
    </w:p>
    <w:p w:rsidR="0062181B" w:rsidRPr="0062181B" w:rsidRDefault="0062181B" w:rsidP="0062181B">
      <w:pPr>
        <w:suppressAutoHyphens w:val="0"/>
        <w:ind w:firstLine="567"/>
        <w:jc w:val="both"/>
        <w:rPr>
          <w:sz w:val="16"/>
          <w:szCs w:val="16"/>
        </w:rPr>
      </w:pPr>
    </w:p>
    <w:p w:rsidR="0062181B" w:rsidRPr="0062181B" w:rsidRDefault="0062181B" w:rsidP="0062181B">
      <w:pPr>
        <w:tabs>
          <w:tab w:val="left" w:pos="6379"/>
        </w:tabs>
        <w:jc w:val="both"/>
        <w:rPr>
          <w:sz w:val="16"/>
          <w:szCs w:val="16"/>
        </w:rPr>
      </w:pPr>
    </w:p>
    <w:p w:rsidR="0062181B" w:rsidRPr="0062181B" w:rsidRDefault="0062181B" w:rsidP="0062181B">
      <w:pPr>
        <w:jc w:val="both"/>
        <w:rPr>
          <w:sz w:val="16"/>
          <w:szCs w:val="16"/>
        </w:rPr>
      </w:pPr>
      <w:r w:rsidRPr="0062181B">
        <w:rPr>
          <w:sz w:val="16"/>
          <w:szCs w:val="16"/>
        </w:rPr>
        <w:t>Исполняющий обязанности</w:t>
      </w:r>
    </w:p>
    <w:p w:rsidR="0062181B" w:rsidRPr="0062181B" w:rsidRDefault="0062181B" w:rsidP="0062181B">
      <w:pPr>
        <w:jc w:val="both"/>
        <w:rPr>
          <w:sz w:val="16"/>
          <w:szCs w:val="16"/>
        </w:rPr>
      </w:pPr>
      <w:r w:rsidRPr="0062181B">
        <w:rPr>
          <w:sz w:val="16"/>
          <w:szCs w:val="16"/>
        </w:rPr>
        <w:t xml:space="preserve">главы  муниципального района                                   </w:t>
      </w:r>
      <w:r>
        <w:rPr>
          <w:sz w:val="16"/>
          <w:szCs w:val="16"/>
        </w:rPr>
        <w:t xml:space="preserve">                                                                                             </w:t>
      </w:r>
      <w:r w:rsidRPr="0062181B">
        <w:rPr>
          <w:sz w:val="16"/>
          <w:szCs w:val="16"/>
        </w:rPr>
        <w:t xml:space="preserve">                 В.А. Фоменко                                                               </w:t>
      </w:r>
    </w:p>
    <w:p w:rsidR="0062181B" w:rsidRPr="002D5B5D" w:rsidRDefault="0062181B" w:rsidP="0062181B">
      <w:pPr>
        <w:ind w:firstLine="708"/>
        <w:jc w:val="both"/>
        <w:rPr>
          <w:sz w:val="28"/>
          <w:szCs w:val="28"/>
        </w:rPr>
      </w:pPr>
    </w:p>
    <w:p w:rsidR="0062181B" w:rsidRPr="00CF6B3B" w:rsidRDefault="0062181B" w:rsidP="0062181B">
      <w:pPr>
        <w:pStyle w:val="a4"/>
        <w:rPr>
          <w:color w:val="FF0000"/>
          <w:sz w:val="22"/>
          <w:szCs w:val="22"/>
        </w:rPr>
      </w:pPr>
    </w:p>
    <w:p w:rsidR="0062181B" w:rsidRPr="0062181B" w:rsidRDefault="0062181B" w:rsidP="0062181B">
      <w:pPr>
        <w:ind w:firstLine="708"/>
        <w:jc w:val="center"/>
        <w:rPr>
          <w:sz w:val="16"/>
          <w:szCs w:val="16"/>
        </w:rPr>
      </w:pPr>
      <w:r w:rsidRPr="0062181B">
        <w:rPr>
          <w:b/>
          <w:bCs/>
          <w:sz w:val="16"/>
          <w:szCs w:val="16"/>
        </w:rPr>
        <w:t xml:space="preserve">Извещение о проведении торгов </w:t>
      </w:r>
    </w:p>
    <w:p w:rsidR="0062181B" w:rsidRPr="0062181B" w:rsidRDefault="0062181B" w:rsidP="0062181B">
      <w:pPr>
        <w:ind w:firstLine="708"/>
        <w:jc w:val="center"/>
        <w:rPr>
          <w:sz w:val="16"/>
          <w:szCs w:val="16"/>
        </w:rPr>
      </w:pPr>
    </w:p>
    <w:p w:rsidR="0062181B" w:rsidRPr="0062181B" w:rsidRDefault="0062181B" w:rsidP="0062181B">
      <w:pPr>
        <w:ind w:firstLine="708"/>
        <w:jc w:val="both"/>
        <w:rPr>
          <w:sz w:val="16"/>
          <w:szCs w:val="16"/>
        </w:rPr>
      </w:pPr>
      <w:r w:rsidRPr="0062181B">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62181B">
        <w:rPr>
          <w:b/>
          <w:sz w:val="16"/>
          <w:szCs w:val="16"/>
        </w:rPr>
        <w:t>12 сентября</w:t>
      </w:r>
      <w:r w:rsidRPr="0062181B">
        <w:rPr>
          <w:b/>
          <w:bCs/>
          <w:sz w:val="16"/>
          <w:szCs w:val="16"/>
        </w:rPr>
        <w:t xml:space="preserve"> 2018 года с 10 часов 00 минут </w:t>
      </w:r>
      <w:r w:rsidRPr="0062181B">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62181B" w:rsidRPr="0062181B" w:rsidRDefault="0062181B" w:rsidP="0062181B">
      <w:pPr>
        <w:ind w:firstLine="540"/>
        <w:jc w:val="both"/>
        <w:rPr>
          <w:sz w:val="16"/>
          <w:szCs w:val="16"/>
        </w:rPr>
      </w:pPr>
      <w:r w:rsidRPr="0062181B">
        <w:rPr>
          <w:sz w:val="16"/>
          <w:szCs w:val="16"/>
        </w:rPr>
        <w:t xml:space="preserve">   1. </w:t>
      </w:r>
      <w:r w:rsidRPr="0062181B">
        <w:rPr>
          <w:b/>
          <w:bCs/>
          <w:sz w:val="16"/>
          <w:szCs w:val="16"/>
        </w:rPr>
        <w:t>Организатор аукциона:</w:t>
      </w:r>
      <w:r w:rsidRPr="0062181B">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2181B" w:rsidRPr="0062181B" w:rsidRDefault="0062181B" w:rsidP="0062181B">
      <w:pPr>
        <w:ind w:firstLine="540"/>
        <w:jc w:val="both"/>
        <w:rPr>
          <w:sz w:val="16"/>
          <w:szCs w:val="16"/>
        </w:rPr>
      </w:pPr>
      <w:r w:rsidRPr="0062181B">
        <w:rPr>
          <w:sz w:val="16"/>
          <w:szCs w:val="16"/>
        </w:rPr>
        <w:t xml:space="preserve"> </w:t>
      </w:r>
      <w:r w:rsidRPr="0062181B">
        <w:rPr>
          <w:b/>
          <w:sz w:val="16"/>
          <w:szCs w:val="16"/>
        </w:rPr>
        <w:t xml:space="preserve">Адрес организатора </w:t>
      </w:r>
      <w:r w:rsidRPr="0062181B">
        <w:rPr>
          <w:rStyle w:val="af7"/>
          <w:sz w:val="16"/>
          <w:szCs w:val="16"/>
        </w:rPr>
        <w:t>аукциона</w:t>
      </w:r>
      <w:r w:rsidRPr="0062181B">
        <w:rPr>
          <w:b/>
          <w:sz w:val="16"/>
          <w:szCs w:val="16"/>
        </w:rPr>
        <w:t xml:space="preserve">: </w:t>
      </w:r>
      <w:r w:rsidRPr="0062181B">
        <w:rPr>
          <w:sz w:val="16"/>
          <w:szCs w:val="16"/>
        </w:rPr>
        <w:t xml:space="preserve">Костромская область, город Галич, площадь Революции, дом 23 А.,тел. (49437) 2-11-90, официальный сайт </w:t>
      </w:r>
      <w:hyperlink r:id="rId12" w:history="1">
        <w:r w:rsidRPr="0062181B">
          <w:rPr>
            <w:rStyle w:val="a3"/>
            <w:sz w:val="16"/>
            <w:szCs w:val="16"/>
            <w:lang w:val="en-US"/>
          </w:rPr>
          <w:t>www</w:t>
        </w:r>
        <w:r w:rsidRPr="0062181B">
          <w:rPr>
            <w:rStyle w:val="a3"/>
            <w:sz w:val="16"/>
            <w:szCs w:val="16"/>
          </w:rPr>
          <w:t xml:space="preserve">. </w:t>
        </w:r>
        <w:r w:rsidRPr="0062181B">
          <w:rPr>
            <w:rStyle w:val="a3"/>
            <w:sz w:val="16"/>
            <w:szCs w:val="16"/>
            <w:lang w:val="en-US"/>
          </w:rPr>
          <w:t>gal</w:t>
        </w:r>
        <w:r w:rsidRPr="0062181B">
          <w:rPr>
            <w:rStyle w:val="a3"/>
            <w:sz w:val="16"/>
            <w:szCs w:val="16"/>
          </w:rPr>
          <w:t>-</w:t>
        </w:r>
        <w:r w:rsidRPr="0062181B">
          <w:rPr>
            <w:rStyle w:val="a3"/>
            <w:sz w:val="16"/>
            <w:szCs w:val="16"/>
            <w:lang w:val="en-US"/>
          </w:rPr>
          <w:t>mr</w:t>
        </w:r>
        <w:r w:rsidRPr="0062181B">
          <w:rPr>
            <w:rStyle w:val="a3"/>
            <w:sz w:val="16"/>
            <w:szCs w:val="16"/>
          </w:rPr>
          <w:t>.</w:t>
        </w:r>
        <w:r w:rsidRPr="0062181B">
          <w:rPr>
            <w:rStyle w:val="a3"/>
            <w:sz w:val="16"/>
            <w:szCs w:val="16"/>
            <w:lang w:val="en-US"/>
          </w:rPr>
          <w:t>ru</w:t>
        </w:r>
      </w:hyperlink>
    </w:p>
    <w:p w:rsidR="0062181B" w:rsidRPr="0062181B" w:rsidRDefault="0062181B" w:rsidP="0062181B">
      <w:pPr>
        <w:ind w:firstLine="708"/>
        <w:jc w:val="both"/>
        <w:rPr>
          <w:b/>
          <w:bCs/>
          <w:sz w:val="16"/>
          <w:szCs w:val="16"/>
        </w:rPr>
      </w:pPr>
      <w:r w:rsidRPr="0062181B">
        <w:rPr>
          <w:sz w:val="16"/>
          <w:szCs w:val="16"/>
        </w:rPr>
        <w:t>2. Аукцион проводится в соответствии со ст.  39.11, 39.12 Земельного кодекса РФ.</w:t>
      </w:r>
    </w:p>
    <w:p w:rsidR="0062181B" w:rsidRPr="0062181B" w:rsidRDefault="0062181B" w:rsidP="0062181B">
      <w:pPr>
        <w:ind w:firstLine="708"/>
        <w:jc w:val="both"/>
        <w:rPr>
          <w:sz w:val="16"/>
          <w:szCs w:val="16"/>
        </w:rPr>
      </w:pPr>
      <w:r w:rsidRPr="0062181B">
        <w:rPr>
          <w:b/>
          <w:bCs/>
          <w:sz w:val="16"/>
          <w:szCs w:val="16"/>
        </w:rPr>
        <w:t>Наименование органа, принявшего решение о проведении аукциона, реквизиты указанного решения:</w:t>
      </w:r>
      <w:r w:rsidRPr="0062181B">
        <w:rPr>
          <w:sz w:val="16"/>
          <w:szCs w:val="16"/>
        </w:rPr>
        <w:t xml:space="preserve"> распоряжение администрации Галичского муниципального района Костромской области </w:t>
      </w:r>
      <w:r w:rsidRPr="0062181B">
        <w:rPr>
          <w:sz w:val="16"/>
          <w:szCs w:val="16"/>
          <w:shd w:val="clear" w:color="auto" w:fill="FFFFFF"/>
        </w:rPr>
        <w:t xml:space="preserve">от </w:t>
      </w:r>
      <w:r w:rsidRPr="0062181B">
        <w:rPr>
          <w:b/>
          <w:sz w:val="16"/>
          <w:szCs w:val="16"/>
          <w:shd w:val="clear" w:color="auto" w:fill="FFFFFF"/>
        </w:rPr>
        <w:t>25 июля 2018 года № 226-р</w:t>
      </w:r>
      <w:r w:rsidRPr="0062181B">
        <w:rPr>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Мелёшино».</w:t>
      </w:r>
    </w:p>
    <w:p w:rsidR="0062181B" w:rsidRPr="0062181B" w:rsidRDefault="0062181B" w:rsidP="0062181B">
      <w:pPr>
        <w:ind w:firstLine="708"/>
        <w:jc w:val="both"/>
        <w:rPr>
          <w:sz w:val="16"/>
          <w:szCs w:val="16"/>
        </w:rPr>
      </w:pPr>
      <w:r w:rsidRPr="0062181B">
        <w:rPr>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62181B" w:rsidRPr="0062181B" w:rsidRDefault="0062181B" w:rsidP="0062181B">
      <w:pPr>
        <w:jc w:val="both"/>
        <w:rPr>
          <w:sz w:val="16"/>
          <w:szCs w:val="16"/>
        </w:rPr>
      </w:pPr>
      <w:r w:rsidRPr="0062181B">
        <w:rPr>
          <w:sz w:val="16"/>
          <w:szCs w:val="16"/>
        </w:rPr>
        <w:t xml:space="preserve">            4. Характеристика предмета аукциона:</w:t>
      </w:r>
    </w:p>
    <w:p w:rsidR="0062181B" w:rsidRPr="0062181B" w:rsidRDefault="0062181B" w:rsidP="0062181B">
      <w:pPr>
        <w:jc w:val="both"/>
        <w:rPr>
          <w:b/>
          <w:bCs/>
          <w:sz w:val="16"/>
          <w:szCs w:val="16"/>
        </w:rPr>
      </w:pPr>
      <w:r w:rsidRPr="0062181B">
        <w:rPr>
          <w:b/>
          <w:bCs/>
          <w:sz w:val="16"/>
          <w:szCs w:val="16"/>
        </w:rPr>
        <w:t>- адрес:</w:t>
      </w:r>
      <w:r w:rsidRPr="0062181B">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Мелёшино;</w:t>
      </w:r>
    </w:p>
    <w:p w:rsidR="0062181B" w:rsidRPr="0062181B" w:rsidRDefault="0062181B" w:rsidP="0062181B">
      <w:pPr>
        <w:rPr>
          <w:b/>
          <w:bCs/>
          <w:sz w:val="16"/>
          <w:szCs w:val="16"/>
        </w:rPr>
      </w:pPr>
      <w:r w:rsidRPr="0062181B">
        <w:rPr>
          <w:b/>
          <w:bCs/>
          <w:sz w:val="16"/>
          <w:szCs w:val="16"/>
        </w:rPr>
        <w:t>- площадь</w:t>
      </w:r>
      <w:r w:rsidRPr="0062181B">
        <w:rPr>
          <w:sz w:val="16"/>
          <w:szCs w:val="16"/>
        </w:rPr>
        <w:t>: 2914 кв.м.;</w:t>
      </w:r>
    </w:p>
    <w:p w:rsidR="0062181B" w:rsidRPr="0062181B" w:rsidRDefault="0062181B" w:rsidP="0062181B">
      <w:pPr>
        <w:rPr>
          <w:b/>
          <w:bCs/>
          <w:sz w:val="16"/>
          <w:szCs w:val="16"/>
        </w:rPr>
      </w:pPr>
      <w:r w:rsidRPr="0062181B">
        <w:rPr>
          <w:b/>
          <w:bCs/>
          <w:sz w:val="16"/>
          <w:szCs w:val="16"/>
        </w:rPr>
        <w:t>- кадастровый номер</w:t>
      </w:r>
      <w:r w:rsidRPr="0062181B">
        <w:rPr>
          <w:sz w:val="16"/>
          <w:szCs w:val="16"/>
        </w:rPr>
        <w:t>: 44:04:101601:449;</w:t>
      </w:r>
    </w:p>
    <w:p w:rsidR="0062181B" w:rsidRPr="0062181B" w:rsidRDefault="0062181B" w:rsidP="0062181B">
      <w:pPr>
        <w:jc w:val="both"/>
        <w:rPr>
          <w:b/>
          <w:bCs/>
          <w:sz w:val="16"/>
          <w:szCs w:val="16"/>
        </w:rPr>
      </w:pPr>
      <w:r w:rsidRPr="0062181B">
        <w:rPr>
          <w:b/>
          <w:bCs/>
          <w:sz w:val="16"/>
          <w:szCs w:val="16"/>
        </w:rPr>
        <w:t>- категория земель</w:t>
      </w:r>
      <w:r w:rsidRPr="0062181B">
        <w:rPr>
          <w:sz w:val="16"/>
          <w:szCs w:val="16"/>
        </w:rPr>
        <w:t>: земли населенных пунктов;</w:t>
      </w:r>
    </w:p>
    <w:p w:rsidR="0062181B" w:rsidRPr="0062181B" w:rsidRDefault="0062181B" w:rsidP="0062181B">
      <w:pPr>
        <w:jc w:val="both"/>
        <w:rPr>
          <w:b/>
          <w:bCs/>
          <w:sz w:val="16"/>
          <w:szCs w:val="16"/>
        </w:rPr>
      </w:pPr>
      <w:r w:rsidRPr="0062181B">
        <w:rPr>
          <w:b/>
          <w:bCs/>
          <w:sz w:val="16"/>
          <w:szCs w:val="16"/>
        </w:rPr>
        <w:t>- разрешенное использование</w:t>
      </w:r>
      <w:r w:rsidRPr="0062181B">
        <w:rPr>
          <w:sz w:val="16"/>
          <w:szCs w:val="16"/>
        </w:rPr>
        <w:t>: для ведения личного подсобного хозяйства;</w:t>
      </w:r>
    </w:p>
    <w:p w:rsidR="0062181B" w:rsidRPr="0062181B" w:rsidRDefault="0062181B" w:rsidP="0062181B">
      <w:pPr>
        <w:rPr>
          <w:b/>
          <w:bCs/>
          <w:sz w:val="16"/>
          <w:szCs w:val="16"/>
        </w:rPr>
      </w:pPr>
      <w:r w:rsidRPr="0062181B">
        <w:rPr>
          <w:b/>
          <w:bCs/>
          <w:sz w:val="16"/>
          <w:szCs w:val="16"/>
        </w:rPr>
        <w:t xml:space="preserve">- обременения - </w:t>
      </w:r>
      <w:r w:rsidRPr="0062181B">
        <w:rPr>
          <w:sz w:val="16"/>
          <w:szCs w:val="16"/>
        </w:rPr>
        <w:t xml:space="preserve"> отсутствуют;</w:t>
      </w:r>
    </w:p>
    <w:p w:rsidR="0062181B" w:rsidRPr="0062181B" w:rsidRDefault="0062181B" w:rsidP="0062181B">
      <w:pPr>
        <w:jc w:val="both"/>
        <w:rPr>
          <w:sz w:val="16"/>
          <w:szCs w:val="16"/>
        </w:rPr>
      </w:pPr>
      <w:r w:rsidRPr="0062181B">
        <w:rPr>
          <w:b/>
          <w:bCs/>
          <w:sz w:val="16"/>
          <w:szCs w:val="16"/>
        </w:rPr>
        <w:t>- ограничения</w:t>
      </w:r>
      <w:r w:rsidRPr="0062181B">
        <w:rPr>
          <w:b/>
          <w:sz w:val="16"/>
          <w:szCs w:val="16"/>
        </w:rPr>
        <w:t xml:space="preserve"> - </w:t>
      </w:r>
      <w:r w:rsidRPr="0062181B">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28.06.2018 г. №01-23/1403;</w:t>
      </w:r>
    </w:p>
    <w:p w:rsidR="0062181B" w:rsidRPr="0062181B" w:rsidRDefault="0062181B" w:rsidP="0062181B">
      <w:pPr>
        <w:jc w:val="both"/>
        <w:rPr>
          <w:sz w:val="16"/>
          <w:szCs w:val="16"/>
        </w:rPr>
      </w:pPr>
      <w:r w:rsidRPr="0062181B">
        <w:rPr>
          <w:sz w:val="16"/>
          <w:szCs w:val="16"/>
        </w:rPr>
        <w:t xml:space="preserve">- </w:t>
      </w:r>
      <w:r w:rsidRPr="0062181B">
        <w:rPr>
          <w:b/>
          <w:bCs/>
          <w:sz w:val="16"/>
          <w:szCs w:val="16"/>
        </w:rPr>
        <w:t>сведения о границах земельного участка</w:t>
      </w:r>
      <w:r w:rsidRPr="0062181B">
        <w:rPr>
          <w:sz w:val="16"/>
          <w:szCs w:val="16"/>
        </w:rPr>
        <w:t>:</w:t>
      </w:r>
      <w:r w:rsidRPr="0062181B">
        <w:rPr>
          <w:b/>
          <w:sz w:val="16"/>
          <w:szCs w:val="16"/>
        </w:rPr>
        <w:t xml:space="preserve"> </w:t>
      </w:r>
      <w:r w:rsidRPr="0062181B">
        <w:rPr>
          <w:sz w:val="16"/>
          <w:szCs w:val="16"/>
        </w:rPr>
        <w:t>границы земельного участка определяются в соответствии с кадастровым паспортом земельного участка.</w:t>
      </w:r>
    </w:p>
    <w:p w:rsidR="0062181B" w:rsidRPr="0062181B" w:rsidRDefault="0062181B" w:rsidP="0062181B">
      <w:pPr>
        <w:rPr>
          <w:sz w:val="16"/>
          <w:szCs w:val="16"/>
        </w:rPr>
      </w:pPr>
      <w:r w:rsidRPr="0062181B">
        <w:rPr>
          <w:sz w:val="16"/>
          <w:szCs w:val="16"/>
        </w:rPr>
        <w:t xml:space="preserve">- </w:t>
      </w:r>
      <w:r w:rsidRPr="0062181B">
        <w:rPr>
          <w:b/>
          <w:bCs/>
          <w:sz w:val="16"/>
          <w:szCs w:val="16"/>
        </w:rPr>
        <w:t>срок аренды земельного участка</w:t>
      </w:r>
      <w:r w:rsidRPr="0062181B">
        <w:rPr>
          <w:sz w:val="16"/>
          <w:szCs w:val="16"/>
        </w:rPr>
        <w:t xml:space="preserve"> – 20 лет;</w:t>
      </w:r>
    </w:p>
    <w:p w:rsidR="0062181B" w:rsidRPr="0062181B" w:rsidRDefault="0062181B" w:rsidP="0062181B">
      <w:pPr>
        <w:jc w:val="both"/>
        <w:rPr>
          <w:sz w:val="16"/>
          <w:szCs w:val="16"/>
          <w:shd w:val="clear" w:color="auto" w:fill="FFFFFF"/>
        </w:rPr>
      </w:pPr>
      <w:r w:rsidRPr="0062181B">
        <w:rPr>
          <w:sz w:val="16"/>
          <w:szCs w:val="16"/>
        </w:rPr>
        <w:t xml:space="preserve">- </w:t>
      </w:r>
      <w:r w:rsidRPr="0062181B">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62181B" w:rsidRPr="0062181B" w:rsidRDefault="0062181B" w:rsidP="0062181B">
      <w:pPr>
        <w:numPr>
          <w:ilvl w:val="0"/>
          <w:numId w:val="5"/>
        </w:numPr>
        <w:tabs>
          <w:tab w:val="clear" w:pos="780"/>
          <w:tab w:val="num" w:pos="0"/>
        </w:tabs>
        <w:ind w:left="0" w:firstLine="420"/>
        <w:jc w:val="both"/>
        <w:rPr>
          <w:sz w:val="16"/>
          <w:szCs w:val="16"/>
          <w:shd w:val="clear" w:color="auto" w:fill="FFFFFF"/>
        </w:rPr>
      </w:pPr>
      <w:r w:rsidRPr="0062181B">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2755-ГЭС-18 от 06.06.2018.  Возможность технологического присоединения объекта назначения  максимальной мощности в объеме 15 кВТ, </w:t>
      </w:r>
      <w:r w:rsidRPr="0062181B">
        <w:rPr>
          <w:sz w:val="16"/>
          <w:szCs w:val="16"/>
          <w:shd w:val="clear" w:color="auto" w:fill="FFFFFF"/>
          <w:lang w:val="en-US"/>
        </w:rPr>
        <w:t>III</w:t>
      </w:r>
      <w:r w:rsidRPr="0062181B">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62181B" w:rsidRPr="0062181B" w:rsidRDefault="0062181B" w:rsidP="0062181B">
      <w:pPr>
        <w:jc w:val="both"/>
        <w:rPr>
          <w:sz w:val="16"/>
          <w:szCs w:val="16"/>
          <w:shd w:val="clear" w:color="auto" w:fill="FFFFFF"/>
        </w:rPr>
      </w:pPr>
      <w:r w:rsidRPr="0062181B">
        <w:rPr>
          <w:sz w:val="16"/>
          <w:szCs w:val="16"/>
          <w:shd w:val="clear" w:color="auto" w:fill="FFFFFF"/>
        </w:rPr>
        <w:t xml:space="preserve">              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62181B" w:rsidRPr="0062181B" w:rsidRDefault="0062181B" w:rsidP="0062181B">
      <w:pPr>
        <w:numPr>
          <w:ilvl w:val="0"/>
          <w:numId w:val="4"/>
        </w:numPr>
        <w:ind w:left="0" w:firstLine="539"/>
        <w:jc w:val="both"/>
        <w:rPr>
          <w:sz w:val="16"/>
          <w:szCs w:val="16"/>
        </w:rPr>
      </w:pPr>
      <w:r w:rsidRPr="0062181B">
        <w:rPr>
          <w:sz w:val="16"/>
          <w:szCs w:val="16"/>
          <w:shd w:val="clear" w:color="auto" w:fill="FFFFFF"/>
        </w:rPr>
        <w:t xml:space="preserve"> </w:t>
      </w:r>
      <w:r w:rsidRPr="0062181B">
        <w:rPr>
          <w:sz w:val="16"/>
          <w:szCs w:val="16"/>
        </w:rPr>
        <w:t>технические условия на водоснабжение и водоотведение, информация о плате за</w:t>
      </w:r>
      <w:r w:rsidRPr="0062181B">
        <w:rPr>
          <w:color w:val="FF0000"/>
          <w:sz w:val="16"/>
          <w:szCs w:val="16"/>
        </w:rPr>
        <w:t xml:space="preserve"> </w:t>
      </w:r>
      <w:r w:rsidRPr="0062181B">
        <w:rPr>
          <w:sz w:val="16"/>
          <w:szCs w:val="16"/>
        </w:rPr>
        <w:t xml:space="preserve">технологическое присоединение ООО «Благоустройство города» исх. № 107 от 21.06.2018 г., </w:t>
      </w:r>
    </w:p>
    <w:p w:rsidR="0062181B" w:rsidRPr="0062181B" w:rsidRDefault="0062181B" w:rsidP="0062181B">
      <w:pPr>
        <w:ind w:firstLine="539"/>
        <w:jc w:val="both"/>
        <w:rPr>
          <w:sz w:val="16"/>
          <w:szCs w:val="16"/>
        </w:rPr>
      </w:pPr>
      <w:r w:rsidRPr="0062181B">
        <w:rPr>
          <w:sz w:val="16"/>
          <w:szCs w:val="16"/>
        </w:rPr>
        <w:t>Имеется техническая возможность подключения объекта: земельного участка с кадастровым номером 44:04:101601:449 по адресу: Костромская область, Галичский район, д. Мелёшино к существующим сетям водоснабжения и водоотведения.</w:t>
      </w:r>
    </w:p>
    <w:p w:rsidR="0062181B" w:rsidRPr="0062181B" w:rsidRDefault="0062181B" w:rsidP="0062181B">
      <w:pPr>
        <w:numPr>
          <w:ilvl w:val="0"/>
          <w:numId w:val="4"/>
        </w:numPr>
        <w:ind w:left="0" w:firstLine="567"/>
        <w:jc w:val="both"/>
        <w:rPr>
          <w:sz w:val="16"/>
          <w:szCs w:val="16"/>
        </w:rPr>
      </w:pPr>
      <w:r w:rsidRPr="0062181B">
        <w:rPr>
          <w:sz w:val="16"/>
          <w:szCs w:val="16"/>
        </w:rPr>
        <w:t>технические условия  на подключение к сетям газораспределения  от  АО «Газпром газораспределение Кострома» № АТ-15/1728 от 13.06.2018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Мелёшино.  В настоящее время проектом программой газификации Костромской области на  2018- 2019 годы за счет средств от применения специальной надбавки к тарифам на услуги по транспортировке газа по газораспределительным сетям предусмотрено строительство вышеперечисленных распределительных газопроводов.</w:t>
      </w:r>
    </w:p>
    <w:p w:rsidR="0062181B" w:rsidRPr="0062181B" w:rsidRDefault="0062181B" w:rsidP="0062181B">
      <w:pPr>
        <w:jc w:val="both"/>
        <w:rPr>
          <w:sz w:val="16"/>
          <w:szCs w:val="16"/>
        </w:rPr>
      </w:pPr>
      <w:r w:rsidRPr="0062181B">
        <w:rPr>
          <w:sz w:val="16"/>
          <w:szCs w:val="16"/>
        </w:rPr>
        <w:t xml:space="preserve">          Информируем, что возможно обратиться в АО «Газпром газораспределение Кострома» с заявлением  о подтверждении готовности осуществить подключение (технологическое присоединение) объекта капитального строительства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(технологического присоединения) к сети газораспределения объекта капитального строительства.</w:t>
      </w:r>
    </w:p>
    <w:p w:rsidR="0062181B" w:rsidRPr="0062181B" w:rsidRDefault="0062181B" w:rsidP="0062181B">
      <w:pPr>
        <w:jc w:val="both"/>
        <w:rPr>
          <w:sz w:val="16"/>
          <w:szCs w:val="16"/>
        </w:rPr>
      </w:pPr>
      <w:r w:rsidRPr="0062181B">
        <w:rPr>
          <w:sz w:val="16"/>
          <w:szCs w:val="16"/>
        </w:rPr>
        <w:t xml:space="preserve">           </w:t>
      </w:r>
      <w:r w:rsidRPr="0062181B">
        <w:rPr>
          <w:b/>
          <w:sz w:val="16"/>
          <w:szCs w:val="16"/>
        </w:rPr>
        <w:t>Н</w:t>
      </w:r>
      <w:r w:rsidRPr="0062181B">
        <w:rPr>
          <w:b/>
          <w:bCs/>
          <w:sz w:val="16"/>
          <w:szCs w:val="16"/>
        </w:rPr>
        <w:t>ачальный размер годовой арендной платы</w:t>
      </w:r>
      <w:r w:rsidRPr="0062181B">
        <w:rPr>
          <w:sz w:val="16"/>
          <w:szCs w:val="16"/>
        </w:rPr>
        <w:t>: 9 396 (Девять тысяч триста девяноста шесть) рублей 00 копеек;</w:t>
      </w:r>
    </w:p>
    <w:p w:rsidR="0062181B" w:rsidRPr="0062181B" w:rsidRDefault="0062181B" w:rsidP="0062181B">
      <w:pPr>
        <w:jc w:val="both"/>
        <w:rPr>
          <w:sz w:val="16"/>
          <w:szCs w:val="16"/>
        </w:rPr>
      </w:pPr>
      <w:r w:rsidRPr="0062181B">
        <w:rPr>
          <w:bCs/>
          <w:sz w:val="16"/>
          <w:szCs w:val="16"/>
        </w:rPr>
        <w:t xml:space="preserve">          </w:t>
      </w:r>
      <w:r w:rsidRPr="0062181B">
        <w:rPr>
          <w:b/>
          <w:bCs/>
          <w:sz w:val="16"/>
          <w:szCs w:val="16"/>
        </w:rPr>
        <w:t>Шаг аукциона</w:t>
      </w:r>
      <w:r w:rsidRPr="0062181B">
        <w:rPr>
          <w:sz w:val="16"/>
          <w:szCs w:val="16"/>
        </w:rPr>
        <w:t>: 281 (Двести восемьдесят один) рубль 88 копеек;</w:t>
      </w:r>
    </w:p>
    <w:p w:rsidR="0062181B" w:rsidRPr="0062181B" w:rsidRDefault="0062181B" w:rsidP="0062181B">
      <w:pPr>
        <w:jc w:val="both"/>
        <w:rPr>
          <w:sz w:val="16"/>
          <w:szCs w:val="16"/>
        </w:rPr>
      </w:pPr>
      <w:r w:rsidRPr="0062181B">
        <w:rPr>
          <w:sz w:val="16"/>
          <w:szCs w:val="16"/>
        </w:rPr>
        <w:t xml:space="preserve">          </w:t>
      </w:r>
      <w:r w:rsidRPr="0062181B">
        <w:rPr>
          <w:b/>
          <w:bCs/>
          <w:sz w:val="16"/>
          <w:szCs w:val="16"/>
        </w:rPr>
        <w:t>Сумма задатка за участие в аукционе</w:t>
      </w:r>
      <w:r w:rsidRPr="0062181B">
        <w:rPr>
          <w:sz w:val="16"/>
          <w:szCs w:val="16"/>
        </w:rPr>
        <w:t>: 1 879 (Одна тысяча восемьсот семьдесят девять) рублей 20 копеек.</w:t>
      </w:r>
    </w:p>
    <w:p w:rsidR="0062181B" w:rsidRPr="0062181B" w:rsidRDefault="0062181B" w:rsidP="0062181B">
      <w:pPr>
        <w:jc w:val="both"/>
        <w:rPr>
          <w:sz w:val="16"/>
          <w:szCs w:val="16"/>
        </w:rPr>
      </w:pPr>
      <w:r w:rsidRPr="0062181B">
        <w:rPr>
          <w:sz w:val="16"/>
          <w:szCs w:val="16"/>
        </w:rPr>
        <w:t xml:space="preserve">       5. </w:t>
      </w:r>
      <w:r w:rsidRPr="0062181B">
        <w:rPr>
          <w:b/>
          <w:bCs/>
          <w:sz w:val="16"/>
          <w:szCs w:val="16"/>
        </w:rPr>
        <w:t>Критерий определения победителя аукциона</w:t>
      </w:r>
      <w:r w:rsidRPr="0062181B">
        <w:rPr>
          <w:sz w:val="16"/>
          <w:szCs w:val="16"/>
        </w:rPr>
        <w:t>: наибольший размер ежегодной арендной платы за земельный участок.</w:t>
      </w:r>
    </w:p>
    <w:p w:rsidR="0062181B" w:rsidRPr="0062181B" w:rsidRDefault="0062181B" w:rsidP="0062181B">
      <w:pPr>
        <w:jc w:val="both"/>
        <w:rPr>
          <w:b/>
          <w:sz w:val="16"/>
          <w:szCs w:val="16"/>
        </w:rPr>
      </w:pPr>
      <w:r w:rsidRPr="0062181B">
        <w:rPr>
          <w:sz w:val="16"/>
          <w:szCs w:val="16"/>
        </w:rPr>
        <w:t xml:space="preserve">      </w:t>
      </w:r>
      <w:r w:rsidRPr="0062181B">
        <w:rPr>
          <w:b/>
          <w:bCs/>
          <w:sz w:val="16"/>
          <w:szCs w:val="16"/>
        </w:rPr>
        <w:t xml:space="preserve"> </w:t>
      </w:r>
      <w:r w:rsidRPr="0062181B">
        <w:rPr>
          <w:sz w:val="16"/>
          <w:szCs w:val="16"/>
        </w:rPr>
        <w:t>6</w:t>
      </w:r>
      <w:r w:rsidRPr="0062181B">
        <w:rPr>
          <w:b/>
          <w:bCs/>
          <w:sz w:val="16"/>
          <w:szCs w:val="16"/>
        </w:rPr>
        <w:t xml:space="preserve">. Организатор аукциона вправе отказаться от проведения аукциона </w:t>
      </w:r>
      <w:r w:rsidRPr="0062181B">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62181B">
        <w:rPr>
          <w:sz w:val="16"/>
          <w:szCs w:val="16"/>
        </w:rPr>
        <w:t xml:space="preserve">Извещение об отказе от проведения аукциона размещается на официальном сайте торгов </w:t>
      </w:r>
      <w:r w:rsidRPr="0062181B">
        <w:rPr>
          <w:rStyle w:val="blk"/>
          <w:sz w:val="16"/>
          <w:szCs w:val="16"/>
        </w:rPr>
        <w:t xml:space="preserve">в течение </w:t>
      </w:r>
      <w:r w:rsidRPr="0062181B">
        <w:rPr>
          <w:rStyle w:val="blk"/>
          <w:sz w:val="16"/>
          <w:szCs w:val="16"/>
        </w:rPr>
        <w:lastRenderedPageBreak/>
        <w:t>трех дней со дня принятия данного решения</w:t>
      </w:r>
      <w:r w:rsidRPr="0062181B">
        <w:rPr>
          <w:sz w:val="16"/>
          <w:szCs w:val="16"/>
        </w:rPr>
        <w:t xml:space="preserve">. В течение трех дней с даты принятия решения </w:t>
      </w:r>
      <w:r w:rsidRPr="0062181B">
        <w:rPr>
          <w:rStyle w:val="blk"/>
          <w:sz w:val="16"/>
          <w:szCs w:val="16"/>
        </w:rPr>
        <w:t xml:space="preserve">об отказе в проведении аукциона </w:t>
      </w:r>
      <w:r w:rsidRPr="0062181B">
        <w:rPr>
          <w:sz w:val="16"/>
          <w:szCs w:val="16"/>
        </w:rPr>
        <w:t xml:space="preserve">организатор аукциона обязан известить </w:t>
      </w:r>
      <w:r w:rsidRPr="0062181B">
        <w:rPr>
          <w:rStyle w:val="blk"/>
          <w:sz w:val="16"/>
          <w:szCs w:val="16"/>
        </w:rPr>
        <w:t>участников аукциона об отказе в проведении аукциона и возвратить его участникам внесенные задатки.</w:t>
      </w:r>
    </w:p>
    <w:p w:rsidR="0062181B" w:rsidRPr="0062181B" w:rsidRDefault="0062181B" w:rsidP="0062181B">
      <w:pPr>
        <w:tabs>
          <w:tab w:val="left" w:pos="720"/>
        </w:tabs>
        <w:jc w:val="both"/>
        <w:rPr>
          <w:b/>
          <w:sz w:val="16"/>
          <w:szCs w:val="16"/>
        </w:rPr>
      </w:pPr>
      <w:r w:rsidRPr="0062181B">
        <w:rPr>
          <w:b/>
          <w:sz w:val="16"/>
          <w:szCs w:val="16"/>
        </w:rPr>
        <w:t xml:space="preserve">      </w:t>
      </w:r>
      <w:r w:rsidRPr="0062181B">
        <w:rPr>
          <w:sz w:val="16"/>
          <w:szCs w:val="16"/>
        </w:rPr>
        <w:t>7.</w:t>
      </w:r>
      <w:r w:rsidRPr="0062181B">
        <w:rPr>
          <w:b/>
          <w:sz w:val="16"/>
          <w:szCs w:val="16"/>
        </w:rPr>
        <w:t xml:space="preserve"> Срок приема заявок на участие в </w:t>
      </w:r>
      <w:r w:rsidRPr="0062181B">
        <w:rPr>
          <w:rStyle w:val="af7"/>
          <w:sz w:val="16"/>
          <w:szCs w:val="16"/>
        </w:rPr>
        <w:t>аукционе</w:t>
      </w:r>
      <w:r w:rsidRPr="0062181B">
        <w:rPr>
          <w:b/>
          <w:sz w:val="16"/>
          <w:szCs w:val="16"/>
        </w:rPr>
        <w:t xml:space="preserve">: </w:t>
      </w:r>
      <w:r w:rsidRPr="0062181B">
        <w:rPr>
          <w:b/>
          <w:bCs/>
          <w:sz w:val="16"/>
          <w:szCs w:val="16"/>
        </w:rPr>
        <w:t>с 06 августа  2018 года по 10 сентября 2018  года</w:t>
      </w:r>
      <w:r w:rsidRPr="0062181B">
        <w:rPr>
          <w:sz w:val="16"/>
          <w:szCs w:val="16"/>
        </w:rPr>
        <w:t>.</w:t>
      </w:r>
    </w:p>
    <w:p w:rsidR="0062181B" w:rsidRPr="0062181B" w:rsidRDefault="0062181B" w:rsidP="0062181B">
      <w:pPr>
        <w:tabs>
          <w:tab w:val="left" w:pos="720"/>
        </w:tabs>
        <w:jc w:val="both"/>
        <w:rPr>
          <w:b/>
          <w:sz w:val="16"/>
          <w:szCs w:val="16"/>
        </w:rPr>
      </w:pPr>
      <w:r w:rsidRPr="0062181B">
        <w:rPr>
          <w:b/>
          <w:sz w:val="16"/>
          <w:szCs w:val="16"/>
        </w:rPr>
        <w:t xml:space="preserve">     Заявки с прилагаемыми к ним документами принимаются по адресу: </w:t>
      </w:r>
      <w:r w:rsidRPr="0062181B">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62181B" w:rsidRPr="0062181B" w:rsidRDefault="0062181B" w:rsidP="0062181B">
      <w:pPr>
        <w:shd w:val="clear" w:color="auto" w:fill="FFFFFF"/>
        <w:tabs>
          <w:tab w:val="left" w:pos="540"/>
        </w:tabs>
        <w:ind w:firstLine="540"/>
        <w:jc w:val="both"/>
        <w:rPr>
          <w:sz w:val="16"/>
          <w:szCs w:val="16"/>
        </w:rPr>
      </w:pPr>
      <w:r w:rsidRPr="0062181B">
        <w:rPr>
          <w:b/>
          <w:sz w:val="16"/>
          <w:szCs w:val="16"/>
        </w:rPr>
        <w:t xml:space="preserve">Порядок приема заявок на участие в </w:t>
      </w:r>
      <w:r w:rsidRPr="0062181B">
        <w:rPr>
          <w:rStyle w:val="af7"/>
          <w:sz w:val="16"/>
          <w:szCs w:val="16"/>
        </w:rPr>
        <w:t>аукционе</w:t>
      </w:r>
      <w:r w:rsidRPr="0062181B">
        <w:rPr>
          <w:b/>
          <w:sz w:val="16"/>
          <w:szCs w:val="16"/>
        </w:rPr>
        <w:t>:</w:t>
      </w:r>
    </w:p>
    <w:p w:rsidR="0062181B" w:rsidRPr="0062181B" w:rsidRDefault="0062181B" w:rsidP="0062181B">
      <w:pPr>
        <w:pStyle w:val="ConsPlusNormalf9"/>
        <w:widowControl/>
        <w:ind w:firstLine="540"/>
        <w:jc w:val="both"/>
        <w:rPr>
          <w:rFonts w:ascii="Times New Roman" w:hAnsi="Times New Roman" w:cs="Times New Roman"/>
          <w:sz w:val="16"/>
          <w:szCs w:val="16"/>
        </w:rPr>
      </w:pPr>
      <w:r w:rsidRPr="0062181B">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62181B" w:rsidRPr="0062181B" w:rsidRDefault="0062181B" w:rsidP="0062181B">
      <w:pPr>
        <w:ind w:firstLine="540"/>
        <w:jc w:val="both"/>
        <w:rPr>
          <w:b/>
          <w:bCs/>
          <w:sz w:val="16"/>
          <w:szCs w:val="16"/>
        </w:rPr>
      </w:pPr>
      <w:r w:rsidRPr="0062181B">
        <w:rPr>
          <w:sz w:val="16"/>
          <w:szCs w:val="16"/>
        </w:rPr>
        <w:t>Один заявитель вправе подать только одну заявку на участие в аукционе.</w:t>
      </w:r>
    </w:p>
    <w:p w:rsidR="0062181B" w:rsidRPr="0062181B" w:rsidRDefault="0062181B" w:rsidP="0062181B">
      <w:pPr>
        <w:ind w:firstLine="540"/>
        <w:jc w:val="both"/>
        <w:rPr>
          <w:sz w:val="16"/>
          <w:szCs w:val="16"/>
        </w:rPr>
      </w:pPr>
      <w:r w:rsidRPr="0062181B">
        <w:rPr>
          <w:b/>
          <w:bCs/>
          <w:sz w:val="16"/>
          <w:szCs w:val="16"/>
        </w:rPr>
        <w:t>К заявке прилагаются:</w:t>
      </w:r>
    </w:p>
    <w:p w:rsidR="0062181B" w:rsidRPr="0062181B" w:rsidRDefault="0062181B" w:rsidP="0062181B">
      <w:pPr>
        <w:jc w:val="both"/>
        <w:rPr>
          <w:sz w:val="16"/>
          <w:szCs w:val="16"/>
        </w:rPr>
      </w:pPr>
      <w:r w:rsidRPr="0062181B">
        <w:rPr>
          <w:sz w:val="16"/>
          <w:szCs w:val="16"/>
        </w:rPr>
        <w:t xml:space="preserve">          1)  копии документов, удостоверяющих личность заявителя (для граждан);</w:t>
      </w:r>
    </w:p>
    <w:p w:rsidR="0062181B" w:rsidRPr="0062181B" w:rsidRDefault="0062181B" w:rsidP="0062181B">
      <w:pPr>
        <w:pStyle w:val="ConsPlusNormalfa"/>
        <w:jc w:val="both"/>
        <w:rPr>
          <w:rFonts w:ascii="Times New Roman" w:eastAsia="Times New Roman" w:hAnsi="Times New Roman" w:cs="Times New Roman"/>
          <w:sz w:val="16"/>
          <w:szCs w:val="16"/>
        </w:rPr>
      </w:pPr>
      <w:r w:rsidRPr="0062181B">
        <w:rPr>
          <w:rFonts w:ascii="Times New Roman" w:eastAsia="Times New Roman" w:hAnsi="Times New Roman" w:cs="Times New Roman"/>
          <w:sz w:val="16"/>
          <w:szCs w:val="16"/>
        </w:rPr>
        <w:t xml:space="preserve">          2</w:t>
      </w:r>
      <w:r w:rsidRPr="0062181B">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2181B" w:rsidRPr="0062181B" w:rsidRDefault="0062181B" w:rsidP="0062181B">
      <w:pPr>
        <w:pStyle w:val="ConsPlusNormalfa"/>
        <w:jc w:val="both"/>
        <w:rPr>
          <w:rFonts w:ascii="Times New Roman" w:eastAsia="Times New Roman" w:hAnsi="Times New Roman" w:cs="Times New Roman"/>
          <w:sz w:val="16"/>
          <w:szCs w:val="16"/>
        </w:rPr>
      </w:pPr>
      <w:r w:rsidRPr="0062181B">
        <w:rPr>
          <w:rFonts w:ascii="Times New Roman" w:eastAsia="Times New Roman" w:hAnsi="Times New Roman" w:cs="Times New Roman"/>
          <w:sz w:val="16"/>
          <w:szCs w:val="16"/>
        </w:rPr>
        <w:t xml:space="preserve">         3</w:t>
      </w:r>
      <w:r w:rsidRPr="0062181B">
        <w:rPr>
          <w:rFonts w:ascii="Times New Roman" w:hAnsi="Times New Roman" w:cs="Times New Roman"/>
          <w:sz w:val="16"/>
          <w:szCs w:val="16"/>
        </w:rPr>
        <w:t>) документы, подтверждающие внесение задатка.</w:t>
      </w:r>
    </w:p>
    <w:p w:rsidR="0062181B" w:rsidRPr="0062181B" w:rsidRDefault="0062181B" w:rsidP="0062181B">
      <w:pPr>
        <w:pStyle w:val="ConsPlusNormalfa"/>
        <w:jc w:val="both"/>
        <w:rPr>
          <w:rFonts w:ascii="Times New Roman" w:eastAsia="Times New Roman" w:hAnsi="Times New Roman" w:cs="Times New Roman"/>
          <w:sz w:val="16"/>
          <w:szCs w:val="16"/>
        </w:rPr>
      </w:pPr>
      <w:r w:rsidRPr="0062181B">
        <w:rPr>
          <w:rFonts w:ascii="Times New Roman" w:eastAsia="Times New Roman" w:hAnsi="Times New Roman" w:cs="Times New Roman"/>
          <w:sz w:val="16"/>
          <w:szCs w:val="16"/>
        </w:rPr>
        <w:t xml:space="preserve">          </w:t>
      </w:r>
      <w:r w:rsidRPr="0062181B">
        <w:rPr>
          <w:rFonts w:ascii="Times New Roman" w:hAnsi="Times New Roman" w:cs="Times New Roman"/>
          <w:sz w:val="16"/>
          <w:szCs w:val="16"/>
          <w:u w:val="single"/>
        </w:rPr>
        <w:t xml:space="preserve">На каждый лот  </w:t>
      </w:r>
      <w:r w:rsidRPr="0062181B">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62181B" w:rsidRPr="0062181B" w:rsidRDefault="0062181B" w:rsidP="0062181B">
      <w:pPr>
        <w:pStyle w:val="ConsPlusNormalfa"/>
        <w:jc w:val="both"/>
        <w:rPr>
          <w:rFonts w:ascii="Times New Roman" w:eastAsia="Times New Roman" w:hAnsi="Times New Roman" w:cs="Times New Roman"/>
          <w:sz w:val="16"/>
          <w:szCs w:val="16"/>
        </w:rPr>
      </w:pPr>
      <w:r w:rsidRPr="0062181B">
        <w:rPr>
          <w:rFonts w:ascii="Times New Roman" w:eastAsia="Times New Roman" w:hAnsi="Times New Roman" w:cs="Times New Roman"/>
          <w:sz w:val="16"/>
          <w:szCs w:val="16"/>
        </w:rPr>
        <w:t xml:space="preserve">       </w:t>
      </w:r>
      <w:r w:rsidRPr="0062181B">
        <w:rPr>
          <w:rFonts w:ascii="Times New Roman" w:hAnsi="Times New Roman" w:cs="Times New Roman"/>
          <w:sz w:val="16"/>
          <w:szCs w:val="16"/>
        </w:rPr>
        <w:t xml:space="preserve">8. </w:t>
      </w:r>
      <w:r w:rsidRPr="0062181B">
        <w:rPr>
          <w:rFonts w:ascii="Times New Roman" w:hAnsi="Times New Roman" w:cs="Times New Roman"/>
          <w:b/>
          <w:bCs/>
          <w:sz w:val="16"/>
          <w:szCs w:val="16"/>
        </w:rPr>
        <w:t>Порядок и срок отзыва заявок.</w:t>
      </w:r>
    </w:p>
    <w:p w:rsidR="0062181B" w:rsidRPr="0062181B" w:rsidRDefault="0062181B" w:rsidP="0062181B">
      <w:pPr>
        <w:pStyle w:val="ConsPlusNormalfa"/>
        <w:jc w:val="both"/>
        <w:rPr>
          <w:rFonts w:ascii="Times New Roman" w:hAnsi="Times New Roman" w:cs="Times New Roman"/>
          <w:sz w:val="16"/>
          <w:szCs w:val="16"/>
        </w:rPr>
      </w:pPr>
      <w:r w:rsidRPr="0062181B">
        <w:rPr>
          <w:rFonts w:ascii="Times New Roman" w:eastAsia="Times New Roman" w:hAnsi="Times New Roman" w:cs="Times New Roman"/>
          <w:sz w:val="16"/>
          <w:szCs w:val="16"/>
        </w:rPr>
        <w:t xml:space="preserve">  </w:t>
      </w:r>
      <w:r w:rsidRPr="0062181B">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62181B" w:rsidRPr="0062181B" w:rsidRDefault="0062181B" w:rsidP="0062181B">
      <w:pPr>
        <w:jc w:val="both"/>
        <w:rPr>
          <w:b/>
          <w:bCs/>
          <w:sz w:val="16"/>
          <w:szCs w:val="16"/>
        </w:rPr>
      </w:pPr>
      <w:r w:rsidRPr="0062181B">
        <w:rPr>
          <w:sz w:val="16"/>
          <w:szCs w:val="16"/>
        </w:rPr>
        <w:t xml:space="preserve">       9.</w:t>
      </w:r>
      <w:r w:rsidRPr="0062181B">
        <w:rPr>
          <w:b/>
          <w:bCs/>
          <w:sz w:val="16"/>
          <w:szCs w:val="16"/>
        </w:rPr>
        <w:t xml:space="preserve"> Порядок внесения  и возврата задатков: </w:t>
      </w:r>
    </w:p>
    <w:p w:rsidR="0062181B" w:rsidRPr="0062181B" w:rsidRDefault="0062181B" w:rsidP="0062181B">
      <w:pPr>
        <w:autoSpaceDE w:val="0"/>
        <w:autoSpaceDN w:val="0"/>
        <w:adjustRightInd w:val="0"/>
        <w:ind w:firstLine="567"/>
        <w:jc w:val="both"/>
        <w:rPr>
          <w:b/>
          <w:bCs/>
          <w:sz w:val="16"/>
          <w:szCs w:val="16"/>
        </w:rPr>
      </w:pPr>
      <w:r w:rsidRPr="0062181B">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62181B">
        <w:rPr>
          <w:bCs/>
          <w:sz w:val="16"/>
          <w:szCs w:val="16"/>
        </w:rPr>
        <w:t>.</w:t>
      </w:r>
      <w:r w:rsidRPr="0062181B">
        <w:rPr>
          <w:sz w:val="16"/>
          <w:szCs w:val="16"/>
        </w:rPr>
        <w:t xml:space="preserve"> Срок поступления задатка на лицевой счет – </w:t>
      </w:r>
      <w:r w:rsidRPr="0062181B">
        <w:rPr>
          <w:b/>
          <w:sz w:val="16"/>
          <w:szCs w:val="16"/>
        </w:rPr>
        <w:t>не позднее 17 часов  15 минут  10 сентября  2018 года</w:t>
      </w:r>
      <w:r w:rsidRPr="0062181B">
        <w:rPr>
          <w:sz w:val="16"/>
          <w:szCs w:val="16"/>
        </w:rPr>
        <w:t>.</w:t>
      </w:r>
    </w:p>
    <w:p w:rsidR="0062181B" w:rsidRPr="0062181B" w:rsidRDefault="0062181B" w:rsidP="0062181B">
      <w:pPr>
        <w:ind w:firstLine="567"/>
        <w:jc w:val="both"/>
        <w:rPr>
          <w:sz w:val="16"/>
          <w:szCs w:val="16"/>
        </w:rPr>
      </w:pPr>
      <w:r w:rsidRPr="0062181B">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62181B">
        <w:rPr>
          <w:sz w:val="16"/>
          <w:szCs w:val="16"/>
          <w:lang w:val="en-US"/>
        </w:rPr>
        <w:t>D</w:t>
      </w:r>
      <w:r w:rsidRPr="0062181B">
        <w:rPr>
          <w:sz w:val="16"/>
          <w:szCs w:val="16"/>
        </w:rPr>
        <w:t>00750, ИНН 4403003700, КПП 440301001, счет получателя 40302810934693000124 в отделении Кострома, БИК 043469001, ОКТМО 34708000.</w:t>
      </w:r>
    </w:p>
    <w:p w:rsidR="0062181B" w:rsidRPr="0062181B" w:rsidRDefault="0062181B" w:rsidP="0062181B">
      <w:pPr>
        <w:pStyle w:val="ConsPlusNormalfa"/>
        <w:ind w:firstLine="540"/>
        <w:jc w:val="both"/>
        <w:rPr>
          <w:rStyle w:val="blk"/>
          <w:rFonts w:ascii="Times New Roman" w:hAnsi="Times New Roman"/>
          <w:sz w:val="16"/>
          <w:szCs w:val="16"/>
        </w:rPr>
      </w:pPr>
      <w:r w:rsidRPr="0062181B">
        <w:rPr>
          <w:rFonts w:ascii="Times New Roman" w:hAnsi="Times New Roman" w:cs="Times New Roman"/>
          <w:sz w:val="16"/>
          <w:szCs w:val="16"/>
        </w:rPr>
        <w:t>В платежном поручении должно быть указано местоположение земельного участка.</w:t>
      </w:r>
    </w:p>
    <w:p w:rsidR="0062181B" w:rsidRPr="0062181B" w:rsidRDefault="0062181B" w:rsidP="0062181B">
      <w:pPr>
        <w:ind w:firstLine="851"/>
        <w:jc w:val="both"/>
        <w:rPr>
          <w:rStyle w:val="blk"/>
          <w:sz w:val="16"/>
          <w:szCs w:val="16"/>
        </w:rPr>
      </w:pPr>
      <w:r w:rsidRPr="0062181B">
        <w:rPr>
          <w:rStyle w:val="blk"/>
          <w:sz w:val="16"/>
          <w:szCs w:val="16"/>
        </w:rPr>
        <w:t>Задаток засчитываются в оплату ежегодной арендной платы за земельный участок в случаях, если:</w:t>
      </w:r>
    </w:p>
    <w:p w:rsidR="0062181B" w:rsidRPr="0062181B" w:rsidRDefault="0062181B" w:rsidP="0062181B">
      <w:pPr>
        <w:ind w:firstLine="851"/>
        <w:rPr>
          <w:rStyle w:val="blk"/>
          <w:sz w:val="16"/>
          <w:szCs w:val="16"/>
        </w:rPr>
      </w:pPr>
      <w:r w:rsidRPr="0062181B">
        <w:rPr>
          <w:rStyle w:val="blk"/>
          <w:sz w:val="16"/>
          <w:szCs w:val="16"/>
        </w:rPr>
        <w:t xml:space="preserve">- задаток внесен лицом, признанным победителем аукциона, </w:t>
      </w:r>
    </w:p>
    <w:p w:rsidR="0062181B" w:rsidRPr="0062181B" w:rsidRDefault="0062181B" w:rsidP="0062181B">
      <w:pPr>
        <w:ind w:firstLine="851"/>
        <w:rPr>
          <w:rStyle w:val="blk"/>
          <w:sz w:val="16"/>
          <w:szCs w:val="16"/>
        </w:rPr>
      </w:pPr>
      <w:r w:rsidRPr="0062181B">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62181B" w:rsidRPr="0062181B" w:rsidRDefault="0062181B" w:rsidP="0062181B">
      <w:pPr>
        <w:ind w:firstLine="851"/>
        <w:jc w:val="both"/>
        <w:rPr>
          <w:rStyle w:val="blk"/>
          <w:sz w:val="16"/>
          <w:szCs w:val="16"/>
        </w:rPr>
      </w:pPr>
      <w:r w:rsidRPr="0062181B">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62181B" w:rsidRPr="0062181B" w:rsidRDefault="0062181B" w:rsidP="0062181B">
      <w:pPr>
        <w:ind w:firstLine="851"/>
        <w:jc w:val="both"/>
        <w:rPr>
          <w:sz w:val="16"/>
          <w:szCs w:val="16"/>
        </w:rPr>
      </w:pPr>
      <w:r w:rsidRPr="0062181B">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62181B" w:rsidRPr="0062181B" w:rsidRDefault="0062181B" w:rsidP="0062181B">
      <w:pPr>
        <w:ind w:firstLine="851"/>
        <w:rPr>
          <w:sz w:val="16"/>
          <w:szCs w:val="16"/>
        </w:rPr>
      </w:pPr>
      <w:r w:rsidRPr="0062181B">
        <w:rPr>
          <w:sz w:val="16"/>
          <w:szCs w:val="16"/>
        </w:rPr>
        <w:t>Организатор аукциона обязан возвратить внесенный претендентом задаток:</w:t>
      </w:r>
    </w:p>
    <w:p w:rsidR="0062181B" w:rsidRPr="0062181B" w:rsidRDefault="0062181B" w:rsidP="0062181B">
      <w:pPr>
        <w:ind w:firstLine="851"/>
        <w:rPr>
          <w:sz w:val="16"/>
          <w:szCs w:val="16"/>
        </w:rPr>
      </w:pPr>
      <w:r w:rsidRPr="0062181B">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62181B" w:rsidRPr="0062181B" w:rsidRDefault="0062181B" w:rsidP="0062181B">
      <w:pPr>
        <w:ind w:firstLine="851"/>
        <w:rPr>
          <w:sz w:val="16"/>
          <w:szCs w:val="16"/>
        </w:rPr>
      </w:pPr>
      <w:r w:rsidRPr="0062181B">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62181B" w:rsidRPr="0062181B" w:rsidRDefault="0062181B" w:rsidP="0062181B">
      <w:pPr>
        <w:ind w:firstLine="851"/>
        <w:jc w:val="both"/>
        <w:rPr>
          <w:sz w:val="16"/>
          <w:szCs w:val="16"/>
        </w:rPr>
      </w:pPr>
      <w:r w:rsidRPr="0062181B">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62181B" w:rsidRPr="0062181B" w:rsidRDefault="0062181B" w:rsidP="0062181B">
      <w:pPr>
        <w:tabs>
          <w:tab w:val="left" w:pos="540"/>
        </w:tabs>
        <w:jc w:val="both"/>
        <w:rPr>
          <w:sz w:val="16"/>
          <w:szCs w:val="16"/>
        </w:rPr>
      </w:pPr>
      <w:r w:rsidRPr="0062181B">
        <w:rPr>
          <w:sz w:val="16"/>
          <w:szCs w:val="16"/>
        </w:rPr>
        <w:t xml:space="preserve">    10. </w:t>
      </w:r>
      <w:r w:rsidRPr="0062181B">
        <w:rPr>
          <w:b/>
          <w:sz w:val="16"/>
          <w:szCs w:val="16"/>
        </w:rPr>
        <w:t xml:space="preserve">Порядок определения участников </w:t>
      </w:r>
      <w:r w:rsidRPr="0062181B">
        <w:rPr>
          <w:rStyle w:val="af7"/>
          <w:sz w:val="16"/>
          <w:szCs w:val="16"/>
        </w:rPr>
        <w:t>аукциона</w:t>
      </w:r>
      <w:r w:rsidRPr="0062181B">
        <w:rPr>
          <w:b/>
          <w:sz w:val="16"/>
          <w:szCs w:val="16"/>
        </w:rPr>
        <w:t>:</w:t>
      </w:r>
    </w:p>
    <w:p w:rsidR="0062181B" w:rsidRPr="0062181B" w:rsidRDefault="0062181B" w:rsidP="0062181B">
      <w:pPr>
        <w:tabs>
          <w:tab w:val="left" w:pos="540"/>
        </w:tabs>
        <w:ind w:firstLine="540"/>
        <w:jc w:val="both"/>
        <w:rPr>
          <w:sz w:val="16"/>
          <w:szCs w:val="16"/>
        </w:rPr>
      </w:pPr>
      <w:r w:rsidRPr="0062181B">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2181B" w:rsidRPr="0062181B" w:rsidRDefault="0062181B" w:rsidP="0062181B">
      <w:pPr>
        <w:ind w:firstLine="540"/>
        <w:jc w:val="both"/>
        <w:rPr>
          <w:sz w:val="16"/>
          <w:szCs w:val="16"/>
        </w:rPr>
      </w:pPr>
      <w:r w:rsidRPr="0062181B">
        <w:rPr>
          <w:sz w:val="16"/>
          <w:szCs w:val="16"/>
        </w:rPr>
        <w:t>Претендент не допускается к участию в аукционе по следующим основаниям:</w:t>
      </w:r>
    </w:p>
    <w:p w:rsidR="0062181B" w:rsidRPr="0062181B" w:rsidRDefault="0062181B" w:rsidP="0062181B">
      <w:pPr>
        <w:pStyle w:val="ConsPlusNormalfa"/>
        <w:ind w:firstLine="540"/>
        <w:jc w:val="both"/>
        <w:rPr>
          <w:rFonts w:ascii="Times New Roman" w:hAnsi="Times New Roman" w:cs="Times New Roman"/>
          <w:sz w:val="16"/>
          <w:szCs w:val="16"/>
        </w:rPr>
      </w:pPr>
      <w:r w:rsidRPr="0062181B">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62181B" w:rsidRPr="0062181B" w:rsidRDefault="0062181B" w:rsidP="0062181B">
      <w:pPr>
        <w:pStyle w:val="ConsPlusNormalfa"/>
        <w:ind w:firstLine="540"/>
        <w:jc w:val="both"/>
        <w:rPr>
          <w:rFonts w:ascii="Times New Roman" w:hAnsi="Times New Roman" w:cs="Times New Roman"/>
          <w:sz w:val="16"/>
          <w:szCs w:val="16"/>
        </w:rPr>
      </w:pPr>
      <w:r w:rsidRPr="0062181B">
        <w:rPr>
          <w:rFonts w:ascii="Times New Roman" w:hAnsi="Times New Roman" w:cs="Times New Roman"/>
          <w:sz w:val="16"/>
          <w:szCs w:val="16"/>
        </w:rPr>
        <w:t>2) не поступление задатка на дату рассмотрения заявок на участие в аукционе;</w:t>
      </w:r>
    </w:p>
    <w:p w:rsidR="0062181B" w:rsidRPr="0062181B" w:rsidRDefault="0062181B" w:rsidP="0062181B">
      <w:pPr>
        <w:pStyle w:val="ConsPlusNormalfa"/>
        <w:ind w:firstLine="540"/>
        <w:jc w:val="both"/>
        <w:rPr>
          <w:rFonts w:ascii="Times New Roman" w:hAnsi="Times New Roman" w:cs="Times New Roman"/>
          <w:sz w:val="16"/>
          <w:szCs w:val="16"/>
        </w:rPr>
      </w:pPr>
      <w:r w:rsidRPr="0062181B">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62181B" w:rsidRPr="0062181B" w:rsidRDefault="0062181B" w:rsidP="0062181B">
      <w:pPr>
        <w:pStyle w:val="ConsPlusNormalfa"/>
        <w:tabs>
          <w:tab w:val="left" w:pos="540"/>
        </w:tabs>
        <w:ind w:firstLine="540"/>
        <w:jc w:val="both"/>
        <w:rPr>
          <w:rFonts w:ascii="Times New Roman" w:hAnsi="Times New Roman" w:cs="Times New Roman"/>
          <w:b/>
          <w:bCs/>
          <w:sz w:val="16"/>
          <w:szCs w:val="16"/>
        </w:rPr>
      </w:pPr>
      <w:r w:rsidRPr="0062181B">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2181B" w:rsidRPr="0062181B" w:rsidRDefault="0062181B" w:rsidP="0062181B">
      <w:pPr>
        <w:jc w:val="both"/>
        <w:rPr>
          <w:sz w:val="16"/>
          <w:szCs w:val="16"/>
        </w:rPr>
      </w:pPr>
      <w:r w:rsidRPr="0062181B">
        <w:rPr>
          <w:b/>
          <w:bCs/>
          <w:sz w:val="16"/>
          <w:szCs w:val="16"/>
        </w:rPr>
        <w:t>Дата, время и место определения участников аукциона, подписания протокола приема заявок —  11 сентября 2018 года с 11:00</w:t>
      </w:r>
      <w:r w:rsidRPr="0062181B">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62181B" w:rsidRPr="0062181B" w:rsidRDefault="0062181B" w:rsidP="0062181B">
      <w:pPr>
        <w:jc w:val="both"/>
        <w:rPr>
          <w:sz w:val="16"/>
          <w:szCs w:val="16"/>
        </w:rPr>
      </w:pPr>
      <w:r w:rsidRPr="0062181B">
        <w:rPr>
          <w:sz w:val="16"/>
          <w:szCs w:val="16"/>
        </w:rPr>
        <w:t xml:space="preserve">   11.</w:t>
      </w:r>
      <w:r w:rsidRPr="0062181B">
        <w:rPr>
          <w:b/>
          <w:bCs/>
          <w:sz w:val="16"/>
          <w:szCs w:val="16"/>
        </w:rPr>
        <w:t xml:space="preserve"> Порядок проведения аукциона и определения победителя.</w:t>
      </w:r>
    </w:p>
    <w:p w:rsidR="0062181B" w:rsidRPr="0062181B" w:rsidRDefault="0062181B" w:rsidP="0062181B">
      <w:pPr>
        <w:ind w:firstLine="851"/>
        <w:jc w:val="both"/>
        <w:rPr>
          <w:sz w:val="16"/>
          <w:szCs w:val="16"/>
        </w:rPr>
      </w:pPr>
      <w:r w:rsidRPr="0062181B">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62181B">
        <w:rPr>
          <w:b/>
          <w:sz w:val="16"/>
          <w:szCs w:val="16"/>
        </w:rPr>
        <w:t>12 сентября</w:t>
      </w:r>
      <w:r w:rsidRPr="0062181B">
        <w:rPr>
          <w:b/>
          <w:bCs/>
          <w:sz w:val="16"/>
          <w:szCs w:val="16"/>
        </w:rPr>
        <w:t xml:space="preserve"> 2018 года с 10 часов 00</w:t>
      </w:r>
      <w:r w:rsidRPr="0062181B">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62181B" w:rsidRPr="0062181B" w:rsidRDefault="0062181B" w:rsidP="0062181B">
      <w:pPr>
        <w:ind w:firstLine="851"/>
        <w:rPr>
          <w:sz w:val="16"/>
          <w:szCs w:val="16"/>
        </w:rPr>
      </w:pPr>
      <w:r w:rsidRPr="0062181B">
        <w:rPr>
          <w:sz w:val="16"/>
          <w:szCs w:val="16"/>
        </w:rPr>
        <w:t xml:space="preserve">Аукцион ведет аукционист. </w:t>
      </w:r>
    </w:p>
    <w:p w:rsidR="0062181B" w:rsidRPr="0062181B" w:rsidRDefault="0062181B" w:rsidP="0062181B">
      <w:pPr>
        <w:ind w:firstLine="851"/>
        <w:jc w:val="both"/>
        <w:rPr>
          <w:sz w:val="16"/>
          <w:szCs w:val="16"/>
        </w:rPr>
      </w:pPr>
      <w:r w:rsidRPr="0062181B">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62181B" w:rsidRPr="0062181B" w:rsidRDefault="0062181B" w:rsidP="0062181B">
      <w:pPr>
        <w:jc w:val="both"/>
        <w:rPr>
          <w:b/>
          <w:bCs/>
          <w:sz w:val="16"/>
          <w:szCs w:val="16"/>
        </w:rPr>
      </w:pPr>
      <w:r w:rsidRPr="0062181B">
        <w:rPr>
          <w:sz w:val="16"/>
          <w:szCs w:val="16"/>
        </w:rPr>
        <w:t xml:space="preserve">         Аукцион проводится в следующем порядке:</w:t>
      </w:r>
    </w:p>
    <w:p w:rsidR="0062181B" w:rsidRPr="0062181B" w:rsidRDefault="0062181B" w:rsidP="0062181B">
      <w:pPr>
        <w:jc w:val="both"/>
        <w:rPr>
          <w:sz w:val="16"/>
          <w:szCs w:val="16"/>
        </w:rPr>
      </w:pPr>
      <w:r w:rsidRPr="0062181B">
        <w:rPr>
          <w:b/>
          <w:bCs/>
          <w:sz w:val="16"/>
          <w:szCs w:val="16"/>
        </w:rPr>
        <w:t xml:space="preserve">         </w:t>
      </w:r>
      <w:r w:rsidRPr="0062181B">
        <w:rPr>
          <w:sz w:val="16"/>
          <w:szCs w:val="16"/>
        </w:rPr>
        <w:t>1) аукцион ведет аукционист;</w:t>
      </w:r>
    </w:p>
    <w:p w:rsidR="0062181B" w:rsidRPr="0062181B" w:rsidRDefault="0062181B" w:rsidP="0062181B">
      <w:pPr>
        <w:jc w:val="both"/>
        <w:rPr>
          <w:sz w:val="16"/>
          <w:szCs w:val="16"/>
        </w:rPr>
      </w:pPr>
      <w:r w:rsidRPr="0062181B">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62181B" w:rsidRPr="0062181B" w:rsidRDefault="0062181B" w:rsidP="0062181B">
      <w:pPr>
        <w:ind w:firstLine="540"/>
        <w:jc w:val="both"/>
        <w:rPr>
          <w:sz w:val="16"/>
          <w:szCs w:val="16"/>
        </w:rPr>
      </w:pPr>
      <w:r w:rsidRPr="0062181B">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62181B" w:rsidRPr="0062181B" w:rsidRDefault="0062181B" w:rsidP="0062181B">
      <w:pPr>
        <w:ind w:firstLine="540"/>
        <w:jc w:val="both"/>
        <w:rPr>
          <w:sz w:val="16"/>
          <w:szCs w:val="16"/>
        </w:rPr>
      </w:pPr>
      <w:r w:rsidRPr="0062181B">
        <w:rPr>
          <w:sz w:val="16"/>
          <w:szCs w:val="16"/>
        </w:rPr>
        <w:t xml:space="preserve">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w:t>
      </w:r>
      <w:r w:rsidRPr="0062181B">
        <w:rPr>
          <w:sz w:val="16"/>
          <w:szCs w:val="16"/>
        </w:rPr>
        <w:lastRenderedPageBreak/>
        <w:t>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62181B" w:rsidRPr="0062181B" w:rsidRDefault="0062181B" w:rsidP="0062181B">
      <w:pPr>
        <w:ind w:firstLine="540"/>
        <w:jc w:val="both"/>
        <w:rPr>
          <w:sz w:val="16"/>
          <w:szCs w:val="16"/>
        </w:rPr>
      </w:pPr>
      <w:r w:rsidRPr="0062181B">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62181B" w:rsidRPr="0062181B" w:rsidRDefault="0062181B" w:rsidP="0062181B">
      <w:pPr>
        <w:ind w:firstLine="540"/>
        <w:jc w:val="both"/>
        <w:rPr>
          <w:sz w:val="16"/>
          <w:szCs w:val="16"/>
        </w:rPr>
      </w:pPr>
      <w:r w:rsidRPr="0062181B">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62181B" w:rsidRPr="0062181B" w:rsidRDefault="0062181B" w:rsidP="0062181B">
      <w:pPr>
        <w:ind w:firstLine="540"/>
        <w:jc w:val="both"/>
        <w:rPr>
          <w:sz w:val="16"/>
          <w:szCs w:val="16"/>
        </w:rPr>
      </w:pPr>
      <w:r w:rsidRPr="0062181B">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62181B" w:rsidRPr="0062181B" w:rsidRDefault="0062181B" w:rsidP="0062181B">
      <w:pPr>
        <w:ind w:firstLine="851"/>
        <w:jc w:val="both"/>
        <w:rPr>
          <w:sz w:val="16"/>
          <w:szCs w:val="16"/>
        </w:rPr>
      </w:pPr>
      <w:r w:rsidRPr="0062181B">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62181B" w:rsidRPr="0062181B" w:rsidRDefault="0062181B" w:rsidP="0062181B">
      <w:pPr>
        <w:rPr>
          <w:rStyle w:val="blk"/>
          <w:sz w:val="16"/>
          <w:szCs w:val="16"/>
        </w:rPr>
      </w:pPr>
      <w:r w:rsidRPr="0062181B">
        <w:rPr>
          <w:sz w:val="16"/>
          <w:szCs w:val="16"/>
        </w:rPr>
        <w:t xml:space="preserve">          12.  </w:t>
      </w:r>
      <w:r w:rsidRPr="0062181B">
        <w:rPr>
          <w:b/>
          <w:bCs/>
          <w:sz w:val="16"/>
          <w:szCs w:val="16"/>
        </w:rPr>
        <w:t>Порядок заключения договора аренды земельного участка (Приложение 2).</w:t>
      </w:r>
    </w:p>
    <w:p w:rsidR="0062181B" w:rsidRPr="0062181B" w:rsidRDefault="0062181B" w:rsidP="0062181B">
      <w:pPr>
        <w:ind w:firstLine="851"/>
        <w:jc w:val="both"/>
        <w:rPr>
          <w:rStyle w:val="blk"/>
          <w:sz w:val="16"/>
          <w:szCs w:val="16"/>
        </w:rPr>
      </w:pPr>
      <w:r w:rsidRPr="0062181B">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62181B" w:rsidRPr="0062181B" w:rsidRDefault="0062181B" w:rsidP="0062181B">
      <w:pPr>
        <w:jc w:val="both"/>
        <w:rPr>
          <w:rStyle w:val="blk"/>
          <w:sz w:val="16"/>
          <w:szCs w:val="16"/>
        </w:rPr>
      </w:pPr>
      <w:r w:rsidRPr="0062181B">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62181B">
        <w:rPr>
          <w:sz w:val="16"/>
          <w:szCs w:val="16"/>
        </w:rPr>
        <w:t>размер ежегодной арендной платы по договору аренды земельного участка определяется в размере</w:t>
      </w:r>
      <w:r w:rsidRPr="0062181B">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62181B">
        <w:rPr>
          <w:sz w:val="16"/>
          <w:szCs w:val="16"/>
        </w:rPr>
        <w:t xml:space="preserve"> </w:t>
      </w:r>
    </w:p>
    <w:p w:rsidR="0062181B" w:rsidRPr="0062181B" w:rsidRDefault="0062181B" w:rsidP="0062181B">
      <w:pPr>
        <w:ind w:firstLine="851"/>
        <w:jc w:val="both"/>
        <w:rPr>
          <w:sz w:val="16"/>
          <w:szCs w:val="16"/>
        </w:rPr>
      </w:pPr>
      <w:r w:rsidRPr="0062181B">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62181B" w:rsidRPr="0062181B" w:rsidRDefault="0062181B" w:rsidP="0062181B">
      <w:pPr>
        <w:rPr>
          <w:sz w:val="16"/>
          <w:szCs w:val="16"/>
        </w:rPr>
      </w:pPr>
      <w:r w:rsidRPr="0062181B">
        <w:rPr>
          <w:sz w:val="16"/>
          <w:szCs w:val="16"/>
        </w:rPr>
        <w:t xml:space="preserve">      13. </w:t>
      </w:r>
      <w:r w:rsidRPr="0062181B">
        <w:rPr>
          <w:b/>
          <w:bCs/>
          <w:sz w:val="16"/>
          <w:szCs w:val="16"/>
        </w:rPr>
        <w:t>Аукцион признается не состоявшимся в случаях, если:</w:t>
      </w:r>
    </w:p>
    <w:p w:rsidR="0062181B" w:rsidRPr="0062181B" w:rsidRDefault="0062181B" w:rsidP="0062181B">
      <w:pPr>
        <w:ind w:firstLine="851"/>
        <w:jc w:val="both"/>
        <w:rPr>
          <w:rStyle w:val="blk"/>
          <w:sz w:val="16"/>
          <w:szCs w:val="16"/>
        </w:rPr>
      </w:pPr>
      <w:r w:rsidRPr="0062181B">
        <w:rPr>
          <w:sz w:val="16"/>
          <w:szCs w:val="16"/>
        </w:rPr>
        <w:t xml:space="preserve">- </w:t>
      </w:r>
      <w:r w:rsidRPr="0062181B">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62181B" w:rsidRPr="0062181B" w:rsidRDefault="0062181B" w:rsidP="0062181B">
      <w:pPr>
        <w:ind w:firstLine="851"/>
        <w:jc w:val="both"/>
        <w:rPr>
          <w:sz w:val="16"/>
          <w:szCs w:val="16"/>
        </w:rPr>
      </w:pPr>
      <w:r w:rsidRPr="0062181B">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2181B" w:rsidRPr="0062181B" w:rsidRDefault="0062181B" w:rsidP="0062181B">
      <w:pPr>
        <w:ind w:firstLine="851"/>
        <w:rPr>
          <w:sz w:val="16"/>
          <w:szCs w:val="16"/>
        </w:rPr>
      </w:pPr>
      <w:r w:rsidRPr="0062181B">
        <w:rPr>
          <w:sz w:val="16"/>
          <w:szCs w:val="16"/>
        </w:rPr>
        <w:t xml:space="preserve">- </w:t>
      </w:r>
      <w:r w:rsidRPr="0062181B">
        <w:rPr>
          <w:rStyle w:val="blk"/>
          <w:sz w:val="16"/>
          <w:szCs w:val="16"/>
        </w:rPr>
        <w:t>в аукционе участвовал только один участник,</w:t>
      </w:r>
    </w:p>
    <w:p w:rsidR="0062181B" w:rsidRPr="0062181B" w:rsidRDefault="0062181B" w:rsidP="0062181B">
      <w:pPr>
        <w:ind w:firstLine="851"/>
        <w:rPr>
          <w:rStyle w:val="blk"/>
          <w:sz w:val="16"/>
          <w:szCs w:val="16"/>
        </w:rPr>
      </w:pPr>
      <w:r w:rsidRPr="0062181B">
        <w:rPr>
          <w:sz w:val="16"/>
          <w:szCs w:val="16"/>
        </w:rPr>
        <w:t>-</w:t>
      </w:r>
      <w:r w:rsidRPr="0062181B">
        <w:rPr>
          <w:rStyle w:val="blk"/>
          <w:sz w:val="16"/>
          <w:szCs w:val="16"/>
        </w:rPr>
        <w:t xml:space="preserve"> при проведении аукциона не присутствовал ни один из участников аукциона,</w:t>
      </w:r>
    </w:p>
    <w:p w:rsidR="0062181B" w:rsidRPr="0062181B" w:rsidRDefault="0062181B" w:rsidP="0062181B">
      <w:pPr>
        <w:ind w:firstLine="851"/>
        <w:jc w:val="both"/>
        <w:rPr>
          <w:sz w:val="16"/>
          <w:szCs w:val="16"/>
        </w:rPr>
      </w:pPr>
      <w:r w:rsidRPr="0062181B">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2181B" w:rsidRPr="0062181B" w:rsidRDefault="0062181B" w:rsidP="0062181B">
      <w:pPr>
        <w:jc w:val="both"/>
        <w:rPr>
          <w:sz w:val="16"/>
          <w:szCs w:val="16"/>
        </w:rPr>
      </w:pPr>
      <w:r w:rsidRPr="0062181B">
        <w:rPr>
          <w:sz w:val="16"/>
          <w:szCs w:val="16"/>
        </w:rPr>
        <w:t xml:space="preserve">        14.</w:t>
      </w:r>
      <w:r w:rsidRPr="0062181B">
        <w:rPr>
          <w:b/>
          <w:sz w:val="16"/>
          <w:szCs w:val="16"/>
        </w:rPr>
        <w:t xml:space="preserve"> Осмотр земельного участка осуществляется</w:t>
      </w:r>
      <w:r w:rsidRPr="0062181B">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62181B" w:rsidRPr="0062181B" w:rsidRDefault="0062181B" w:rsidP="0062181B">
      <w:pPr>
        <w:jc w:val="both"/>
        <w:rPr>
          <w:b/>
          <w:bCs/>
          <w:sz w:val="16"/>
          <w:szCs w:val="16"/>
        </w:rPr>
      </w:pPr>
      <w:r w:rsidRPr="0062181B">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62181B" w:rsidRPr="0062181B" w:rsidRDefault="0062181B" w:rsidP="0062181B">
      <w:pPr>
        <w:ind w:firstLine="850"/>
        <w:jc w:val="both"/>
        <w:rPr>
          <w:b/>
          <w:bCs/>
          <w:color w:val="FF0000"/>
          <w:sz w:val="16"/>
          <w:szCs w:val="16"/>
        </w:rPr>
      </w:pPr>
    </w:p>
    <w:p w:rsidR="0062181B" w:rsidRPr="0062181B" w:rsidRDefault="0062181B" w:rsidP="0062181B">
      <w:pPr>
        <w:jc w:val="right"/>
        <w:rPr>
          <w:b/>
          <w:bCs/>
          <w:color w:val="FF0000"/>
          <w:sz w:val="16"/>
          <w:szCs w:val="16"/>
        </w:rPr>
      </w:pPr>
    </w:p>
    <w:p w:rsidR="0062181B" w:rsidRPr="0062181B" w:rsidRDefault="0062181B" w:rsidP="0062181B">
      <w:pPr>
        <w:jc w:val="right"/>
        <w:rPr>
          <w:b/>
          <w:bCs/>
          <w:color w:val="FF0000"/>
          <w:sz w:val="16"/>
          <w:szCs w:val="16"/>
        </w:rPr>
      </w:pPr>
    </w:p>
    <w:p w:rsidR="0062181B" w:rsidRPr="0062181B" w:rsidRDefault="0062181B" w:rsidP="0062181B">
      <w:pPr>
        <w:jc w:val="right"/>
        <w:rPr>
          <w:rFonts w:eastAsia="Courier New"/>
          <w:sz w:val="16"/>
          <w:szCs w:val="16"/>
          <w:lang w:eastAsia="en-US"/>
        </w:rPr>
      </w:pPr>
      <w:r w:rsidRPr="0062181B">
        <w:rPr>
          <w:b/>
          <w:bCs/>
          <w:sz w:val="16"/>
          <w:szCs w:val="16"/>
        </w:rPr>
        <w:t>Приложение 1</w:t>
      </w:r>
    </w:p>
    <w:p w:rsidR="0062181B" w:rsidRPr="0062181B" w:rsidRDefault="0062181B" w:rsidP="0062181B">
      <w:pPr>
        <w:ind w:firstLine="709"/>
        <w:jc w:val="right"/>
        <w:rPr>
          <w:sz w:val="16"/>
          <w:szCs w:val="16"/>
          <w:u w:val="single"/>
          <w:lang w:eastAsia="en-US"/>
        </w:rPr>
      </w:pPr>
      <w:r w:rsidRPr="0062181B">
        <w:rPr>
          <w:rFonts w:eastAsia="Courier New"/>
          <w:sz w:val="16"/>
          <w:szCs w:val="16"/>
          <w:lang w:eastAsia="en-US"/>
        </w:rPr>
        <w:t xml:space="preserve"> </w:t>
      </w:r>
      <w:r w:rsidRPr="0062181B">
        <w:rPr>
          <w:sz w:val="16"/>
          <w:szCs w:val="16"/>
          <w:u w:val="single"/>
          <w:lang w:eastAsia="en-US"/>
        </w:rPr>
        <w:t xml:space="preserve">Комитет по управлению муниципальным имуществом </w:t>
      </w:r>
    </w:p>
    <w:p w:rsidR="0062181B" w:rsidRPr="0062181B" w:rsidRDefault="0062181B" w:rsidP="0062181B">
      <w:pPr>
        <w:ind w:firstLine="709"/>
        <w:jc w:val="right"/>
        <w:rPr>
          <w:sz w:val="16"/>
          <w:szCs w:val="16"/>
          <w:lang w:eastAsia="en-US"/>
        </w:rPr>
      </w:pPr>
      <w:r w:rsidRPr="0062181B">
        <w:rPr>
          <w:sz w:val="16"/>
          <w:szCs w:val="16"/>
          <w:u w:val="single"/>
          <w:lang w:eastAsia="en-US"/>
        </w:rPr>
        <w:t>и земельными ресурсами администрации</w:t>
      </w:r>
    </w:p>
    <w:p w:rsidR="0062181B" w:rsidRPr="0062181B" w:rsidRDefault="0062181B" w:rsidP="0062181B">
      <w:pPr>
        <w:ind w:firstLine="709"/>
        <w:jc w:val="right"/>
        <w:rPr>
          <w:sz w:val="16"/>
          <w:szCs w:val="16"/>
          <w:u w:val="single"/>
          <w:lang w:eastAsia="en-US"/>
        </w:rPr>
      </w:pPr>
      <w:r w:rsidRPr="0062181B">
        <w:rPr>
          <w:sz w:val="16"/>
          <w:szCs w:val="16"/>
          <w:u w:val="single"/>
          <w:lang w:eastAsia="en-US"/>
        </w:rPr>
        <w:t>Галичского муниципального района</w:t>
      </w:r>
    </w:p>
    <w:p w:rsidR="0062181B" w:rsidRPr="0062181B" w:rsidRDefault="0062181B" w:rsidP="0062181B">
      <w:pPr>
        <w:ind w:firstLine="709"/>
        <w:jc w:val="right"/>
        <w:rPr>
          <w:rFonts w:eastAsia="Courier New"/>
          <w:sz w:val="16"/>
          <w:szCs w:val="16"/>
          <w:lang w:eastAsia="en-US"/>
        </w:rPr>
      </w:pPr>
      <w:r w:rsidRPr="0062181B">
        <w:rPr>
          <w:sz w:val="16"/>
          <w:szCs w:val="16"/>
          <w:u w:val="single"/>
          <w:lang w:eastAsia="en-US"/>
        </w:rPr>
        <w:t>Костромской области</w:t>
      </w:r>
      <w:r w:rsidRPr="0062181B">
        <w:rPr>
          <w:sz w:val="16"/>
          <w:szCs w:val="16"/>
          <w:lang w:eastAsia="en-US"/>
        </w:rPr>
        <w:t xml:space="preserve">                                           </w:t>
      </w:r>
    </w:p>
    <w:p w:rsidR="0062181B" w:rsidRPr="0062181B" w:rsidRDefault="0062181B" w:rsidP="0062181B">
      <w:pPr>
        <w:ind w:firstLine="709"/>
        <w:jc w:val="center"/>
        <w:rPr>
          <w:sz w:val="16"/>
          <w:szCs w:val="16"/>
          <w:lang w:eastAsia="en-US"/>
        </w:rPr>
      </w:pPr>
      <w:r w:rsidRPr="0062181B">
        <w:rPr>
          <w:rFonts w:eastAsia="Courier New"/>
          <w:sz w:val="16"/>
          <w:szCs w:val="16"/>
          <w:lang w:eastAsia="en-US"/>
        </w:rPr>
        <w:t xml:space="preserve">                                                          </w:t>
      </w:r>
      <w:r w:rsidRPr="0062181B">
        <w:rPr>
          <w:sz w:val="16"/>
          <w:szCs w:val="16"/>
          <w:lang w:eastAsia="en-US"/>
        </w:rPr>
        <w:t xml:space="preserve">(наименование ОМС) </w:t>
      </w:r>
    </w:p>
    <w:p w:rsidR="0062181B" w:rsidRPr="0062181B" w:rsidRDefault="0062181B" w:rsidP="0062181B">
      <w:pPr>
        <w:ind w:firstLine="709"/>
        <w:jc w:val="right"/>
        <w:rPr>
          <w:sz w:val="16"/>
          <w:szCs w:val="16"/>
          <w:lang w:eastAsia="en-US"/>
        </w:rPr>
      </w:pPr>
      <w:r w:rsidRPr="0062181B">
        <w:rPr>
          <w:sz w:val="16"/>
          <w:szCs w:val="16"/>
          <w:lang w:eastAsia="en-US"/>
        </w:rPr>
        <w:t xml:space="preserve">                                     от ______________________________________</w:t>
      </w:r>
    </w:p>
    <w:p w:rsidR="0062181B" w:rsidRPr="0062181B" w:rsidRDefault="0062181B" w:rsidP="0062181B">
      <w:pPr>
        <w:ind w:firstLine="709"/>
        <w:jc w:val="center"/>
        <w:rPr>
          <w:sz w:val="16"/>
          <w:szCs w:val="16"/>
          <w:lang w:eastAsia="en-US"/>
        </w:rPr>
      </w:pPr>
      <w:r w:rsidRPr="0062181B">
        <w:rPr>
          <w:sz w:val="16"/>
          <w:szCs w:val="16"/>
          <w:lang w:eastAsia="en-US"/>
        </w:rPr>
        <w:t xml:space="preserve">                                                                                                                  (наименование или Ф.И.О. заявителя)</w:t>
      </w:r>
    </w:p>
    <w:p w:rsidR="0062181B" w:rsidRPr="0062181B" w:rsidRDefault="0062181B" w:rsidP="0062181B">
      <w:pPr>
        <w:ind w:firstLine="709"/>
        <w:jc w:val="right"/>
        <w:rPr>
          <w:sz w:val="16"/>
          <w:szCs w:val="16"/>
          <w:lang w:eastAsia="en-US"/>
        </w:rPr>
      </w:pPr>
      <w:r w:rsidRPr="0062181B">
        <w:rPr>
          <w:sz w:val="16"/>
          <w:szCs w:val="16"/>
          <w:lang w:eastAsia="en-US"/>
        </w:rPr>
        <w:t xml:space="preserve">                                    адрес: __________________________________,</w:t>
      </w:r>
    </w:p>
    <w:p w:rsidR="0062181B" w:rsidRPr="0062181B" w:rsidRDefault="0062181B" w:rsidP="0062181B">
      <w:pPr>
        <w:ind w:firstLine="709"/>
        <w:jc w:val="right"/>
        <w:rPr>
          <w:sz w:val="16"/>
          <w:szCs w:val="16"/>
          <w:lang w:eastAsia="en-US"/>
        </w:rPr>
      </w:pPr>
      <w:r w:rsidRPr="0062181B">
        <w:rPr>
          <w:sz w:val="16"/>
          <w:szCs w:val="16"/>
          <w:lang w:eastAsia="en-US"/>
        </w:rPr>
        <w:t xml:space="preserve">                                     телефон: _________________, факс: _________,</w:t>
      </w:r>
    </w:p>
    <w:p w:rsidR="0062181B" w:rsidRPr="0062181B" w:rsidRDefault="0062181B" w:rsidP="0062181B">
      <w:pPr>
        <w:ind w:firstLine="709"/>
        <w:jc w:val="right"/>
        <w:rPr>
          <w:sz w:val="16"/>
          <w:szCs w:val="16"/>
        </w:rPr>
      </w:pPr>
      <w:r w:rsidRPr="0062181B">
        <w:rPr>
          <w:sz w:val="16"/>
          <w:szCs w:val="16"/>
          <w:lang w:eastAsia="en-US"/>
        </w:rPr>
        <w:t xml:space="preserve">                                     эл. почта: ________________________________</w:t>
      </w:r>
    </w:p>
    <w:p w:rsidR="0062181B" w:rsidRPr="0062181B" w:rsidRDefault="0062181B" w:rsidP="0062181B">
      <w:pPr>
        <w:ind w:firstLine="709"/>
        <w:jc w:val="right"/>
        <w:rPr>
          <w:sz w:val="16"/>
          <w:szCs w:val="16"/>
        </w:rPr>
      </w:pPr>
    </w:p>
    <w:p w:rsidR="0062181B" w:rsidRPr="0062181B" w:rsidRDefault="0062181B" w:rsidP="0062181B">
      <w:pPr>
        <w:ind w:firstLine="709"/>
        <w:jc w:val="center"/>
        <w:rPr>
          <w:sz w:val="16"/>
          <w:szCs w:val="16"/>
          <w:lang w:eastAsia="en-US"/>
        </w:rPr>
      </w:pPr>
      <w:r w:rsidRPr="0062181B">
        <w:rPr>
          <w:b/>
          <w:bCs/>
          <w:sz w:val="16"/>
          <w:szCs w:val="16"/>
          <w:lang w:eastAsia="en-US"/>
        </w:rPr>
        <w:t xml:space="preserve">Заявка на участие в аукционе </w:t>
      </w:r>
    </w:p>
    <w:p w:rsidR="0062181B" w:rsidRPr="0062181B" w:rsidRDefault="0062181B" w:rsidP="0062181B">
      <w:pPr>
        <w:ind w:firstLine="709"/>
        <w:jc w:val="center"/>
        <w:rPr>
          <w:sz w:val="16"/>
          <w:szCs w:val="16"/>
          <w:lang w:eastAsia="en-US"/>
        </w:rPr>
      </w:pPr>
    </w:p>
    <w:p w:rsidR="0062181B" w:rsidRPr="0062181B" w:rsidRDefault="0062181B" w:rsidP="0062181B">
      <w:pPr>
        <w:rPr>
          <w:sz w:val="16"/>
          <w:szCs w:val="16"/>
          <w:lang w:eastAsia="en-US"/>
        </w:rPr>
      </w:pPr>
      <w:r w:rsidRPr="0062181B">
        <w:rPr>
          <w:sz w:val="16"/>
          <w:szCs w:val="16"/>
          <w:lang w:eastAsia="en-US"/>
        </w:rPr>
        <w:t>Заявитель _______________________________________________________________________________________</w:t>
      </w:r>
    </w:p>
    <w:p w:rsidR="0062181B" w:rsidRPr="0062181B" w:rsidRDefault="0062181B" w:rsidP="0062181B">
      <w:pPr>
        <w:ind w:firstLine="709"/>
        <w:rPr>
          <w:sz w:val="16"/>
          <w:szCs w:val="16"/>
          <w:lang w:eastAsia="en-US"/>
        </w:rPr>
      </w:pPr>
      <w:r w:rsidRPr="0062181B">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62181B" w:rsidRPr="0062181B" w:rsidRDefault="0062181B" w:rsidP="0062181B">
      <w:pPr>
        <w:ind w:firstLine="709"/>
        <w:rPr>
          <w:sz w:val="16"/>
          <w:szCs w:val="16"/>
          <w:lang w:eastAsia="en-US"/>
        </w:rPr>
      </w:pPr>
      <w:r w:rsidRPr="0062181B">
        <w:rPr>
          <w:sz w:val="16"/>
          <w:szCs w:val="16"/>
          <w:lang w:eastAsia="en-US"/>
        </w:rPr>
        <w:t xml:space="preserve">                   (фамилия, имя, отчество и паспортные данные подающего заявку)</w:t>
      </w:r>
    </w:p>
    <w:p w:rsidR="0062181B" w:rsidRPr="0062181B" w:rsidRDefault="0062181B" w:rsidP="0062181B">
      <w:pPr>
        <w:rPr>
          <w:sz w:val="16"/>
          <w:szCs w:val="16"/>
          <w:lang w:eastAsia="en-US"/>
        </w:rPr>
      </w:pPr>
      <w:r w:rsidRPr="0062181B">
        <w:rPr>
          <w:sz w:val="16"/>
          <w:szCs w:val="16"/>
          <w:lang w:eastAsia="en-US"/>
        </w:rPr>
        <w:t>в лице __________________________________________________________________________________________</w:t>
      </w:r>
    </w:p>
    <w:p w:rsidR="0062181B" w:rsidRPr="0062181B" w:rsidRDefault="0062181B" w:rsidP="0062181B">
      <w:pPr>
        <w:ind w:firstLine="709"/>
        <w:rPr>
          <w:sz w:val="16"/>
          <w:szCs w:val="16"/>
          <w:lang w:eastAsia="en-US"/>
        </w:rPr>
      </w:pPr>
      <w:r w:rsidRPr="0062181B">
        <w:rPr>
          <w:sz w:val="16"/>
          <w:szCs w:val="16"/>
          <w:lang w:eastAsia="en-US"/>
        </w:rPr>
        <w:t xml:space="preserve">                                                       (фамилия, имя, отчество, должность)</w:t>
      </w:r>
    </w:p>
    <w:p w:rsidR="0062181B" w:rsidRPr="0062181B" w:rsidRDefault="0062181B" w:rsidP="0062181B">
      <w:pPr>
        <w:rPr>
          <w:sz w:val="16"/>
          <w:szCs w:val="16"/>
          <w:lang w:eastAsia="en-US"/>
        </w:rPr>
      </w:pPr>
      <w:r w:rsidRPr="0062181B">
        <w:rPr>
          <w:sz w:val="16"/>
          <w:szCs w:val="16"/>
          <w:lang w:eastAsia="en-US"/>
        </w:rPr>
        <w:t>действующего на основании __________________________________________________________________</w:t>
      </w:r>
    </w:p>
    <w:p w:rsidR="0062181B" w:rsidRPr="0062181B" w:rsidRDefault="0062181B" w:rsidP="0062181B">
      <w:pPr>
        <w:ind w:firstLine="709"/>
        <w:rPr>
          <w:sz w:val="16"/>
          <w:szCs w:val="16"/>
          <w:lang w:eastAsia="en-US"/>
        </w:rPr>
      </w:pPr>
      <w:r w:rsidRPr="0062181B">
        <w:rPr>
          <w:sz w:val="16"/>
          <w:szCs w:val="16"/>
          <w:lang w:eastAsia="en-US"/>
        </w:rPr>
        <w:t xml:space="preserve">                                                      (наименование документа)</w:t>
      </w:r>
    </w:p>
    <w:p w:rsidR="0062181B" w:rsidRPr="0062181B" w:rsidRDefault="0062181B" w:rsidP="0062181B">
      <w:pPr>
        <w:ind w:firstLine="709"/>
        <w:jc w:val="both"/>
        <w:rPr>
          <w:sz w:val="16"/>
          <w:szCs w:val="16"/>
          <w:lang w:eastAsia="en-US"/>
        </w:rPr>
      </w:pPr>
      <w:r w:rsidRPr="0062181B">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62181B" w:rsidRPr="0062181B" w:rsidRDefault="0062181B" w:rsidP="0062181B">
      <w:pPr>
        <w:ind w:firstLine="709"/>
        <w:rPr>
          <w:sz w:val="16"/>
          <w:szCs w:val="16"/>
          <w:lang w:eastAsia="en-US"/>
        </w:rPr>
      </w:pPr>
      <w:r w:rsidRPr="0062181B">
        <w:rPr>
          <w:sz w:val="16"/>
          <w:szCs w:val="16"/>
          <w:lang w:eastAsia="en-US"/>
        </w:rPr>
        <w:t xml:space="preserve">                                    (наименование средства массовой информации)</w:t>
      </w:r>
    </w:p>
    <w:p w:rsidR="0062181B" w:rsidRPr="0062181B" w:rsidRDefault="0062181B" w:rsidP="0062181B">
      <w:pPr>
        <w:jc w:val="both"/>
        <w:rPr>
          <w:sz w:val="16"/>
          <w:szCs w:val="16"/>
          <w:lang w:eastAsia="en-US"/>
        </w:rPr>
      </w:pPr>
      <w:r w:rsidRPr="0062181B">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181B" w:rsidRPr="0062181B" w:rsidRDefault="0062181B" w:rsidP="0062181B">
      <w:pPr>
        <w:ind w:firstLine="709"/>
        <w:jc w:val="center"/>
        <w:rPr>
          <w:sz w:val="16"/>
          <w:szCs w:val="16"/>
          <w:lang w:eastAsia="en-US"/>
        </w:rPr>
      </w:pPr>
      <w:r w:rsidRPr="0062181B">
        <w:rPr>
          <w:sz w:val="16"/>
          <w:szCs w:val="16"/>
          <w:lang w:eastAsia="en-US"/>
        </w:rPr>
        <w:t>(наименование и описание объекта аукциона)</w:t>
      </w:r>
    </w:p>
    <w:p w:rsidR="0062181B" w:rsidRPr="0062181B" w:rsidRDefault="0062181B" w:rsidP="0062181B">
      <w:pPr>
        <w:ind w:firstLine="709"/>
        <w:jc w:val="both"/>
        <w:rPr>
          <w:sz w:val="16"/>
          <w:szCs w:val="16"/>
          <w:lang w:eastAsia="en-US"/>
        </w:rPr>
      </w:pPr>
      <w:r w:rsidRPr="0062181B">
        <w:rPr>
          <w:sz w:val="16"/>
          <w:szCs w:val="16"/>
          <w:lang w:eastAsia="en-US"/>
        </w:rPr>
        <w:t xml:space="preserve">Согласен(ны)   участвовать   в  аукционе  в  соответствии  с </w:t>
      </w:r>
      <w:hyperlink r:id="rId13" w:history="1">
        <w:r w:rsidRPr="0062181B">
          <w:rPr>
            <w:rStyle w:val="a3"/>
            <w:sz w:val="16"/>
            <w:szCs w:val="16"/>
            <w:lang w:eastAsia="en-US"/>
          </w:rPr>
          <w:t>порядком</w:t>
        </w:r>
      </w:hyperlink>
      <w:r w:rsidRPr="0062181B">
        <w:rPr>
          <w:sz w:val="16"/>
          <w:szCs w:val="16"/>
          <w:lang w:eastAsia="en-US"/>
        </w:rPr>
        <w:t xml:space="preserve"> проведения аукциона, установленного Земельным кодексом Российской Федерации. </w:t>
      </w:r>
    </w:p>
    <w:p w:rsidR="0062181B" w:rsidRPr="0062181B" w:rsidRDefault="0062181B" w:rsidP="0062181B">
      <w:pPr>
        <w:ind w:firstLine="709"/>
        <w:jc w:val="both"/>
        <w:rPr>
          <w:sz w:val="16"/>
          <w:szCs w:val="16"/>
          <w:lang w:eastAsia="en-US"/>
        </w:rPr>
      </w:pPr>
      <w:r w:rsidRPr="0062181B">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62181B" w:rsidRPr="0062181B" w:rsidRDefault="0062181B" w:rsidP="0062181B">
      <w:pPr>
        <w:rPr>
          <w:sz w:val="16"/>
          <w:szCs w:val="16"/>
          <w:lang w:eastAsia="en-US"/>
        </w:rPr>
      </w:pPr>
      <w:r w:rsidRPr="0062181B">
        <w:rPr>
          <w:sz w:val="16"/>
          <w:szCs w:val="16"/>
          <w:lang w:eastAsia="en-US"/>
        </w:rPr>
        <w:t>С  проектом   договора_____________________________ознакомлен(ны).</w:t>
      </w:r>
    </w:p>
    <w:p w:rsidR="0062181B" w:rsidRPr="0062181B" w:rsidRDefault="0062181B" w:rsidP="0062181B">
      <w:pPr>
        <w:ind w:firstLine="709"/>
        <w:jc w:val="both"/>
        <w:rPr>
          <w:sz w:val="16"/>
          <w:szCs w:val="16"/>
          <w:lang w:eastAsia="en-US"/>
        </w:rPr>
      </w:pPr>
      <w:r w:rsidRPr="0062181B">
        <w:rPr>
          <w:sz w:val="16"/>
          <w:szCs w:val="16"/>
          <w:lang w:eastAsia="en-US"/>
        </w:rPr>
        <w:lastRenderedPageBreak/>
        <w:t xml:space="preserve"> К  заявке  прилагаются  следующие документы:</w:t>
      </w:r>
    </w:p>
    <w:p w:rsidR="0062181B" w:rsidRPr="0062181B" w:rsidRDefault="0062181B" w:rsidP="0062181B">
      <w:pPr>
        <w:ind w:firstLine="709"/>
        <w:rPr>
          <w:sz w:val="16"/>
          <w:szCs w:val="16"/>
          <w:lang w:eastAsia="en-US"/>
        </w:rPr>
      </w:pPr>
      <w:r w:rsidRPr="0062181B">
        <w:rPr>
          <w:sz w:val="16"/>
          <w:szCs w:val="16"/>
          <w:lang w:eastAsia="en-US"/>
        </w:rPr>
        <w:t>1)______________________________________________________________</w:t>
      </w:r>
    </w:p>
    <w:p w:rsidR="0062181B" w:rsidRPr="0062181B" w:rsidRDefault="0062181B" w:rsidP="0062181B">
      <w:pPr>
        <w:ind w:firstLine="709"/>
        <w:rPr>
          <w:sz w:val="16"/>
          <w:szCs w:val="16"/>
          <w:lang w:eastAsia="en-US"/>
        </w:rPr>
      </w:pPr>
      <w:r w:rsidRPr="0062181B">
        <w:rPr>
          <w:sz w:val="16"/>
          <w:szCs w:val="16"/>
          <w:lang w:eastAsia="en-US"/>
        </w:rPr>
        <w:t>2)______________________________________________________________</w:t>
      </w:r>
    </w:p>
    <w:p w:rsidR="0062181B" w:rsidRPr="0062181B" w:rsidRDefault="0062181B" w:rsidP="0062181B">
      <w:pPr>
        <w:ind w:firstLine="709"/>
        <w:rPr>
          <w:sz w:val="16"/>
          <w:szCs w:val="16"/>
          <w:lang w:eastAsia="en-US"/>
        </w:rPr>
      </w:pPr>
    </w:p>
    <w:p w:rsidR="0062181B" w:rsidRPr="0062181B" w:rsidRDefault="0062181B" w:rsidP="0062181B">
      <w:pPr>
        <w:ind w:firstLine="709"/>
        <w:jc w:val="both"/>
        <w:rPr>
          <w:sz w:val="16"/>
          <w:szCs w:val="16"/>
          <w:lang w:eastAsia="en-US"/>
        </w:rPr>
      </w:pPr>
      <w:r w:rsidRPr="0062181B">
        <w:rPr>
          <w:sz w:val="16"/>
          <w:szCs w:val="16"/>
          <w:lang w:eastAsia="en-US"/>
        </w:rPr>
        <w:t>Банковские реквизиты для возврата задатка__________________________________________</w:t>
      </w:r>
    </w:p>
    <w:p w:rsidR="0062181B" w:rsidRPr="0062181B" w:rsidRDefault="0062181B" w:rsidP="0062181B">
      <w:pPr>
        <w:jc w:val="both"/>
        <w:rPr>
          <w:sz w:val="16"/>
          <w:szCs w:val="16"/>
        </w:rPr>
      </w:pPr>
      <w:r w:rsidRPr="0062181B">
        <w:rPr>
          <w:sz w:val="16"/>
          <w:szCs w:val="16"/>
          <w:lang w:eastAsia="en-US"/>
        </w:rPr>
        <w:t>_______________________________________________________________________________________</w:t>
      </w:r>
    </w:p>
    <w:p w:rsidR="0062181B" w:rsidRPr="0062181B" w:rsidRDefault="0062181B" w:rsidP="0062181B">
      <w:pPr>
        <w:jc w:val="both"/>
        <w:rPr>
          <w:sz w:val="16"/>
          <w:szCs w:val="16"/>
        </w:rPr>
      </w:pPr>
    </w:p>
    <w:p w:rsidR="0062181B" w:rsidRPr="0062181B" w:rsidRDefault="0062181B" w:rsidP="0062181B">
      <w:pPr>
        <w:jc w:val="both"/>
        <w:rPr>
          <w:sz w:val="16"/>
          <w:szCs w:val="16"/>
          <w:lang w:eastAsia="en-US"/>
        </w:rPr>
      </w:pPr>
      <w:r w:rsidRPr="0062181B">
        <w:rPr>
          <w:sz w:val="16"/>
          <w:szCs w:val="16"/>
        </w:rPr>
        <w:t xml:space="preserve">Информировать меня  о ходе рассмотрения заявки прошу :_____________________ </w:t>
      </w:r>
    </w:p>
    <w:p w:rsidR="0062181B" w:rsidRPr="0062181B" w:rsidRDefault="0062181B" w:rsidP="0062181B">
      <w:pPr>
        <w:ind w:firstLine="709"/>
        <w:jc w:val="both"/>
        <w:rPr>
          <w:sz w:val="16"/>
          <w:szCs w:val="16"/>
          <w:lang w:eastAsia="en-US"/>
        </w:rPr>
      </w:pPr>
    </w:p>
    <w:p w:rsidR="0062181B" w:rsidRPr="0062181B" w:rsidRDefault="0062181B" w:rsidP="0062181B">
      <w:pPr>
        <w:ind w:firstLine="709"/>
        <w:rPr>
          <w:sz w:val="16"/>
          <w:szCs w:val="16"/>
          <w:lang w:eastAsia="en-US"/>
        </w:rPr>
      </w:pPr>
      <w:r w:rsidRPr="0062181B">
        <w:rPr>
          <w:sz w:val="16"/>
          <w:szCs w:val="16"/>
          <w:lang w:eastAsia="en-US"/>
        </w:rPr>
        <w:t>Подпись заявителя _______________ /____________________/</w:t>
      </w:r>
    </w:p>
    <w:p w:rsidR="0062181B" w:rsidRPr="0062181B" w:rsidRDefault="0062181B" w:rsidP="0062181B">
      <w:pPr>
        <w:ind w:firstLine="709"/>
        <w:rPr>
          <w:sz w:val="16"/>
          <w:szCs w:val="16"/>
          <w:lang w:eastAsia="en-US"/>
        </w:rPr>
      </w:pPr>
      <w:r w:rsidRPr="0062181B">
        <w:rPr>
          <w:sz w:val="16"/>
          <w:szCs w:val="16"/>
          <w:lang w:eastAsia="en-US"/>
        </w:rPr>
        <w:t xml:space="preserve">                                           М.П.                               (Ф.И.О)</w:t>
      </w:r>
    </w:p>
    <w:p w:rsidR="0062181B" w:rsidRPr="0062181B" w:rsidRDefault="0062181B" w:rsidP="0062181B">
      <w:pPr>
        <w:ind w:firstLine="709"/>
        <w:rPr>
          <w:sz w:val="16"/>
          <w:szCs w:val="16"/>
          <w:lang w:eastAsia="en-US"/>
        </w:rPr>
      </w:pPr>
    </w:p>
    <w:p w:rsidR="0062181B" w:rsidRPr="0062181B" w:rsidRDefault="0062181B" w:rsidP="0062181B">
      <w:pPr>
        <w:rPr>
          <w:sz w:val="16"/>
          <w:szCs w:val="16"/>
          <w:lang w:eastAsia="en-US"/>
        </w:rPr>
      </w:pPr>
      <w:r w:rsidRPr="0062181B">
        <w:rPr>
          <w:sz w:val="16"/>
          <w:szCs w:val="16"/>
          <w:lang w:eastAsia="en-US"/>
        </w:rPr>
        <w:t>Отметка о принятии заявки: час. ___ мин. ___ "__" _________ 20__ г. № ___</w:t>
      </w:r>
    </w:p>
    <w:p w:rsidR="0062181B" w:rsidRPr="0062181B" w:rsidRDefault="0062181B" w:rsidP="0062181B">
      <w:pPr>
        <w:ind w:firstLine="709"/>
        <w:rPr>
          <w:sz w:val="16"/>
          <w:szCs w:val="16"/>
          <w:lang w:eastAsia="en-US"/>
        </w:rPr>
      </w:pPr>
      <w:r w:rsidRPr="0062181B">
        <w:rPr>
          <w:sz w:val="16"/>
          <w:szCs w:val="16"/>
          <w:lang w:eastAsia="en-US"/>
        </w:rPr>
        <w:t>______________________________________/_____________/</w:t>
      </w:r>
    </w:p>
    <w:p w:rsidR="0062181B" w:rsidRPr="0062181B" w:rsidRDefault="0062181B" w:rsidP="0062181B">
      <w:pPr>
        <w:ind w:firstLine="709"/>
        <w:rPr>
          <w:sz w:val="16"/>
          <w:szCs w:val="16"/>
          <w:lang w:eastAsia="en-US"/>
        </w:rPr>
      </w:pPr>
      <w:r w:rsidRPr="0062181B">
        <w:rPr>
          <w:sz w:val="16"/>
          <w:szCs w:val="16"/>
          <w:lang w:eastAsia="en-US"/>
        </w:rPr>
        <w:t>(Ф.И.О., подпись уполномоченного лица)</w:t>
      </w:r>
    </w:p>
    <w:p w:rsidR="0062181B" w:rsidRPr="0062181B" w:rsidRDefault="0062181B" w:rsidP="0062181B">
      <w:pPr>
        <w:ind w:firstLine="709"/>
        <w:rPr>
          <w:sz w:val="16"/>
          <w:szCs w:val="16"/>
          <w:lang w:eastAsia="en-US"/>
        </w:rPr>
      </w:pPr>
    </w:p>
    <w:p w:rsidR="0062181B" w:rsidRPr="0062181B" w:rsidRDefault="0062181B" w:rsidP="0062181B">
      <w:pPr>
        <w:ind w:firstLine="709"/>
        <w:rPr>
          <w:sz w:val="16"/>
          <w:szCs w:val="16"/>
          <w:lang w:eastAsia="en-US"/>
        </w:rPr>
      </w:pPr>
      <w:r w:rsidRPr="0062181B">
        <w:rPr>
          <w:sz w:val="16"/>
          <w:szCs w:val="16"/>
          <w:lang w:eastAsia="en-US"/>
        </w:rPr>
        <w:t>М.П.</w:t>
      </w:r>
    </w:p>
    <w:p w:rsidR="0062181B" w:rsidRPr="0062181B" w:rsidRDefault="0062181B" w:rsidP="0062181B">
      <w:pPr>
        <w:ind w:firstLine="709"/>
        <w:jc w:val="both"/>
        <w:rPr>
          <w:sz w:val="16"/>
          <w:szCs w:val="16"/>
          <w:lang w:eastAsia="en-US"/>
        </w:rPr>
      </w:pPr>
      <w:r w:rsidRPr="0062181B">
        <w:rPr>
          <w:sz w:val="16"/>
          <w:szCs w:val="16"/>
          <w:lang w:eastAsia="en-US"/>
        </w:rPr>
        <w:t xml:space="preserve">    Заявка составлена в 2-х экземплярах, один из которых остается в администрации, другой - у заявителя.</w:t>
      </w:r>
    </w:p>
    <w:p w:rsidR="0062181B" w:rsidRPr="0062181B" w:rsidRDefault="0062181B" w:rsidP="0062181B">
      <w:pPr>
        <w:ind w:firstLine="709"/>
        <w:rPr>
          <w:sz w:val="16"/>
          <w:szCs w:val="16"/>
          <w:lang w:eastAsia="en-US"/>
        </w:rPr>
      </w:pPr>
    </w:p>
    <w:p w:rsidR="0062181B" w:rsidRPr="0062181B" w:rsidRDefault="0062181B" w:rsidP="0062181B">
      <w:pPr>
        <w:ind w:firstLine="709"/>
        <w:rPr>
          <w:sz w:val="16"/>
          <w:szCs w:val="16"/>
          <w:lang w:eastAsia="en-US"/>
        </w:rPr>
      </w:pPr>
      <w:r w:rsidRPr="0062181B">
        <w:rPr>
          <w:sz w:val="16"/>
          <w:szCs w:val="16"/>
          <w:lang w:eastAsia="en-US"/>
        </w:rPr>
        <w:t>Отметка   в   случае   отказа   заявителю   в  принятии  документов ________________________________</w:t>
      </w:r>
    </w:p>
    <w:p w:rsidR="0062181B" w:rsidRPr="0062181B" w:rsidRDefault="0062181B" w:rsidP="0062181B">
      <w:pPr>
        <w:ind w:firstLine="709"/>
        <w:rPr>
          <w:sz w:val="16"/>
          <w:szCs w:val="16"/>
          <w:lang w:eastAsia="en-US"/>
        </w:rPr>
      </w:pPr>
      <w:r w:rsidRPr="0062181B">
        <w:rPr>
          <w:sz w:val="16"/>
          <w:szCs w:val="16"/>
          <w:lang w:eastAsia="en-US"/>
        </w:rPr>
        <w:t xml:space="preserve">                                                                                                                    (указываются основания для отказа)</w:t>
      </w:r>
    </w:p>
    <w:p w:rsidR="0062181B" w:rsidRPr="0062181B" w:rsidRDefault="0062181B" w:rsidP="0062181B">
      <w:pPr>
        <w:ind w:firstLine="709"/>
        <w:rPr>
          <w:sz w:val="16"/>
          <w:szCs w:val="16"/>
          <w:lang w:eastAsia="en-US"/>
        </w:rPr>
      </w:pPr>
    </w:p>
    <w:p w:rsidR="0062181B" w:rsidRPr="0062181B" w:rsidRDefault="0062181B" w:rsidP="0062181B">
      <w:pPr>
        <w:ind w:firstLine="709"/>
        <w:rPr>
          <w:sz w:val="16"/>
          <w:szCs w:val="16"/>
          <w:lang w:eastAsia="en-US"/>
        </w:rPr>
      </w:pPr>
      <w:r w:rsidRPr="0062181B">
        <w:rPr>
          <w:sz w:val="16"/>
          <w:szCs w:val="16"/>
          <w:lang w:eastAsia="en-US"/>
        </w:rPr>
        <w:t>Документы возвращены "__" _______ 20__ г. _____ часов ___ мин.</w:t>
      </w:r>
    </w:p>
    <w:p w:rsidR="0062181B" w:rsidRPr="0062181B" w:rsidRDefault="0062181B" w:rsidP="0062181B">
      <w:pPr>
        <w:ind w:firstLine="709"/>
        <w:rPr>
          <w:sz w:val="16"/>
          <w:szCs w:val="16"/>
          <w:lang w:eastAsia="en-US"/>
        </w:rPr>
      </w:pPr>
    </w:p>
    <w:p w:rsidR="0062181B" w:rsidRPr="0062181B" w:rsidRDefault="0062181B" w:rsidP="0062181B">
      <w:pPr>
        <w:ind w:firstLine="709"/>
        <w:rPr>
          <w:sz w:val="16"/>
          <w:szCs w:val="16"/>
          <w:lang w:eastAsia="en-US"/>
        </w:rPr>
      </w:pPr>
      <w:r w:rsidRPr="0062181B">
        <w:rPr>
          <w:sz w:val="16"/>
          <w:szCs w:val="16"/>
          <w:lang w:eastAsia="en-US"/>
        </w:rPr>
        <w:t>Подпись заявителя ______________________ /____________________/</w:t>
      </w:r>
    </w:p>
    <w:p w:rsidR="0062181B" w:rsidRPr="0062181B" w:rsidRDefault="0062181B" w:rsidP="0062181B">
      <w:pPr>
        <w:ind w:firstLine="709"/>
        <w:rPr>
          <w:sz w:val="16"/>
          <w:szCs w:val="16"/>
          <w:lang w:eastAsia="en-US"/>
        </w:rPr>
      </w:pPr>
      <w:r w:rsidRPr="0062181B">
        <w:rPr>
          <w:sz w:val="16"/>
          <w:szCs w:val="16"/>
          <w:lang w:eastAsia="en-US"/>
        </w:rPr>
        <w:t xml:space="preserve">                                                                                                  (Ф.И.О)</w:t>
      </w:r>
    </w:p>
    <w:p w:rsidR="0062181B" w:rsidRPr="0062181B" w:rsidRDefault="0062181B" w:rsidP="0062181B">
      <w:pPr>
        <w:ind w:firstLine="709"/>
        <w:rPr>
          <w:sz w:val="16"/>
          <w:szCs w:val="16"/>
          <w:lang w:eastAsia="en-US"/>
        </w:rPr>
      </w:pPr>
      <w:r w:rsidRPr="0062181B">
        <w:rPr>
          <w:sz w:val="16"/>
          <w:szCs w:val="16"/>
          <w:lang w:eastAsia="en-US"/>
        </w:rPr>
        <w:t>Подпись уполномоченного лица _______________/________________/</w:t>
      </w:r>
    </w:p>
    <w:p w:rsidR="0062181B" w:rsidRPr="0062181B" w:rsidRDefault="0062181B" w:rsidP="0062181B">
      <w:pPr>
        <w:ind w:firstLine="709"/>
        <w:rPr>
          <w:sz w:val="16"/>
          <w:szCs w:val="16"/>
        </w:rPr>
      </w:pPr>
      <w:r w:rsidRPr="0062181B">
        <w:rPr>
          <w:sz w:val="16"/>
          <w:szCs w:val="16"/>
          <w:lang w:eastAsia="en-US"/>
        </w:rPr>
        <w:t xml:space="preserve">                                                                                                    (Ф.И.О)</w:t>
      </w:r>
    </w:p>
    <w:p w:rsidR="0062181B" w:rsidRPr="0062181B" w:rsidRDefault="0062181B" w:rsidP="0062181B">
      <w:pPr>
        <w:widowControl w:val="0"/>
        <w:tabs>
          <w:tab w:val="left" w:pos="5848"/>
        </w:tabs>
        <w:autoSpaceDE w:val="0"/>
        <w:ind w:firstLine="709"/>
        <w:jc w:val="center"/>
        <w:rPr>
          <w:sz w:val="16"/>
          <w:szCs w:val="16"/>
        </w:rPr>
      </w:pPr>
    </w:p>
    <w:p w:rsidR="0062181B" w:rsidRPr="0062181B" w:rsidRDefault="0062181B" w:rsidP="0062181B">
      <w:pPr>
        <w:rPr>
          <w:sz w:val="16"/>
          <w:szCs w:val="16"/>
        </w:rPr>
      </w:pPr>
      <w:r w:rsidRPr="0062181B">
        <w:rPr>
          <w:sz w:val="16"/>
          <w:szCs w:val="16"/>
        </w:rPr>
        <w:t xml:space="preserve"> </w:t>
      </w:r>
    </w:p>
    <w:p w:rsidR="0062181B" w:rsidRPr="0062181B" w:rsidRDefault="0062181B" w:rsidP="0062181B">
      <w:pPr>
        <w:jc w:val="right"/>
        <w:rPr>
          <w:rFonts w:eastAsia="Courier New"/>
          <w:sz w:val="16"/>
          <w:szCs w:val="16"/>
          <w:lang w:eastAsia="en-US"/>
        </w:rPr>
      </w:pPr>
      <w:r w:rsidRPr="0062181B">
        <w:rPr>
          <w:b/>
          <w:sz w:val="16"/>
          <w:szCs w:val="16"/>
        </w:rPr>
        <w:t xml:space="preserve">     </w:t>
      </w:r>
      <w:r w:rsidRPr="0062181B">
        <w:rPr>
          <w:b/>
          <w:bCs/>
          <w:sz w:val="16"/>
          <w:szCs w:val="16"/>
        </w:rPr>
        <w:t>Приложение 2</w:t>
      </w:r>
    </w:p>
    <w:p w:rsidR="0062181B" w:rsidRPr="0062181B" w:rsidRDefault="0062181B" w:rsidP="0062181B">
      <w:pPr>
        <w:pStyle w:val="afff1"/>
        <w:tabs>
          <w:tab w:val="left" w:pos="8222"/>
        </w:tabs>
        <w:spacing w:before="0"/>
        <w:jc w:val="right"/>
        <w:rPr>
          <w:sz w:val="16"/>
          <w:szCs w:val="16"/>
        </w:rPr>
      </w:pPr>
    </w:p>
    <w:p w:rsidR="0062181B" w:rsidRPr="0062181B" w:rsidRDefault="0062181B" w:rsidP="0062181B">
      <w:pPr>
        <w:pStyle w:val="1"/>
        <w:numPr>
          <w:ilvl w:val="0"/>
          <w:numId w:val="3"/>
        </w:numPr>
        <w:suppressAutoHyphens/>
        <w:rPr>
          <w:bCs/>
          <w:sz w:val="16"/>
          <w:szCs w:val="16"/>
          <w:u w:val="single"/>
        </w:rPr>
      </w:pPr>
      <w:r w:rsidRPr="0062181B">
        <w:rPr>
          <w:bCs/>
          <w:sz w:val="16"/>
          <w:szCs w:val="16"/>
        </w:rPr>
        <w:t>ДОГОВОР    №  _____</w:t>
      </w:r>
    </w:p>
    <w:p w:rsidR="0062181B" w:rsidRPr="0062181B" w:rsidRDefault="0062181B" w:rsidP="0062181B">
      <w:pPr>
        <w:pStyle w:val="1"/>
        <w:numPr>
          <w:ilvl w:val="0"/>
          <w:numId w:val="3"/>
        </w:numPr>
        <w:suppressAutoHyphens/>
        <w:rPr>
          <w:bCs/>
          <w:sz w:val="16"/>
          <w:szCs w:val="16"/>
        </w:rPr>
      </w:pPr>
      <w:r w:rsidRPr="0062181B">
        <w:rPr>
          <w:bCs/>
          <w:sz w:val="16"/>
          <w:szCs w:val="16"/>
        </w:rPr>
        <w:t>аренды земельного участка</w:t>
      </w:r>
    </w:p>
    <w:p w:rsidR="0062181B" w:rsidRPr="0062181B" w:rsidRDefault="0062181B" w:rsidP="0062181B">
      <w:pPr>
        <w:jc w:val="both"/>
        <w:rPr>
          <w:sz w:val="16"/>
          <w:szCs w:val="16"/>
          <w:u w:val="single"/>
        </w:rPr>
      </w:pPr>
      <w:r w:rsidRPr="0062181B">
        <w:rPr>
          <w:sz w:val="16"/>
          <w:szCs w:val="16"/>
        </w:rPr>
        <w:t>г. Галич                                                                                                                       «___»  _________  20__ года</w:t>
      </w:r>
    </w:p>
    <w:p w:rsidR="0062181B" w:rsidRPr="0062181B" w:rsidRDefault="0062181B" w:rsidP="0062181B">
      <w:pPr>
        <w:jc w:val="both"/>
        <w:rPr>
          <w:sz w:val="16"/>
          <w:szCs w:val="16"/>
        </w:rPr>
      </w:pPr>
    </w:p>
    <w:p w:rsidR="0062181B" w:rsidRPr="0062181B" w:rsidRDefault="0062181B" w:rsidP="0062181B">
      <w:pPr>
        <w:jc w:val="both"/>
        <w:rPr>
          <w:sz w:val="16"/>
          <w:szCs w:val="16"/>
        </w:rPr>
      </w:pPr>
      <w:r w:rsidRPr="0062181B">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62181B">
        <w:rPr>
          <w:b/>
          <w:sz w:val="16"/>
          <w:szCs w:val="16"/>
        </w:rPr>
        <w:t>Киселева Михаила Николаевича,</w:t>
      </w:r>
      <w:r w:rsidRPr="0062181B">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62181B">
        <w:rPr>
          <w:i/>
          <w:sz w:val="16"/>
          <w:szCs w:val="16"/>
        </w:rPr>
        <w:t xml:space="preserve"> </w:t>
      </w:r>
      <w:r w:rsidRPr="0062181B">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62181B">
        <w:rPr>
          <w:sz w:val="16"/>
          <w:szCs w:val="16"/>
        </w:rPr>
        <w:t>__________________________________________________________</w:t>
      </w:r>
      <w:r w:rsidRPr="0062181B">
        <w:rPr>
          <w:i/>
          <w:iCs/>
          <w:sz w:val="16"/>
          <w:szCs w:val="16"/>
        </w:rPr>
        <w:t xml:space="preserve">, </w:t>
      </w:r>
      <w:r w:rsidRPr="0062181B">
        <w:rPr>
          <w:bCs/>
          <w:sz w:val="16"/>
          <w:szCs w:val="16"/>
        </w:rPr>
        <w:t xml:space="preserve"> </w:t>
      </w:r>
      <w:r w:rsidRPr="0062181B">
        <w:rPr>
          <w:sz w:val="16"/>
          <w:szCs w:val="16"/>
        </w:rPr>
        <w:t>именуемый в дальнейшем Арендатор, с другой стороны, заключили настоящий договор о нижеследующем:</w:t>
      </w:r>
    </w:p>
    <w:p w:rsidR="0062181B" w:rsidRPr="0062181B" w:rsidRDefault="0062181B" w:rsidP="0062181B">
      <w:pPr>
        <w:jc w:val="center"/>
        <w:rPr>
          <w:b/>
          <w:sz w:val="16"/>
          <w:szCs w:val="16"/>
        </w:rPr>
      </w:pPr>
      <w:r w:rsidRPr="0062181B">
        <w:rPr>
          <w:b/>
          <w:sz w:val="16"/>
          <w:szCs w:val="16"/>
        </w:rPr>
        <w:t>1.</w:t>
      </w:r>
      <w:r w:rsidRPr="0062181B">
        <w:rPr>
          <w:sz w:val="16"/>
          <w:szCs w:val="16"/>
        </w:rPr>
        <w:t xml:space="preserve"> </w:t>
      </w:r>
      <w:r w:rsidRPr="0062181B">
        <w:rPr>
          <w:b/>
          <w:sz w:val="16"/>
          <w:szCs w:val="16"/>
        </w:rPr>
        <w:t>ПРЕДМЕТ И УСЛОВИЯ ДОГОВОРА</w:t>
      </w:r>
    </w:p>
    <w:p w:rsidR="0062181B" w:rsidRPr="0062181B" w:rsidRDefault="0062181B" w:rsidP="0062181B">
      <w:pPr>
        <w:tabs>
          <w:tab w:val="left" w:pos="2595"/>
        </w:tabs>
        <w:jc w:val="both"/>
        <w:rPr>
          <w:i/>
          <w:iCs/>
          <w:sz w:val="16"/>
          <w:szCs w:val="16"/>
        </w:rPr>
      </w:pPr>
      <w:r w:rsidRPr="0062181B">
        <w:rPr>
          <w:sz w:val="16"/>
          <w:szCs w:val="16"/>
        </w:rPr>
        <w:t xml:space="preserve">1.1. Арендодатель передает, а Арендатор принимает и  использует на условиях настоящего договора земельный  участок </w:t>
      </w:r>
      <w:r w:rsidRPr="0062181B">
        <w:rPr>
          <w:b/>
          <w:sz w:val="16"/>
          <w:szCs w:val="16"/>
        </w:rPr>
        <w:t>с кадастровым номером ___________________</w:t>
      </w:r>
      <w:r w:rsidRPr="0062181B">
        <w:rPr>
          <w:sz w:val="16"/>
          <w:szCs w:val="16"/>
        </w:rPr>
        <w:t xml:space="preserve"> общей площадью: </w:t>
      </w:r>
      <w:r w:rsidRPr="0062181B">
        <w:rPr>
          <w:b/>
          <w:sz w:val="16"/>
          <w:szCs w:val="16"/>
        </w:rPr>
        <w:t>_______ кв.м</w:t>
      </w:r>
      <w:r w:rsidRPr="0062181B">
        <w:rPr>
          <w:sz w:val="16"/>
          <w:szCs w:val="16"/>
        </w:rPr>
        <w:t xml:space="preserve">, именуемый в дальнейшем «Участок», </w:t>
      </w:r>
      <w:r w:rsidRPr="0062181B">
        <w:rPr>
          <w:b/>
          <w:sz w:val="16"/>
          <w:szCs w:val="16"/>
        </w:rPr>
        <w:t>расположенный по адресу</w:t>
      </w:r>
      <w:r w:rsidRPr="0062181B">
        <w:rPr>
          <w:sz w:val="16"/>
          <w:szCs w:val="16"/>
        </w:rPr>
        <w:t xml:space="preserve">: </w:t>
      </w:r>
      <w:r w:rsidRPr="0062181B">
        <w:rPr>
          <w:i/>
          <w:iCs/>
          <w:sz w:val="16"/>
          <w:szCs w:val="16"/>
        </w:rPr>
        <w:t xml:space="preserve">__________________________________________________, </w:t>
      </w:r>
      <w:r w:rsidRPr="0062181B">
        <w:rPr>
          <w:b/>
          <w:sz w:val="16"/>
          <w:szCs w:val="16"/>
        </w:rPr>
        <w:t>предоставленный на основании</w:t>
      </w:r>
      <w:r w:rsidRPr="0062181B">
        <w:rPr>
          <w:sz w:val="16"/>
          <w:szCs w:val="16"/>
        </w:rPr>
        <w:t xml:space="preserve">: </w:t>
      </w:r>
      <w:r w:rsidRPr="0062181B">
        <w:rPr>
          <w:i/>
          <w:iCs/>
          <w:sz w:val="16"/>
          <w:szCs w:val="16"/>
        </w:rPr>
        <w:t>_____________________________________________________________________________________________.</w:t>
      </w:r>
    </w:p>
    <w:p w:rsidR="0062181B" w:rsidRPr="0062181B" w:rsidRDefault="0062181B" w:rsidP="0062181B">
      <w:pPr>
        <w:rPr>
          <w:sz w:val="16"/>
          <w:szCs w:val="16"/>
        </w:rPr>
      </w:pPr>
      <w:r w:rsidRPr="0062181B">
        <w:rPr>
          <w:sz w:val="16"/>
          <w:szCs w:val="16"/>
        </w:rPr>
        <w:t>1.2 Характеристика участка</w:t>
      </w:r>
    </w:p>
    <w:p w:rsidR="0062181B" w:rsidRPr="0062181B" w:rsidRDefault="0062181B" w:rsidP="0062181B">
      <w:pPr>
        <w:pStyle w:val="26"/>
        <w:jc w:val="both"/>
        <w:rPr>
          <w:sz w:val="16"/>
          <w:szCs w:val="16"/>
        </w:rPr>
      </w:pPr>
      <w:r w:rsidRPr="0062181B">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62181B" w:rsidRPr="0062181B" w:rsidRDefault="0062181B" w:rsidP="0062181B">
      <w:pPr>
        <w:rPr>
          <w:i/>
          <w:iCs/>
          <w:sz w:val="16"/>
          <w:szCs w:val="16"/>
        </w:rPr>
      </w:pPr>
      <w:r w:rsidRPr="0062181B">
        <w:rPr>
          <w:b/>
          <w:sz w:val="16"/>
          <w:szCs w:val="16"/>
        </w:rPr>
        <w:t>1.2.2 Категория земель</w:t>
      </w:r>
      <w:r w:rsidRPr="0062181B">
        <w:rPr>
          <w:sz w:val="16"/>
          <w:szCs w:val="16"/>
        </w:rPr>
        <w:t xml:space="preserve">: </w:t>
      </w:r>
      <w:r w:rsidRPr="0062181B">
        <w:rPr>
          <w:i/>
          <w:iCs/>
          <w:sz w:val="16"/>
          <w:szCs w:val="16"/>
        </w:rPr>
        <w:t xml:space="preserve">_______________________________________________________________________ </w:t>
      </w:r>
    </w:p>
    <w:p w:rsidR="0062181B" w:rsidRPr="0062181B" w:rsidRDefault="0062181B" w:rsidP="0062181B">
      <w:pPr>
        <w:rPr>
          <w:b/>
          <w:i/>
          <w:iCs/>
          <w:sz w:val="16"/>
          <w:szCs w:val="16"/>
          <w:u w:val="single"/>
        </w:rPr>
      </w:pPr>
      <w:r w:rsidRPr="0062181B">
        <w:rPr>
          <w:b/>
          <w:iCs/>
          <w:sz w:val="16"/>
          <w:szCs w:val="16"/>
        </w:rPr>
        <w:t xml:space="preserve">1.2.3 Разрешенное использование участка: </w:t>
      </w:r>
      <w:r w:rsidRPr="0062181B">
        <w:rPr>
          <w:i/>
          <w:iCs/>
          <w:sz w:val="16"/>
          <w:szCs w:val="16"/>
        </w:rPr>
        <w:t>______________________________________________________</w:t>
      </w:r>
    </w:p>
    <w:p w:rsidR="0062181B" w:rsidRPr="0062181B" w:rsidRDefault="0062181B" w:rsidP="0062181B">
      <w:pPr>
        <w:rPr>
          <w:i/>
          <w:iCs/>
          <w:sz w:val="16"/>
          <w:szCs w:val="16"/>
        </w:rPr>
      </w:pPr>
      <w:r w:rsidRPr="0062181B">
        <w:rPr>
          <w:b/>
          <w:sz w:val="16"/>
          <w:szCs w:val="16"/>
        </w:rPr>
        <w:t>1.2.4. Наличие на Участке объектов недвижимости:</w:t>
      </w:r>
      <w:r w:rsidRPr="0062181B">
        <w:rPr>
          <w:i/>
          <w:iCs/>
          <w:sz w:val="16"/>
          <w:szCs w:val="16"/>
        </w:rPr>
        <w:t xml:space="preserve"> ______________________________________________</w:t>
      </w:r>
    </w:p>
    <w:p w:rsidR="0062181B" w:rsidRPr="0062181B" w:rsidRDefault="0062181B" w:rsidP="0062181B">
      <w:pPr>
        <w:rPr>
          <w:i/>
          <w:sz w:val="16"/>
          <w:szCs w:val="16"/>
        </w:rPr>
      </w:pPr>
      <w:r w:rsidRPr="0062181B">
        <w:rPr>
          <w:b/>
          <w:iCs/>
          <w:sz w:val="16"/>
          <w:szCs w:val="16"/>
        </w:rPr>
        <w:t xml:space="preserve">1.2.5 </w:t>
      </w:r>
      <w:r w:rsidRPr="0062181B">
        <w:rPr>
          <w:b/>
          <w:sz w:val="16"/>
          <w:szCs w:val="16"/>
        </w:rPr>
        <w:t xml:space="preserve">Ограничения, обременения: </w:t>
      </w:r>
      <w:r w:rsidRPr="0062181B">
        <w:rPr>
          <w:i/>
          <w:sz w:val="16"/>
          <w:szCs w:val="16"/>
        </w:rPr>
        <w:t>______________________________________________________________</w:t>
      </w:r>
    </w:p>
    <w:p w:rsidR="0062181B" w:rsidRPr="0062181B" w:rsidRDefault="0062181B" w:rsidP="0062181B">
      <w:pPr>
        <w:rPr>
          <w:i/>
          <w:sz w:val="16"/>
          <w:szCs w:val="16"/>
        </w:rPr>
      </w:pPr>
    </w:p>
    <w:p w:rsidR="0062181B" w:rsidRPr="0062181B" w:rsidRDefault="0062181B" w:rsidP="0062181B">
      <w:pPr>
        <w:jc w:val="center"/>
        <w:rPr>
          <w:b/>
          <w:bCs/>
          <w:sz w:val="16"/>
          <w:szCs w:val="16"/>
        </w:rPr>
      </w:pPr>
      <w:r w:rsidRPr="0062181B">
        <w:rPr>
          <w:b/>
          <w:bCs/>
          <w:sz w:val="16"/>
          <w:szCs w:val="16"/>
        </w:rPr>
        <w:t>2.СРОК ДЕЙСТВИЯ ДОГОВОРА И АРЕНДНАЯ ПЛАТА</w:t>
      </w:r>
    </w:p>
    <w:p w:rsidR="0062181B" w:rsidRPr="0062181B" w:rsidRDefault="0062181B" w:rsidP="0062181B">
      <w:pPr>
        <w:tabs>
          <w:tab w:val="left" w:pos="2415"/>
        </w:tabs>
        <w:jc w:val="both"/>
        <w:rPr>
          <w:b/>
          <w:sz w:val="16"/>
          <w:szCs w:val="16"/>
          <w:u w:val="single"/>
        </w:rPr>
      </w:pPr>
      <w:r w:rsidRPr="0062181B">
        <w:rPr>
          <w:sz w:val="16"/>
          <w:szCs w:val="16"/>
        </w:rPr>
        <w:t xml:space="preserve">2.1. Срок действия договора устанавливается </w:t>
      </w:r>
      <w:r w:rsidRPr="0062181B">
        <w:rPr>
          <w:b/>
          <w:sz w:val="16"/>
          <w:szCs w:val="16"/>
        </w:rPr>
        <w:t>с</w:t>
      </w:r>
      <w:r w:rsidRPr="0062181B">
        <w:rPr>
          <w:sz w:val="16"/>
          <w:szCs w:val="16"/>
        </w:rPr>
        <w:t xml:space="preserve"> </w:t>
      </w:r>
      <w:r w:rsidRPr="0062181B">
        <w:rPr>
          <w:b/>
          <w:sz w:val="16"/>
          <w:szCs w:val="16"/>
        </w:rPr>
        <w:t>_________________ года по ______________________ года</w:t>
      </w:r>
    </w:p>
    <w:p w:rsidR="0062181B" w:rsidRPr="0062181B" w:rsidRDefault="0062181B" w:rsidP="0062181B">
      <w:pPr>
        <w:jc w:val="both"/>
        <w:rPr>
          <w:b/>
          <w:sz w:val="16"/>
          <w:szCs w:val="16"/>
        </w:rPr>
      </w:pPr>
      <w:r w:rsidRPr="0062181B">
        <w:rPr>
          <w:sz w:val="16"/>
          <w:szCs w:val="16"/>
        </w:rPr>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62181B">
        <w:rPr>
          <w:b/>
          <w:i/>
          <w:iCs/>
          <w:sz w:val="16"/>
          <w:szCs w:val="16"/>
        </w:rPr>
        <w:t xml:space="preserve"> </w:t>
      </w:r>
      <w:r w:rsidRPr="0062181B">
        <w:rPr>
          <w:b/>
          <w:sz w:val="16"/>
          <w:szCs w:val="16"/>
          <w:u w:val="single"/>
        </w:rPr>
        <w:t>__________</w:t>
      </w:r>
      <w:r w:rsidRPr="0062181B">
        <w:rPr>
          <w:b/>
          <w:i/>
          <w:iCs/>
          <w:sz w:val="16"/>
          <w:szCs w:val="16"/>
        </w:rPr>
        <w:t xml:space="preserve">   </w:t>
      </w:r>
      <w:r w:rsidRPr="0062181B">
        <w:rPr>
          <w:sz w:val="16"/>
          <w:szCs w:val="16"/>
          <w:u w:val="single"/>
        </w:rPr>
        <w:t>(</w:t>
      </w:r>
      <w:r w:rsidRPr="0062181B">
        <w:rPr>
          <w:b/>
          <w:sz w:val="16"/>
          <w:szCs w:val="16"/>
          <w:u w:val="single"/>
        </w:rPr>
        <w:t>____________________________</w:t>
      </w:r>
      <w:r w:rsidRPr="0062181B">
        <w:rPr>
          <w:sz w:val="16"/>
          <w:szCs w:val="16"/>
          <w:u w:val="single"/>
        </w:rPr>
        <w:t xml:space="preserve"> )</w:t>
      </w:r>
      <w:r w:rsidRPr="0062181B">
        <w:rPr>
          <w:b/>
          <w:i/>
          <w:iCs/>
          <w:sz w:val="16"/>
          <w:szCs w:val="16"/>
          <w:u w:val="single"/>
        </w:rPr>
        <w:t xml:space="preserve">  </w:t>
      </w:r>
      <w:r w:rsidRPr="0062181B">
        <w:rPr>
          <w:b/>
          <w:i/>
          <w:iCs/>
          <w:sz w:val="16"/>
          <w:szCs w:val="16"/>
        </w:rPr>
        <w:t>руб. __  коп.  в  год</w:t>
      </w:r>
    </w:p>
    <w:p w:rsidR="0062181B" w:rsidRPr="0062181B" w:rsidRDefault="0062181B" w:rsidP="0062181B">
      <w:pPr>
        <w:jc w:val="both"/>
        <w:rPr>
          <w:sz w:val="16"/>
          <w:szCs w:val="16"/>
        </w:rPr>
      </w:pPr>
      <w:r w:rsidRPr="0062181B">
        <w:rPr>
          <w:sz w:val="16"/>
          <w:szCs w:val="16"/>
        </w:rPr>
        <w:t xml:space="preserve">2.3. Арендная плата за пользование и владение Участком выплачивается равными долями в сроки </w:t>
      </w:r>
      <w:r w:rsidRPr="0062181B">
        <w:rPr>
          <w:b/>
          <w:i/>
          <w:iCs/>
          <w:sz w:val="16"/>
          <w:szCs w:val="16"/>
        </w:rPr>
        <w:t xml:space="preserve">15 мая;  15 ноября </w:t>
      </w:r>
      <w:r w:rsidRPr="0062181B">
        <w:rPr>
          <w:i/>
          <w:iCs/>
          <w:sz w:val="16"/>
          <w:szCs w:val="16"/>
        </w:rPr>
        <w:t xml:space="preserve"> путем перечисления</w:t>
      </w:r>
      <w:r w:rsidRPr="0062181B">
        <w:rPr>
          <w:sz w:val="16"/>
          <w:szCs w:val="16"/>
        </w:rPr>
        <w:t xml:space="preserve">  </w:t>
      </w:r>
      <w:r w:rsidRPr="0062181B">
        <w:rPr>
          <w:b/>
          <w:sz w:val="16"/>
          <w:szCs w:val="16"/>
        </w:rPr>
        <w:t>по реквизитам:</w:t>
      </w:r>
      <w:r w:rsidRPr="0062181B">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62181B" w:rsidRPr="0062181B" w:rsidRDefault="0062181B" w:rsidP="0062181B">
      <w:pPr>
        <w:jc w:val="both"/>
        <w:rPr>
          <w:sz w:val="16"/>
          <w:szCs w:val="16"/>
        </w:rPr>
      </w:pPr>
      <w:r w:rsidRPr="0062181B">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62181B" w:rsidRPr="0062181B" w:rsidRDefault="0062181B" w:rsidP="0062181B">
      <w:pPr>
        <w:jc w:val="both"/>
        <w:rPr>
          <w:sz w:val="16"/>
          <w:szCs w:val="16"/>
        </w:rPr>
      </w:pPr>
      <w:r w:rsidRPr="0062181B">
        <w:rPr>
          <w:sz w:val="16"/>
          <w:szCs w:val="16"/>
        </w:rPr>
        <w:t>2.5. Пени, уплачиваемые арендатором, выделяются в платежном поручении отдельной строкой.</w:t>
      </w:r>
    </w:p>
    <w:p w:rsidR="0062181B" w:rsidRPr="0062181B" w:rsidRDefault="0062181B" w:rsidP="0062181B">
      <w:pPr>
        <w:jc w:val="both"/>
        <w:rPr>
          <w:sz w:val="16"/>
          <w:szCs w:val="16"/>
        </w:rPr>
      </w:pPr>
      <w:r w:rsidRPr="0062181B">
        <w:rPr>
          <w:sz w:val="16"/>
          <w:szCs w:val="16"/>
        </w:rPr>
        <w:t>2.6. Платеж, внесенный без указания оплачиваемого периода, распределяется следующим образом:</w:t>
      </w:r>
    </w:p>
    <w:p w:rsidR="0062181B" w:rsidRPr="0062181B" w:rsidRDefault="0062181B" w:rsidP="0062181B">
      <w:pPr>
        <w:tabs>
          <w:tab w:val="left" w:pos="1065"/>
        </w:tabs>
        <w:jc w:val="both"/>
        <w:rPr>
          <w:sz w:val="16"/>
          <w:szCs w:val="16"/>
        </w:rPr>
      </w:pPr>
      <w:r w:rsidRPr="0062181B">
        <w:rPr>
          <w:sz w:val="16"/>
          <w:szCs w:val="16"/>
        </w:rPr>
        <w:tab/>
        <w:t>а) погашается начисленная на дату платежа сумма пеней за несвоевременное внесение арендной платы;</w:t>
      </w:r>
    </w:p>
    <w:p w:rsidR="0062181B" w:rsidRPr="0062181B" w:rsidRDefault="0062181B" w:rsidP="0062181B">
      <w:pPr>
        <w:tabs>
          <w:tab w:val="left" w:pos="1065"/>
        </w:tabs>
        <w:jc w:val="both"/>
        <w:rPr>
          <w:sz w:val="16"/>
          <w:szCs w:val="16"/>
        </w:rPr>
      </w:pPr>
      <w:r w:rsidRPr="0062181B">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62181B" w:rsidRPr="0062181B" w:rsidRDefault="0062181B" w:rsidP="0062181B">
      <w:pPr>
        <w:tabs>
          <w:tab w:val="left" w:pos="1065"/>
        </w:tabs>
        <w:jc w:val="both"/>
        <w:rPr>
          <w:sz w:val="16"/>
          <w:szCs w:val="16"/>
        </w:rPr>
      </w:pPr>
      <w:r w:rsidRPr="0062181B">
        <w:rPr>
          <w:sz w:val="16"/>
          <w:szCs w:val="16"/>
        </w:rPr>
        <w:lastRenderedPageBreak/>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62181B" w:rsidRPr="0062181B" w:rsidRDefault="0062181B" w:rsidP="0062181B">
      <w:pPr>
        <w:jc w:val="both"/>
        <w:rPr>
          <w:sz w:val="16"/>
          <w:szCs w:val="16"/>
        </w:rPr>
      </w:pPr>
      <w:r w:rsidRPr="0062181B">
        <w:rPr>
          <w:sz w:val="16"/>
          <w:szCs w:val="16"/>
        </w:rPr>
        <w:t>2.7. Датой оплаты считается дата зачисления средств на соответствующий расчетный счет.</w:t>
      </w:r>
    </w:p>
    <w:p w:rsidR="0062181B" w:rsidRPr="0062181B" w:rsidRDefault="0062181B" w:rsidP="0062181B">
      <w:pPr>
        <w:jc w:val="both"/>
        <w:rPr>
          <w:sz w:val="16"/>
          <w:szCs w:val="16"/>
        </w:rPr>
      </w:pPr>
      <w:r w:rsidRPr="0062181B">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62181B" w:rsidRPr="0062181B" w:rsidRDefault="0062181B" w:rsidP="0062181B">
      <w:pPr>
        <w:jc w:val="both"/>
        <w:rPr>
          <w:sz w:val="16"/>
          <w:szCs w:val="16"/>
        </w:rPr>
      </w:pPr>
      <w:r w:rsidRPr="0062181B">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62181B" w:rsidRPr="0062181B" w:rsidRDefault="0062181B" w:rsidP="0062181B">
      <w:pPr>
        <w:jc w:val="both"/>
        <w:rPr>
          <w:sz w:val="16"/>
          <w:szCs w:val="16"/>
        </w:rPr>
      </w:pPr>
      <w:r w:rsidRPr="0062181B">
        <w:rPr>
          <w:sz w:val="16"/>
          <w:szCs w:val="16"/>
        </w:rPr>
        <w:t>2.9. Изменение арендной платы производится:</w:t>
      </w:r>
    </w:p>
    <w:p w:rsidR="0062181B" w:rsidRPr="0062181B" w:rsidRDefault="0062181B" w:rsidP="0062181B">
      <w:pPr>
        <w:jc w:val="both"/>
        <w:rPr>
          <w:sz w:val="16"/>
          <w:szCs w:val="16"/>
        </w:rPr>
      </w:pPr>
      <w:r w:rsidRPr="0062181B">
        <w:rPr>
          <w:sz w:val="16"/>
          <w:szCs w:val="16"/>
        </w:rPr>
        <w:t>а) по соглашению сторон;</w:t>
      </w:r>
    </w:p>
    <w:p w:rsidR="0062181B" w:rsidRPr="0062181B" w:rsidRDefault="0062181B" w:rsidP="0062181B">
      <w:pPr>
        <w:jc w:val="both"/>
        <w:rPr>
          <w:sz w:val="16"/>
          <w:szCs w:val="16"/>
        </w:rPr>
      </w:pPr>
      <w:r w:rsidRPr="0062181B">
        <w:rPr>
          <w:sz w:val="16"/>
          <w:szCs w:val="16"/>
        </w:rPr>
        <w:t>б) в одностороннем порядке Арендодателем (принимается Арендатором в безусловном порядке):</w:t>
      </w:r>
    </w:p>
    <w:p w:rsidR="0062181B" w:rsidRPr="0062181B" w:rsidRDefault="0062181B" w:rsidP="0062181B">
      <w:pPr>
        <w:numPr>
          <w:ilvl w:val="0"/>
          <w:numId w:val="6"/>
        </w:numPr>
        <w:suppressAutoHyphens w:val="0"/>
        <w:jc w:val="both"/>
        <w:rPr>
          <w:sz w:val="16"/>
          <w:szCs w:val="16"/>
        </w:rPr>
      </w:pPr>
      <w:r w:rsidRPr="0062181B">
        <w:rPr>
          <w:sz w:val="16"/>
          <w:szCs w:val="16"/>
        </w:rPr>
        <w:t>Ежегодно на основании инфляционных коэффициентов</w:t>
      </w:r>
    </w:p>
    <w:p w:rsidR="0062181B" w:rsidRPr="0062181B" w:rsidRDefault="0062181B" w:rsidP="0062181B">
      <w:pPr>
        <w:numPr>
          <w:ilvl w:val="0"/>
          <w:numId w:val="6"/>
        </w:numPr>
        <w:suppressAutoHyphens w:val="0"/>
        <w:jc w:val="both"/>
        <w:rPr>
          <w:sz w:val="16"/>
          <w:szCs w:val="16"/>
        </w:rPr>
      </w:pPr>
      <w:r w:rsidRPr="0062181B">
        <w:rPr>
          <w:sz w:val="16"/>
          <w:szCs w:val="16"/>
        </w:rPr>
        <w:t>По мере введения новых ставок арендной платы</w:t>
      </w:r>
    </w:p>
    <w:p w:rsidR="0062181B" w:rsidRPr="0062181B" w:rsidRDefault="0062181B" w:rsidP="0062181B">
      <w:pPr>
        <w:numPr>
          <w:ilvl w:val="0"/>
          <w:numId w:val="6"/>
        </w:numPr>
        <w:suppressAutoHyphens w:val="0"/>
        <w:jc w:val="both"/>
        <w:rPr>
          <w:sz w:val="16"/>
          <w:szCs w:val="16"/>
        </w:rPr>
      </w:pPr>
      <w:r w:rsidRPr="0062181B">
        <w:rPr>
          <w:sz w:val="16"/>
          <w:szCs w:val="16"/>
        </w:rPr>
        <w:t>В связи с переоценкой имущества</w:t>
      </w:r>
    </w:p>
    <w:p w:rsidR="0062181B" w:rsidRPr="0062181B" w:rsidRDefault="0062181B" w:rsidP="0062181B">
      <w:pPr>
        <w:numPr>
          <w:ilvl w:val="0"/>
          <w:numId w:val="6"/>
        </w:numPr>
        <w:suppressAutoHyphens w:val="0"/>
        <w:jc w:val="both"/>
        <w:rPr>
          <w:sz w:val="16"/>
          <w:szCs w:val="16"/>
        </w:rPr>
      </w:pPr>
      <w:r w:rsidRPr="0062181B">
        <w:rPr>
          <w:sz w:val="16"/>
          <w:szCs w:val="16"/>
        </w:rPr>
        <w:t>В иных случаях, предусмотренных действующим законодательством</w:t>
      </w:r>
    </w:p>
    <w:p w:rsidR="0062181B" w:rsidRPr="0062181B" w:rsidRDefault="0062181B" w:rsidP="0062181B">
      <w:pPr>
        <w:numPr>
          <w:ilvl w:val="0"/>
          <w:numId w:val="6"/>
        </w:numPr>
        <w:suppressAutoHyphens w:val="0"/>
        <w:jc w:val="both"/>
        <w:rPr>
          <w:sz w:val="16"/>
          <w:szCs w:val="16"/>
        </w:rPr>
      </w:pPr>
      <w:r w:rsidRPr="0062181B">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62181B" w:rsidRPr="0062181B" w:rsidRDefault="0062181B" w:rsidP="0062181B">
      <w:pPr>
        <w:ind w:left="360"/>
        <w:jc w:val="both"/>
        <w:rPr>
          <w:sz w:val="16"/>
          <w:szCs w:val="16"/>
        </w:rPr>
      </w:pPr>
      <w:r w:rsidRPr="0062181B">
        <w:rPr>
          <w:sz w:val="16"/>
          <w:szCs w:val="16"/>
        </w:rPr>
        <w:t>Новый размер арендной платы устанавливается со срока указанного в уведомлении</w:t>
      </w:r>
    </w:p>
    <w:p w:rsidR="0062181B" w:rsidRPr="0062181B" w:rsidRDefault="0062181B" w:rsidP="0062181B">
      <w:pPr>
        <w:jc w:val="center"/>
        <w:rPr>
          <w:b/>
          <w:bCs/>
          <w:sz w:val="16"/>
          <w:szCs w:val="16"/>
        </w:rPr>
      </w:pPr>
      <w:r w:rsidRPr="0062181B">
        <w:rPr>
          <w:b/>
          <w:bCs/>
          <w:sz w:val="16"/>
          <w:szCs w:val="16"/>
        </w:rPr>
        <w:t>3. ПРАВА И ОБЯЗАННОСТИ АРЕНДАТОРА.</w:t>
      </w:r>
    </w:p>
    <w:p w:rsidR="0062181B" w:rsidRPr="0062181B" w:rsidRDefault="0062181B" w:rsidP="0062181B">
      <w:pPr>
        <w:jc w:val="both"/>
        <w:rPr>
          <w:sz w:val="16"/>
          <w:szCs w:val="16"/>
        </w:rPr>
      </w:pPr>
      <w:r w:rsidRPr="0062181B">
        <w:rPr>
          <w:sz w:val="16"/>
          <w:szCs w:val="16"/>
        </w:rPr>
        <w:t>3.1. Арендатор обязан:</w:t>
      </w:r>
    </w:p>
    <w:p w:rsidR="0062181B" w:rsidRPr="0062181B" w:rsidRDefault="0062181B" w:rsidP="0062181B">
      <w:pPr>
        <w:jc w:val="both"/>
        <w:rPr>
          <w:sz w:val="16"/>
          <w:szCs w:val="16"/>
        </w:rPr>
      </w:pPr>
      <w:r w:rsidRPr="0062181B">
        <w:rPr>
          <w:sz w:val="16"/>
          <w:szCs w:val="16"/>
        </w:rPr>
        <w:t>3.1.1. Использовать Участок только по целевому назначению в соответствии с пунктом 1.2.3. настоящего договора.</w:t>
      </w:r>
    </w:p>
    <w:p w:rsidR="0062181B" w:rsidRPr="0062181B" w:rsidRDefault="0062181B" w:rsidP="0062181B">
      <w:pPr>
        <w:jc w:val="both"/>
        <w:rPr>
          <w:sz w:val="16"/>
          <w:szCs w:val="16"/>
        </w:rPr>
      </w:pPr>
      <w:r w:rsidRPr="0062181B">
        <w:rPr>
          <w:sz w:val="16"/>
          <w:szCs w:val="16"/>
        </w:rPr>
        <w:t>3.1.2. Своевременно вносить арендную плату в размере и в порядке, установленном настоящим договором.</w:t>
      </w:r>
    </w:p>
    <w:p w:rsidR="0062181B" w:rsidRPr="0062181B" w:rsidRDefault="0062181B" w:rsidP="0062181B">
      <w:pPr>
        <w:jc w:val="both"/>
        <w:rPr>
          <w:sz w:val="16"/>
          <w:szCs w:val="16"/>
        </w:rPr>
      </w:pPr>
      <w:r w:rsidRPr="0062181B">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62181B" w:rsidRPr="0062181B" w:rsidRDefault="0062181B" w:rsidP="0062181B">
      <w:pPr>
        <w:jc w:val="both"/>
        <w:rPr>
          <w:sz w:val="16"/>
          <w:szCs w:val="16"/>
        </w:rPr>
      </w:pPr>
      <w:r w:rsidRPr="0062181B">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62181B" w:rsidRPr="0062181B" w:rsidRDefault="0062181B" w:rsidP="0062181B">
      <w:pPr>
        <w:jc w:val="both"/>
        <w:rPr>
          <w:sz w:val="16"/>
          <w:szCs w:val="16"/>
        </w:rPr>
      </w:pPr>
      <w:r w:rsidRPr="0062181B">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62181B" w:rsidRPr="0062181B" w:rsidRDefault="0062181B" w:rsidP="0062181B">
      <w:pPr>
        <w:jc w:val="both"/>
        <w:rPr>
          <w:sz w:val="16"/>
          <w:szCs w:val="16"/>
        </w:rPr>
      </w:pPr>
      <w:r w:rsidRPr="0062181B">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62181B" w:rsidRPr="0062181B" w:rsidRDefault="0062181B" w:rsidP="0062181B">
      <w:pPr>
        <w:jc w:val="both"/>
        <w:rPr>
          <w:sz w:val="16"/>
          <w:szCs w:val="16"/>
        </w:rPr>
      </w:pPr>
      <w:r w:rsidRPr="0062181B">
        <w:rPr>
          <w:sz w:val="16"/>
          <w:szCs w:val="16"/>
        </w:rPr>
        <w:t>В случае если Участок не передан в установленный срок, вносить арендную плату за все время просрочки.</w:t>
      </w:r>
    </w:p>
    <w:p w:rsidR="0062181B" w:rsidRPr="0062181B" w:rsidRDefault="0062181B" w:rsidP="0062181B">
      <w:pPr>
        <w:jc w:val="both"/>
        <w:rPr>
          <w:sz w:val="16"/>
          <w:szCs w:val="16"/>
        </w:rPr>
      </w:pPr>
      <w:r w:rsidRPr="0062181B">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62181B" w:rsidRPr="0062181B" w:rsidRDefault="0062181B" w:rsidP="0062181B">
      <w:pPr>
        <w:pStyle w:val="a4"/>
        <w:tabs>
          <w:tab w:val="left" w:pos="3045"/>
          <w:tab w:val="center" w:pos="5040"/>
        </w:tabs>
        <w:rPr>
          <w:sz w:val="16"/>
          <w:szCs w:val="16"/>
        </w:rPr>
      </w:pPr>
      <w:r w:rsidRPr="0062181B">
        <w:rPr>
          <w:sz w:val="16"/>
          <w:szCs w:val="16"/>
        </w:rPr>
        <w:t>4. ПРАВА И ОБЯЗАННОСТИ АРЕНДОДАТЕЛЯ.</w:t>
      </w:r>
    </w:p>
    <w:p w:rsidR="0062181B" w:rsidRPr="0062181B" w:rsidRDefault="0062181B" w:rsidP="0062181B">
      <w:pPr>
        <w:pStyle w:val="a4"/>
        <w:tabs>
          <w:tab w:val="left" w:pos="3045"/>
        </w:tabs>
        <w:jc w:val="both"/>
        <w:rPr>
          <w:b/>
          <w:bCs/>
          <w:sz w:val="16"/>
          <w:szCs w:val="16"/>
        </w:rPr>
      </w:pPr>
      <w:r w:rsidRPr="0062181B">
        <w:rPr>
          <w:b/>
          <w:bCs/>
          <w:sz w:val="16"/>
          <w:szCs w:val="16"/>
        </w:rPr>
        <w:t>4.1. Арендодатель имеет право осуществлять  контроль   за  использованием Участка Арендатором.</w:t>
      </w:r>
    </w:p>
    <w:p w:rsidR="0062181B" w:rsidRPr="0062181B" w:rsidRDefault="0062181B" w:rsidP="0062181B">
      <w:pPr>
        <w:jc w:val="both"/>
        <w:rPr>
          <w:sz w:val="16"/>
          <w:szCs w:val="16"/>
        </w:rPr>
      </w:pPr>
      <w:r w:rsidRPr="0062181B">
        <w:rPr>
          <w:sz w:val="16"/>
          <w:szCs w:val="16"/>
        </w:rPr>
        <w:t>4.2. Арендодатель обязан:</w:t>
      </w:r>
    </w:p>
    <w:p w:rsidR="0062181B" w:rsidRPr="0062181B" w:rsidRDefault="0062181B" w:rsidP="0062181B">
      <w:pPr>
        <w:jc w:val="both"/>
        <w:rPr>
          <w:sz w:val="16"/>
          <w:szCs w:val="16"/>
        </w:rPr>
      </w:pPr>
      <w:r w:rsidRPr="0062181B">
        <w:rPr>
          <w:sz w:val="16"/>
          <w:szCs w:val="16"/>
        </w:rPr>
        <w:t>4.2.1. Передать Арендатору Участок в состоянии, соответствующем условиям договора.</w:t>
      </w:r>
    </w:p>
    <w:p w:rsidR="0062181B" w:rsidRPr="0062181B" w:rsidRDefault="0062181B" w:rsidP="0062181B">
      <w:pPr>
        <w:jc w:val="both"/>
        <w:rPr>
          <w:sz w:val="16"/>
          <w:szCs w:val="16"/>
        </w:rPr>
      </w:pPr>
      <w:r w:rsidRPr="0062181B">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62181B" w:rsidRPr="0062181B" w:rsidRDefault="0062181B" w:rsidP="0062181B">
      <w:pPr>
        <w:jc w:val="both"/>
        <w:rPr>
          <w:sz w:val="16"/>
          <w:szCs w:val="16"/>
        </w:rPr>
      </w:pPr>
      <w:r w:rsidRPr="0062181B">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62181B">
        <w:rPr>
          <w:sz w:val="16"/>
          <w:szCs w:val="16"/>
          <w:u w:val="single"/>
        </w:rPr>
        <w:t>10</w:t>
      </w:r>
      <w:r w:rsidRPr="0062181B">
        <w:rPr>
          <w:sz w:val="16"/>
          <w:szCs w:val="16"/>
        </w:rPr>
        <w:t xml:space="preserve">   дней.</w:t>
      </w:r>
    </w:p>
    <w:p w:rsidR="0062181B" w:rsidRPr="0062181B" w:rsidRDefault="0062181B" w:rsidP="0062181B">
      <w:pPr>
        <w:tabs>
          <w:tab w:val="left" w:pos="2955"/>
        </w:tabs>
        <w:jc w:val="center"/>
        <w:rPr>
          <w:b/>
          <w:bCs/>
          <w:sz w:val="16"/>
          <w:szCs w:val="16"/>
        </w:rPr>
      </w:pPr>
      <w:r w:rsidRPr="0062181B">
        <w:rPr>
          <w:b/>
          <w:bCs/>
          <w:sz w:val="16"/>
          <w:szCs w:val="16"/>
        </w:rPr>
        <w:t>5. ИЗМЕНЕНИЕ, РАСТОРЖЕНИЕ И ПРЕКРАЩЕНИЕ  ДОГОВОРА.</w:t>
      </w:r>
    </w:p>
    <w:p w:rsidR="0062181B" w:rsidRPr="0062181B" w:rsidRDefault="0062181B" w:rsidP="0062181B">
      <w:pPr>
        <w:tabs>
          <w:tab w:val="left" w:pos="3465"/>
        </w:tabs>
        <w:jc w:val="both"/>
        <w:rPr>
          <w:sz w:val="16"/>
          <w:szCs w:val="16"/>
        </w:rPr>
      </w:pPr>
      <w:r w:rsidRPr="0062181B">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62181B" w:rsidRPr="0062181B" w:rsidRDefault="0062181B" w:rsidP="0062181B">
      <w:pPr>
        <w:jc w:val="both"/>
        <w:rPr>
          <w:sz w:val="16"/>
          <w:szCs w:val="16"/>
        </w:rPr>
      </w:pPr>
      <w:r w:rsidRPr="0062181B">
        <w:rPr>
          <w:sz w:val="16"/>
          <w:szCs w:val="16"/>
        </w:rPr>
        <w:t>5.2. Договор может быть расторгнут досрочно по соглашению сторон.</w:t>
      </w:r>
    </w:p>
    <w:p w:rsidR="0062181B" w:rsidRPr="0062181B" w:rsidRDefault="0062181B" w:rsidP="0062181B">
      <w:pPr>
        <w:jc w:val="both"/>
        <w:rPr>
          <w:sz w:val="16"/>
          <w:szCs w:val="16"/>
        </w:rPr>
      </w:pPr>
      <w:r w:rsidRPr="0062181B">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62181B" w:rsidRPr="0062181B" w:rsidRDefault="0062181B" w:rsidP="0062181B">
      <w:pPr>
        <w:jc w:val="both"/>
        <w:rPr>
          <w:sz w:val="16"/>
          <w:szCs w:val="16"/>
        </w:rPr>
      </w:pPr>
      <w:r w:rsidRPr="0062181B">
        <w:rPr>
          <w:sz w:val="16"/>
          <w:szCs w:val="16"/>
        </w:rPr>
        <w:t>5.3. Договор может быть расторгнут досрочно в одностороннем порядке по требованию  Арендатора.</w:t>
      </w:r>
    </w:p>
    <w:p w:rsidR="0062181B" w:rsidRPr="0062181B" w:rsidRDefault="0062181B" w:rsidP="0062181B">
      <w:pPr>
        <w:jc w:val="both"/>
        <w:rPr>
          <w:sz w:val="16"/>
          <w:szCs w:val="16"/>
        </w:rPr>
      </w:pPr>
      <w:r w:rsidRPr="0062181B">
        <w:rPr>
          <w:sz w:val="16"/>
          <w:szCs w:val="16"/>
        </w:rPr>
        <w:t>5.3.1. Если Арендодатель  не предоставляет Участок в пользование, либо создает препятствия пользованию Арендатора.</w:t>
      </w:r>
    </w:p>
    <w:p w:rsidR="0062181B" w:rsidRPr="0062181B" w:rsidRDefault="0062181B" w:rsidP="0062181B">
      <w:pPr>
        <w:jc w:val="both"/>
        <w:rPr>
          <w:sz w:val="16"/>
          <w:szCs w:val="16"/>
        </w:rPr>
      </w:pPr>
      <w:r w:rsidRPr="0062181B">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62181B" w:rsidRPr="0062181B" w:rsidRDefault="0062181B" w:rsidP="0062181B">
      <w:pPr>
        <w:jc w:val="both"/>
        <w:rPr>
          <w:sz w:val="16"/>
          <w:szCs w:val="16"/>
        </w:rPr>
      </w:pPr>
      <w:r w:rsidRPr="0062181B">
        <w:rPr>
          <w:sz w:val="16"/>
          <w:szCs w:val="16"/>
        </w:rPr>
        <w:t>5.3.3. По другим основаниям, которые предусмотрены гражданским и земельным законодательством.</w:t>
      </w:r>
    </w:p>
    <w:p w:rsidR="0062181B" w:rsidRPr="0062181B" w:rsidRDefault="0062181B" w:rsidP="0062181B">
      <w:pPr>
        <w:tabs>
          <w:tab w:val="left" w:pos="3765"/>
        </w:tabs>
        <w:jc w:val="center"/>
        <w:rPr>
          <w:b/>
          <w:bCs/>
          <w:sz w:val="16"/>
          <w:szCs w:val="16"/>
        </w:rPr>
      </w:pPr>
      <w:r w:rsidRPr="0062181B">
        <w:rPr>
          <w:b/>
          <w:bCs/>
          <w:sz w:val="16"/>
          <w:szCs w:val="16"/>
        </w:rPr>
        <w:t>6. ПРОЧИЕ УСЛОВИЯ.</w:t>
      </w:r>
    </w:p>
    <w:p w:rsidR="0062181B" w:rsidRPr="0062181B" w:rsidRDefault="0062181B" w:rsidP="0062181B">
      <w:pPr>
        <w:jc w:val="both"/>
        <w:rPr>
          <w:sz w:val="16"/>
          <w:szCs w:val="16"/>
        </w:rPr>
      </w:pPr>
      <w:r w:rsidRPr="0062181B">
        <w:rPr>
          <w:sz w:val="16"/>
          <w:szCs w:val="16"/>
        </w:rPr>
        <w:t>6.1. Все расходы по содержанию Участка несет Арендатор.</w:t>
      </w:r>
    </w:p>
    <w:p w:rsidR="0062181B" w:rsidRPr="0062181B" w:rsidRDefault="0062181B" w:rsidP="0062181B">
      <w:pPr>
        <w:jc w:val="both"/>
        <w:rPr>
          <w:sz w:val="16"/>
          <w:szCs w:val="16"/>
        </w:rPr>
      </w:pPr>
      <w:r w:rsidRPr="0062181B">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62181B" w:rsidRPr="0062181B" w:rsidRDefault="0062181B" w:rsidP="0062181B">
      <w:pPr>
        <w:jc w:val="both"/>
        <w:rPr>
          <w:sz w:val="16"/>
          <w:szCs w:val="16"/>
        </w:rPr>
      </w:pPr>
      <w:r w:rsidRPr="0062181B">
        <w:rPr>
          <w:sz w:val="16"/>
          <w:szCs w:val="16"/>
        </w:rPr>
        <w:t>6.3. При досрочном расторжении  договора внесенные авансом платежи за аренду Участка не возмещаются.</w:t>
      </w:r>
    </w:p>
    <w:p w:rsidR="0062181B" w:rsidRPr="0062181B" w:rsidRDefault="0062181B" w:rsidP="0062181B">
      <w:pPr>
        <w:jc w:val="both"/>
        <w:rPr>
          <w:sz w:val="16"/>
          <w:szCs w:val="16"/>
        </w:rPr>
      </w:pPr>
      <w:r w:rsidRPr="0062181B">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62181B" w:rsidRPr="0062181B" w:rsidRDefault="0062181B" w:rsidP="0062181B">
      <w:pPr>
        <w:jc w:val="both"/>
        <w:rPr>
          <w:sz w:val="16"/>
          <w:szCs w:val="16"/>
        </w:rPr>
      </w:pPr>
      <w:r w:rsidRPr="0062181B">
        <w:rPr>
          <w:sz w:val="16"/>
          <w:szCs w:val="16"/>
        </w:rPr>
        <w:t>6.5. Правоотношения сторон, не урегулированные настоящим договором, регулируются действующим законодательством.</w:t>
      </w:r>
    </w:p>
    <w:p w:rsidR="0062181B" w:rsidRPr="0062181B" w:rsidRDefault="0062181B" w:rsidP="0062181B">
      <w:pPr>
        <w:jc w:val="both"/>
        <w:rPr>
          <w:sz w:val="16"/>
          <w:szCs w:val="16"/>
        </w:rPr>
      </w:pPr>
      <w:r w:rsidRPr="0062181B">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62181B" w:rsidRPr="0062181B" w:rsidRDefault="0062181B" w:rsidP="0062181B">
      <w:pPr>
        <w:jc w:val="both"/>
        <w:rPr>
          <w:sz w:val="16"/>
          <w:szCs w:val="16"/>
        </w:rPr>
      </w:pPr>
      <w:r w:rsidRPr="0062181B">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62181B" w:rsidRPr="0062181B" w:rsidRDefault="0062181B" w:rsidP="0062181B">
      <w:pPr>
        <w:jc w:val="both"/>
        <w:rPr>
          <w:sz w:val="16"/>
          <w:szCs w:val="16"/>
        </w:rPr>
      </w:pPr>
      <w:r w:rsidRPr="0062181B">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62181B" w:rsidRPr="0062181B" w:rsidRDefault="0062181B" w:rsidP="0062181B">
      <w:pPr>
        <w:jc w:val="center"/>
        <w:rPr>
          <w:b/>
          <w:bCs/>
          <w:sz w:val="16"/>
          <w:szCs w:val="16"/>
        </w:rPr>
      </w:pPr>
      <w:r w:rsidRPr="0062181B">
        <w:rPr>
          <w:b/>
          <w:bCs/>
          <w:sz w:val="16"/>
          <w:szCs w:val="16"/>
        </w:rPr>
        <w:t>7 . ОТВЕТСТВЕННОСТЬ СТОРОН.</w:t>
      </w:r>
    </w:p>
    <w:p w:rsidR="0062181B" w:rsidRPr="0062181B" w:rsidRDefault="0062181B" w:rsidP="0062181B">
      <w:pPr>
        <w:tabs>
          <w:tab w:val="left" w:pos="2895"/>
        </w:tabs>
        <w:jc w:val="both"/>
        <w:rPr>
          <w:sz w:val="16"/>
          <w:szCs w:val="16"/>
        </w:rPr>
      </w:pPr>
      <w:r w:rsidRPr="0062181B">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62181B" w:rsidRPr="0062181B" w:rsidRDefault="0062181B" w:rsidP="0062181B">
      <w:pPr>
        <w:tabs>
          <w:tab w:val="left" w:pos="2895"/>
        </w:tabs>
        <w:jc w:val="both"/>
        <w:rPr>
          <w:sz w:val="16"/>
          <w:szCs w:val="16"/>
        </w:rPr>
      </w:pPr>
      <w:r w:rsidRPr="0062181B">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62181B" w:rsidRPr="0062181B" w:rsidRDefault="0062181B" w:rsidP="0062181B">
      <w:pPr>
        <w:jc w:val="both"/>
        <w:rPr>
          <w:sz w:val="16"/>
          <w:szCs w:val="16"/>
        </w:rPr>
      </w:pPr>
      <w:r w:rsidRPr="0062181B">
        <w:rPr>
          <w:sz w:val="16"/>
          <w:szCs w:val="16"/>
        </w:rPr>
        <w:t>7.2. Уплата пени не освобождает Стороны от выполнения обязательств по договору</w:t>
      </w:r>
    </w:p>
    <w:p w:rsidR="0062181B" w:rsidRPr="0062181B" w:rsidRDefault="0062181B" w:rsidP="0062181B">
      <w:pPr>
        <w:jc w:val="both"/>
        <w:rPr>
          <w:sz w:val="16"/>
          <w:szCs w:val="16"/>
        </w:rPr>
      </w:pPr>
      <w:r w:rsidRPr="0062181B">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62181B" w:rsidRPr="0062181B" w:rsidRDefault="0062181B" w:rsidP="0062181B">
      <w:pPr>
        <w:tabs>
          <w:tab w:val="left" w:pos="2595"/>
          <w:tab w:val="left" w:pos="2940"/>
        </w:tabs>
        <w:jc w:val="center"/>
        <w:rPr>
          <w:b/>
          <w:bCs/>
          <w:sz w:val="16"/>
          <w:szCs w:val="16"/>
        </w:rPr>
      </w:pPr>
      <w:r w:rsidRPr="0062181B">
        <w:rPr>
          <w:b/>
          <w:bCs/>
          <w:sz w:val="16"/>
          <w:szCs w:val="16"/>
        </w:rPr>
        <w:t>8. ПРИЛОЖЕНИЕ К ДОГОВОРУ АРЕНДЫ  УЧАСТКА.</w:t>
      </w:r>
    </w:p>
    <w:p w:rsidR="0062181B" w:rsidRPr="0062181B" w:rsidRDefault="0062181B" w:rsidP="0062181B">
      <w:pPr>
        <w:jc w:val="both"/>
        <w:rPr>
          <w:sz w:val="16"/>
          <w:szCs w:val="16"/>
        </w:rPr>
      </w:pPr>
      <w:r w:rsidRPr="0062181B">
        <w:rPr>
          <w:sz w:val="16"/>
          <w:szCs w:val="16"/>
        </w:rPr>
        <w:t>Неотъемлемыми частями договора являются следующие приложения:</w:t>
      </w:r>
    </w:p>
    <w:p w:rsidR="0062181B" w:rsidRPr="0062181B" w:rsidRDefault="0062181B" w:rsidP="0062181B">
      <w:pPr>
        <w:jc w:val="both"/>
        <w:rPr>
          <w:sz w:val="16"/>
          <w:szCs w:val="16"/>
        </w:rPr>
      </w:pPr>
      <w:r w:rsidRPr="0062181B">
        <w:rPr>
          <w:sz w:val="16"/>
          <w:szCs w:val="16"/>
        </w:rPr>
        <w:t>1. Кадастровый паспорт земельного участка.</w:t>
      </w:r>
    </w:p>
    <w:p w:rsidR="0062181B" w:rsidRPr="0062181B" w:rsidRDefault="0062181B" w:rsidP="0062181B">
      <w:pPr>
        <w:jc w:val="both"/>
        <w:rPr>
          <w:sz w:val="16"/>
          <w:szCs w:val="16"/>
        </w:rPr>
      </w:pPr>
      <w:r w:rsidRPr="0062181B">
        <w:rPr>
          <w:sz w:val="16"/>
          <w:szCs w:val="16"/>
        </w:rPr>
        <w:t>2. Расчет арендной платы.</w:t>
      </w:r>
    </w:p>
    <w:p w:rsidR="0062181B" w:rsidRPr="0062181B" w:rsidRDefault="0062181B" w:rsidP="0062181B">
      <w:pPr>
        <w:jc w:val="both"/>
        <w:rPr>
          <w:sz w:val="16"/>
          <w:szCs w:val="16"/>
        </w:rPr>
      </w:pPr>
      <w:r w:rsidRPr="0062181B">
        <w:rPr>
          <w:sz w:val="16"/>
          <w:szCs w:val="16"/>
        </w:rPr>
        <w:t>3. Протокол комиссии.</w:t>
      </w:r>
    </w:p>
    <w:p w:rsidR="0062181B" w:rsidRPr="0062181B" w:rsidRDefault="0062181B" w:rsidP="0062181B">
      <w:pPr>
        <w:tabs>
          <w:tab w:val="left" w:pos="2355"/>
        </w:tabs>
        <w:jc w:val="center"/>
        <w:rPr>
          <w:sz w:val="16"/>
          <w:szCs w:val="16"/>
        </w:rPr>
      </w:pPr>
      <w:r w:rsidRPr="0062181B">
        <w:rPr>
          <w:b/>
          <w:bCs/>
          <w:sz w:val="16"/>
          <w:szCs w:val="16"/>
        </w:rPr>
        <w:t>9. РЕКВИЗИТЫ СТОРОН.</w:t>
      </w:r>
    </w:p>
    <w:p w:rsidR="0062181B" w:rsidRPr="0062181B" w:rsidRDefault="0062181B" w:rsidP="0062181B">
      <w:pPr>
        <w:pStyle w:val="3"/>
        <w:numPr>
          <w:ilvl w:val="2"/>
          <w:numId w:val="3"/>
        </w:numPr>
        <w:spacing w:before="0" w:after="0"/>
        <w:jc w:val="both"/>
        <w:rPr>
          <w:rFonts w:ascii="Times New Roman" w:hAnsi="Times New Roman"/>
          <w:sz w:val="16"/>
          <w:szCs w:val="16"/>
          <w:u w:val="single"/>
        </w:rPr>
      </w:pPr>
      <w:r w:rsidRPr="0062181B">
        <w:rPr>
          <w:rFonts w:ascii="Times New Roman" w:hAnsi="Times New Roman"/>
          <w:sz w:val="16"/>
          <w:szCs w:val="16"/>
        </w:rPr>
        <w:t>Арендодатель:</w:t>
      </w:r>
      <w:r w:rsidRPr="0062181B">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62181B" w:rsidRPr="0062181B" w:rsidRDefault="0062181B" w:rsidP="0062181B">
      <w:pPr>
        <w:jc w:val="both"/>
        <w:rPr>
          <w:i/>
          <w:iCs/>
          <w:sz w:val="16"/>
          <w:szCs w:val="16"/>
        </w:rPr>
      </w:pPr>
      <w:r w:rsidRPr="0062181B">
        <w:rPr>
          <w:b/>
          <w:sz w:val="16"/>
          <w:szCs w:val="16"/>
        </w:rPr>
        <w:t>Адрес:</w:t>
      </w:r>
      <w:r w:rsidRPr="0062181B">
        <w:rPr>
          <w:sz w:val="16"/>
          <w:szCs w:val="16"/>
        </w:rPr>
        <w:t xml:space="preserve"> </w:t>
      </w:r>
      <w:r w:rsidRPr="0062181B">
        <w:rPr>
          <w:i/>
          <w:iCs/>
          <w:sz w:val="16"/>
          <w:szCs w:val="16"/>
        </w:rPr>
        <w:t>157200,</w:t>
      </w:r>
      <w:r w:rsidRPr="0062181B">
        <w:rPr>
          <w:sz w:val="16"/>
          <w:szCs w:val="16"/>
        </w:rPr>
        <w:t xml:space="preserve"> </w:t>
      </w:r>
      <w:r w:rsidRPr="0062181B">
        <w:rPr>
          <w:i/>
          <w:iCs/>
          <w:sz w:val="16"/>
          <w:szCs w:val="16"/>
        </w:rPr>
        <w:t>Костромская область, г. Галич, пл. Революции 23-а</w:t>
      </w:r>
    </w:p>
    <w:p w:rsidR="0062181B" w:rsidRPr="0062181B" w:rsidRDefault="0062181B" w:rsidP="0062181B">
      <w:pPr>
        <w:jc w:val="both"/>
        <w:rPr>
          <w:sz w:val="16"/>
          <w:szCs w:val="16"/>
        </w:rPr>
      </w:pPr>
      <w:r w:rsidRPr="0062181B">
        <w:rPr>
          <w:b/>
          <w:sz w:val="16"/>
          <w:szCs w:val="16"/>
        </w:rPr>
        <w:t xml:space="preserve">Расчетный счет: </w:t>
      </w:r>
      <w:r w:rsidRPr="0062181B">
        <w:rPr>
          <w:sz w:val="16"/>
          <w:szCs w:val="16"/>
        </w:rPr>
        <w:t xml:space="preserve">40703810029060100006  </w:t>
      </w:r>
    </w:p>
    <w:p w:rsidR="0062181B" w:rsidRPr="0062181B" w:rsidRDefault="0062181B" w:rsidP="0062181B">
      <w:pPr>
        <w:jc w:val="both"/>
        <w:rPr>
          <w:sz w:val="16"/>
          <w:szCs w:val="16"/>
        </w:rPr>
      </w:pPr>
      <w:r w:rsidRPr="0062181B">
        <w:rPr>
          <w:sz w:val="16"/>
          <w:szCs w:val="16"/>
        </w:rPr>
        <w:t xml:space="preserve">ИНН 4403003700, КПП 440301001, БИК 043469001 в Костромском ОСБ № 8640, </w:t>
      </w:r>
    </w:p>
    <w:p w:rsidR="0062181B" w:rsidRPr="0062181B" w:rsidRDefault="0062181B" w:rsidP="0062181B">
      <w:pPr>
        <w:jc w:val="both"/>
        <w:rPr>
          <w:sz w:val="16"/>
          <w:szCs w:val="16"/>
        </w:rPr>
      </w:pPr>
      <w:r w:rsidRPr="0062181B">
        <w:rPr>
          <w:sz w:val="16"/>
          <w:szCs w:val="16"/>
        </w:rPr>
        <w:lastRenderedPageBreak/>
        <w:t>ОКТМО 34708000</w:t>
      </w:r>
    </w:p>
    <w:p w:rsidR="0062181B" w:rsidRPr="0062181B" w:rsidRDefault="0062181B" w:rsidP="0062181B">
      <w:pPr>
        <w:jc w:val="both"/>
        <w:rPr>
          <w:sz w:val="16"/>
          <w:szCs w:val="16"/>
        </w:rPr>
      </w:pPr>
    </w:p>
    <w:p w:rsidR="0062181B" w:rsidRPr="0062181B" w:rsidRDefault="0062181B" w:rsidP="0062181B">
      <w:pPr>
        <w:jc w:val="both"/>
        <w:rPr>
          <w:b/>
          <w:bCs/>
          <w:sz w:val="16"/>
          <w:szCs w:val="16"/>
        </w:rPr>
      </w:pPr>
      <w:r w:rsidRPr="0062181B">
        <w:rPr>
          <w:b/>
          <w:bCs/>
          <w:sz w:val="16"/>
          <w:szCs w:val="16"/>
        </w:rPr>
        <w:t>Арендатор</w:t>
      </w:r>
      <w:r w:rsidRPr="0062181B">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2181B">
        <w:rPr>
          <w:b/>
          <w:bCs/>
          <w:sz w:val="16"/>
          <w:szCs w:val="16"/>
        </w:rPr>
        <w:t xml:space="preserve">       </w:t>
      </w:r>
    </w:p>
    <w:p w:rsidR="0062181B" w:rsidRPr="0062181B" w:rsidRDefault="0062181B" w:rsidP="0062181B">
      <w:pPr>
        <w:jc w:val="both"/>
        <w:rPr>
          <w:b/>
          <w:bCs/>
          <w:sz w:val="16"/>
          <w:szCs w:val="16"/>
        </w:rPr>
      </w:pPr>
      <w:r w:rsidRPr="0062181B">
        <w:rPr>
          <w:b/>
          <w:bCs/>
          <w:sz w:val="16"/>
          <w:szCs w:val="16"/>
        </w:rPr>
        <w:t xml:space="preserve">                                                 </w:t>
      </w:r>
    </w:p>
    <w:p w:rsidR="0062181B" w:rsidRPr="0062181B" w:rsidRDefault="0062181B" w:rsidP="0062181B">
      <w:pPr>
        <w:jc w:val="both"/>
        <w:rPr>
          <w:b/>
          <w:bCs/>
          <w:sz w:val="16"/>
          <w:szCs w:val="16"/>
        </w:rPr>
      </w:pPr>
      <w:r w:rsidRPr="0062181B">
        <w:rPr>
          <w:b/>
          <w:bCs/>
          <w:sz w:val="16"/>
          <w:szCs w:val="16"/>
        </w:rPr>
        <w:t xml:space="preserve">                                                                Подписи сторон:</w:t>
      </w:r>
    </w:p>
    <w:p w:rsidR="0062181B" w:rsidRPr="0062181B" w:rsidRDefault="0062181B" w:rsidP="0062181B">
      <w:pPr>
        <w:jc w:val="both"/>
        <w:rPr>
          <w:b/>
          <w:bCs/>
          <w:sz w:val="16"/>
          <w:szCs w:val="16"/>
        </w:rPr>
      </w:pPr>
    </w:p>
    <w:tbl>
      <w:tblPr>
        <w:tblW w:w="9464" w:type="dxa"/>
        <w:tblLook w:val="04A0"/>
      </w:tblPr>
      <w:tblGrid>
        <w:gridCol w:w="4644"/>
        <w:gridCol w:w="567"/>
        <w:gridCol w:w="4253"/>
      </w:tblGrid>
      <w:tr w:rsidR="0062181B" w:rsidRPr="0062181B" w:rsidTr="00261E0A">
        <w:tc>
          <w:tcPr>
            <w:tcW w:w="4644" w:type="dxa"/>
          </w:tcPr>
          <w:p w:rsidR="0062181B" w:rsidRPr="0062181B" w:rsidRDefault="0062181B" w:rsidP="00261E0A">
            <w:pPr>
              <w:jc w:val="center"/>
              <w:rPr>
                <w:bCs/>
                <w:sz w:val="16"/>
                <w:szCs w:val="16"/>
              </w:rPr>
            </w:pPr>
            <w:r w:rsidRPr="0062181B">
              <w:rPr>
                <w:bCs/>
                <w:sz w:val="16"/>
                <w:szCs w:val="16"/>
              </w:rPr>
              <w:t>От арендодателя</w:t>
            </w:r>
          </w:p>
        </w:tc>
        <w:tc>
          <w:tcPr>
            <w:tcW w:w="567" w:type="dxa"/>
          </w:tcPr>
          <w:p w:rsidR="0062181B" w:rsidRPr="0062181B" w:rsidRDefault="0062181B" w:rsidP="00261E0A">
            <w:pPr>
              <w:jc w:val="both"/>
              <w:rPr>
                <w:bCs/>
                <w:sz w:val="16"/>
                <w:szCs w:val="16"/>
              </w:rPr>
            </w:pPr>
          </w:p>
        </w:tc>
        <w:tc>
          <w:tcPr>
            <w:tcW w:w="4253" w:type="dxa"/>
          </w:tcPr>
          <w:p w:rsidR="0062181B" w:rsidRPr="0062181B" w:rsidRDefault="0062181B" w:rsidP="00261E0A">
            <w:pPr>
              <w:ind w:left="246" w:hanging="246"/>
              <w:jc w:val="center"/>
              <w:rPr>
                <w:bCs/>
                <w:sz w:val="16"/>
                <w:szCs w:val="16"/>
              </w:rPr>
            </w:pPr>
            <w:r w:rsidRPr="0062181B">
              <w:rPr>
                <w:bCs/>
                <w:sz w:val="16"/>
                <w:szCs w:val="16"/>
              </w:rPr>
              <w:t>От Арендатора</w:t>
            </w:r>
          </w:p>
        </w:tc>
      </w:tr>
      <w:tr w:rsidR="0062181B" w:rsidRPr="0062181B" w:rsidTr="00261E0A">
        <w:tc>
          <w:tcPr>
            <w:tcW w:w="4644" w:type="dxa"/>
          </w:tcPr>
          <w:p w:rsidR="0062181B" w:rsidRPr="0062181B" w:rsidRDefault="0062181B" w:rsidP="00261E0A">
            <w:pPr>
              <w:jc w:val="both"/>
              <w:rPr>
                <w:sz w:val="16"/>
                <w:szCs w:val="16"/>
              </w:rPr>
            </w:pPr>
            <w:r w:rsidRPr="0062181B">
              <w:rPr>
                <w:sz w:val="16"/>
                <w:szCs w:val="16"/>
              </w:rPr>
              <w:t>Председатель комитета</w:t>
            </w:r>
          </w:p>
          <w:p w:rsidR="0062181B" w:rsidRPr="0062181B" w:rsidRDefault="0062181B" w:rsidP="00261E0A">
            <w:pPr>
              <w:tabs>
                <w:tab w:val="center" w:pos="4677"/>
              </w:tabs>
              <w:rPr>
                <w:sz w:val="16"/>
                <w:szCs w:val="16"/>
              </w:rPr>
            </w:pPr>
            <w:r w:rsidRPr="0062181B">
              <w:rPr>
                <w:sz w:val="16"/>
                <w:szCs w:val="16"/>
              </w:rPr>
              <w:t>по управлению муниципальным имуществом, и земельными ресурсами администрации Галичского  муниципального района</w:t>
            </w:r>
          </w:p>
          <w:p w:rsidR="0062181B" w:rsidRPr="0062181B" w:rsidRDefault="0062181B" w:rsidP="00261E0A">
            <w:pPr>
              <w:tabs>
                <w:tab w:val="center" w:pos="4677"/>
              </w:tabs>
              <w:rPr>
                <w:sz w:val="16"/>
                <w:szCs w:val="16"/>
              </w:rPr>
            </w:pPr>
          </w:p>
          <w:p w:rsidR="0062181B" w:rsidRPr="0062181B" w:rsidRDefault="0062181B" w:rsidP="00261E0A">
            <w:pPr>
              <w:tabs>
                <w:tab w:val="center" w:pos="4677"/>
              </w:tabs>
              <w:rPr>
                <w:sz w:val="16"/>
                <w:szCs w:val="16"/>
              </w:rPr>
            </w:pPr>
            <w:r w:rsidRPr="0062181B">
              <w:rPr>
                <w:sz w:val="16"/>
                <w:szCs w:val="16"/>
              </w:rPr>
              <w:t>М.Н. Киселев</w:t>
            </w:r>
          </w:p>
          <w:p w:rsidR="0062181B" w:rsidRPr="0062181B" w:rsidRDefault="0062181B" w:rsidP="00261E0A">
            <w:pPr>
              <w:tabs>
                <w:tab w:val="center" w:pos="4677"/>
              </w:tabs>
              <w:rPr>
                <w:sz w:val="16"/>
                <w:szCs w:val="16"/>
              </w:rPr>
            </w:pPr>
          </w:p>
          <w:p w:rsidR="0062181B" w:rsidRPr="0062181B" w:rsidRDefault="0062181B" w:rsidP="00261E0A">
            <w:pPr>
              <w:tabs>
                <w:tab w:val="center" w:pos="4677"/>
              </w:tabs>
              <w:rPr>
                <w:sz w:val="16"/>
                <w:szCs w:val="16"/>
              </w:rPr>
            </w:pPr>
            <w:r w:rsidRPr="0062181B">
              <w:rPr>
                <w:sz w:val="16"/>
                <w:szCs w:val="16"/>
              </w:rPr>
              <w:t>_______________________________________</w:t>
            </w:r>
          </w:p>
          <w:p w:rsidR="0062181B" w:rsidRPr="0062181B" w:rsidRDefault="0062181B" w:rsidP="00261E0A">
            <w:pPr>
              <w:tabs>
                <w:tab w:val="center" w:pos="4677"/>
              </w:tabs>
              <w:jc w:val="center"/>
              <w:rPr>
                <w:bCs/>
                <w:sz w:val="16"/>
                <w:szCs w:val="16"/>
              </w:rPr>
            </w:pPr>
            <w:r w:rsidRPr="0062181B">
              <w:rPr>
                <w:sz w:val="16"/>
                <w:szCs w:val="16"/>
              </w:rPr>
              <w:t>(подпись)</w:t>
            </w:r>
          </w:p>
        </w:tc>
        <w:tc>
          <w:tcPr>
            <w:tcW w:w="567" w:type="dxa"/>
          </w:tcPr>
          <w:p w:rsidR="0062181B" w:rsidRPr="0062181B" w:rsidRDefault="0062181B" w:rsidP="00261E0A">
            <w:pPr>
              <w:jc w:val="both"/>
              <w:rPr>
                <w:bCs/>
                <w:sz w:val="16"/>
                <w:szCs w:val="16"/>
              </w:rPr>
            </w:pPr>
          </w:p>
        </w:tc>
        <w:tc>
          <w:tcPr>
            <w:tcW w:w="4253" w:type="dxa"/>
          </w:tcPr>
          <w:p w:rsidR="0062181B" w:rsidRPr="0062181B" w:rsidRDefault="0062181B" w:rsidP="00261E0A">
            <w:pPr>
              <w:jc w:val="both"/>
              <w:rPr>
                <w:bCs/>
                <w:sz w:val="16"/>
                <w:szCs w:val="16"/>
              </w:rPr>
            </w:pPr>
          </w:p>
          <w:p w:rsidR="0062181B" w:rsidRPr="0062181B" w:rsidRDefault="0062181B" w:rsidP="00261E0A">
            <w:pPr>
              <w:jc w:val="both"/>
              <w:rPr>
                <w:bCs/>
                <w:sz w:val="16"/>
                <w:szCs w:val="16"/>
              </w:rPr>
            </w:pPr>
            <w:r w:rsidRPr="0062181B">
              <w:rPr>
                <w:bCs/>
                <w:sz w:val="16"/>
                <w:szCs w:val="16"/>
              </w:rPr>
              <w:t>_______________________________________</w:t>
            </w:r>
          </w:p>
          <w:p w:rsidR="0062181B" w:rsidRPr="0062181B" w:rsidRDefault="0062181B" w:rsidP="00261E0A">
            <w:pPr>
              <w:jc w:val="both"/>
              <w:rPr>
                <w:bCs/>
                <w:sz w:val="16"/>
                <w:szCs w:val="16"/>
              </w:rPr>
            </w:pPr>
            <w:r w:rsidRPr="0062181B">
              <w:rPr>
                <w:bCs/>
                <w:sz w:val="16"/>
                <w:szCs w:val="16"/>
              </w:rPr>
              <w:t>______________________________________</w:t>
            </w:r>
          </w:p>
          <w:p w:rsidR="0062181B" w:rsidRPr="0062181B" w:rsidRDefault="0062181B" w:rsidP="00261E0A">
            <w:pPr>
              <w:jc w:val="both"/>
              <w:rPr>
                <w:bCs/>
                <w:sz w:val="16"/>
                <w:szCs w:val="16"/>
              </w:rPr>
            </w:pPr>
            <w:r w:rsidRPr="0062181B">
              <w:rPr>
                <w:bCs/>
                <w:sz w:val="16"/>
                <w:szCs w:val="16"/>
              </w:rPr>
              <w:t>_________________________________________</w:t>
            </w:r>
          </w:p>
          <w:p w:rsidR="0062181B" w:rsidRPr="0062181B" w:rsidRDefault="0062181B" w:rsidP="00261E0A">
            <w:pPr>
              <w:jc w:val="center"/>
              <w:rPr>
                <w:bCs/>
                <w:sz w:val="16"/>
                <w:szCs w:val="16"/>
              </w:rPr>
            </w:pPr>
            <w:r w:rsidRPr="0062181B">
              <w:rPr>
                <w:bCs/>
                <w:sz w:val="16"/>
                <w:szCs w:val="16"/>
              </w:rPr>
              <w:t>(ФИО)</w:t>
            </w:r>
          </w:p>
          <w:p w:rsidR="0062181B" w:rsidRPr="0062181B" w:rsidRDefault="0062181B" w:rsidP="00261E0A">
            <w:pPr>
              <w:jc w:val="both"/>
              <w:rPr>
                <w:bCs/>
                <w:sz w:val="16"/>
                <w:szCs w:val="16"/>
              </w:rPr>
            </w:pPr>
          </w:p>
          <w:p w:rsidR="0062181B" w:rsidRPr="0062181B" w:rsidRDefault="0062181B" w:rsidP="00261E0A">
            <w:pPr>
              <w:jc w:val="both"/>
              <w:rPr>
                <w:bCs/>
                <w:sz w:val="16"/>
                <w:szCs w:val="16"/>
              </w:rPr>
            </w:pPr>
          </w:p>
          <w:p w:rsidR="0062181B" w:rsidRPr="0062181B" w:rsidRDefault="0062181B" w:rsidP="00261E0A">
            <w:pPr>
              <w:jc w:val="both"/>
              <w:rPr>
                <w:bCs/>
                <w:sz w:val="16"/>
                <w:szCs w:val="16"/>
              </w:rPr>
            </w:pPr>
          </w:p>
          <w:p w:rsidR="0062181B" w:rsidRPr="0062181B" w:rsidRDefault="0062181B" w:rsidP="00261E0A">
            <w:pPr>
              <w:jc w:val="both"/>
              <w:rPr>
                <w:bCs/>
                <w:sz w:val="16"/>
                <w:szCs w:val="16"/>
              </w:rPr>
            </w:pPr>
            <w:r w:rsidRPr="0062181B">
              <w:rPr>
                <w:bCs/>
                <w:sz w:val="16"/>
                <w:szCs w:val="16"/>
              </w:rPr>
              <w:t>______________________________________</w:t>
            </w:r>
          </w:p>
          <w:p w:rsidR="0062181B" w:rsidRPr="0062181B" w:rsidRDefault="0062181B" w:rsidP="00261E0A">
            <w:pPr>
              <w:jc w:val="center"/>
              <w:rPr>
                <w:bCs/>
                <w:sz w:val="16"/>
                <w:szCs w:val="16"/>
              </w:rPr>
            </w:pPr>
            <w:r w:rsidRPr="0062181B">
              <w:rPr>
                <w:bCs/>
                <w:sz w:val="16"/>
                <w:szCs w:val="16"/>
              </w:rPr>
              <w:t>(подпись)</w:t>
            </w:r>
          </w:p>
        </w:tc>
      </w:tr>
    </w:tbl>
    <w:p w:rsidR="0062181B" w:rsidRPr="0062181B" w:rsidRDefault="0062181B" w:rsidP="0062181B">
      <w:pPr>
        <w:jc w:val="right"/>
        <w:rPr>
          <w:sz w:val="16"/>
          <w:szCs w:val="16"/>
        </w:rPr>
      </w:pPr>
      <w:r w:rsidRPr="0062181B">
        <w:rPr>
          <w:sz w:val="16"/>
          <w:szCs w:val="16"/>
        </w:rPr>
        <w:t xml:space="preserve">                                                                                                                 </w:t>
      </w:r>
    </w:p>
    <w:p w:rsidR="0062181B" w:rsidRPr="0062181B" w:rsidRDefault="0062181B" w:rsidP="0062181B">
      <w:pPr>
        <w:jc w:val="right"/>
        <w:rPr>
          <w:sz w:val="16"/>
          <w:szCs w:val="16"/>
        </w:rPr>
      </w:pPr>
    </w:p>
    <w:p w:rsidR="0062181B" w:rsidRPr="0062181B" w:rsidRDefault="0062181B" w:rsidP="0062181B">
      <w:pPr>
        <w:jc w:val="right"/>
        <w:rPr>
          <w:sz w:val="16"/>
          <w:szCs w:val="16"/>
        </w:rPr>
      </w:pPr>
    </w:p>
    <w:p w:rsidR="0062181B" w:rsidRPr="0062181B" w:rsidRDefault="0062181B" w:rsidP="0062181B">
      <w:pPr>
        <w:jc w:val="right"/>
        <w:rPr>
          <w:sz w:val="16"/>
          <w:szCs w:val="16"/>
        </w:rPr>
      </w:pPr>
    </w:p>
    <w:p w:rsidR="0062181B" w:rsidRPr="0062181B" w:rsidRDefault="0062181B" w:rsidP="0062181B">
      <w:pPr>
        <w:jc w:val="right"/>
        <w:rPr>
          <w:b/>
          <w:bCs/>
          <w:sz w:val="16"/>
          <w:szCs w:val="16"/>
        </w:rPr>
      </w:pPr>
      <w:r w:rsidRPr="0062181B">
        <w:rPr>
          <w:sz w:val="16"/>
          <w:szCs w:val="16"/>
        </w:rPr>
        <w:t xml:space="preserve">  </w:t>
      </w:r>
      <w:r w:rsidRPr="0062181B">
        <w:rPr>
          <w:b/>
          <w:bCs/>
          <w:sz w:val="16"/>
          <w:szCs w:val="16"/>
        </w:rPr>
        <w:t>Приложение  2 к договору аренды</w:t>
      </w:r>
    </w:p>
    <w:p w:rsidR="0062181B" w:rsidRPr="0062181B" w:rsidRDefault="0062181B" w:rsidP="0062181B">
      <w:pPr>
        <w:jc w:val="right"/>
        <w:rPr>
          <w:b/>
          <w:bCs/>
          <w:sz w:val="16"/>
          <w:szCs w:val="16"/>
        </w:rPr>
      </w:pPr>
      <w:r w:rsidRPr="0062181B">
        <w:rPr>
          <w:b/>
          <w:bCs/>
          <w:sz w:val="16"/>
          <w:szCs w:val="16"/>
        </w:rPr>
        <w:t xml:space="preserve">                                                                                                                №  _____ от __________ г.</w:t>
      </w:r>
    </w:p>
    <w:p w:rsidR="0062181B" w:rsidRPr="0062181B" w:rsidRDefault="0062181B" w:rsidP="0062181B">
      <w:pPr>
        <w:ind w:left="45"/>
        <w:jc w:val="right"/>
        <w:rPr>
          <w:b/>
          <w:bCs/>
          <w:sz w:val="16"/>
          <w:szCs w:val="16"/>
        </w:rPr>
      </w:pPr>
    </w:p>
    <w:p w:rsidR="0062181B" w:rsidRPr="0062181B" w:rsidRDefault="0062181B" w:rsidP="0062181B">
      <w:pPr>
        <w:pStyle w:val="3"/>
        <w:numPr>
          <w:ilvl w:val="2"/>
          <w:numId w:val="3"/>
        </w:numPr>
        <w:tabs>
          <w:tab w:val="left" w:pos="45"/>
        </w:tabs>
        <w:spacing w:before="0" w:after="0"/>
        <w:ind w:left="45"/>
        <w:jc w:val="center"/>
        <w:rPr>
          <w:rFonts w:ascii="Times New Roman" w:hAnsi="Times New Roman"/>
          <w:sz w:val="16"/>
          <w:szCs w:val="16"/>
        </w:rPr>
      </w:pPr>
    </w:p>
    <w:p w:rsidR="0062181B" w:rsidRPr="0062181B" w:rsidRDefault="0062181B" w:rsidP="0062181B">
      <w:pPr>
        <w:pStyle w:val="3"/>
        <w:numPr>
          <w:ilvl w:val="2"/>
          <w:numId w:val="3"/>
        </w:numPr>
        <w:tabs>
          <w:tab w:val="left" w:pos="45"/>
        </w:tabs>
        <w:spacing w:before="0" w:after="0"/>
        <w:ind w:left="45"/>
        <w:jc w:val="center"/>
        <w:rPr>
          <w:rFonts w:ascii="Times New Roman" w:hAnsi="Times New Roman"/>
          <w:sz w:val="16"/>
          <w:szCs w:val="16"/>
        </w:rPr>
      </w:pPr>
      <w:r w:rsidRPr="0062181B">
        <w:rPr>
          <w:rFonts w:ascii="Times New Roman" w:hAnsi="Times New Roman"/>
          <w:sz w:val="16"/>
          <w:szCs w:val="16"/>
        </w:rPr>
        <w:t>АКТ</w:t>
      </w:r>
    </w:p>
    <w:p w:rsidR="0062181B" w:rsidRPr="0062181B" w:rsidRDefault="0062181B" w:rsidP="0062181B">
      <w:pPr>
        <w:ind w:left="45"/>
        <w:rPr>
          <w:b/>
          <w:sz w:val="16"/>
          <w:szCs w:val="16"/>
        </w:rPr>
      </w:pPr>
    </w:p>
    <w:p w:rsidR="0062181B" w:rsidRPr="0062181B" w:rsidRDefault="0062181B" w:rsidP="0062181B">
      <w:pPr>
        <w:ind w:left="45"/>
        <w:jc w:val="center"/>
        <w:rPr>
          <w:b/>
          <w:bCs/>
          <w:sz w:val="16"/>
          <w:szCs w:val="16"/>
        </w:rPr>
      </w:pPr>
      <w:r w:rsidRPr="0062181B">
        <w:rPr>
          <w:b/>
          <w:sz w:val="16"/>
          <w:szCs w:val="16"/>
        </w:rPr>
        <w:t>ПРИЁМА-СДАЧИ  В АРЕНДУ ЗЕМЕЛЬНОГО УЧАСТКА</w:t>
      </w:r>
    </w:p>
    <w:p w:rsidR="0062181B" w:rsidRPr="0062181B" w:rsidRDefault="0062181B" w:rsidP="0062181B">
      <w:pPr>
        <w:pBdr>
          <w:bottom w:val="single" w:sz="4" w:space="1" w:color="000000"/>
        </w:pBdr>
        <w:tabs>
          <w:tab w:val="right" w:pos="10632"/>
        </w:tabs>
        <w:spacing w:before="240" w:after="360"/>
        <w:ind w:left="45"/>
        <w:rPr>
          <w:b/>
          <w:sz w:val="16"/>
          <w:szCs w:val="16"/>
        </w:rPr>
      </w:pPr>
      <w:r w:rsidRPr="0062181B">
        <w:rPr>
          <w:b/>
          <w:bCs/>
          <w:sz w:val="16"/>
          <w:szCs w:val="16"/>
        </w:rPr>
        <w:t xml:space="preserve">  </w:t>
      </w:r>
      <w:r w:rsidRPr="0062181B">
        <w:rPr>
          <w:sz w:val="16"/>
          <w:szCs w:val="16"/>
        </w:rPr>
        <w:t xml:space="preserve">                                                                                                                </w:t>
      </w:r>
      <w:r w:rsidRPr="0062181B">
        <w:rPr>
          <w:b/>
          <w:bCs/>
          <w:sz w:val="16"/>
          <w:szCs w:val="16"/>
        </w:rPr>
        <w:t xml:space="preserve"> </w:t>
      </w:r>
    </w:p>
    <w:p w:rsidR="0062181B" w:rsidRPr="0062181B" w:rsidRDefault="0062181B" w:rsidP="0062181B">
      <w:pPr>
        <w:tabs>
          <w:tab w:val="left" w:leader="underscore" w:pos="9356"/>
        </w:tabs>
        <w:spacing w:before="240" w:after="120"/>
        <w:rPr>
          <w:b/>
          <w:bCs/>
          <w:sz w:val="16"/>
          <w:szCs w:val="16"/>
        </w:rPr>
      </w:pPr>
      <w:r w:rsidRPr="0062181B">
        <w:rPr>
          <w:b/>
          <w:sz w:val="16"/>
          <w:szCs w:val="16"/>
        </w:rPr>
        <w:t>_________________________________________</w:t>
      </w:r>
      <w:r w:rsidRPr="0062181B">
        <w:rPr>
          <w:sz w:val="16"/>
          <w:szCs w:val="16"/>
        </w:rPr>
        <w:t>, именуемый в дальнейшем "Арендодатель", юридический адрес:</w:t>
      </w:r>
      <w:r w:rsidRPr="0062181B">
        <w:rPr>
          <w:sz w:val="16"/>
          <w:szCs w:val="16"/>
          <w:lang w:eastAsia="ru-RU"/>
        </w:rPr>
        <w:t xml:space="preserve"> </w:t>
      </w:r>
      <w:r w:rsidRPr="0062181B">
        <w:rPr>
          <w:b/>
          <w:sz w:val="16"/>
          <w:szCs w:val="16"/>
          <w:lang w:eastAsia="ru-RU"/>
        </w:rPr>
        <w:t>____________________________________</w:t>
      </w:r>
      <w:r w:rsidRPr="0062181B">
        <w:rPr>
          <w:sz w:val="16"/>
          <w:szCs w:val="16"/>
        </w:rPr>
        <w:t xml:space="preserve"> в лице  </w:t>
      </w:r>
      <w:r w:rsidRPr="0062181B">
        <w:rPr>
          <w:b/>
          <w:sz w:val="16"/>
          <w:szCs w:val="16"/>
          <w:lang w:eastAsia="ru-RU"/>
        </w:rPr>
        <w:t>______________________________________</w:t>
      </w:r>
      <w:r w:rsidRPr="0062181B">
        <w:rPr>
          <w:sz w:val="16"/>
          <w:szCs w:val="16"/>
        </w:rPr>
        <w:t xml:space="preserve">, действующей на основании </w:t>
      </w:r>
      <w:r w:rsidRPr="0062181B">
        <w:rPr>
          <w:sz w:val="16"/>
          <w:szCs w:val="16"/>
          <w:lang w:eastAsia="ru-RU"/>
        </w:rPr>
        <w:t>_______________________________________</w:t>
      </w:r>
      <w:r w:rsidRPr="0062181B">
        <w:rPr>
          <w:b/>
          <w:sz w:val="16"/>
          <w:szCs w:val="16"/>
        </w:rPr>
        <w:t xml:space="preserve"> и гр. </w:t>
      </w:r>
      <w:r w:rsidRPr="0062181B">
        <w:rPr>
          <w:sz w:val="16"/>
          <w:szCs w:val="16"/>
        </w:rPr>
        <w:t>_________________________________________</w:t>
      </w:r>
      <w:r w:rsidRPr="0062181B">
        <w:rPr>
          <w:b/>
          <w:sz w:val="16"/>
          <w:szCs w:val="16"/>
        </w:rPr>
        <w:t xml:space="preserve">, </w:t>
      </w:r>
      <w:r w:rsidRPr="0062181B">
        <w:rPr>
          <w:sz w:val="16"/>
          <w:szCs w:val="16"/>
        </w:rPr>
        <w:t xml:space="preserve">именуемый в дальнейшем "Арендатор",  составили настоящий акт в том, что Арендодатель сдал, а Арендатор принял </w:t>
      </w:r>
      <w:r w:rsidRPr="0062181B">
        <w:rPr>
          <w:sz w:val="16"/>
          <w:szCs w:val="16"/>
          <w:lang w:eastAsia="ru-RU"/>
        </w:rPr>
        <w:t>земельный участок</w:t>
      </w:r>
      <w:r w:rsidRPr="0062181B">
        <w:rPr>
          <w:sz w:val="16"/>
          <w:szCs w:val="16"/>
        </w:rPr>
        <w:t xml:space="preserve">  с кадастровым номером </w:t>
      </w:r>
      <w:r w:rsidRPr="0062181B">
        <w:rPr>
          <w:b/>
          <w:sz w:val="16"/>
          <w:szCs w:val="16"/>
        </w:rPr>
        <w:t>__________________________</w:t>
      </w:r>
      <w:r w:rsidRPr="0062181B">
        <w:rPr>
          <w:sz w:val="16"/>
          <w:szCs w:val="16"/>
        </w:rPr>
        <w:t xml:space="preserve">, площадью </w:t>
      </w:r>
      <w:r w:rsidRPr="0062181B">
        <w:rPr>
          <w:b/>
          <w:bCs/>
          <w:sz w:val="16"/>
          <w:szCs w:val="16"/>
        </w:rPr>
        <w:t>_________</w:t>
      </w:r>
      <w:r w:rsidRPr="0062181B">
        <w:rPr>
          <w:b/>
          <w:sz w:val="16"/>
          <w:szCs w:val="16"/>
        </w:rPr>
        <w:t xml:space="preserve"> </w:t>
      </w:r>
      <w:r w:rsidRPr="0062181B">
        <w:rPr>
          <w:sz w:val="16"/>
          <w:szCs w:val="16"/>
        </w:rPr>
        <w:t>кв.м.</w:t>
      </w:r>
      <w:r w:rsidRPr="0062181B">
        <w:rPr>
          <w:b/>
          <w:bCs/>
          <w:iCs/>
          <w:sz w:val="16"/>
          <w:szCs w:val="16"/>
        </w:rPr>
        <w:t xml:space="preserve">, </w:t>
      </w:r>
      <w:r w:rsidRPr="0062181B">
        <w:rPr>
          <w:iCs/>
          <w:sz w:val="16"/>
          <w:szCs w:val="16"/>
        </w:rPr>
        <w:t>расположенного по адресу: ___________________________________________</w:t>
      </w:r>
      <w:r w:rsidRPr="0062181B">
        <w:rPr>
          <w:b/>
          <w:bCs/>
          <w:iCs/>
          <w:sz w:val="16"/>
          <w:szCs w:val="16"/>
        </w:rPr>
        <w:t xml:space="preserve">, </w:t>
      </w:r>
      <w:r w:rsidRPr="0062181B">
        <w:rPr>
          <w:b/>
          <w:sz w:val="16"/>
          <w:szCs w:val="16"/>
        </w:rPr>
        <w:t xml:space="preserve">под ________________________ </w:t>
      </w:r>
      <w:r w:rsidRPr="0062181B">
        <w:rPr>
          <w:sz w:val="16"/>
          <w:szCs w:val="16"/>
        </w:rPr>
        <w:t xml:space="preserve">в состоянии, пригодном для его использования. </w:t>
      </w:r>
    </w:p>
    <w:p w:rsidR="0062181B" w:rsidRPr="0062181B" w:rsidRDefault="0062181B" w:rsidP="0062181B">
      <w:pPr>
        <w:tabs>
          <w:tab w:val="left" w:leader="underscore" w:pos="9356"/>
        </w:tabs>
        <w:spacing w:before="240" w:after="120"/>
        <w:jc w:val="center"/>
        <w:rPr>
          <w:sz w:val="16"/>
          <w:szCs w:val="16"/>
        </w:rPr>
      </w:pPr>
      <w:r w:rsidRPr="0062181B">
        <w:rPr>
          <w:b/>
          <w:bCs/>
          <w:sz w:val="16"/>
          <w:szCs w:val="16"/>
        </w:rPr>
        <w:t>Подписи сторон</w:t>
      </w:r>
    </w:p>
    <w:p w:rsidR="0062181B" w:rsidRPr="0062181B" w:rsidRDefault="0062181B" w:rsidP="0062181B">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62181B" w:rsidRPr="0062181B" w:rsidTr="00261E0A">
        <w:tc>
          <w:tcPr>
            <w:tcW w:w="5125" w:type="dxa"/>
            <w:shd w:val="clear" w:color="auto" w:fill="auto"/>
          </w:tcPr>
          <w:p w:rsidR="0062181B" w:rsidRPr="0062181B" w:rsidRDefault="0062181B" w:rsidP="00261E0A">
            <w:pPr>
              <w:pStyle w:val="af6"/>
              <w:snapToGrid w:val="0"/>
              <w:jc w:val="center"/>
              <w:rPr>
                <w:sz w:val="16"/>
                <w:szCs w:val="16"/>
              </w:rPr>
            </w:pPr>
            <w:r w:rsidRPr="0062181B">
              <w:rPr>
                <w:sz w:val="16"/>
                <w:szCs w:val="16"/>
              </w:rPr>
              <w:t>АРЕНДОДАТЕЛЬ</w:t>
            </w:r>
          </w:p>
        </w:tc>
        <w:tc>
          <w:tcPr>
            <w:tcW w:w="5165" w:type="dxa"/>
            <w:shd w:val="clear" w:color="auto" w:fill="auto"/>
          </w:tcPr>
          <w:p w:rsidR="0062181B" w:rsidRPr="0062181B" w:rsidRDefault="0062181B" w:rsidP="00261E0A">
            <w:pPr>
              <w:pStyle w:val="af6"/>
              <w:snapToGrid w:val="0"/>
              <w:jc w:val="center"/>
              <w:rPr>
                <w:sz w:val="16"/>
                <w:szCs w:val="16"/>
              </w:rPr>
            </w:pPr>
            <w:r w:rsidRPr="0062181B">
              <w:rPr>
                <w:sz w:val="16"/>
                <w:szCs w:val="16"/>
              </w:rPr>
              <w:t>АРЕНДАТОР</w:t>
            </w:r>
          </w:p>
        </w:tc>
      </w:tr>
      <w:tr w:rsidR="0062181B" w:rsidRPr="0062181B" w:rsidTr="00261E0A">
        <w:tc>
          <w:tcPr>
            <w:tcW w:w="5125" w:type="dxa"/>
            <w:shd w:val="clear" w:color="auto" w:fill="auto"/>
          </w:tcPr>
          <w:p w:rsidR="0062181B" w:rsidRPr="0062181B" w:rsidRDefault="0062181B" w:rsidP="00261E0A">
            <w:pPr>
              <w:pStyle w:val="af6"/>
              <w:snapToGrid w:val="0"/>
              <w:rPr>
                <w:sz w:val="16"/>
                <w:szCs w:val="16"/>
              </w:rPr>
            </w:pPr>
            <w:r w:rsidRPr="0062181B">
              <w:rPr>
                <w:b/>
                <w:sz w:val="16"/>
                <w:szCs w:val="16"/>
              </w:rPr>
              <w:t>_____________________________________</w:t>
            </w:r>
          </w:p>
        </w:tc>
        <w:tc>
          <w:tcPr>
            <w:tcW w:w="5165" w:type="dxa"/>
            <w:shd w:val="clear" w:color="auto" w:fill="auto"/>
          </w:tcPr>
          <w:p w:rsidR="0062181B" w:rsidRPr="0062181B" w:rsidRDefault="0062181B" w:rsidP="00261E0A">
            <w:pPr>
              <w:pStyle w:val="af6"/>
              <w:rPr>
                <w:sz w:val="16"/>
                <w:szCs w:val="16"/>
              </w:rPr>
            </w:pPr>
            <w:r w:rsidRPr="0062181B">
              <w:rPr>
                <w:sz w:val="16"/>
                <w:szCs w:val="16"/>
              </w:rPr>
              <w:t>__________________________________</w:t>
            </w:r>
          </w:p>
        </w:tc>
      </w:tr>
      <w:tr w:rsidR="0062181B" w:rsidRPr="0062181B" w:rsidTr="00261E0A">
        <w:tc>
          <w:tcPr>
            <w:tcW w:w="5125" w:type="dxa"/>
            <w:shd w:val="clear" w:color="auto" w:fill="auto"/>
          </w:tcPr>
          <w:p w:rsidR="0062181B" w:rsidRPr="0062181B" w:rsidRDefault="0062181B" w:rsidP="00261E0A">
            <w:pPr>
              <w:pStyle w:val="af6"/>
              <w:snapToGrid w:val="0"/>
              <w:rPr>
                <w:sz w:val="16"/>
                <w:szCs w:val="16"/>
              </w:rPr>
            </w:pPr>
          </w:p>
        </w:tc>
        <w:tc>
          <w:tcPr>
            <w:tcW w:w="5165" w:type="dxa"/>
            <w:shd w:val="clear" w:color="auto" w:fill="auto"/>
          </w:tcPr>
          <w:p w:rsidR="0062181B" w:rsidRPr="0062181B" w:rsidRDefault="0062181B" w:rsidP="00261E0A">
            <w:pPr>
              <w:pStyle w:val="af6"/>
              <w:snapToGrid w:val="0"/>
              <w:rPr>
                <w:sz w:val="16"/>
                <w:szCs w:val="16"/>
              </w:rPr>
            </w:pPr>
          </w:p>
        </w:tc>
      </w:tr>
    </w:tbl>
    <w:p w:rsidR="0062181B" w:rsidRPr="0062181B" w:rsidRDefault="0062181B" w:rsidP="0062181B">
      <w:pPr>
        <w:jc w:val="both"/>
        <w:rPr>
          <w:sz w:val="16"/>
          <w:szCs w:val="16"/>
        </w:rPr>
      </w:pPr>
    </w:p>
    <w:p w:rsidR="0062181B" w:rsidRPr="0062181B" w:rsidRDefault="0062181B" w:rsidP="0062181B">
      <w:pPr>
        <w:ind w:firstLine="850"/>
        <w:jc w:val="both"/>
        <w:rPr>
          <w:sz w:val="16"/>
          <w:szCs w:val="16"/>
        </w:rPr>
      </w:pPr>
    </w:p>
    <w:p w:rsidR="0062181B" w:rsidRPr="0062181B" w:rsidRDefault="0062181B" w:rsidP="0062181B">
      <w:pPr>
        <w:rPr>
          <w:sz w:val="16"/>
          <w:szCs w:val="16"/>
        </w:rPr>
      </w:pPr>
      <w:r w:rsidRPr="0062181B">
        <w:rPr>
          <w:sz w:val="16"/>
          <w:szCs w:val="16"/>
        </w:rPr>
        <w:t>Председатель КУМИ и ЗР</w:t>
      </w:r>
    </w:p>
    <w:p w:rsidR="0062181B" w:rsidRPr="0062181B" w:rsidRDefault="0062181B" w:rsidP="0062181B">
      <w:pPr>
        <w:rPr>
          <w:sz w:val="16"/>
          <w:szCs w:val="16"/>
        </w:rPr>
      </w:pPr>
      <w:r w:rsidRPr="0062181B">
        <w:rPr>
          <w:sz w:val="16"/>
          <w:szCs w:val="16"/>
        </w:rPr>
        <w:t xml:space="preserve">администрации  Галичского муниципального района </w:t>
      </w:r>
    </w:p>
    <w:p w:rsidR="0062181B" w:rsidRPr="0062181B" w:rsidRDefault="0062181B" w:rsidP="0062181B">
      <w:pPr>
        <w:jc w:val="both"/>
        <w:rPr>
          <w:sz w:val="16"/>
          <w:szCs w:val="16"/>
        </w:rPr>
      </w:pPr>
      <w:r w:rsidRPr="0062181B">
        <w:rPr>
          <w:sz w:val="16"/>
          <w:szCs w:val="16"/>
        </w:rPr>
        <w:t>Костромской области</w:t>
      </w:r>
    </w:p>
    <w:p w:rsidR="0062181B" w:rsidRPr="0062181B" w:rsidRDefault="0062181B" w:rsidP="0062181B">
      <w:pPr>
        <w:jc w:val="both"/>
        <w:rPr>
          <w:sz w:val="16"/>
          <w:szCs w:val="16"/>
        </w:rPr>
      </w:pPr>
      <w:r w:rsidRPr="0062181B">
        <w:rPr>
          <w:sz w:val="16"/>
          <w:szCs w:val="16"/>
        </w:rPr>
        <w:t xml:space="preserve">М.Н.Киселёв                </w:t>
      </w:r>
    </w:p>
    <w:p w:rsidR="0062181B" w:rsidRPr="002D5B5D" w:rsidRDefault="0062181B" w:rsidP="0062181B">
      <w:pPr>
        <w:ind w:firstLine="708"/>
        <w:jc w:val="both"/>
        <w:rPr>
          <w:sz w:val="28"/>
          <w:szCs w:val="28"/>
        </w:rPr>
      </w:pPr>
    </w:p>
    <w:p w:rsidR="0062181B" w:rsidRPr="002D5B5D" w:rsidRDefault="0062181B" w:rsidP="0062181B">
      <w:pPr>
        <w:ind w:firstLine="708"/>
        <w:jc w:val="both"/>
        <w:rPr>
          <w:sz w:val="28"/>
          <w:szCs w:val="28"/>
        </w:rPr>
      </w:pPr>
    </w:p>
    <w:p w:rsidR="0062181B" w:rsidRDefault="0062181B" w:rsidP="0062181B">
      <w:pPr>
        <w:tabs>
          <w:tab w:val="left" w:pos="7655"/>
        </w:tabs>
        <w:jc w:val="both"/>
        <w:rPr>
          <w:sz w:val="24"/>
          <w:szCs w:val="24"/>
        </w:rPr>
      </w:pP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4522EE" w:rsidRDefault="004522EE" w:rsidP="003F06CA">
      <w:pPr>
        <w:tabs>
          <w:tab w:val="left" w:pos="9498"/>
        </w:tabs>
        <w:ind w:right="222"/>
        <w:jc w:val="both"/>
        <w:rPr>
          <w:bCs/>
          <w:sz w:val="16"/>
          <w:szCs w:val="16"/>
        </w:rPr>
      </w:pPr>
    </w:p>
    <w:p w:rsidR="004522EE" w:rsidRPr="00D97F4F" w:rsidRDefault="004522EE" w:rsidP="003F06CA">
      <w:pPr>
        <w:tabs>
          <w:tab w:val="left" w:pos="9498"/>
        </w:tabs>
        <w:ind w:right="222"/>
        <w:jc w:val="both"/>
        <w:rPr>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62181B">
              <w:rPr>
                <w:b/>
                <w:sz w:val="16"/>
                <w:szCs w:val="16"/>
                <w:u w:val="single"/>
              </w:rPr>
              <w:t>7</w:t>
            </w:r>
            <w:r w:rsidR="004C47D2">
              <w:rPr>
                <w:b/>
                <w:sz w:val="16"/>
                <w:szCs w:val="16"/>
                <w:u w:val="single"/>
              </w:rPr>
              <w:t xml:space="preserve"> лист</w:t>
            </w:r>
            <w:r w:rsidR="00923E27">
              <w:rPr>
                <w:b/>
                <w:sz w:val="16"/>
                <w:szCs w:val="16"/>
                <w:u w:val="single"/>
              </w:rPr>
              <w:t>ов</w:t>
            </w:r>
            <w:r w:rsidRPr="0013187E">
              <w:rPr>
                <w:b/>
                <w:sz w:val="16"/>
                <w:szCs w:val="16"/>
              </w:rPr>
              <w:t xml:space="preserve"> А4</w:t>
            </w:r>
          </w:p>
          <w:p w:rsidR="007031B7" w:rsidRPr="0013187E" w:rsidRDefault="007031B7" w:rsidP="0062181B">
            <w:pPr>
              <w:ind w:right="-96"/>
              <w:jc w:val="both"/>
              <w:rPr>
                <w:b/>
                <w:sz w:val="16"/>
                <w:szCs w:val="16"/>
              </w:rPr>
            </w:pPr>
            <w:r w:rsidRPr="0013187E">
              <w:rPr>
                <w:b/>
                <w:sz w:val="16"/>
                <w:szCs w:val="16"/>
              </w:rPr>
              <w:t xml:space="preserve">    Номер подписан </w:t>
            </w:r>
            <w:r w:rsidR="0062181B">
              <w:rPr>
                <w:b/>
                <w:sz w:val="16"/>
                <w:szCs w:val="16"/>
              </w:rPr>
              <w:t>02 августа</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4"/>
      <w:footerReference w:type="default" r:id="rId15"/>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DC9" w:rsidRDefault="00BE2DC9">
      <w:r>
        <w:separator/>
      </w:r>
    </w:p>
  </w:endnote>
  <w:endnote w:type="continuationSeparator" w:id="1">
    <w:p w:rsidR="00BE2DC9" w:rsidRDefault="00BE2D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B3C" w:rsidRDefault="002667A0" w:rsidP="001A27C7">
    <w:pPr>
      <w:framePr w:wrap="around" w:vAnchor="text" w:hAnchor="margin" w:xAlign="right" w:y="1"/>
    </w:pPr>
    <w:r>
      <w:fldChar w:fldCharType="begin"/>
    </w:r>
    <w:r w:rsidR="00182B3C">
      <w:instrText xml:space="preserve">PAGE  </w:instrText>
    </w:r>
    <w:r>
      <w:fldChar w:fldCharType="end"/>
    </w:r>
  </w:p>
  <w:p w:rsidR="00182B3C" w:rsidRDefault="00182B3C"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182B3C" w:rsidRDefault="002667A0">
        <w:pPr>
          <w:pStyle w:val="a9"/>
          <w:jc w:val="right"/>
        </w:pPr>
        <w:fldSimple w:instr=" PAGE   \* MERGEFORMAT ">
          <w:r w:rsidR="0062181B">
            <w:rPr>
              <w:noProof/>
            </w:rPr>
            <w:t>7</w:t>
          </w:r>
        </w:fldSimple>
      </w:p>
    </w:sdtContent>
  </w:sdt>
  <w:p w:rsidR="00182B3C" w:rsidRDefault="00182B3C"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DC9" w:rsidRDefault="00BE2DC9">
      <w:r>
        <w:separator/>
      </w:r>
    </w:p>
  </w:footnote>
  <w:footnote w:type="continuationSeparator" w:id="1">
    <w:p w:rsidR="00BE2DC9" w:rsidRDefault="00BE2D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0"/>
  </w:num>
  <w:num w:numId="6">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32098"/>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867"/>
    <w:rsid w:val="00087A42"/>
    <w:rsid w:val="00087E1E"/>
    <w:rsid w:val="000909CA"/>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DB7"/>
    <w:rsid w:val="005B40DE"/>
    <w:rsid w:val="005B45EF"/>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1350"/>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6DFD"/>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uiPriority w:val="9"/>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934A4A"/>
    <w:rPr>
      <w:rFonts w:cs="Times New Roman"/>
      <w:sz w:val="28"/>
    </w:rPr>
  </w:style>
  <w:style w:type="character" w:customStyle="1" w:styleId="20">
    <w:name w:val="Заголовок 2 Знак"/>
    <w:basedOn w:val="a0"/>
    <w:link w:val="2"/>
    <w:uiPriority w:val="99"/>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  ConsPlusNormal"/>
    <w:rsid w:val="0062181B"/>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nadzornaya_deyatelmznostm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pandia.ru/text/category/ognetushitel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3127</TotalTime>
  <Pages>1</Pages>
  <Words>6291</Words>
  <Characters>35864</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42071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72</cp:revision>
  <cp:lastPrinted>2018-08-02T12:28:00Z</cp:lastPrinted>
  <dcterms:created xsi:type="dcterms:W3CDTF">2017-07-28T05:12:00Z</dcterms:created>
  <dcterms:modified xsi:type="dcterms:W3CDTF">2018-08-02T12:28:00Z</dcterms:modified>
</cp:coreProperties>
</file>