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139775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DA512B" w:rsidRPr="00DA512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0232B">
              <w:rPr>
                <w:rFonts w:ascii="Impact" w:hAnsi="Impact"/>
              </w:rPr>
              <w:t>5</w:t>
            </w:r>
            <w:r w:rsidR="005E1179">
              <w:rPr>
                <w:rFonts w:ascii="Impact" w:hAnsi="Impact"/>
              </w:rPr>
              <w:t xml:space="preserve"> </w:t>
            </w:r>
            <w:r>
              <w:rPr>
                <w:rFonts w:ascii="Impact" w:hAnsi="Impact"/>
              </w:rPr>
              <w:t xml:space="preserve"> (</w:t>
            </w:r>
            <w:r w:rsidR="00833BF1">
              <w:rPr>
                <w:rFonts w:ascii="Impact" w:hAnsi="Impact"/>
              </w:rPr>
              <w:t>60</w:t>
            </w:r>
            <w:r w:rsidR="0010232B">
              <w:rPr>
                <w:rFonts w:ascii="Impact" w:hAnsi="Impact"/>
              </w:rPr>
              <w:t>7</w:t>
            </w:r>
            <w:r>
              <w:rPr>
                <w:rFonts w:ascii="Impact" w:hAnsi="Impact"/>
              </w:rPr>
              <w:t>)</w:t>
            </w:r>
          </w:p>
          <w:p w:rsidR="007031B7" w:rsidRPr="00E9298A" w:rsidRDefault="00833BF1" w:rsidP="0010232B">
            <w:pPr>
              <w:jc w:val="center"/>
              <w:rPr>
                <w:sz w:val="18"/>
                <w:szCs w:val="18"/>
              </w:rPr>
            </w:pPr>
            <w:r>
              <w:rPr>
                <w:rFonts w:ascii="Impact" w:hAnsi="Impact"/>
              </w:rPr>
              <w:t>2</w:t>
            </w:r>
            <w:r w:rsidR="0010232B">
              <w:rPr>
                <w:rFonts w:ascii="Impact" w:hAnsi="Impact"/>
              </w:rPr>
              <w:t>9</w:t>
            </w:r>
            <w:r>
              <w:rPr>
                <w:rFonts w:ascii="Impact" w:hAnsi="Impact"/>
              </w:rPr>
              <w:t xml:space="preserve">.01.2019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B22CE8" w:rsidRDefault="00B22CE8" w:rsidP="003C088A">
            <w:pPr>
              <w:tabs>
                <w:tab w:val="left" w:pos="3544"/>
              </w:tabs>
              <w:jc w:val="center"/>
              <w:rPr>
                <w:b/>
                <w:bCs/>
                <w:sz w:val="16"/>
                <w:szCs w:val="16"/>
              </w:rPr>
            </w:pPr>
          </w:p>
          <w:p w:rsidR="00B22CE8" w:rsidRDefault="00B22CE8" w:rsidP="003C088A">
            <w:pPr>
              <w:tabs>
                <w:tab w:val="left" w:pos="3544"/>
              </w:tabs>
              <w:jc w:val="center"/>
              <w:rPr>
                <w:b/>
                <w:bCs/>
                <w:sz w:val="16"/>
                <w:szCs w:val="16"/>
              </w:rPr>
            </w:pPr>
            <w:r>
              <w:rPr>
                <w:b/>
                <w:bCs/>
                <w:sz w:val="16"/>
                <w:szCs w:val="16"/>
              </w:rPr>
              <w:t xml:space="preserve">Постновления </w:t>
            </w:r>
            <w:r w:rsidR="00BB6623">
              <w:rPr>
                <w:b/>
                <w:bCs/>
                <w:sz w:val="16"/>
                <w:szCs w:val="16"/>
              </w:rPr>
              <w:t>главы</w:t>
            </w:r>
            <w:r>
              <w:rPr>
                <w:b/>
                <w:bCs/>
                <w:sz w:val="16"/>
                <w:szCs w:val="16"/>
              </w:rPr>
              <w:t xml:space="preserve"> Галичского муниципального района Костромской области</w:t>
            </w:r>
          </w:p>
          <w:p w:rsidR="00B22CE8" w:rsidRDefault="00B22CE8" w:rsidP="003C088A">
            <w:pPr>
              <w:tabs>
                <w:tab w:val="left" w:pos="3544"/>
              </w:tabs>
              <w:jc w:val="center"/>
              <w:rPr>
                <w:b/>
                <w:bCs/>
                <w:sz w:val="16"/>
                <w:szCs w:val="16"/>
              </w:rPr>
            </w:pPr>
          </w:p>
        </w:tc>
      </w:tr>
      <w:tr w:rsidR="00B22CE8" w:rsidTr="00B22CE8">
        <w:tc>
          <w:tcPr>
            <w:tcW w:w="604" w:type="pct"/>
          </w:tcPr>
          <w:p w:rsidR="00B22CE8" w:rsidRPr="00B22CE8" w:rsidRDefault="00BB6623" w:rsidP="00B22CE8">
            <w:pPr>
              <w:tabs>
                <w:tab w:val="left" w:pos="3544"/>
              </w:tabs>
              <w:jc w:val="both"/>
              <w:rPr>
                <w:bCs/>
                <w:sz w:val="16"/>
                <w:szCs w:val="16"/>
              </w:rPr>
            </w:pPr>
            <w:r>
              <w:rPr>
                <w:bCs/>
                <w:sz w:val="16"/>
                <w:szCs w:val="16"/>
              </w:rPr>
              <w:t>Пост. №1-г от 21.01.2019 года</w:t>
            </w:r>
          </w:p>
        </w:tc>
        <w:tc>
          <w:tcPr>
            <w:tcW w:w="4396" w:type="pct"/>
          </w:tcPr>
          <w:p w:rsidR="00B22CE8" w:rsidRPr="00BB6623" w:rsidRDefault="00BB6623" w:rsidP="00B22CE8">
            <w:pPr>
              <w:pStyle w:val="af2"/>
              <w:jc w:val="both"/>
              <w:rPr>
                <w:bCs/>
                <w:sz w:val="16"/>
                <w:szCs w:val="16"/>
              </w:rPr>
            </w:pPr>
            <w:r w:rsidRPr="00BB6623">
              <w:rPr>
                <w:sz w:val="16"/>
                <w:szCs w:val="16"/>
              </w:rPr>
              <w:t>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tc>
      </w:tr>
    </w:tbl>
    <w:p w:rsidR="0010232B" w:rsidRDefault="0010232B" w:rsidP="0010232B">
      <w:pPr>
        <w:pStyle w:val="4"/>
        <w:rPr>
          <w:szCs w:val="28"/>
        </w:rPr>
      </w:pPr>
    </w:p>
    <w:p w:rsidR="0010232B" w:rsidRPr="0010232B" w:rsidRDefault="0010232B" w:rsidP="0010232B">
      <w:pPr>
        <w:pStyle w:val="2"/>
        <w:rPr>
          <w:rFonts w:ascii="Times New Roman" w:hAnsi="Times New Roman"/>
          <w:bCs/>
          <w:sz w:val="16"/>
          <w:szCs w:val="16"/>
        </w:rPr>
      </w:pPr>
      <w:r w:rsidRPr="0010232B">
        <w:rPr>
          <w:rFonts w:ascii="Times New Roman" w:hAnsi="Times New Roman"/>
          <w:bCs/>
          <w:sz w:val="16"/>
          <w:szCs w:val="16"/>
        </w:rPr>
        <w:t xml:space="preserve">ГЛАВА  </w:t>
      </w:r>
    </w:p>
    <w:p w:rsidR="0010232B" w:rsidRPr="0010232B" w:rsidRDefault="0010232B" w:rsidP="0010232B">
      <w:pPr>
        <w:pStyle w:val="2"/>
        <w:rPr>
          <w:rFonts w:ascii="Times New Roman" w:hAnsi="Times New Roman"/>
          <w:bCs/>
          <w:sz w:val="16"/>
          <w:szCs w:val="16"/>
        </w:rPr>
      </w:pPr>
      <w:r w:rsidRPr="0010232B">
        <w:rPr>
          <w:rFonts w:ascii="Times New Roman" w:hAnsi="Times New Roman"/>
          <w:bCs/>
          <w:sz w:val="16"/>
          <w:szCs w:val="16"/>
        </w:rPr>
        <w:t xml:space="preserve"> ГАЛИЧСКОГО МУНИЦИПАЛЬНОГО  РАЙОНА </w:t>
      </w:r>
    </w:p>
    <w:p w:rsidR="0010232B" w:rsidRPr="0010232B" w:rsidRDefault="0010232B" w:rsidP="0010232B">
      <w:pPr>
        <w:jc w:val="center"/>
        <w:rPr>
          <w:b/>
          <w:sz w:val="16"/>
          <w:szCs w:val="16"/>
        </w:rPr>
      </w:pPr>
      <w:r w:rsidRPr="0010232B">
        <w:rPr>
          <w:b/>
          <w:bCs/>
          <w:sz w:val="16"/>
          <w:szCs w:val="16"/>
        </w:rPr>
        <w:t>КОСТРОМСКОЙ ОБЛАСТИ</w:t>
      </w:r>
    </w:p>
    <w:p w:rsidR="0010232B" w:rsidRPr="0010232B" w:rsidRDefault="0010232B" w:rsidP="0010232B">
      <w:pPr>
        <w:rPr>
          <w:sz w:val="16"/>
          <w:szCs w:val="16"/>
        </w:rPr>
      </w:pPr>
    </w:p>
    <w:p w:rsidR="0010232B" w:rsidRPr="0010232B" w:rsidRDefault="0010232B" w:rsidP="0010232B">
      <w:pPr>
        <w:rPr>
          <w:sz w:val="16"/>
          <w:szCs w:val="16"/>
        </w:rPr>
      </w:pPr>
    </w:p>
    <w:p w:rsidR="0010232B" w:rsidRPr="0010232B" w:rsidRDefault="0010232B" w:rsidP="0010232B">
      <w:pPr>
        <w:pStyle w:val="1"/>
        <w:rPr>
          <w:sz w:val="16"/>
          <w:szCs w:val="16"/>
        </w:rPr>
      </w:pPr>
      <w:r w:rsidRPr="0010232B">
        <w:rPr>
          <w:sz w:val="16"/>
          <w:szCs w:val="16"/>
        </w:rPr>
        <w:t>П О С Т А Н О В Л Е Н И Е</w:t>
      </w:r>
    </w:p>
    <w:p w:rsidR="0010232B" w:rsidRPr="0010232B" w:rsidRDefault="0010232B" w:rsidP="0010232B">
      <w:pPr>
        <w:rPr>
          <w:sz w:val="16"/>
          <w:szCs w:val="16"/>
        </w:rPr>
      </w:pPr>
    </w:p>
    <w:p w:rsidR="0010232B" w:rsidRPr="0010232B" w:rsidRDefault="0010232B" w:rsidP="0010232B">
      <w:pPr>
        <w:pStyle w:val="1"/>
        <w:rPr>
          <w:sz w:val="16"/>
          <w:szCs w:val="16"/>
        </w:rPr>
      </w:pPr>
      <w:r w:rsidRPr="0010232B">
        <w:rPr>
          <w:sz w:val="16"/>
          <w:szCs w:val="16"/>
        </w:rPr>
        <w:t xml:space="preserve">от   «  21   »  января 2019  года  №1-г    </w:t>
      </w:r>
    </w:p>
    <w:p w:rsidR="0010232B" w:rsidRPr="0010232B" w:rsidRDefault="0010232B" w:rsidP="0010232B">
      <w:pPr>
        <w:rPr>
          <w:sz w:val="16"/>
          <w:szCs w:val="16"/>
        </w:rPr>
      </w:pPr>
    </w:p>
    <w:p w:rsidR="0010232B" w:rsidRPr="0010232B" w:rsidRDefault="0010232B" w:rsidP="0010232B">
      <w:pPr>
        <w:jc w:val="center"/>
        <w:rPr>
          <w:sz w:val="16"/>
          <w:szCs w:val="16"/>
        </w:rPr>
      </w:pPr>
      <w:r w:rsidRPr="0010232B">
        <w:rPr>
          <w:sz w:val="16"/>
          <w:szCs w:val="16"/>
        </w:rPr>
        <w:t>г. Галич</w:t>
      </w:r>
    </w:p>
    <w:p w:rsidR="0010232B" w:rsidRPr="0010232B" w:rsidRDefault="0010232B" w:rsidP="0010232B">
      <w:pPr>
        <w:pStyle w:val="4"/>
        <w:rPr>
          <w:b/>
          <w:sz w:val="16"/>
          <w:szCs w:val="16"/>
        </w:rPr>
      </w:pPr>
    </w:p>
    <w:p w:rsidR="0010232B" w:rsidRPr="0010232B" w:rsidRDefault="0010232B" w:rsidP="0010232B">
      <w:pPr>
        <w:jc w:val="center"/>
        <w:rPr>
          <w:b/>
          <w:sz w:val="16"/>
          <w:szCs w:val="16"/>
        </w:rPr>
      </w:pPr>
      <w:r w:rsidRPr="0010232B">
        <w:rPr>
          <w:b/>
          <w:sz w:val="16"/>
          <w:szCs w:val="16"/>
        </w:rPr>
        <w:t>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10232B" w:rsidRPr="0010232B" w:rsidRDefault="0010232B" w:rsidP="0010232B">
      <w:pPr>
        <w:jc w:val="center"/>
        <w:rPr>
          <w:b/>
          <w:bCs/>
          <w:sz w:val="16"/>
          <w:szCs w:val="16"/>
        </w:rPr>
      </w:pPr>
    </w:p>
    <w:p w:rsidR="0010232B" w:rsidRPr="0010232B" w:rsidRDefault="0010232B" w:rsidP="0010232B">
      <w:pPr>
        <w:jc w:val="both"/>
        <w:rPr>
          <w:sz w:val="16"/>
          <w:szCs w:val="16"/>
        </w:rPr>
      </w:pPr>
      <w:r w:rsidRPr="0010232B">
        <w:rPr>
          <w:sz w:val="16"/>
          <w:szCs w:val="16"/>
        </w:rPr>
        <w:t xml:space="preserve">В целях приведения муниципального нормативного правового акта в соответствие с действующим законодательством   </w:t>
      </w:r>
    </w:p>
    <w:p w:rsidR="0010232B" w:rsidRPr="0010232B" w:rsidRDefault="0010232B" w:rsidP="0010232B">
      <w:pPr>
        <w:jc w:val="both"/>
        <w:rPr>
          <w:sz w:val="16"/>
          <w:szCs w:val="16"/>
        </w:rPr>
      </w:pPr>
      <w:r w:rsidRPr="0010232B">
        <w:rPr>
          <w:sz w:val="16"/>
          <w:szCs w:val="16"/>
        </w:rPr>
        <w:t xml:space="preserve">       ПОСТАНОВЛЯЮ: </w:t>
      </w:r>
    </w:p>
    <w:p w:rsidR="0010232B" w:rsidRPr="0010232B" w:rsidRDefault="0010232B" w:rsidP="0010232B">
      <w:pPr>
        <w:jc w:val="both"/>
        <w:rPr>
          <w:sz w:val="16"/>
          <w:szCs w:val="16"/>
        </w:rPr>
      </w:pPr>
      <w:r w:rsidRPr="0010232B">
        <w:rPr>
          <w:sz w:val="16"/>
          <w:szCs w:val="16"/>
        </w:rPr>
        <w:t xml:space="preserve">       1.   Утвердить Перечень</w:t>
      </w:r>
      <w:r w:rsidRPr="0010232B">
        <w:rPr>
          <w:b/>
          <w:sz w:val="16"/>
          <w:szCs w:val="16"/>
        </w:rPr>
        <w:t xml:space="preserve"> </w:t>
      </w:r>
      <w:r w:rsidRPr="0010232B">
        <w:rPr>
          <w:sz w:val="16"/>
          <w:szCs w:val="16"/>
        </w:rPr>
        <w:t>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10232B" w:rsidRPr="0010232B" w:rsidRDefault="0010232B" w:rsidP="0010232B">
      <w:pPr>
        <w:jc w:val="both"/>
        <w:rPr>
          <w:sz w:val="16"/>
          <w:szCs w:val="16"/>
        </w:rPr>
      </w:pPr>
      <w:r w:rsidRPr="0010232B">
        <w:rPr>
          <w:sz w:val="16"/>
          <w:szCs w:val="16"/>
        </w:rPr>
        <w:t xml:space="preserve">       2.     Признать утратившим силу постановление главы муниципального района от 14 апреля 2017 года №2 - г «Об утверждении Перечня 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10232B" w:rsidRPr="0010232B" w:rsidRDefault="0010232B" w:rsidP="0010232B">
      <w:pPr>
        <w:jc w:val="both"/>
        <w:rPr>
          <w:sz w:val="16"/>
          <w:szCs w:val="16"/>
        </w:rPr>
      </w:pPr>
      <w:r w:rsidRPr="0010232B">
        <w:rPr>
          <w:sz w:val="16"/>
          <w:szCs w:val="16"/>
        </w:rPr>
        <w:t xml:space="preserve">       3.     Настоящее постановление вступает в силу со дня подписания и подлежит официальному опубликованию.</w:t>
      </w:r>
    </w:p>
    <w:p w:rsidR="0010232B" w:rsidRPr="0010232B" w:rsidRDefault="0010232B" w:rsidP="0010232B">
      <w:pPr>
        <w:jc w:val="both"/>
        <w:rPr>
          <w:sz w:val="16"/>
          <w:szCs w:val="16"/>
        </w:rPr>
      </w:pPr>
      <w:r w:rsidRPr="0010232B">
        <w:rPr>
          <w:sz w:val="16"/>
          <w:szCs w:val="16"/>
        </w:rPr>
        <w:t xml:space="preserve"> </w:t>
      </w:r>
    </w:p>
    <w:p w:rsidR="0010232B" w:rsidRPr="0010232B" w:rsidRDefault="0010232B" w:rsidP="0010232B">
      <w:pPr>
        <w:jc w:val="both"/>
        <w:rPr>
          <w:sz w:val="16"/>
          <w:szCs w:val="16"/>
        </w:rPr>
      </w:pPr>
    </w:p>
    <w:p w:rsidR="0010232B" w:rsidRPr="0010232B" w:rsidRDefault="0010232B" w:rsidP="0010232B">
      <w:pPr>
        <w:tabs>
          <w:tab w:val="left" w:pos="5220"/>
        </w:tabs>
        <w:jc w:val="both"/>
        <w:rPr>
          <w:sz w:val="16"/>
          <w:szCs w:val="16"/>
        </w:rPr>
      </w:pPr>
      <w:r w:rsidRPr="0010232B">
        <w:rPr>
          <w:sz w:val="16"/>
          <w:szCs w:val="16"/>
        </w:rPr>
        <w:t xml:space="preserve">    </w:t>
      </w:r>
    </w:p>
    <w:p w:rsidR="0010232B" w:rsidRPr="0010232B" w:rsidRDefault="0010232B" w:rsidP="0010232B">
      <w:pPr>
        <w:tabs>
          <w:tab w:val="left" w:pos="5220"/>
        </w:tabs>
        <w:jc w:val="both"/>
        <w:rPr>
          <w:sz w:val="16"/>
          <w:szCs w:val="16"/>
        </w:rPr>
      </w:pPr>
      <w:r w:rsidRPr="0010232B">
        <w:rPr>
          <w:sz w:val="16"/>
          <w:szCs w:val="16"/>
        </w:rPr>
        <w:t xml:space="preserve">                </w:t>
      </w:r>
    </w:p>
    <w:p w:rsidR="0010232B" w:rsidRPr="0010232B" w:rsidRDefault="0010232B" w:rsidP="0010232B">
      <w:pPr>
        <w:rPr>
          <w:sz w:val="16"/>
          <w:szCs w:val="16"/>
        </w:rPr>
      </w:pPr>
      <w:r w:rsidRPr="0010232B">
        <w:rPr>
          <w:sz w:val="16"/>
          <w:szCs w:val="16"/>
        </w:rPr>
        <w:t xml:space="preserve">Глава  </w:t>
      </w:r>
    </w:p>
    <w:p w:rsidR="0010232B" w:rsidRPr="0010232B" w:rsidRDefault="0010232B" w:rsidP="0010232B">
      <w:pPr>
        <w:rPr>
          <w:sz w:val="16"/>
          <w:szCs w:val="16"/>
        </w:rPr>
      </w:pPr>
      <w:r w:rsidRPr="0010232B">
        <w:rPr>
          <w:sz w:val="16"/>
          <w:szCs w:val="16"/>
        </w:rPr>
        <w:t xml:space="preserve">муниципального района                                              </w:t>
      </w:r>
      <w:r w:rsidR="00BB6623">
        <w:rPr>
          <w:sz w:val="16"/>
          <w:szCs w:val="16"/>
        </w:rPr>
        <w:t xml:space="preserve">                                                                                        </w:t>
      </w:r>
      <w:r w:rsidRPr="0010232B">
        <w:rPr>
          <w:sz w:val="16"/>
          <w:szCs w:val="16"/>
        </w:rPr>
        <w:t xml:space="preserve">          А.Н. Потехин</w:t>
      </w:r>
    </w:p>
    <w:p w:rsidR="0010232B" w:rsidRPr="0010232B" w:rsidRDefault="0010232B" w:rsidP="0010232B">
      <w:pPr>
        <w:rPr>
          <w:sz w:val="16"/>
          <w:szCs w:val="16"/>
        </w:rPr>
      </w:pPr>
    </w:p>
    <w:p w:rsidR="0010232B" w:rsidRPr="0010232B" w:rsidRDefault="0010232B" w:rsidP="0010232B">
      <w:pPr>
        <w:jc w:val="right"/>
        <w:rPr>
          <w:sz w:val="16"/>
          <w:szCs w:val="16"/>
        </w:rPr>
      </w:pPr>
      <w:r w:rsidRPr="0010232B">
        <w:rPr>
          <w:sz w:val="16"/>
          <w:szCs w:val="16"/>
        </w:rPr>
        <w:t>Приложение</w:t>
      </w:r>
    </w:p>
    <w:p w:rsidR="0010232B" w:rsidRPr="0010232B" w:rsidRDefault="0010232B" w:rsidP="0010232B">
      <w:pPr>
        <w:jc w:val="right"/>
        <w:rPr>
          <w:sz w:val="16"/>
          <w:szCs w:val="16"/>
        </w:rPr>
      </w:pPr>
      <w:r w:rsidRPr="0010232B">
        <w:rPr>
          <w:sz w:val="16"/>
          <w:szCs w:val="16"/>
        </w:rPr>
        <w:t>к постановлению главы</w:t>
      </w:r>
    </w:p>
    <w:p w:rsidR="0010232B" w:rsidRPr="0010232B" w:rsidRDefault="0010232B" w:rsidP="0010232B">
      <w:pPr>
        <w:jc w:val="right"/>
        <w:rPr>
          <w:sz w:val="16"/>
          <w:szCs w:val="16"/>
        </w:rPr>
      </w:pPr>
      <w:r w:rsidRPr="0010232B">
        <w:rPr>
          <w:sz w:val="16"/>
          <w:szCs w:val="16"/>
        </w:rPr>
        <w:t xml:space="preserve"> муниципального района </w:t>
      </w:r>
    </w:p>
    <w:p w:rsidR="0010232B" w:rsidRPr="0010232B" w:rsidRDefault="0010232B" w:rsidP="00BB6623">
      <w:pPr>
        <w:jc w:val="right"/>
        <w:rPr>
          <w:sz w:val="16"/>
          <w:szCs w:val="16"/>
        </w:rPr>
      </w:pPr>
      <w:r w:rsidRPr="0010232B">
        <w:rPr>
          <w:sz w:val="16"/>
          <w:szCs w:val="16"/>
        </w:rPr>
        <w:t xml:space="preserve">                                                                   от «</w:t>
      </w:r>
      <w:r w:rsidR="00BB6623">
        <w:rPr>
          <w:sz w:val="16"/>
          <w:szCs w:val="16"/>
        </w:rPr>
        <w:t>21</w:t>
      </w:r>
      <w:r w:rsidRPr="0010232B">
        <w:rPr>
          <w:sz w:val="16"/>
          <w:szCs w:val="16"/>
        </w:rPr>
        <w:t>» января 2019 года №</w:t>
      </w:r>
      <w:r w:rsidR="00BB6623">
        <w:rPr>
          <w:sz w:val="16"/>
          <w:szCs w:val="16"/>
        </w:rPr>
        <w:t>1-г</w:t>
      </w:r>
    </w:p>
    <w:p w:rsidR="0010232B" w:rsidRPr="0010232B" w:rsidRDefault="0010232B" w:rsidP="0010232B">
      <w:pPr>
        <w:rPr>
          <w:sz w:val="16"/>
          <w:szCs w:val="16"/>
        </w:rPr>
      </w:pPr>
    </w:p>
    <w:p w:rsidR="0010232B" w:rsidRPr="0010232B" w:rsidRDefault="0010232B" w:rsidP="0010232B">
      <w:pPr>
        <w:rPr>
          <w:sz w:val="16"/>
          <w:szCs w:val="16"/>
        </w:rPr>
      </w:pPr>
    </w:p>
    <w:p w:rsidR="0010232B" w:rsidRPr="0010232B" w:rsidRDefault="0010232B" w:rsidP="0010232B">
      <w:pPr>
        <w:jc w:val="center"/>
        <w:rPr>
          <w:b/>
          <w:sz w:val="16"/>
          <w:szCs w:val="16"/>
        </w:rPr>
      </w:pPr>
      <w:r w:rsidRPr="0010232B">
        <w:rPr>
          <w:b/>
          <w:sz w:val="16"/>
          <w:szCs w:val="16"/>
        </w:rPr>
        <w:t>ПЕРЕЧЕНЬ</w:t>
      </w:r>
    </w:p>
    <w:p w:rsidR="0010232B" w:rsidRPr="0010232B" w:rsidRDefault="0010232B" w:rsidP="0010232B">
      <w:pPr>
        <w:jc w:val="center"/>
        <w:rPr>
          <w:b/>
          <w:sz w:val="16"/>
          <w:szCs w:val="16"/>
        </w:rPr>
      </w:pPr>
      <w:r w:rsidRPr="0010232B">
        <w:rPr>
          <w:b/>
          <w:sz w:val="16"/>
          <w:szCs w:val="16"/>
        </w:rPr>
        <w:t>должностных лиц, замещающих должности муниципальной службы Галичского муниципального района Костромской области, уполномоченных составлять протоколы об административных правонарушениях</w:t>
      </w:r>
    </w:p>
    <w:p w:rsidR="0010232B" w:rsidRPr="0010232B" w:rsidRDefault="0010232B" w:rsidP="0010232B">
      <w:pPr>
        <w:jc w:val="center"/>
        <w:rPr>
          <w:b/>
          <w:sz w:val="16"/>
          <w:szCs w:val="16"/>
        </w:rPr>
      </w:pPr>
    </w:p>
    <w:p w:rsidR="0010232B" w:rsidRPr="0010232B" w:rsidRDefault="0010232B" w:rsidP="0010232B">
      <w:pPr>
        <w:jc w:val="both"/>
        <w:rPr>
          <w:sz w:val="16"/>
          <w:szCs w:val="16"/>
        </w:rPr>
      </w:pPr>
      <w:r w:rsidRPr="0010232B">
        <w:rPr>
          <w:b/>
          <w:sz w:val="16"/>
          <w:szCs w:val="16"/>
        </w:rPr>
        <w:tab/>
      </w:r>
      <w:r w:rsidRPr="0010232B">
        <w:rPr>
          <w:sz w:val="16"/>
          <w:szCs w:val="16"/>
        </w:rPr>
        <w:t xml:space="preserve">1. </w:t>
      </w:r>
      <w:r w:rsidRPr="0010232B">
        <w:rPr>
          <w:sz w:val="16"/>
          <w:szCs w:val="16"/>
          <w:u w:val="single"/>
        </w:rPr>
        <w:t>Главный специалист отдела по экономике, природным ресурсам и охране труда  администрации муниципального района (главный специалист по вопросам экономики)</w:t>
      </w:r>
      <w:r w:rsidRPr="0010232B">
        <w:rPr>
          <w:sz w:val="16"/>
          <w:szCs w:val="16"/>
        </w:rPr>
        <w:t xml:space="preserve"> уполномочен составлять протоколы об административных правонарушениях, предусмотренных статьями 5, 8, 9, 12, 14,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43.</w:t>
      </w:r>
    </w:p>
    <w:p w:rsidR="0010232B" w:rsidRPr="0010232B" w:rsidRDefault="0010232B" w:rsidP="0010232B">
      <w:pPr>
        <w:jc w:val="both"/>
        <w:rPr>
          <w:sz w:val="16"/>
          <w:szCs w:val="16"/>
        </w:rPr>
      </w:pPr>
      <w:r w:rsidRPr="0010232B">
        <w:rPr>
          <w:sz w:val="16"/>
          <w:szCs w:val="16"/>
        </w:rPr>
        <w:tab/>
        <w:t xml:space="preserve">2. </w:t>
      </w:r>
      <w:r w:rsidRPr="0010232B">
        <w:rPr>
          <w:sz w:val="16"/>
          <w:szCs w:val="16"/>
          <w:u w:val="single"/>
        </w:rPr>
        <w:t>Главный специалист отдела по экономике, природным ресурсам и охране труда  администрации муниципального района (главный специалист по вопросам экологии)</w:t>
      </w:r>
      <w:r w:rsidRPr="0010232B">
        <w:rPr>
          <w:sz w:val="16"/>
          <w:szCs w:val="16"/>
        </w:rPr>
        <w:t xml:space="preserve"> уполномочен составлять протоколы об административных правонарушениях, предусмотренных статьями 5, 6, 7, 8, 10, 11, 12, 13, 14, 17, 21, 25, 28,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w:t>
      </w:r>
    </w:p>
    <w:p w:rsidR="0010232B" w:rsidRPr="0010232B" w:rsidRDefault="0010232B" w:rsidP="0010232B">
      <w:pPr>
        <w:jc w:val="both"/>
        <w:rPr>
          <w:sz w:val="16"/>
          <w:szCs w:val="16"/>
        </w:rPr>
      </w:pPr>
      <w:r w:rsidRPr="0010232B">
        <w:rPr>
          <w:sz w:val="16"/>
          <w:szCs w:val="16"/>
        </w:rPr>
        <w:tab/>
        <w:t xml:space="preserve">3. </w:t>
      </w:r>
      <w:r w:rsidRPr="0010232B">
        <w:rPr>
          <w:sz w:val="16"/>
          <w:szCs w:val="16"/>
          <w:u w:val="single"/>
        </w:rPr>
        <w:t>Заместитель заведующего отделом образования администрации муниципального района</w:t>
      </w:r>
      <w:r w:rsidRPr="0010232B">
        <w:rPr>
          <w:sz w:val="16"/>
          <w:szCs w:val="16"/>
        </w:rPr>
        <w:t xml:space="preserve"> уполномочен составлять протоколы об административных правонарушениях, предусмотренных статьями 5, 14,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44.</w:t>
      </w:r>
    </w:p>
    <w:p w:rsidR="0010232B" w:rsidRPr="0010232B" w:rsidRDefault="0010232B" w:rsidP="0010232B">
      <w:pPr>
        <w:jc w:val="both"/>
        <w:rPr>
          <w:sz w:val="16"/>
          <w:szCs w:val="16"/>
        </w:rPr>
      </w:pPr>
      <w:r w:rsidRPr="0010232B">
        <w:rPr>
          <w:sz w:val="16"/>
          <w:szCs w:val="16"/>
        </w:rPr>
        <w:tab/>
        <w:t xml:space="preserve">4. </w:t>
      </w:r>
      <w:r w:rsidRPr="0010232B">
        <w:rPr>
          <w:sz w:val="16"/>
          <w:szCs w:val="16"/>
          <w:u w:val="single"/>
        </w:rPr>
        <w:t>Главный специалист отдела по делам культуры, молодежи и спорта администрации муниципального района</w:t>
      </w:r>
      <w:r w:rsidRPr="0010232B">
        <w:rPr>
          <w:sz w:val="16"/>
          <w:szCs w:val="16"/>
        </w:rPr>
        <w:t xml:space="preserve"> уполномочен составлять протоколы об административных правонарушениях, предусмотренных статьями 5, 14,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44, 49.</w:t>
      </w:r>
    </w:p>
    <w:p w:rsidR="0010232B" w:rsidRPr="0010232B" w:rsidRDefault="0010232B" w:rsidP="0010232B">
      <w:pPr>
        <w:jc w:val="both"/>
        <w:rPr>
          <w:sz w:val="16"/>
          <w:szCs w:val="16"/>
        </w:rPr>
      </w:pPr>
      <w:r w:rsidRPr="0010232B">
        <w:rPr>
          <w:sz w:val="16"/>
          <w:szCs w:val="16"/>
        </w:rPr>
        <w:lastRenderedPageBreak/>
        <w:tab/>
        <w:t xml:space="preserve">5. </w:t>
      </w:r>
      <w:r w:rsidRPr="0010232B">
        <w:rPr>
          <w:sz w:val="16"/>
          <w:szCs w:val="16"/>
          <w:u w:val="single"/>
        </w:rPr>
        <w:t>Главный специалист по координации отрасли растениеводства отдела сельского хозяйства администрации муниципального района</w:t>
      </w:r>
      <w:r w:rsidRPr="0010232B">
        <w:rPr>
          <w:sz w:val="16"/>
          <w:szCs w:val="16"/>
        </w:rPr>
        <w:t xml:space="preserve"> уполномочен составлять протоколы об административных правонарушениях, предусмотренных статьями 5 - 8, 10, 12 - 14, 17, 21, 25, 28,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43,44.</w:t>
      </w:r>
    </w:p>
    <w:p w:rsidR="0010232B" w:rsidRPr="0010232B" w:rsidRDefault="0010232B" w:rsidP="0010232B">
      <w:pPr>
        <w:jc w:val="both"/>
        <w:rPr>
          <w:sz w:val="16"/>
          <w:szCs w:val="16"/>
        </w:rPr>
      </w:pPr>
      <w:r w:rsidRPr="0010232B">
        <w:rPr>
          <w:sz w:val="16"/>
          <w:szCs w:val="16"/>
        </w:rPr>
        <w:tab/>
        <w:t xml:space="preserve">6. </w:t>
      </w:r>
      <w:r w:rsidRPr="0010232B">
        <w:rPr>
          <w:sz w:val="16"/>
          <w:szCs w:val="16"/>
          <w:u w:val="single"/>
        </w:rPr>
        <w:t>Главный специалист по координации отрасли животноводства отдела сельского хозяйства администрации муниципального района</w:t>
      </w:r>
      <w:r w:rsidRPr="0010232B">
        <w:rPr>
          <w:sz w:val="16"/>
          <w:szCs w:val="16"/>
        </w:rPr>
        <w:t xml:space="preserve"> уполномочен составлять протоколы об административных правонарушениях, предусмотренных статьями 5 - 8, 10, 12 - 14, 17, 21, 25, 28,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43,44.</w:t>
      </w:r>
    </w:p>
    <w:p w:rsidR="0010232B" w:rsidRPr="0010232B" w:rsidRDefault="0010232B" w:rsidP="0010232B">
      <w:pPr>
        <w:jc w:val="both"/>
        <w:rPr>
          <w:sz w:val="16"/>
          <w:szCs w:val="16"/>
        </w:rPr>
      </w:pPr>
      <w:r w:rsidRPr="0010232B">
        <w:rPr>
          <w:sz w:val="16"/>
          <w:szCs w:val="16"/>
        </w:rPr>
        <w:tab/>
        <w:t xml:space="preserve">7. </w:t>
      </w:r>
      <w:r w:rsidRPr="0010232B">
        <w:rPr>
          <w:sz w:val="16"/>
          <w:szCs w:val="16"/>
          <w:u w:val="single"/>
        </w:rPr>
        <w:t>Помощник главы муниципального района по мобилизационной работе, гражданской обороне и чрезвычайным ситуациям</w:t>
      </w:r>
      <w:r w:rsidRPr="0010232B">
        <w:rPr>
          <w:sz w:val="16"/>
          <w:szCs w:val="16"/>
        </w:rPr>
        <w:t xml:space="preserve"> уполномочен составлять протоколы об административных правонарушениях, предусмотренных статьями 5, 6, 7, 12, 13, 14, 50, 51, 51.6, 51.7.</w:t>
      </w:r>
    </w:p>
    <w:p w:rsidR="0010232B" w:rsidRPr="0010232B" w:rsidRDefault="0010232B" w:rsidP="0010232B">
      <w:pPr>
        <w:jc w:val="both"/>
        <w:rPr>
          <w:sz w:val="16"/>
          <w:szCs w:val="16"/>
        </w:rPr>
      </w:pPr>
      <w:r w:rsidRPr="0010232B">
        <w:rPr>
          <w:sz w:val="16"/>
          <w:szCs w:val="16"/>
        </w:rPr>
        <w:tab/>
        <w:t xml:space="preserve">8. </w:t>
      </w:r>
      <w:r w:rsidRPr="0010232B">
        <w:rPr>
          <w:sz w:val="16"/>
          <w:szCs w:val="16"/>
          <w:u w:val="single"/>
        </w:rPr>
        <w:t>Заведующий, заместитель заведующего отделом архитектуры, строительства и жилищно – коммунального хозяйства администрации муниципального района по вопросам архитектуры и строительства</w:t>
      </w:r>
      <w:r w:rsidRPr="0010232B">
        <w:rPr>
          <w:sz w:val="16"/>
          <w:szCs w:val="16"/>
        </w:rPr>
        <w:t xml:space="preserve"> уполномочены составлять протоколы об административных правонарушениях, предусмотренных статьями 5, 8 – 12, 14, 17, 21,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51, 51.6, 51.7.</w:t>
      </w:r>
    </w:p>
    <w:p w:rsidR="0010232B" w:rsidRPr="0010232B" w:rsidRDefault="0010232B" w:rsidP="0010232B">
      <w:pPr>
        <w:jc w:val="both"/>
        <w:rPr>
          <w:sz w:val="16"/>
          <w:szCs w:val="16"/>
        </w:rPr>
      </w:pPr>
      <w:r w:rsidRPr="0010232B">
        <w:rPr>
          <w:sz w:val="16"/>
          <w:szCs w:val="16"/>
        </w:rPr>
        <w:tab/>
        <w:t xml:space="preserve">9. </w:t>
      </w:r>
      <w:r w:rsidRPr="0010232B">
        <w:rPr>
          <w:sz w:val="16"/>
          <w:szCs w:val="16"/>
          <w:u w:val="single"/>
        </w:rPr>
        <w:t>Заместитель заведующего отделом архитектуры, строительства и жилищно – коммунального хозяйства администрации муниципального района по вопросам жилищно – коммунального хозяйства</w:t>
      </w:r>
      <w:r w:rsidRPr="0010232B">
        <w:rPr>
          <w:sz w:val="16"/>
          <w:szCs w:val="16"/>
        </w:rPr>
        <w:t xml:space="preserve"> уполномочен составлять протоколы об административных правонарушениях, предусмотренных статьями 5 - 14, 17,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51, 51.6, 51.7.</w:t>
      </w:r>
    </w:p>
    <w:p w:rsidR="0010232B" w:rsidRPr="0010232B" w:rsidRDefault="0010232B" w:rsidP="0010232B">
      <w:pPr>
        <w:jc w:val="both"/>
        <w:rPr>
          <w:sz w:val="16"/>
          <w:szCs w:val="16"/>
        </w:rPr>
      </w:pPr>
      <w:r w:rsidRPr="0010232B">
        <w:rPr>
          <w:sz w:val="16"/>
          <w:szCs w:val="16"/>
        </w:rPr>
        <w:tab/>
        <w:t xml:space="preserve">10. </w:t>
      </w:r>
      <w:r w:rsidRPr="0010232B">
        <w:rPr>
          <w:sz w:val="16"/>
          <w:szCs w:val="16"/>
          <w:u w:val="single"/>
        </w:rPr>
        <w:t>Заместитель председателя, главный специалист комитета по управлению муниципальным имуществом и земельными ресурсами администрации муниципального района</w:t>
      </w:r>
      <w:r w:rsidRPr="0010232B">
        <w:rPr>
          <w:sz w:val="16"/>
          <w:szCs w:val="16"/>
        </w:rPr>
        <w:t xml:space="preserve"> уполномочены составлять протоколы об административных правонарушениях, предусмотренных статьями 5 – 9, 11, 12, 14, 17, 21,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39, 40, 41 (в части осуществления муниципального контроля), 51, 51.6, 51.7.</w:t>
      </w:r>
    </w:p>
    <w:p w:rsidR="0010232B" w:rsidRPr="0010232B" w:rsidRDefault="0010232B" w:rsidP="0010232B">
      <w:pPr>
        <w:autoSpaceDE w:val="0"/>
        <w:autoSpaceDN w:val="0"/>
        <w:adjustRightInd w:val="0"/>
        <w:ind w:firstLine="708"/>
        <w:jc w:val="both"/>
        <w:rPr>
          <w:sz w:val="16"/>
          <w:szCs w:val="16"/>
        </w:rPr>
      </w:pPr>
      <w:r w:rsidRPr="0010232B">
        <w:rPr>
          <w:sz w:val="16"/>
          <w:szCs w:val="16"/>
        </w:rPr>
        <w:t xml:space="preserve">11. </w:t>
      </w:r>
      <w:r w:rsidRPr="0010232B">
        <w:rPr>
          <w:sz w:val="16"/>
          <w:szCs w:val="16"/>
          <w:u w:val="single"/>
        </w:rPr>
        <w:t>Заведующий сектором по социальной работе, опеке и попечительству администрации муниципального района</w:t>
      </w:r>
      <w:r w:rsidRPr="0010232B">
        <w:rPr>
          <w:sz w:val="16"/>
          <w:szCs w:val="16"/>
        </w:rPr>
        <w:t xml:space="preserve"> уполномочен составлять протоколы об административных правонарушениях, предусмотренных статьей 51.2 (в случае, если законом Костромской области органы местного самоуправления муниципальных образований Костромской области наделены государственными полномочиями Костромской области по организации и осуществлению деятельности по опеке и попечительству).</w:t>
      </w:r>
    </w:p>
    <w:p w:rsidR="0010232B" w:rsidRDefault="0010232B" w:rsidP="0010232B">
      <w:pPr>
        <w:jc w:val="both"/>
        <w:rPr>
          <w:sz w:val="28"/>
          <w:szCs w:val="28"/>
        </w:rPr>
      </w:pPr>
    </w:p>
    <w:p w:rsidR="0010232B" w:rsidRDefault="0010232B"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Default="00BB6623" w:rsidP="0010232B">
      <w:pPr>
        <w:jc w:val="both"/>
        <w:rPr>
          <w:rFonts w:ascii="Arial" w:hAnsi="Arial" w:cs="Arial"/>
        </w:rPr>
      </w:pPr>
    </w:p>
    <w:p w:rsidR="00BB6623" w:rsidRPr="001241F6" w:rsidRDefault="00BB6623" w:rsidP="0010232B">
      <w:pPr>
        <w:jc w:val="both"/>
        <w:rPr>
          <w:rFonts w:ascii="Arial" w:hAnsi="Arial" w:cs="Arial"/>
        </w:rPr>
      </w:pPr>
    </w:p>
    <w:p w:rsidR="0010232B" w:rsidRPr="001241F6" w:rsidRDefault="0010232B" w:rsidP="0010232B">
      <w:pPr>
        <w:rPr>
          <w:rFonts w:ascii="Arial" w:hAnsi="Arial" w:cs="Arial"/>
        </w:rPr>
      </w:pPr>
    </w:p>
    <w:p w:rsidR="004E527E" w:rsidRDefault="004E527E" w:rsidP="004E527E">
      <w:pPr>
        <w:ind w:firstLine="570"/>
        <w:jc w:val="center"/>
        <w:rPr>
          <w:b/>
          <w:sz w:val="16"/>
          <w:szCs w:val="16"/>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BB6623">
              <w:rPr>
                <w:b/>
                <w:sz w:val="16"/>
                <w:szCs w:val="16"/>
                <w:u w:val="single"/>
              </w:rPr>
              <w:t>2</w:t>
            </w:r>
            <w:r w:rsidR="005C2798">
              <w:rPr>
                <w:b/>
                <w:sz w:val="16"/>
                <w:szCs w:val="16"/>
                <w:u w:val="single"/>
              </w:rPr>
              <w:t xml:space="preserve"> </w:t>
            </w:r>
            <w:r w:rsidR="00BB41AE">
              <w:rPr>
                <w:b/>
                <w:sz w:val="16"/>
                <w:szCs w:val="16"/>
                <w:u w:val="single"/>
              </w:rPr>
              <w:t>л</w:t>
            </w:r>
            <w:r w:rsidR="004C47D2">
              <w:rPr>
                <w:b/>
                <w:sz w:val="16"/>
                <w:szCs w:val="16"/>
                <w:u w:val="single"/>
              </w:rPr>
              <w:t>ист</w:t>
            </w:r>
            <w:r w:rsidR="00897139">
              <w:rPr>
                <w:b/>
                <w:sz w:val="16"/>
                <w:szCs w:val="16"/>
                <w:u w:val="single"/>
              </w:rPr>
              <w:t>о</w:t>
            </w:r>
            <w:r w:rsidR="00BB6623">
              <w:rPr>
                <w:b/>
                <w:sz w:val="16"/>
                <w:szCs w:val="16"/>
                <w:u w:val="single"/>
              </w:rPr>
              <w:t>а</w:t>
            </w:r>
            <w:r w:rsidRPr="0013187E">
              <w:rPr>
                <w:b/>
                <w:sz w:val="16"/>
                <w:szCs w:val="16"/>
              </w:rPr>
              <w:t>А4</w:t>
            </w:r>
          </w:p>
          <w:p w:rsidR="007031B7" w:rsidRPr="0013187E" w:rsidRDefault="007031B7" w:rsidP="00BB6623">
            <w:pPr>
              <w:ind w:right="-96"/>
              <w:jc w:val="both"/>
              <w:rPr>
                <w:b/>
                <w:sz w:val="16"/>
                <w:szCs w:val="16"/>
              </w:rPr>
            </w:pPr>
            <w:r w:rsidRPr="0013187E">
              <w:rPr>
                <w:b/>
                <w:sz w:val="16"/>
                <w:szCs w:val="16"/>
              </w:rPr>
              <w:t xml:space="preserve">    Номер подписан </w:t>
            </w:r>
            <w:r w:rsidR="005C2798">
              <w:rPr>
                <w:b/>
                <w:sz w:val="16"/>
                <w:szCs w:val="16"/>
              </w:rPr>
              <w:t>2</w:t>
            </w:r>
            <w:r w:rsidR="00BB6623">
              <w:rPr>
                <w:b/>
                <w:sz w:val="16"/>
                <w:szCs w:val="16"/>
              </w:rPr>
              <w:t>9</w:t>
            </w:r>
            <w:r w:rsidR="003412AB">
              <w:rPr>
                <w:b/>
                <w:sz w:val="16"/>
                <w:szCs w:val="16"/>
              </w:rPr>
              <w:t xml:space="preserve"> января 2019</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706" w:rsidRDefault="00D82706">
      <w:r>
        <w:separator/>
      </w:r>
    </w:p>
  </w:endnote>
  <w:endnote w:type="continuationSeparator" w:id="1">
    <w:p w:rsidR="00D82706" w:rsidRDefault="00D827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DA512B" w:rsidP="001A27C7">
    <w:pPr>
      <w:framePr w:wrap="around" w:vAnchor="text" w:hAnchor="margin" w:xAlign="right" w:y="1"/>
    </w:pPr>
    <w:r>
      <w:fldChar w:fldCharType="begin"/>
    </w:r>
    <w:r w:rsidR="00FA1F95">
      <w:instrText xml:space="preserve">PAGE  </w:instrText>
    </w:r>
    <w:r>
      <w:fldChar w:fldCharType="end"/>
    </w:r>
  </w:p>
  <w:p w:rsidR="00FA1F95" w:rsidRDefault="00FA1F9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FA1F9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706" w:rsidRDefault="00D82706">
      <w:r>
        <w:separator/>
      </w:r>
    </w:p>
  </w:footnote>
  <w:footnote w:type="continuationSeparator" w:id="1">
    <w:p w:rsidR="00D82706" w:rsidRDefault="00D827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DA17958"/>
    <w:multiLevelType w:val="multilevel"/>
    <w:tmpl w:val="6688EA28"/>
    <w:lvl w:ilvl="0">
      <w:start w:val="1"/>
      <w:numFmt w:val="decimal"/>
      <w:lvlText w:val="%1."/>
      <w:lvlJc w:val="left"/>
      <w:pPr>
        <w:ind w:left="720" w:hanging="360"/>
      </w:pPr>
    </w:lvl>
    <w:lvl w:ilvl="1">
      <w:start w:val="1"/>
      <w:numFmt w:val="decimal"/>
      <w:isLgl/>
      <w:lvlText w:val="%1.%2."/>
      <w:lvlJc w:val="left"/>
      <w:pPr>
        <w:ind w:left="1004" w:hanging="720"/>
      </w:pPr>
      <w:rPr>
        <w:b/>
      </w:rPr>
    </w:lvl>
    <w:lvl w:ilvl="2">
      <w:start w:val="1"/>
      <w:numFmt w:val="decimal"/>
      <w:isLgl/>
      <w:lvlText w:val="%1.%2.%3."/>
      <w:lvlJc w:val="left"/>
      <w:pPr>
        <w:ind w:left="1212" w:hanging="720"/>
      </w:pPr>
      <w:rPr>
        <w:b/>
      </w:rPr>
    </w:lvl>
    <w:lvl w:ilvl="3">
      <w:start w:val="1"/>
      <w:numFmt w:val="decimal"/>
      <w:isLgl/>
      <w:lvlText w:val="%1.%2.%3.%4."/>
      <w:lvlJc w:val="left"/>
      <w:pPr>
        <w:ind w:left="1638" w:hanging="1080"/>
      </w:pPr>
      <w:rPr>
        <w:b/>
      </w:rPr>
    </w:lvl>
    <w:lvl w:ilvl="4">
      <w:start w:val="1"/>
      <w:numFmt w:val="decimal"/>
      <w:isLgl/>
      <w:lvlText w:val="%1.%2.%3.%4.%5."/>
      <w:lvlJc w:val="left"/>
      <w:pPr>
        <w:ind w:left="1704" w:hanging="1080"/>
      </w:pPr>
      <w:rPr>
        <w:b/>
      </w:rPr>
    </w:lvl>
    <w:lvl w:ilvl="5">
      <w:start w:val="1"/>
      <w:numFmt w:val="decimal"/>
      <w:isLgl/>
      <w:lvlText w:val="%1.%2.%3.%4.%5.%6."/>
      <w:lvlJc w:val="left"/>
      <w:pPr>
        <w:ind w:left="2130" w:hanging="1440"/>
      </w:pPr>
      <w:rPr>
        <w:b/>
      </w:rPr>
    </w:lvl>
    <w:lvl w:ilvl="6">
      <w:start w:val="1"/>
      <w:numFmt w:val="decimal"/>
      <w:isLgl/>
      <w:lvlText w:val="%1.%2.%3.%4.%5.%6.%7."/>
      <w:lvlJc w:val="left"/>
      <w:pPr>
        <w:ind w:left="2556" w:hanging="1800"/>
      </w:pPr>
      <w:rPr>
        <w:b/>
      </w:rPr>
    </w:lvl>
    <w:lvl w:ilvl="7">
      <w:start w:val="1"/>
      <w:numFmt w:val="decimal"/>
      <w:isLgl/>
      <w:lvlText w:val="%1.%2.%3.%4.%5.%6.%7.%8."/>
      <w:lvlJc w:val="left"/>
      <w:pPr>
        <w:ind w:left="2622" w:hanging="1800"/>
      </w:pPr>
      <w:rPr>
        <w:b/>
      </w:rPr>
    </w:lvl>
    <w:lvl w:ilvl="8">
      <w:start w:val="1"/>
      <w:numFmt w:val="decimal"/>
      <w:isLgl/>
      <w:lvlText w:val="%1.%2.%3.%4.%5.%6.%7.%8.%9."/>
      <w:lvlJc w:val="left"/>
      <w:pPr>
        <w:ind w:left="3048" w:hanging="2160"/>
      </w:pPr>
      <w:rPr>
        <w:b/>
      </w:rPr>
    </w:lvl>
  </w:abstractNum>
  <w:abstractNum w:abstractNumId="3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6">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62C1D52"/>
    <w:multiLevelType w:val="hybridMultilevel"/>
    <w:tmpl w:val="E00CDD50"/>
    <w:lvl w:ilvl="0" w:tplc="4620B61C">
      <w:start w:val="1"/>
      <w:numFmt w:val="decimal"/>
      <w:lvlText w:val="%1."/>
      <w:lvlJc w:val="left"/>
      <w:pPr>
        <w:ind w:left="585" w:hanging="360"/>
      </w:pPr>
      <w:rPr>
        <w:rFonts w:hint="default"/>
        <w:b/>
        <w:sz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2">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7"/>
  </w:num>
  <w:num w:numId="29">
    <w:abstractNumId w:val="42"/>
  </w:num>
  <w:num w:numId="30">
    <w:abstractNumId w:val="36"/>
  </w:num>
  <w:num w:numId="31">
    <w:abstractNumId w:val="39"/>
  </w:num>
  <w:num w:numId="32">
    <w:abstractNumId w:val="16"/>
  </w:num>
  <w:num w:numId="33">
    <w:abstractNumId w:val="38"/>
  </w:num>
  <w:num w:numId="34">
    <w:abstractNumId w:val="40"/>
  </w:num>
  <w:num w:numId="35">
    <w:abstractNumId w:val="1"/>
  </w:num>
  <w:num w:numId="36">
    <w:abstractNumId w:val="41"/>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02754"/>
  </w:hdrShapeDefaults>
  <w:footnotePr>
    <w:footnote w:id="0"/>
    <w:footnote w:id="1"/>
  </w:footnotePr>
  <w:endnotePr>
    <w:endnote w:id="0"/>
    <w:endnote w:id="1"/>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34"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34"/>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1225</Words>
  <Characters>6986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8195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35</cp:revision>
  <cp:lastPrinted>2019-02-11T09:42:00Z</cp:lastPrinted>
  <dcterms:created xsi:type="dcterms:W3CDTF">2018-08-17T11:31:00Z</dcterms:created>
  <dcterms:modified xsi:type="dcterms:W3CDTF">2019-02-11T09:43:00Z</dcterms:modified>
</cp:coreProperties>
</file>