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97498643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08450B" w:rsidRPr="0008450B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BB41AE">
              <w:rPr>
                <w:rFonts w:ascii="Impact" w:hAnsi="Impact"/>
              </w:rPr>
              <w:t>53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BB41AE">
              <w:rPr>
                <w:rFonts w:ascii="Impact" w:hAnsi="Impact"/>
              </w:rPr>
              <w:t>73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BB41AE" w:rsidP="00E11E63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03.09.</w:t>
            </w:r>
            <w:r w:rsidR="0062181B">
              <w:rPr>
                <w:rFonts w:ascii="Impact" w:hAnsi="Impact"/>
              </w:rPr>
              <w:t>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0563"/>
      </w:tblGrid>
      <w:tr w:rsidR="007031B7" w:rsidRPr="007E5197" w:rsidTr="0084530E">
        <w:trPr>
          <w:trHeight w:val="318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E11E63" w:rsidTr="00FC2262">
        <w:tc>
          <w:tcPr>
            <w:tcW w:w="5000" w:type="pct"/>
          </w:tcPr>
          <w:p w:rsidR="0084530E" w:rsidRDefault="0084530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:rsidR="00E11E63" w:rsidRDefault="00BB41A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                       Информационное сообщение</w:t>
            </w:r>
          </w:p>
          <w:p w:rsidR="0084530E" w:rsidRPr="00306747" w:rsidRDefault="0084530E" w:rsidP="0084530E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</w:p>
        </w:tc>
      </w:tr>
    </w:tbl>
    <w:p w:rsidR="00BB41AE" w:rsidRDefault="00BB41AE" w:rsidP="00BB41AE">
      <w:pPr>
        <w:ind w:firstLine="570"/>
        <w:jc w:val="center"/>
        <w:rPr>
          <w:b/>
          <w:sz w:val="16"/>
          <w:szCs w:val="16"/>
        </w:rPr>
      </w:pPr>
    </w:p>
    <w:p w:rsidR="00BB41AE" w:rsidRDefault="00BB41AE" w:rsidP="00BB41AE">
      <w:pPr>
        <w:ind w:firstLine="570"/>
        <w:jc w:val="center"/>
        <w:rPr>
          <w:b/>
          <w:sz w:val="16"/>
          <w:szCs w:val="16"/>
        </w:rPr>
      </w:pPr>
    </w:p>
    <w:p w:rsidR="00BB41AE" w:rsidRDefault="00BB41AE" w:rsidP="00BB41AE">
      <w:pPr>
        <w:ind w:firstLine="570"/>
        <w:jc w:val="center"/>
        <w:rPr>
          <w:b/>
          <w:sz w:val="16"/>
          <w:szCs w:val="16"/>
        </w:rPr>
      </w:pPr>
    </w:p>
    <w:p w:rsidR="00BB41AE" w:rsidRPr="00BB41AE" w:rsidRDefault="00BB41AE" w:rsidP="00BB41AE">
      <w:pPr>
        <w:ind w:firstLine="570"/>
        <w:jc w:val="center"/>
        <w:rPr>
          <w:b/>
          <w:sz w:val="16"/>
          <w:szCs w:val="16"/>
        </w:rPr>
      </w:pPr>
      <w:r w:rsidRPr="00BB41AE">
        <w:rPr>
          <w:b/>
          <w:sz w:val="16"/>
          <w:szCs w:val="16"/>
        </w:rPr>
        <w:t>Информационное сообщение</w:t>
      </w:r>
    </w:p>
    <w:p w:rsidR="00BB41AE" w:rsidRPr="00BB41AE" w:rsidRDefault="00BB41AE" w:rsidP="00BB41AE">
      <w:pPr>
        <w:ind w:firstLine="570"/>
        <w:jc w:val="both"/>
        <w:rPr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  <w:r w:rsidRPr="00BB41AE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BB41AE">
        <w:rPr>
          <w:sz w:val="16"/>
          <w:szCs w:val="16"/>
          <w:shd w:val="clear" w:color="auto" w:fill="FFFFFF"/>
        </w:rPr>
        <w:t>от 11 июля 2018 года № 215-р</w:t>
      </w:r>
      <w:r w:rsidRPr="00BB41AE">
        <w:rPr>
          <w:sz w:val="16"/>
          <w:szCs w:val="16"/>
        </w:rPr>
        <w:t xml:space="preserve"> «Об организации и проведении аукциона на право заключения договора аренды земельного участка», аукцион на право заключения договора аренды земельного участка площадью 1343 кв.м. с кадастровым номером 44:04:022301:667,</w:t>
      </w:r>
      <w:r w:rsidRPr="00BB41AE">
        <w:rPr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 границах участка, почтовый адрес ориентира: </w:t>
      </w:r>
      <w:r w:rsidRPr="00BB41AE">
        <w:rPr>
          <w:sz w:val="16"/>
          <w:szCs w:val="16"/>
        </w:rPr>
        <w:t xml:space="preserve">Костромская область, Галичский район, д. Фоминское, ул. Энтузиастов, разрешенное использование земельного участка — для индивидуального жилищного строительства, назначенный  на </w:t>
      </w:r>
      <w:r w:rsidRPr="00BB41AE">
        <w:rPr>
          <w:b/>
          <w:sz w:val="16"/>
          <w:szCs w:val="16"/>
        </w:rPr>
        <w:t>04 сентября</w:t>
      </w:r>
      <w:r w:rsidRPr="00BB41AE">
        <w:rPr>
          <w:b/>
          <w:bCs/>
          <w:sz w:val="16"/>
          <w:szCs w:val="16"/>
        </w:rPr>
        <w:t xml:space="preserve"> 2018 года, </w:t>
      </w:r>
      <w:r w:rsidRPr="00BB41AE">
        <w:rPr>
          <w:bCs/>
          <w:sz w:val="16"/>
          <w:szCs w:val="16"/>
        </w:rPr>
        <w:t xml:space="preserve"> согласно п.14 ст. 39.12 Земельного кодекса Российской Федерации признан несостоявшимся в связи с тем, что на участие в аукционе подана только одна заявка.</w:t>
      </w: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Default="00BB41AE" w:rsidP="00BB41AE">
      <w:pPr>
        <w:ind w:firstLine="708"/>
        <w:jc w:val="both"/>
        <w:rPr>
          <w:bCs/>
          <w:sz w:val="16"/>
          <w:szCs w:val="16"/>
        </w:rPr>
      </w:pPr>
    </w:p>
    <w:p w:rsidR="00BB41AE" w:rsidRPr="00BB41AE" w:rsidRDefault="00BB41AE" w:rsidP="00BB41AE">
      <w:pPr>
        <w:ind w:firstLine="708"/>
        <w:jc w:val="both"/>
        <w:rPr>
          <w:sz w:val="16"/>
          <w:szCs w:val="16"/>
        </w:rPr>
      </w:pPr>
    </w:p>
    <w:p w:rsidR="00FC2262" w:rsidRDefault="00FC2262" w:rsidP="00FC2262">
      <w:pPr>
        <w:pStyle w:val="1"/>
        <w:rPr>
          <w:sz w:val="14"/>
          <w:szCs w:val="14"/>
        </w:rPr>
      </w:pPr>
    </w:p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0" w:name="_GoBack"/>
            <w:bookmarkEnd w:id="0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5E1179">
              <w:rPr>
                <w:b/>
                <w:sz w:val="16"/>
                <w:szCs w:val="16"/>
                <w:u w:val="single"/>
              </w:rPr>
              <w:t>1</w:t>
            </w:r>
            <w:r w:rsidR="00BB41AE">
              <w:rPr>
                <w:b/>
                <w:sz w:val="16"/>
                <w:szCs w:val="16"/>
                <w:u w:val="single"/>
              </w:rPr>
              <w:t>л</w:t>
            </w:r>
            <w:r w:rsidR="004C47D2">
              <w:rPr>
                <w:b/>
                <w:sz w:val="16"/>
                <w:szCs w:val="16"/>
                <w:u w:val="single"/>
              </w:rPr>
              <w:t>ист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BB41AE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BB41AE">
              <w:rPr>
                <w:b/>
                <w:sz w:val="16"/>
                <w:szCs w:val="16"/>
              </w:rPr>
              <w:t>03 сентября</w:t>
            </w:r>
            <w:r w:rsidR="00AD00AA">
              <w:rPr>
                <w:b/>
                <w:sz w:val="16"/>
                <w:szCs w:val="16"/>
              </w:rPr>
              <w:t xml:space="preserve">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2161" w:rsidRDefault="00E12161">
      <w:r>
        <w:separator/>
      </w:r>
    </w:p>
  </w:endnote>
  <w:endnote w:type="continuationSeparator" w:id="1">
    <w:p w:rsidR="00E12161" w:rsidRDefault="00E121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30E" w:rsidRDefault="0008450B" w:rsidP="001A27C7">
    <w:pPr>
      <w:framePr w:wrap="around" w:vAnchor="text" w:hAnchor="margin" w:xAlign="right" w:y="1"/>
    </w:pPr>
    <w:r>
      <w:fldChar w:fldCharType="begin"/>
    </w:r>
    <w:r w:rsidR="0084530E">
      <w:instrText xml:space="preserve">PAGE  </w:instrText>
    </w:r>
    <w:r>
      <w:fldChar w:fldCharType="end"/>
    </w:r>
  </w:p>
  <w:p w:rsidR="0084530E" w:rsidRDefault="0084530E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84530E" w:rsidRDefault="0008450B">
        <w:pPr>
          <w:pStyle w:val="a9"/>
          <w:jc w:val="right"/>
        </w:pPr>
        <w:fldSimple w:instr=" PAGE   \* MERGEFORMAT ">
          <w:r w:rsidR="00BB41AE">
            <w:rPr>
              <w:noProof/>
            </w:rPr>
            <w:t>1</w:t>
          </w:r>
        </w:fldSimple>
      </w:p>
    </w:sdtContent>
  </w:sdt>
  <w:p w:rsidR="0084530E" w:rsidRDefault="0084530E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2161" w:rsidRDefault="00E12161">
      <w:r>
        <w:separator/>
      </w:r>
    </w:p>
  </w:footnote>
  <w:footnote w:type="continuationSeparator" w:id="1">
    <w:p w:rsidR="00E12161" w:rsidRDefault="00E121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7"/>
    <w:multiLevelType w:val="multi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3154"/>
        </w:tabs>
        <w:ind w:left="3154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5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8CD4194"/>
    <w:multiLevelType w:val="hybridMultilevel"/>
    <w:tmpl w:val="3E744D3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2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E7A587D"/>
    <w:multiLevelType w:val="hybridMultilevel"/>
    <w:tmpl w:val="002A92B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F486DE1"/>
    <w:multiLevelType w:val="hybridMultilevel"/>
    <w:tmpl w:val="43B6FF02"/>
    <w:lvl w:ilvl="0" w:tplc="D154FACE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15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12"/>
  </w:num>
  <w:num w:numId="6">
    <w:abstractNumId w:val="13"/>
  </w:num>
  <w:num w:numId="7">
    <w:abstractNumId w:val="3"/>
  </w:num>
  <w:num w:numId="8">
    <w:abstractNumId w:val="4"/>
  </w:num>
  <w:num w:numId="9">
    <w:abstractNumId w:val="14"/>
  </w:num>
  <w:num w:numId="10">
    <w:abstractNumId w:val="10"/>
  </w:num>
  <w:num w:numId="11">
    <w:abstractNumId w:val="1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47458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2821"/>
    <w:rsid w:val="001E591E"/>
    <w:rsid w:val="001E6D29"/>
    <w:rsid w:val="001E7B78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50DC4"/>
    <w:rsid w:val="00451D38"/>
    <w:rsid w:val="004522EE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2AF8"/>
    <w:rsid w:val="004B2B59"/>
    <w:rsid w:val="004B44B7"/>
    <w:rsid w:val="004B57EC"/>
    <w:rsid w:val="004B6EF0"/>
    <w:rsid w:val="004B79D6"/>
    <w:rsid w:val="004B7FE3"/>
    <w:rsid w:val="004C33F4"/>
    <w:rsid w:val="004C3CB4"/>
    <w:rsid w:val="004C47D2"/>
    <w:rsid w:val="004C756A"/>
    <w:rsid w:val="004D2142"/>
    <w:rsid w:val="004D3E5D"/>
    <w:rsid w:val="004D7758"/>
    <w:rsid w:val="004E38FB"/>
    <w:rsid w:val="004E3905"/>
    <w:rsid w:val="004E4932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DB7"/>
    <w:rsid w:val="005B40DE"/>
    <w:rsid w:val="005B45EF"/>
    <w:rsid w:val="005C1D2E"/>
    <w:rsid w:val="005C253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31B7"/>
    <w:rsid w:val="00703FCD"/>
    <w:rsid w:val="00711620"/>
    <w:rsid w:val="00711686"/>
    <w:rsid w:val="00712099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4530E"/>
    <w:rsid w:val="00851B12"/>
    <w:rsid w:val="008525C2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B4090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E08"/>
    <w:rsid w:val="009E188E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00AA"/>
    <w:rsid w:val="00AD23B9"/>
    <w:rsid w:val="00AD3936"/>
    <w:rsid w:val="00AD558B"/>
    <w:rsid w:val="00AD5ABF"/>
    <w:rsid w:val="00AD659B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A45CA"/>
    <w:rsid w:val="00BB0E91"/>
    <w:rsid w:val="00BB41AE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7DB3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4918"/>
    <w:rsid w:val="00E04C51"/>
    <w:rsid w:val="00E11E63"/>
    <w:rsid w:val="00E12161"/>
    <w:rsid w:val="00E12CB3"/>
    <w:rsid w:val="00E15F66"/>
    <w:rsid w:val="00E16EC1"/>
    <w:rsid w:val="00E20CED"/>
    <w:rsid w:val="00E2117B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/>
    <w:lsdException w:name="header" w:locked="1" w:uiPriority="99"/>
    <w:lsdException w:name="footer" w:locked="1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uiPriority w:val="9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uiPriority w:val="9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uiPriority w:val="9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1929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5</cp:revision>
  <cp:lastPrinted>2018-09-03T12:50:00Z</cp:lastPrinted>
  <dcterms:created xsi:type="dcterms:W3CDTF">2018-08-17T11:31:00Z</dcterms:created>
  <dcterms:modified xsi:type="dcterms:W3CDTF">2018-09-03T12:51:00Z</dcterms:modified>
</cp:coreProperties>
</file>