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998443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A15C0" w:rsidRPr="007A15C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B41AE">
              <w:rPr>
                <w:rFonts w:ascii="Impact" w:hAnsi="Impact"/>
              </w:rPr>
              <w:t>5</w:t>
            </w:r>
            <w:r w:rsidR="001E7C69">
              <w:rPr>
                <w:rFonts w:ascii="Impact" w:hAnsi="Impact"/>
              </w:rPr>
              <w:t>6</w:t>
            </w:r>
            <w:r w:rsidR="005E1179">
              <w:rPr>
                <w:rFonts w:ascii="Impact" w:hAnsi="Impact"/>
              </w:rPr>
              <w:t xml:space="preserve"> </w:t>
            </w:r>
            <w:r>
              <w:rPr>
                <w:rFonts w:ascii="Impact" w:hAnsi="Impact"/>
              </w:rPr>
              <w:t xml:space="preserve"> (</w:t>
            </w:r>
            <w:r w:rsidR="008621F4">
              <w:rPr>
                <w:rFonts w:ascii="Impact" w:hAnsi="Impact"/>
              </w:rPr>
              <w:t>5</w:t>
            </w:r>
            <w:r w:rsidR="00BB41AE">
              <w:rPr>
                <w:rFonts w:ascii="Impact" w:hAnsi="Impact"/>
              </w:rPr>
              <w:t>7</w:t>
            </w:r>
            <w:r w:rsidR="001E7C69">
              <w:rPr>
                <w:rFonts w:ascii="Impact" w:hAnsi="Impact"/>
              </w:rPr>
              <w:t>6</w:t>
            </w:r>
            <w:r>
              <w:rPr>
                <w:rFonts w:ascii="Impact" w:hAnsi="Impact"/>
              </w:rPr>
              <w:t>)</w:t>
            </w:r>
          </w:p>
          <w:p w:rsidR="007031B7" w:rsidRPr="00E9298A" w:rsidRDefault="0019469E" w:rsidP="001E7C69">
            <w:pPr>
              <w:jc w:val="center"/>
              <w:rPr>
                <w:sz w:val="18"/>
                <w:szCs w:val="18"/>
              </w:rPr>
            </w:pPr>
            <w:r>
              <w:rPr>
                <w:rFonts w:ascii="Impact" w:hAnsi="Impact"/>
              </w:rPr>
              <w:t>1</w:t>
            </w:r>
            <w:r w:rsidR="001E7C69">
              <w:rPr>
                <w:rFonts w:ascii="Impact" w:hAnsi="Impact"/>
              </w:rPr>
              <w:t>8</w:t>
            </w:r>
            <w:r w:rsidR="00BB41AE">
              <w:rPr>
                <w:rFonts w:ascii="Impact" w:hAnsi="Impact"/>
              </w:rPr>
              <w:t>.09.</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324"/>
        <w:gridCol w:w="8529"/>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19469E" w:rsidTr="0019469E">
        <w:trPr>
          <w:trHeight w:val="513"/>
        </w:trPr>
        <w:tc>
          <w:tcPr>
            <w:tcW w:w="5000" w:type="pct"/>
            <w:gridSpan w:val="2"/>
          </w:tcPr>
          <w:p w:rsidR="0019469E" w:rsidRPr="0019469E" w:rsidRDefault="0019469E" w:rsidP="0084530E">
            <w:pPr>
              <w:tabs>
                <w:tab w:val="left" w:pos="3544"/>
              </w:tabs>
              <w:jc w:val="center"/>
              <w:rPr>
                <w:b/>
                <w:bCs/>
              </w:rPr>
            </w:pPr>
            <w:r w:rsidRPr="0019469E">
              <w:rPr>
                <w:b/>
                <w:bCs/>
              </w:rPr>
              <w:t>Постановления администрации Галичского муниципального района</w:t>
            </w:r>
          </w:p>
          <w:p w:rsidR="0019469E" w:rsidRDefault="0019469E" w:rsidP="0084530E">
            <w:pPr>
              <w:tabs>
                <w:tab w:val="left" w:pos="3544"/>
              </w:tabs>
              <w:jc w:val="center"/>
              <w:rPr>
                <w:b/>
                <w:bCs/>
                <w:sz w:val="14"/>
                <w:szCs w:val="14"/>
              </w:rPr>
            </w:pPr>
          </w:p>
          <w:p w:rsidR="0019469E" w:rsidRDefault="0019469E" w:rsidP="0084530E">
            <w:pPr>
              <w:tabs>
                <w:tab w:val="left" w:pos="3544"/>
              </w:tabs>
              <w:jc w:val="center"/>
              <w:rPr>
                <w:b/>
                <w:bCs/>
                <w:sz w:val="14"/>
                <w:szCs w:val="14"/>
              </w:rPr>
            </w:pPr>
          </w:p>
        </w:tc>
      </w:tr>
      <w:tr w:rsidR="0019469E" w:rsidTr="0019469E">
        <w:tc>
          <w:tcPr>
            <w:tcW w:w="672" w:type="pct"/>
          </w:tcPr>
          <w:p w:rsidR="0019469E" w:rsidRPr="005B3BC1" w:rsidRDefault="0019469E" w:rsidP="0084530E">
            <w:pPr>
              <w:tabs>
                <w:tab w:val="left" w:pos="3544"/>
              </w:tabs>
              <w:jc w:val="center"/>
              <w:rPr>
                <w:bCs/>
                <w:sz w:val="16"/>
                <w:szCs w:val="16"/>
              </w:rPr>
            </w:pPr>
          </w:p>
          <w:p w:rsidR="0019469E" w:rsidRPr="005B3BC1" w:rsidRDefault="0019469E" w:rsidP="0019469E">
            <w:pPr>
              <w:tabs>
                <w:tab w:val="left" w:pos="3544"/>
              </w:tabs>
              <w:jc w:val="both"/>
              <w:rPr>
                <w:bCs/>
                <w:sz w:val="16"/>
                <w:szCs w:val="16"/>
              </w:rPr>
            </w:pPr>
          </w:p>
          <w:p w:rsidR="0019469E" w:rsidRPr="005B3BC1" w:rsidRDefault="0005355B" w:rsidP="0005355B">
            <w:pPr>
              <w:tabs>
                <w:tab w:val="left" w:pos="3544"/>
              </w:tabs>
              <w:rPr>
                <w:bCs/>
                <w:sz w:val="16"/>
                <w:szCs w:val="16"/>
              </w:rPr>
            </w:pPr>
            <w:r>
              <w:rPr>
                <w:bCs/>
                <w:sz w:val="16"/>
                <w:szCs w:val="16"/>
              </w:rPr>
              <w:t>Пост. №245 от 12.09.2018 года</w:t>
            </w:r>
          </w:p>
        </w:tc>
        <w:tc>
          <w:tcPr>
            <w:tcW w:w="4328" w:type="pct"/>
          </w:tcPr>
          <w:p w:rsidR="0019469E" w:rsidRDefault="0019469E" w:rsidP="0084530E">
            <w:pPr>
              <w:tabs>
                <w:tab w:val="left" w:pos="3544"/>
              </w:tabs>
              <w:jc w:val="center"/>
              <w:rPr>
                <w:b/>
                <w:bCs/>
                <w:sz w:val="14"/>
                <w:szCs w:val="14"/>
              </w:rPr>
            </w:pPr>
          </w:p>
          <w:p w:rsidR="0005355B" w:rsidRPr="0005355B" w:rsidRDefault="0005355B" w:rsidP="0005355B">
            <w:pPr>
              <w:ind w:right="1304"/>
              <w:jc w:val="both"/>
              <w:rPr>
                <w:sz w:val="16"/>
                <w:szCs w:val="16"/>
              </w:rPr>
            </w:pPr>
            <w:r w:rsidRPr="0005355B">
              <w:rPr>
                <w:sz w:val="16"/>
                <w:szCs w:val="16"/>
              </w:rPr>
              <w:t xml:space="preserve">О внесении изменений в постановление администрации  Галичского муниципального района от 26 января 2018 года №17  </w:t>
            </w:r>
          </w:p>
          <w:p w:rsidR="0019469E" w:rsidRPr="005B3BC1" w:rsidRDefault="0019469E" w:rsidP="0084530E">
            <w:pPr>
              <w:tabs>
                <w:tab w:val="left" w:pos="3544"/>
              </w:tabs>
              <w:jc w:val="center"/>
              <w:rPr>
                <w:bCs/>
                <w:sz w:val="14"/>
                <w:szCs w:val="14"/>
              </w:rPr>
            </w:pPr>
          </w:p>
          <w:p w:rsidR="0019469E" w:rsidRDefault="0019469E" w:rsidP="0084530E">
            <w:pPr>
              <w:tabs>
                <w:tab w:val="left" w:pos="3544"/>
              </w:tabs>
              <w:jc w:val="center"/>
              <w:rPr>
                <w:b/>
                <w:bCs/>
                <w:sz w:val="14"/>
                <w:szCs w:val="14"/>
              </w:rPr>
            </w:pPr>
          </w:p>
        </w:tc>
      </w:tr>
      <w:tr w:rsidR="0019469E" w:rsidTr="0019469E">
        <w:tc>
          <w:tcPr>
            <w:tcW w:w="672" w:type="pct"/>
          </w:tcPr>
          <w:p w:rsidR="0005355B" w:rsidRDefault="0005355B" w:rsidP="0005355B">
            <w:pPr>
              <w:tabs>
                <w:tab w:val="left" w:pos="3544"/>
              </w:tabs>
              <w:jc w:val="center"/>
              <w:rPr>
                <w:bCs/>
                <w:sz w:val="16"/>
                <w:szCs w:val="16"/>
              </w:rPr>
            </w:pPr>
          </w:p>
          <w:p w:rsidR="0019469E" w:rsidRPr="005B3BC1" w:rsidRDefault="0005355B" w:rsidP="0005355B">
            <w:pPr>
              <w:tabs>
                <w:tab w:val="left" w:pos="3544"/>
              </w:tabs>
              <w:jc w:val="center"/>
              <w:rPr>
                <w:bCs/>
                <w:sz w:val="16"/>
                <w:szCs w:val="16"/>
              </w:rPr>
            </w:pPr>
            <w:r>
              <w:rPr>
                <w:bCs/>
                <w:sz w:val="16"/>
                <w:szCs w:val="16"/>
              </w:rPr>
              <w:t>Пост. №246 от 14.09.2018 года</w:t>
            </w:r>
          </w:p>
          <w:p w:rsidR="0019469E" w:rsidRPr="005B3BC1" w:rsidRDefault="0019469E" w:rsidP="001E7C69">
            <w:pPr>
              <w:tabs>
                <w:tab w:val="left" w:pos="3544"/>
              </w:tabs>
              <w:jc w:val="center"/>
              <w:rPr>
                <w:bCs/>
                <w:sz w:val="16"/>
                <w:szCs w:val="16"/>
              </w:rPr>
            </w:pPr>
          </w:p>
        </w:tc>
        <w:tc>
          <w:tcPr>
            <w:tcW w:w="4328" w:type="pct"/>
          </w:tcPr>
          <w:p w:rsidR="0019469E" w:rsidRDefault="0019469E" w:rsidP="0084530E">
            <w:pPr>
              <w:tabs>
                <w:tab w:val="left" w:pos="3544"/>
              </w:tabs>
              <w:jc w:val="center"/>
              <w:rPr>
                <w:b/>
                <w:bCs/>
                <w:sz w:val="14"/>
                <w:szCs w:val="14"/>
              </w:rPr>
            </w:pPr>
          </w:p>
          <w:p w:rsidR="0005355B" w:rsidRPr="0005355B" w:rsidRDefault="0005355B" w:rsidP="0005355B">
            <w:pPr>
              <w:shd w:val="clear" w:color="auto" w:fill="FFFFFF"/>
              <w:tabs>
                <w:tab w:val="left" w:pos="1061"/>
              </w:tabs>
              <w:jc w:val="both"/>
              <w:rPr>
                <w:sz w:val="16"/>
                <w:szCs w:val="16"/>
              </w:rPr>
            </w:pPr>
            <w:r w:rsidRPr="0005355B">
              <w:rPr>
                <w:sz w:val="16"/>
                <w:szCs w:val="16"/>
              </w:rPr>
              <w:t>О внесении изменений в постановление администрации Галичского муниципального района Костромской области</w:t>
            </w:r>
          </w:p>
          <w:p w:rsidR="0005355B" w:rsidRPr="0005355B" w:rsidRDefault="0005355B" w:rsidP="0005355B">
            <w:pPr>
              <w:shd w:val="clear" w:color="auto" w:fill="FFFFFF"/>
              <w:tabs>
                <w:tab w:val="left" w:pos="1061"/>
              </w:tabs>
              <w:jc w:val="both"/>
              <w:rPr>
                <w:sz w:val="16"/>
                <w:szCs w:val="16"/>
              </w:rPr>
            </w:pPr>
            <w:r w:rsidRPr="0005355B">
              <w:rPr>
                <w:sz w:val="16"/>
                <w:szCs w:val="16"/>
              </w:rPr>
              <w:t>от 27 декабря 2011 года № 480</w:t>
            </w:r>
          </w:p>
          <w:p w:rsidR="0019469E" w:rsidRDefault="0019469E" w:rsidP="0084530E">
            <w:pPr>
              <w:tabs>
                <w:tab w:val="left" w:pos="3544"/>
              </w:tabs>
              <w:jc w:val="center"/>
              <w:rPr>
                <w:b/>
                <w:bCs/>
                <w:sz w:val="14"/>
                <w:szCs w:val="14"/>
              </w:rPr>
            </w:pPr>
          </w:p>
        </w:tc>
      </w:tr>
      <w:tr w:rsidR="000C6ABD" w:rsidTr="0019469E">
        <w:tc>
          <w:tcPr>
            <w:tcW w:w="672" w:type="pct"/>
          </w:tcPr>
          <w:p w:rsidR="000C6ABD" w:rsidRDefault="000C6ABD" w:rsidP="000C6ABD">
            <w:pPr>
              <w:tabs>
                <w:tab w:val="left" w:pos="3544"/>
              </w:tabs>
              <w:jc w:val="center"/>
              <w:rPr>
                <w:bCs/>
                <w:sz w:val="16"/>
                <w:szCs w:val="16"/>
              </w:rPr>
            </w:pPr>
          </w:p>
          <w:p w:rsidR="000C6ABD" w:rsidRDefault="000C6ABD" w:rsidP="000C6ABD">
            <w:pPr>
              <w:tabs>
                <w:tab w:val="left" w:pos="3544"/>
              </w:tabs>
              <w:jc w:val="center"/>
              <w:rPr>
                <w:bCs/>
                <w:sz w:val="16"/>
                <w:szCs w:val="16"/>
              </w:rPr>
            </w:pPr>
            <w:r>
              <w:rPr>
                <w:bCs/>
                <w:sz w:val="16"/>
                <w:szCs w:val="16"/>
              </w:rPr>
              <w:t>Пост. №247 от 14.09.2018 года</w:t>
            </w:r>
          </w:p>
        </w:tc>
        <w:tc>
          <w:tcPr>
            <w:tcW w:w="4328" w:type="pct"/>
          </w:tcPr>
          <w:p w:rsidR="000C6ABD" w:rsidRDefault="000C6ABD" w:rsidP="000C6ABD">
            <w:pPr>
              <w:tabs>
                <w:tab w:val="left" w:pos="3544"/>
              </w:tabs>
              <w:jc w:val="both"/>
              <w:rPr>
                <w:sz w:val="16"/>
                <w:szCs w:val="16"/>
              </w:rPr>
            </w:pPr>
          </w:p>
          <w:p w:rsidR="000C6ABD" w:rsidRDefault="000C6ABD" w:rsidP="000C6ABD">
            <w:pPr>
              <w:tabs>
                <w:tab w:val="left" w:pos="3544"/>
              </w:tabs>
              <w:jc w:val="both"/>
              <w:rPr>
                <w:b/>
                <w:bCs/>
                <w:sz w:val="14"/>
                <w:szCs w:val="14"/>
              </w:rPr>
            </w:pPr>
            <w:r w:rsidRPr="0005355B">
              <w:rPr>
                <w:sz w:val="16"/>
                <w:szCs w:val="16"/>
              </w:rPr>
              <w:t>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w:t>
            </w:r>
          </w:p>
        </w:tc>
      </w:tr>
      <w:tr w:rsidR="000C6ABD" w:rsidTr="0019469E">
        <w:tc>
          <w:tcPr>
            <w:tcW w:w="672" w:type="pct"/>
          </w:tcPr>
          <w:p w:rsidR="000C6ABD" w:rsidRDefault="000C6ABD" w:rsidP="0005355B">
            <w:pPr>
              <w:tabs>
                <w:tab w:val="left" w:pos="3544"/>
              </w:tabs>
              <w:jc w:val="center"/>
              <w:rPr>
                <w:bCs/>
                <w:sz w:val="16"/>
                <w:szCs w:val="16"/>
              </w:rPr>
            </w:pPr>
          </w:p>
          <w:p w:rsidR="000C6ABD" w:rsidRDefault="000C6ABD" w:rsidP="0005355B">
            <w:pPr>
              <w:tabs>
                <w:tab w:val="left" w:pos="3544"/>
              </w:tabs>
              <w:jc w:val="center"/>
              <w:rPr>
                <w:bCs/>
                <w:sz w:val="16"/>
                <w:szCs w:val="16"/>
              </w:rPr>
            </w:pPr>
            <w:r>
              <w:rPr>
                <w:bCs/>
                <w:sz w:val="16"/>
                <w:szCs w:val="16"/>
              </w:rPr>
              <w:t>Пост. №250 от 17.09.2018 года</w:t>
            </w:r>
          </w:p>
        </w:tc>
        <w:tc>
          <w:tcPr>
            <w:tcW w:w="4328" w:type="pct"/>
          </w:tcPr>
          <w:p w:rsidR="000C6ABD" w:rsidRDefault="000C6ABD" w:rsidP="0005355B">
            <w:pPr>
              <w:tabs>
                <w:tab w:val="left" w:pos="3544"/>
              </w:tabs>
              <w:jc w:val="both"/>
              <w:rPr>
                <w:sz w:val="16"/>
                <w:szCs w:val="16"/>
              </w:rPr>
            </w:pPr>
          </w:p>
          <w:p w:rsidR="000C6ABD" w:rsidRPr="0005355B" w:rsidRDefault="000C6ABD" w:rsidP="000C6ABD">
            <w:pPr>
              <w:pStyle w:val="ConsPlusTitle"/>
              <w:jc w:val="center"/>
              <w:rPr>
                <w:b w:val="0"/>
                <w:sz w:val="16"/>
                <w:szCs w:val="16"/>
              </w:rPr>
            </w:pPr>
            <w:r w:rsidRPr="0005355B">
              <w:rPr>
                <w:b w:val="0"/>
                <w:bCs w:val="0"/>
                <w:sz w:val="16"/>
                <w:szCs w:val="16"/>
              </w:rPr>
              <w:t xml:space="preserve">Об утверждении </w:t>
            </w:r>
            <w:r w:rsidRPr="0005355B">
              <w:rPr>
                <w:b w:val="0"/>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C6ABD" w:rsidRDefault="000C6ABD" w:rsidP="0005355B">
            <w:pPr>
              <w:tabs>
                <w:tab w:val="left" w:pos="3544"/>
              </w:tabs>
              <w:jc w:val="both"/>
              <w:rPr>
                <w:b/>
                <w:bCs/>
                <w:sz w:val="14"/>
                <w:szCs w:val="14"/>
              </w:rPr>
            </w:pPr>
          </w:p>
        </w:tc>
      </w:tr>
      <w:tr w:rsidR="005D5F33" w:rsidTr="0019469E">
        <w:tc>
          <w:tcPr>
            <w:tcW w:w="672" w:type="pct"/>
          </w:tcPr>
          <w:p w:rsidR="005D5F33" w:rsidRDefault="005D5F33" w:rsidP="0005355B">
            <w:pPr>
              <w:tabs>
                <w:tab w:val="left" w:pos="3544"/>
              </w:tabs>
              <w:jc w:val="center"/>
              <w:rPr>
                <w:bCs/>
                <w:sz w:val="16"/>
                <w:szCs w:val="16"/>
              </w:rPr>
            </w:pPr>
          </w:p>
          <w:p w:rsidR="005D5F33" w:rsidRDefault="005D5F33" w:rsidP="0005355B">
            <w:pPr>
              <w:tabs>
                <w:tab w:val="left" w:pos="3544"/>
              </w:tabs>
              <w:jc w:val="center"/>
              <w:rPr>
                <w:bCs/>
                <w:sz w:val="16"/>
                <w:szCs w:val="16"/>
              </w:rPr>
            </w:pPr>
            <w:r>
              <w:rPr>
                <w:bCs/>
                <w:sz w:val="16"/>
                <w:szCs w:val="16"/>
              </w:rPr>
              <w:t>Пост. №252 от 17.09.2018 года</w:t>
            </w:r>
          </w:p>
        </w:tc>
        <w:tc>
          <w:tcPr>
            <w:tcW w:w="4328" w:type="pct"/>
          </w:tcPr>
          <w:p w:rsidR="005D5F33" w:rsidRPr="000C6ABD" w:rsidRDefault="005D5F33" w:rsidP="005D5F33">
            <w:pPr>
              <w:pStyle w:val="ConsPlusTitle"/>
              <w:jc w:val="both"/>
              <w:rPr>
                <w:b w:val="0"/>
                <w:sz w:val="16"/>
                <w:szCs w:val="16"/>
              </w:rPr>
            </w:pPr>
            <w:r w:rsidRPr="000C6ABD">
              <w:rPr>
                <w:b w:val="0"/>
                <w:sz w:val="16"/>
                <w:szCs w:val="16"/>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w:t>
            </w:r>
            <w:r>
              <w:rPr>
                <w:b w:val="0"/>
                <w:sz w:val="16"/>
                <w:szCs w:val="16"/>
              </w:rPr>
              <w:t xml:space="preserve"> </w:t>
            </w:r>
            <w:r w:rsidRPr="000C6ABD">
              <w:rPr>
                <w:b w:val="0"/>
                <w:sz w:val="16"/>
                <w:szCs w:val="16"/>
              </w:rPr>
              <w:t>по приему документов органами опеки и попечительства</w:t>
            </w:r>
            <w:r>
              <w:rPr>
                <w:b w:val="0"/>
                <w:sz w:val="16"/>
                <w:szCs w:val="16"/>
              </w:rPr>
              <w:t xml:space="preserve"> </w:t>
            </w:r>
            <w:r w:rsidRPr="000C6ABD">
              <w:rPr>
                <w:b w:val="0"/>
                <w:sz w:val="16"/>
                <w:szCs w:val="16"/>
              </w:rPr>
              <w:t>от 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w:t>
            </w:r>
          </w:p>
          <w:p w:rsidR="005D5F33" w:rsidRDefault="005D5F33" w:rsidP="0005355B">
            <w:pPr>
              <w:tabs>
                <w:tab w:val="left" w:pos="3544"/>
              </w:tabs>
              <w:jc w:val="both"/>
              <w:rPr>
                <w:sz w:val="16"/>
                <w:szCs w:val="16"/>
              </w:rPr>
            </w:pPr>
          </w:p>
        </w:tc>
      </w:tr>
      <w:tr w:rsidR="005D5F33" w:rsidTr="00A42BC4">
        <w:trPr>
          <w:trHeight w:val="491"/>
        </w:trPr>
        <w:tc>
          <w:tcPr>
            <w:tcW w:w="5000" w:type="pct"/>
            <w:gridSpan w:val="2"/>
          </w:tcPr>
          <w:p w:rsidR="005D5F33" w:rsidRPr="005D5F33" w:rsidRDefault="005D5F33" w:rsidP="005D5F33">
            <w:pPr>
              <w:pStyle w:val="ConsPlusTitle"/>
              <w:jc w:val="center"/>
              <w:rPr>
                <w:sz w:val="20"/>
                <w:szCs w:val="20"/>
              </w:rPr>
            </w:pPr>
            <w:r w:rsidRPr="005D5F33">
              <w:rPr>
                <w:sz w:val="20"/>
                <w:szCs w:val="20"/>
              </w:rPr>
              <w:t>Распоряжения администрации Галичского муниципального района</w:t>
            </w:r>
          </w:p>
        </w:tc>
      </w:tr>
      <w:tr w:rsidR="005D5F33" w:rsidTr="0019469E">
        <w:tc>
          <w:tcPr>
            <w:tcW w:w="672" w:type="pct"/>
          </w:tcPr>
          <w:p w:rsidR="005D5F33" w:rsidRDefault="00A42BC4" w:rsidP="00A42BC4">
            <w:pPr>
              <w:tabs>
                <w:tab w:val="left" w:pos="3544"/>
              </w:tabs>
              <w:jc w:val="both"/>
              <w:rPr>
                <w:bCs/>
                <w:sz w:val="16"/>
                <w:szCs w:val="16"/>
              </w:rPr>
            </w:pPr>
            <w:r>
              <w:rPr>
                <w:bCs/>
                <w:sz w:val="16"/>
                <w:szCs w:val="16"/>
              </w:rPr>
              <w:t>Расп. №265-р от 06.09.2018 года</w:t>
            </w:r>
          </w:p>
        </w:tc>
        <w:tc>
          <w:tcPr>
            <w:tcW w:w="4328" w:type="pct"/>
          </w:tcPr>
          <w:p w:rsidR="00A42BC4" w:rsidRPr="00A42BC4" w:rsidRDefault="00A42BC4" w:rsidP="00A42BC4">
            <w:pPr>
              <w:jc w:val="both"/>
              <w:rPr>
                <w:bCs/>
                <w:sz w:val="16"/>
                <w:szCs w:val="16"/>
              </w:rPr>
            </w:pPr>
            <w:r w:rsidRPr="00A42BC4">
              <w:rPr>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5D5F33" w:rsidRPr="000C6ABD" w:rsidRDefault="005D5F33" w:rsidP="005D5F33">
            <w:pPr>
              <w:pStyle w:val="ConsPlusTitle"/>
              <w:jc w:val="both"/>
              <w:rPr>
                <w:b w:val="0"/>
                <w:sz w:val="16"/>
                <w:szCs w:val="16"/>
              </w:rPr>
            </w:pPr>
          </w:p>
        </w:tc>
      </w:tr>
      <w:tr w:rsidR="00A42BC4" w:rsidTr="0019469E">
        <w:tc>
          <w:tcPr>
            <w:tcW w:w="672" w:type="pct"/>
          </w:tcPr>
          <w:p w:rsidR="00A42BC4" w:rsidRDefault="00A42BC4" w:rsidP="00A42BC4">
            <w:pPr>
              <w:tabs>
                <w:tab w:val="left" w:pos="3544"/>
              </w:tabs>
              <w:jc w:val="both"/>
              <w:rPr>
                <w:bCs/>
                <w:sz w:val="16"/>
                <w:szCs w:val="16"/>
              </w:rPr>
            </w:pPr>
            <w:r>
              <w:rPr>
                <w:bCs/>
                <w:sz w:val="16"/>
                <w:szCs w:val="16"/>
              </w:rPr>
              <w:t>Расп. №268-р от 17.09.2018 года</w:t>
            </w:r>
          </w:p>
        </w:tc>
        <w:tc>
          <w:tcPr>
            <w:tcW w:w="4328" w:type="pct"/>
          </w:tcPr>
          <w:p w:rsidR="00A42BC4" w:rsidRPr="00A42BC4" w:rsidRDefault="00A42BC4" w:rsidP="00A42BC4">
            <w:pPr>
              <w:jc w:val="both"/>
              <w:rPr>
                <w:sz w:val="16"/>
                <w:szCs w:val="16"/>
              </w:rPr>
            </w:pPr>
            <w:r w:rsidRPr="00A42BC4">
              <w:rPr>
                <w:sz w:val="16"/>
                <w:szCs w:val="16"/>
              </w:rPr>
              <w:t>Об открытии отопительного сезона 2018-2019 годов</w:t>
            </w:r>
          </w:p>
          <w:p w:rsidR="00A42BC4" w:rsidRPr="000C6ABD" w:rsidRDefault="00A42BC4" w:rsidP="005D5F33">
            <w:pPr>
              <w:pStyle w:val="ConsPlusTitle"/>
              <w:jc w:val="both"/>
              <w:rPr>
                <w:b w:val="0"/>
                <w:sz w:val="16"/>
                <w:szCs w:val="16"/>
              </w:rPr>
            </w:pPr>
          </w:p>
        </w:tc>
      </w:tr>
      <w:tr w:rsidR="000C6ABD" w:rsidTr="00FC2262">
        <w:tc>
          <w:tcPr>
            <w:tcW w:w="5000" w:type="pct"/>
            <w:gridSpan w:val="2"/>
          </w:tcPr>
          <w:p w:rsidR="000C6ABD" w:rsidRDefault="000C6ABD" w:rsidP="0084530E">
            <w:pPr>
              <w:tabs>
                <w:tab w:val="left" w:pos="3544"/>
              </w:tabs>
              <w:jc w:val="center"/>
              <w:rPr>
                <w:b/>
                <w:bCs/>
                <w:sz w:val="14"/>
                <w:szCs w:val="14"/>
              </w:rPr>
            </w:pPr>
          </w:p>
          <w:p w:rsidR="000C6ABD" w:rsidRDefault="000C6ABD" w:rsidP="0084530E">
            <w:pPr>
              <w:tabs>
                <w:tab w:val="left" w:pos="3544"/>
              </w:tabs>
              <w:jc w:val="center"/>
              <w:rPr>
                <w:b/>
                <w:bCs/>
                <w:sz w:val="14"/>
                <w:szCs w:val="14"/>
              </w:rPr>
            </w:pPr>
            <w:r>
              <w:rPr>
                <w:b/>
                <w:bCs/>
                <w:sz w:val="14"/>
                <w:szCs w:val="14"/>
              </w:rPr>
              <w:t xml:space="preserve">                       Информационное сообщение</w:t>
            </w:r>
          </w:p>
          <w:p w:rsidR="000C6ABD" w:rsidRPr="00306747" w:rsidRDefault="000C6ABD" w:rsidP="0084530E">
            <w:pPr>
              <w:tabs>
                <w:tab w:val="left" w:pos="3544"/>
              </w:tabs>
              <w:jc w:val="center"/>
              <w:rPr>
                <w:bCs/>
                <w:sz w:val="16"/>
                <w:szCs w:val="16"/>
              </w:rPr>
            </w:pPr>
          </w:p>
        </w:tc>
      </w:tr>
    </w:tbl>
    <w:p w:rsidR="00BB41AE" w:rsidRDefault="00BB41AE" w:rsidP="00BB41AE">
      <w:pPr>
        <w:ind w:firstLine="570"/>
        <w:jc w:val="center"/>
        <w:rPr>
          <w:b/>
          <w:sz w:val="16"/>
          <w:szCs w:val="16"/>
        </w:rPr>
      </w:pPr>
    </w:p>
    <w:p w:rsidR="00E17E22" w:rsidRPr="00E17E22" w:rsidRDefault="00E17E22" w:rsidP="00E17E22">
      <w:pPr>
        <w:pStyle w:val="a7"/>
        <w:ind w:right="140"/>
        <w:rPr>
          <w:rFonts w:ascii="Times New Roman" w:hAnsi="Times New Roman"/>
          <w:b/>
          <w:bCs/>
          <w:sz w:val="16"/>
          <w:szCs w:val="16"/>
        </w:rPr>
      </w:pPr>
      <w:r w:rsidRPr="00E17E22">
        <w:rPr>
          <w:rFonts w:ascii="Times New Roman" w:hAnsi="Times New Roman"/>
          <w:b/>
          <w:bCs/>
          <w:sz w:val="16"/>
          <w:szCs w:val="16"/>
        </w:rPr>
        <w:t>АДМИНИСТРАЦИЯ</w:t>
      </w:r>
    </w:p>
    <w:p w:rsidR="00E17E22" w:rsidRPr="00E17E22" w:rsidRDefault="00E17E22" w:rsidP="00E17E22">
      <w:pPr>
        <w:pStyle w:val="a7"/>
        <w:ind w:right="140"/>
        <w:rPr>
          <w:rFonts w:ascii="Times New Roman" w:hAnsi="Times New Roman"/>
          <w:b/>
          <w:bCs/>
          <w:sz w:val="16"/>
          <w:szCs w:val="16"/>
        </w:rPr>
      </w:pPr>
      <w:r w:rsidRPr="00E17E22">
        <w:rPr>
          <w:rFonts w:ascii="Times New Roman" w:hAnsi="Times New Roman"/>
          <w:b/>
          <w:bCs/>
          <w:sz w:val="16"/>
          <w:szCs w:val="16"/>
        </w:rPr>
        <w:t xml:space="preserve"> ГАЛИЧСКОГО МУНИЦИПАЛЬНОГО РАЙОНА</w:t>
      </w:r>
    </w:p>
    <w:p w:rsidR="00E17E22" w:rsidRPr="00E17E22" w:rsidRDefault="00E17E22" w:rsidP="00E17E22">
      <w:pPr>
        <w:pStyle w:val="2"/>
        <w:ind w:right="140"/>
        <w:rPr>
          <w:rFonts w:ascii="Times New Roman" w:hAnsi="Times New Roman"/>
          <w:bCs/>
          <w:sz w:val="16"/>
          <w:szCs w:val="16"/>
        </w:rPr>
      </w:pPr>
      <w:r w:rsidRPr="00E17E22">
        <w:rPr>
          <w:rFonts w:ascii="Times New Roman" w:hAnsi="Times New Roman"/>
          <w:bCs/>
          <w:sz w:val="16"/>
          <w:szCs w:val="16"/>
        </w:rPr>
        <w:t xml:space="preserve"> КОСТРОМСКОЙ ОБЛАСТИ</w:t>
      </w:r>
    </w:p>
    <w:p w:rsidR="00E17E22" w:rsidRPr="00E17E22" w:rsidRDefault="00E17E22" w:rsidP="00E17E22">
      <w:pPr>
        <w:ind w:right="140"/>
        <w:jc w:val="center"/>
        <w:rPr>
          <w:b/>
          <w:i/>
          <w:sz w:val="16"/>
          <w:szCs w:val="16"/>
        </w:rPr>
      </w:pPr>
    </w:p>
    <w:p w:rsidR="00E17E22" w:rsidRPr="00E17E22" w:rsidRDefault="00E17E22" w:rsidP="00E17E22">
      <w:pPr>
        <w:pStyle w:val="1"/>
        <w:ind w:right="140"/>
        <w:rPr>
          <w:sz w:val="16"/>
          <w:szCs w:val="16"/>
        </w:rPr>
      </w:pPr>
      <w:r w:rsidRPr="00E17E22">
        <w:rPr>
          <w:iCs/>
          <w:sz w:val="16"/>
          <w:szCs w:val="16"/>
        </w:rPr>
        <w:t>П О С Т А Н О В Л Е Н И Е</w:t>
      </w:r>
    </w:p>
    <w:p w:rsidR="00E17E22" w:rsidRPr="00E17E22" w:rsidRDefault="00E17E22" w:rsidP="00E17E22">
      <w:pPr>
        <w:ind w:right="140"/>
        <w:jc w:val="center"/>
        <w:rPr>
          <w:sz w:val="16"/>
          <w:szCs w:val="16"/>
        </w:rPr>
      </w:pPr>
    </w:p>
    <w:p w:rsidR="00E17E22" w:rsidRPr="00E17E22" w:rsidRDefault="00E17E22" w:rsidP="00E17E22">
      <w:pPr>
        <w:ind w:right="140"/>
        <w:rPr>
          <w:sz w:val="16"/>
          <w:szCs w:val="16"/>
        </w:rPr>
      </w:pPr>
    </w:p>
    <w:p w:rsidR="00E17E22" w:rsidRPr="00E17E22" w:rsidRDefault="00E17E22" w:rsidP="00E17E22">
      <w:pPr>
        <w:ind w:right="140"/>
        <w:jc w:val="center"/>
        <w:rPr>
          <w:sz w:val="16"/>
          <w:szCs w:val="16"/>
        </w:rPr>
      </w:pPr>
      <w:r w:rsidRPr="00E17E22">
        <w:rPr>
          <w:sz w:val="16"/>
          <w:szCs w:val="16"/>
        </w:rPr>
        <w:t xml:space="preserve">от   «  </w:t>
      </w:r>
      <w:r w:rsidR="0005355B">
        <w:rPr>
          <w:sz w:val="16"/>
          <w:szCs w:val="16"/>
        </w:rPr>
        <w:t>12</w:t>
      </w:r>
      <w:r w:rsidRPr="00E17E22">
        <w:rPr>
          <w:sz w:val="16"/>
          <w:szCs w:val="16"/>
        </w:rPr>
        <w:t xml:space="preserve">    »   сентября   2018 года     №</w:t>
      </w:r>
      <w:r w:rsidR="0005355B">
        <w:rPr>
          <w:sz w:val="16"/>
          <w:szCs w:val="16"/>
        </w:rPr>
        <w:t>245</w:t>
      </w:r>
    </w:p>
    <w:p w:rsidR="00E17E22" w:rsidRPr="00E17E22" w:rsidRDefault="00E17E22" w:rsidP="00E17E22">
      <w:pPr>
        <w:ind w:right="140"/>
        <w:rPr>
          <w:sz w:val="16"/>
          <w:szCs w:val="16"/>
        </w:rPr>
      </w:pPr>
    </w:p>
    <w:p w:rsidR="00E17E22" w:rsidRPr="00E17E22" w:rsidRDefault="00E17E22" w:rsidP="00E17E22">
      <w:pPr>
        <w:ind w:right="140"/>
        <w:jc w:val="center"/>
        <w:rPr>
          <w:sz w:val="16"/>
          <w:szCs w:val="16"/>
        </w:rPr>
      </w:pPr>
      <w:r w:rsidRPr="00E17E22">
        <w:rPr>
          <w:sz w:val="16"/>
          <w:szCs w:val="16"/>
        </w:rPr>
        <w:t>г. Галич</w:t>
      </w:r>
    </w:p>
    <w:p w:rsidR="00E17E22" w:rsidRPr="00E17E22" w:rsidRDefault="00E17E22" w:rsidP="00E17E22">
      <w:pPr>
        <w:ind w:right="140"/>
        <w:rPr>
          <w:sz w:val="16"/>
          <w:szCs w:val="16"/>
        </w:rPr>
      </w:pPr>
    </w:p>
    <w:p w:rsidR="00E17E22" w:rsidRPr="00E17E22" w:rsidRDefault="00E17E22" w:rsidP="00E17E22">
      <w:pPr>
        <w:ind w:left="1531" w:right="1304" w:firstLine="567"/>
        <w:jc w:val="center"/>
        <w:rPr>
          <w:b/>
          <w:sz w:val="16"/>
          <w:szCs w:val="16"/>
        </w:rPr>
      </w:pPr>
      <w:r w:rsidRPr="00E17E22">
        <w:rPr>
          <w:b/>
          <w:sz w:val="16"/>
          <w:szCs w:val="16"/>
        </w:rPr>
        <w:t xml:space="preserve">О внесении изменений в постановление администрации  Галичского муниципального района от 26 января 2018 года №17  </w:t>
      </w:r>
    </w:p>
    <w:p w:rsidR="00E17E22" w:rsidRPr="00E17E22" w:rsidRDefault="00E17E22" w:rsidP="00E17E22">
      <w:pPr>
        <w:ind w:right="140"/>
        <w:rPr>
          <w:sz w:val="16"/>
          <w:szCs w:val="16"/>
        </w:rPr>
      </w:pPr>
    </w:p>
    <w:p w:rsidR="00E17E22" w:rsidRPr="00E17E22" w:rsidRDefault="00E17E22" w:rsidP="00E17E22">
      <w:pPr>
        <w:ind w:right="140"/>
        <w:rPr>
          <w:sz w:val="16"/>
          <w:szCs w:val="16"/>
        </w:rPr>
      </w:pPr>
    </w:p>
    <w:p w:rsidR="00E17E22" w:rsidRPr="00E17E22" w:rsidRDefault="00E17E22" w:rsidP="00E17E22">
      <w:pPr>
        <w:shd w:val="clear" w:color="auto" w:fill="FFFFFF"/>
        <w:tabs>
          <w:tab w:val="left" w:pos="851"/>
          <w:tab w:val="left" w:pos="993"/>
        </w:tabs>
        <w:jc w:val="both"/>
        <w:rPr>
          <w:bCs/>
          <w:sz w:val="16"/>
          <w:szCs w:val="16"/>
        </w:rPr>
      </w:pPr>
      <w:r w:rsidRPr="00E17E22">
        <w:rPr>
          <w:bCs/>
          <w:spacing w:val="-1"/>
          <w:sz w:val="16"/>
          <w:szCs w:val="16"/>
        </w:rPr>
        <w:t xml:space="preserve">            В связи с реализацией Указа Президента Российской Федерации от 07 мая 2012 года №5597 « О мероприятиях по реализации государственной социальной политики», на основании распоряжения администрации Галичского муниципального района от 27 февраля 2013 года № 37-р «Об утверждении плана мероприятий («дорожной карты») «Изменения в отраслях социальной сферы, направленных на повышение эффективности сферы культуры» </w:t>
      </w:r>
    </w:p>
    <w:p w:rsidR="00E17E22" w:rsidRPr="00E17E22" w:rsidRDefault="00E17E22" w:rsidP="00E17E22">
      <w:pPr>
        <w:jc w:val="both"/>
        <w:rPr>
          <w:sz w:val="16"/>
          <w:szCs w:val="16"/>
        </w:rPr>
      </w:pPr>
    </w:p>
    <w:p w:rsidR="00E17E22" w:rsidRPr="00E17E22" w:rsidRDefault="00E17E22" w:rsidP="00E17E22">
      <w:pPr>
        <w:ind w:right="140"/>
        <w:rPr>
          <w:sz w:val="16"/>
          <w:szCs w:val="16"/>
        </w:rPr>
      </w:pPr>
      <w:r w:rsidRPr="00E17E22">
        <w:rPr>
          <w:sz w:val="16"/>
          <w:szCs w:val="16"/>
        </w:rPr>
        <w:t xml:space="preserve">       ПОСТАНОВЛЯЮ:</w:t>
      </w:r>
    </w:p>
    <w:p w:rsidR="00E17E22" w:rsidRPr="00E17E22" w:rsidRDefault="00E17E22" w:rsidP="007220DF">
      <w:pPr>
        <w:numPr>
          <w:ilvl w:val="0"/>
          <w:numId w:val="1"/>
        </w:numPr>
        <w:tabs>
          <w:tab w:val="left" w:pos="1418"/>
        </w:tabs>
        <w:suppressAutoHyphens w:val="0"/>
        <w:ind w:left="-142" w:firstLine="667"/>
        <w:jc w:val="both"/>
        <w:rPr>
          <w:sz w:val="16"/>
          <w:szCs w:val="16"/>
        </w:rPr>
      </w:pPr>
      <w:r w:rsidRPr="00E17E22">
        <w:rPr>
          <w:sz w:val="16"/>
          <w:szCs w:val="16"/>
        </w:rPr>
        <w:lastRenderedPageBreak/>
        <w:t>Внести в постановление администрации Галичского муниципального района от 26 января 2018 года №17 «Об утверждении   Положения об  оплате труда работников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 следующие изменения:</w:t>
      </w:r>
    </w:p>
    <w:p w:rsidR="00E17E22" w:rsidRPr="00E17E22" w:rsidRDefault="00E17E22" w:rsidP="00E17E22">
      <w:pPr>
        <w:jc w:val="both"/>
        <w:rPr>
          <w:sz w:val="16"/>
          <w:szCs w:val="16"/>
        </w:rPr>
      </w:pPr>
      <w:r w:rsidRPr="00E17E22">
        <w:rPr>
          <w:sz w:val="16"/>
          <w:szCs w:val="16"/>
        </w:rPr>
        <w:t xml:space="preserve">       1.1       Приложение №1 «Базовые оклады и коэффициенты по должности по профессиональным квалификационным группам работников муниципальных учреждений культуры и  учреждений дополнительного образования детей Галичского муниципального района» изложить в новой редакции, согласно Приложению к настоящему постановлению.</w:t>
      </w:r>
    </w:p>
    <w:p w:rsidR="00E17E22" w:rsidRPr="00E17E22" w:rsidRDefault="00E17E22" w:rsidP="007220DF">
      <w:pPr>
        <w:numPr>
          <w:ilvl w:val="0"/>
          <w:numId w:val="1"/>
        </w:numPr>
        <w:suppressAutoHyphens w:val="0"/>
        <w:ind w:left="-142" w:firstLine="667"/>
        <w:jc w:val="both"/>
        <w:rPr>
          <w:sz w:val="16"/>
          <w:szCs w:val="16"/>
        </w:rPr>
      </w:pPr>
      <w:r w:rsidRPr="00E17E22">
        <w:rPr>
          <w:sz w:val="16"/>
          <w:szCs w:val="16"/>
        </w:rPr>
        <w:t>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E17E22" w:rsidRPr="00E17E22" w:rsidRDefault="00E17E22" w:rsidP="007220DF">
      <w:pPr>
        <w:numPr>
          <w:ilvl w:val="0"/>
          <w:numId w:val="1"/>
        </w:numPr>
        <w:suppressAutoHyphens w:val="0"/>
        <w:ind w:left="-142" w:firstLine="667"/>
        <w:jc w:val="both"/>
        <w:rPr>
          <w:sz w:val="16"/>
          <w:szCs w:val="16"/>
        </w:rPr>
      </w:pPr>
      <w:r w:rsidRPr="00E17E22">
        <w:rPr>
          <w:sz w:val="16"/>
          <w:szCs w:val="16"/>
        </w:rPr>
        <w:t>Настоящее постановление вступает в силу со дня его подписания, подлежит официальному опубликованию и распространяет своё действие на правоотношения, возникшие с 01 сентября 2018 года.</w:t>
      </w:r>
    </w:p>
    <w:p w:rsidR="00E17E22" w:rsidRPr="00E17E22" w:rsidRDefault="00E17E22" w:rsidP="00E17E22">
      <w:pPr>
        <w:tabs>
          <w:tab w:val="left" w:pos="426"/>
        </w:tabs>
        <w:ind w:right="140"/>
        <w:rPr>
          <w:sz w:val="16"/>
          <w:szCs w:val="16"/>
        </w:rPr>
      </w:pPr>
    </w:p>
    <w:p w:rsidR="00E17E22" w:rsidRPr="00E17E22" w:rsidRDefault="00E17E22" w:rsidP="00E17E22">
      <w:pPr>
        <w:pStyle w:val="4"/>
        <w:rPr>
          <w:sz w:val="16"/>
          <w:szCs w:val="16"/>
        </w:rPr>
      </w:pPr>
      <w:r w:rsidRPr="00E17E22">
        <w:rPr>
          <w:sz w:val="16"/>
          <w:szCs w:val="16"/>
        </w:rPr>
        <w:t xml:space="preserve">Глава </w:t>
      </w:r>
    </w:p>
    <w:p w:rsidR="00E17E22" w:rsidRPr="00E17E22" w:rsidRDefault="00E17E22" w:rsidP="00E17E22">
      <w:pPr>
        <w:rPr>
          <w:sz w:val="16"/>
          <w:szCs w:val="16"/>
        </w:rPr>
      </w:pPr>
      <w:r w:rsidRPr="00E17E22">
        <w:rPr>
          <w:sz w:val="16"/>
          <w:szCs w:val="16"/>
        </w:rPr>
        <w:t xml:space="preserve">муниципального района                                          </w:t>
      </w:r>
      <w:r>
        <w:rPr>
          <w:sz w:val="16"/>
          <w:szCs w:val="16"/>
        </w:rPr>
        <w:t xml:space="preserve">                                                                                                                                  </w:t>
      </w:r>
      <w:r w:rsidRPr="00E17E22">
        <w:rPr>
          <w:sz w:val="16"/>
          <w:szCs w:val="16"/>
        </w:rPr>
        <w:t xml:space="preserve">    </w:t>
      </w:r>
      <w:r w:rsidR="00A42BC4">
        <w:rPr>
          <w:sz w:val="16"/>
          <w:szCs w:val="16"/>
        </w:rPr>
        <w:t xml:space="preserve">А.Н. </w:t>
      </w:r>
      <w:r w:rsidRPr="00E17E22">
        <w:rPr>
          <w:sz w:val="16"/>
          <w:szCs w:val="16"/>
        </w:rPr>
        <w:t>Потехин</w:t>
      </w:r>
    </w:p>
    <w:p w:rsidR="00BB41AE" w:rsidRDefault="00BB41AE" w:rsidP="00BB41AE">
      <w:pPr>
        <w:ind w:firstLine="708"/>
        <w:jc w:val="both"/>
        <w:rPr>
          <w:bCs/>
          <w:sz w:val="16"/>
          <w:szCs w:val="16"/>
        </w:rPr>
      </w:pPr>
    </w:p>
    <w:p w:rsidR="00FB2102" w:rsidRPr="00FB2102" w:rsidRDefault="00FB2102" w:rsidP="00FB2102">
      <w:pPr>
        <w:jc w:val="right"/>
        <w:rPr>
          <w:sz w:val="16"/>
          <w:szCs w:val="16"/>
        </w:rPr>
      </w:pPr>
      <w:r w:rsidRPr="00FB2102">
        <w:rPr>
          <w:sz w:val="16"/>
          <w:szCs w:val="16"/>
        </w:rPr>
        <w:t xml:space="preserve">Приложение </w:t>
      </w:r>
    </w:p>
    <w:p w:rsidR="00FB2102" w:rsidRPr="00FB2102" w:rsidRDefault="00FB2102" w:rsidP="00FB2102">
      <w:pPr>
        <w:jc w:val="right"/>
        <w:rPr>
          <w:sz w:val="16"/>
          <w:szCs w:val="16"/>
        </w:rPr>
      </w:pPr>
      <w:r w:rsidRPr="00FB2102">
        <w:rPr>
          <w:sz w:val="16"/>
          <w:szCs w:val="16"/>
        </w:rPr>
        <w:t xml:space="preserve">к постановлению администрации </w:t>
      </w:r>
    </w:p>
    <w:p w:rsidR="00FB2102" w:rsidRPr="00FB2102" w:rsidRDefault="00FB2102" w:rsidP="00FB2102">
      <w:pPr>
        <w:jc w:val="right"/>
        <w:rPr>
          <w:sz w:val="16"/>
          <w:szCs w:val="16"/>
        </w:rPr>
      </w:pPr>
      <w:r w:rsidRPr="00FB2102">
        <w:rPr>
          <w:sz w:val="16"/>
          <w:szCs w:val="16"/>
        </w:rPr>
        <w:t>муниципального района</w:t>
      </w:r>
    </w:p>
    <w:p w:rsidR="00FB2102" w:rsidRPr="00FB2102" w:rsidRDefault="00FB2102" w:rsidP="00FB2102">
      <w:pPr>
        <w:jc w:val="right"/>
        <w:rPr>
          <w:sz w:val="16"/>
          <w:szCs w:val="16"/>
        </w:rPr>
      </w:pPr>
      <w:r w:rsidRPr="00FB2102">
        <w:rPr>
          <w:sz w:val="16"/>
          <w:szCs w:val="16"/>
        </w:rPr>
        <w:t xml:space="preserve">от « </w:t>
      </w:r>
      <w:r w:rsidR="00A42BC4">
        <w:rPr>
          <w:sz w:val="16"/>
          <w:szCs w:val="16"/>
        </w:rPr>
        <w:t>12</w:t>
      </w:r>
      <w:r w:rsidRPr="00FB2102">
        <w:rPr>
          <w:sz w:val="16"/>
          <w:szCs w:val="16"/>
        </w:rPr>
        <w:t xml:space="preserve"> » сентября  2018 года № </w:t>
      </w:r>
      <w:r w:rsidR="00A42BC4">
        <w:rPr>
          <w:sz w:val="16"/>
          <w:szCs w:val="16"/>
        </w:rPr>
        <w:t>245</w:t>
      </w:r>
    </w:p>
    <w:p w:rsidR="00FB2102" w:rsidRPr="00FB2102" w:rsidRDefault="00FB2102" w:rsidP="00FB2102">
      <w:pPr>
        <w:jc w:val="right"/>
        <w:rPr>
          <w:sz w:val="16"/>
          <w:szCs w:val="16"/>
        </w:rPr>
      </w:pPr>
    </w:p>
    <w:p w:rsidR="00FB2102" w:rsidRPr="00FB2102" w:rsidRDefault="00FB2102" w:rsidP="00FB2102">
      <w:pPr>
        <w:jc w:val="right"/>
        <w:rPr>
          <w:sz w:val="16"/>
          <w:szCs w:val="16"/>
        </w:rPr>
      </w:pPr>
      <w:r w:rsidRPr="00FB2102">
        <w:rPr>
          <w:sz w:val="16"/>
          <w:szCs w:val="16"/>
        </w:rPr>
        <w:t>«Приложение №1</w:t>
      </w:r>
    </w:p>
    <w:p w:rsidR="00FB2102" w:rsidRPr="00FB2102" w:rsidRDefault="00FB2102" w:rsidP="00FB2102">
      <w:pPr>
        <w:jc w:val="right"/>
        <w:rPr>
          <w:sz w:val="16"/>
          <w:szCs w:val="16"/>
        </w:rPr>
      </w:pPr>
      <w:r w:rsidRPr="00FB2102">
        <w:rPr>
          <w:sz w:val="16"/>
          <w:szCs w:val="16"/>
        </w:rPr>
        <w:t xml:space="preserve">к постановлению администрации </w:t>
      </w:r>
    </w:p>
    <w:p w:rsidR="00FB2102" w:rsidRPr="00FB2102" w:rsidRDefault="00FB2102" w:rsidP="00FB2102">
      <w:pPr>
        <w:jc w:val="right"/>
        <w:rPr>
          <w:sz w:val="16"/>
          <w:szCs w:val="16"/>
        </w:rPr>
      </w:pPr>
      <w:r w:rsidRPr="00FB2102">
        <w:rPr>
          <w:sz w:val="16"/>
          <w:szCs w:val="16"/>
        </w:rPr>
        <w:t>муниципального района</w:t>
      </w:r>
    </w:p>
    <w:p w:rsidR="00FB2102" w:rsidRPr="00FB2102" w:rsidRDefault="00FB2102" w:rsidP="00FB2102">
      <w:pPr>
        <w:jc w:val="right"/>
        <w:rPr>
          <w:sz w:val="16"/>
          <w:szCs w:val="16"/>
        </w:rPr>
      </w:pPr>
      <w:r w:rsidRPr="00FB2102">
        <w:rPr>
          <w:sz w:val="16"/>
          <w:szCs w:val="16"/>
        </w:rPr>
        <w:t>от «26» января  2018 года № 17</w:t>
      </w:r>
    </w:p>
    <w:p w:rsidR="00FB2102" w:rsidRPr="00FB2102" w:rsidRDefault="00FB2102" w:rsidP="00FB2102">
      <w:pPr>
        <w:jc w:val="right"/>
        <w:rPr>
          <w:sz w:val="16"/>
          <w:szCs w:val="16"/>
        </w:rPr>
      </w:pPr>
    </w:p>
    <w:p w:rsidR="00FB2102" w:rsidRPr="00FB2102" w:rsidRDefault="00FB2102" w:rsidP="00FB2102">
      <w:pPr>
        <w:autoSpaceDE w:val="0"/>
        <w:autoSpaceDN w:val="0"/>
        <w:adjustRightInd w:val="0"/>
        <w:jc w:val="center"/>
        <w:rPr>
          <w:sz w:val="16"/>
          <w:szCs w:val="16"/>
        </w:rPr>
      </w:pPr>
      <w:r w:rsidRPr="00FB2102">
        <w:rPr>
          <w:sz w:val="16"/>
          <w:szCs w:val="16"/>
        </w:rPr>
        <w:t>Базовые оклады (базовые должностные оклады),</w:t>
      </w:r>
    </w:p>
    <w:p w:rsidR="00FB2102" w:rsidRPr="00FB2102" w:rsidRDefault="00FB2102" w:rsidP="00FB2102">
      <w:pPr>
        <w:autoSpaceDE w:val="0"/>
        <w:autoSpaceDN w:val="0"/>
        <w:adjustRightInd w:val="0"/>
        <w:jc w:val="center"/>
        <w:rPr>
          <w:sz w:val="16"/>
          <w:szCs w:val="16"/>
        </w:rPr>
      </w:pPr>
      <w:r w:rsidRPr="00FB2102">
        <w:rPr>
          <w:sz w:val="16"/>
          <w:szCs w:val="16"/>
        </w:rPr>
        <w:t>базовые ставки заработной платы и коэффициенты</w:t>
      </w:r>
    </w:p>
    <w:p w:rsidR="00FB2102" w:rsidRPr="00FB2102" w:rsidRDefault="00FB2102" w:rsidP="00FB2102">
      <w:pPr>
        <w:autoSpaceDE w:val="0"/>
        <w:autoSpaceDN w:val="0"/>
        <w:adjustRightInd w:val="0"/>
        <w:jc w:val="center"/>
        <w:rPr>
          <w:sz w:val="16"/>
          <w:szCs w:val="16"/>
        </w:rPr>
      </w:pPr>
      <w:r w:rsidRPr="00FB2102">
        <w:rPr>
          <w:sz w:val="16"/>
          <w:szCs w:val="16"/>
        </w:rPr>
        <w:t>по должности по профессиональным квалификационным</w:t>
      </w:r>
    </w:p>
    <w:p w:rsidR="00FB2102" w:rsidRPr="00FB2102" w:rsidRDefault="00FB2102" w:rsidP="00FB2102">
      <w:pPr>
        <w:autoSpaceDE w:val="0"/>
        <w:autoSpaceDN w:val="0"/>
        <w:adjustRightInd w:val="0"/>
        <w:jc w:val="center"/>
        <w:rPr>
          <w:sz w:val="16"/>
          <w:szCs w:val="16"/>
        </w:rPr>
      </w:pPr>
      <w:r w:rsidRPr="00FB2102">
        <w:rPr>
          <w:sz w:val="16"/>
          <w:szCs w:val="16"/>
        </w:rPr>
        <w:t>группам и квалификационным уровням работников</w:t>
      </w:r>
    </w:p>
    <w:p w:rsidR="00FB2102" w:rsidRPr="00FB2102" w:rsidRDefault="00FB2102" w:rsidP="00FB2102">
      <w:pPr>
        <w:jc w:val="center"/>
        <w:rPr>
          <w:sz w:val="16"/>
          <w:szCs w:val="16"/>
        </w:rPr>
      </w:pPr>
      <w:r w:rsidRPr="00FB2102">
        <w:rPr>
          <w:sz w:val="16"/>
          <w:szCs w:val="16"/>
        </w:rPr>
        <w:t xml:space="preserve">работников муниципальных учреждений культуры и  учреждений дополнительного образования детей Галичского </w:t>
      </w:r>
    </w:p>
    <w:p w:rsidR="00FB2102" w:rsidRPr="00FB2102" w:rsidRDefault="00FB2102" w:rsidP="00FB2102">
      <w:pPr>
        <w:jc w:val="center"/>
        <w:rPr>
          <w:sz w:val="16"/>
          <w:szCs w:val="16"/>
        </w:rPr>
      </w:pPr>
      <w:r w:rsidRPr="00FB2102">
        <w:rPr>
          <w:sz w:val="16"/>
          <w:szCs w:val="16"/>
        </w:rPr>
        <w:t>муниципального района</w:t>
      </w:r>
    </w:p>
    <w:p w:rsidR="00FB2102" w:rsidRPr="00FB2102" w:rsidRDefault="00FB2102" w:rsidP="00FB2102">
      <w:pPr>
        <w:jc w:val="center"/>
        <w:rPr>
          <w:sz w:val="16"/>
          <w:szCs w:val="16"/>
        </w:rPr>
      </w:pPr>
    </w:p>
    <w:p w:rsidR="00FB2102" w:rsidRPr="00FB2102" w:rsidRDefault="00FB2102" w:rsidP="00FB2102">
      <w:pPr>
        <w:jc w:val="center"/>
        <w:rPr>
          <w:sz w:val="16"/>
          <w:szCs w:val="16"/>
        </w:rPr>
      </w:pPr>
    </w:p>
    <w:tbl>
      <w:tblPr>
        <w:tblW w:w="0" w:type="auto"/>
        <w:tblCellMar>
          <w:left w:w="0" w:type="dxa"/>
          <w:right w:w="0" w:type="dxa"/>
        </w:tblCellMar>
        <w:tblLook w:val="04A0"/>
      </w:tblPr>
      <w:tblGrid>
        <w:gridCol w:w="623"/>
        <w:gridCol w:w="4876"/>
        <w:gridCol w:w="1809"/>
        <w:gridCol w:w="2204"/>
      </w:tblGrid>
      <w:tr w:rsidR="00FB2102" w:rsidRPr="00FB2102" w:rsidTr="000C6ABD">
        <w:trPr>
          <w:trHeight w:val="224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N п/п</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z w:val="16"/>
                <w:szCs w:val="16"/>
              </w:rPr>
            </w:pPr>
            <w:r w:rsidRPr="00FB2102">
              <w:rPr>
                <w:sz w:val="16"/>
                <w:szCs w:val="16"/>
              </w:rPr>
              <w:t>Профессиональные квалификационные группы должностей работников (ПКГ)</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z w:val="16"/>
                <w:szCs w:val="16"/>
              </w:rPr>
            </w:pPr>
            <w:r w:rsidRPr="00FB2102">
              <w:rPr>
                <w:sz w:val="16"/>
                <w:szCs w:val="16"/>
              </w:rPr>
              <w:t>Базовый оклад (базовый должностной оклад), базовая ставка заработной платы (в рублях)</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z w:val="16"/>
                <w:szCs w:val="16"/>
              </w:rPr>
            </w:pPr>
            <w:r w:rsidRPr="00FB2102">
              <w:rPr>
                <w:sz w:val="16"/>
                <w:szCs w:val="16"/>
              </w:rPr>
              <w:t>Коэффициент по должности (Кд)</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2</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3</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4</w:t>
            </w:r>
          </w:p>
        </w:tc>
      </w:tr>
      <w:tr w:rsidR="00FB2102" w:rsidRPr="00FB2102" w:rsidTr="000C6ABD">
        <w:trPr>
          <w:trHeight w:val="1415"/>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ПКГ "Должности работников культуры, искусства и кинематографии среднего звена" (</w:t>
            </w:r>
            <w:hyperlink r:id="rId10" w:history="1">
              <w:r w:rsidRPr="00FB2102">
                <w:rPr>
                  <w:sz w:val="16"/>
                  <w:szCs w:val="16"/>
                </w:rPr>
                <w:t>Приказ Минздравсоцразвития России от 31 августа 2007 года N 570</w:t>
              </w:r>
            </w:hyperlink>
            <w:r w:rsidRPr="00FB2102">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7 400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1415"/>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2.</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ПКГ "Должности работников культуры, искусства и кинематографии ведущего звена" (</w:t>
            </w:r>
            <w:hyperlink r:id="rId11" w:history="1">
              <w:r w:rsidRPr="00FB2102">
                <w:rPr>
                  <w:sz w:val="16"/>
                  <w:szCs w:val="16"/>
                </w:rPr>
                <w:t>Приказ Минздравсоцразвития России от 31 августа 2007 года N 570</w:t>
              </w:r>
            </w:hyperlink>
            <w:r w:rsidRPr="00FB2102">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9 640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1689"/>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3.</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ПКГ "Должности руководящего состава учреждений культуры, искусства и кинематографии" (</w:t>
            </w:r>
            <w:hyperlink r:id="rId12" w:history="1">
              <w:r w:rsidRPr="00FB2102">
                <w:rPr>
                  <w:sz w:val="16"/>
                  <w:szCs w:val="16"/>
                </w:rPr>
                <w:t>Приказ Минздравсоцразвития России от 31 августа 2007 года N 570</w:t>
              </w:r>
            </w:hyperlink>
            <w:r w:rsidRPr="00FB2102">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11 600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765"/>
        </w:trPr>
        <w:tc>
          <w:tcPr>
            <w:tcW w:w="951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hd w:val="clear" w:color="auto" w:fill="FFFFFF"/>
              <w:spacing w:before="0" w:beforeAutospacing="0" w:after="0" w:afterAutospacing="0" w:line="352" w:lineRule="atLeast"/>
              <w:jc w:val="center"/>
              <w:textAlignment w:val="baseline"/>
              <w:rPr>
                <w:spacing w:val="2"/>
                <w:sz w:val="16"/>
                <w:szCs w:val="16"/>
              </w:rPr>
            </w:pPr>
            <w:r w:rsidRPr="00FB2102">
              <w:rPr>
                <w:spacing w:val="2"/>
                <w:sz w:val="16"/>
                <w:szCs w:val="16"/>
              </w:rPr>
              <w:t>ПКГ "Общеотраслевые профессии рабочих первого уровня"</w:t>
            </w:r>
          </w:p>
          <w:p w:rsidR="00FB2102" w:rsidRPr="00FB2102" w:rsidRDefault="00FB2102" w:rsidP="000C6ABD">
            <w:pPr>
              <w:pStyle w:val="formattext"/>
              <w:shd w:val="clear" w:color="auto" w:fill="FFFFFF"/>
              <w:spacing w:before="0" w:beforeAutospacing="0" w:after="0" w:afterAutospacing="0" w:line="352" w:lineRule="atLeast"/>
              <w:jc w:val="center"/>
              <w:textAlignment w:val="baseline"/>
              <w:rPr>
                <w:spacing w:val="2"/>
                <w:sz w:val="16"/>
                <w:szCs w:val="16"/>
              </w:rPr>
            </w:pPr>
            <w:r w:rsidRPr="00FB2102">
              <w:rPr>
                <w:spacing w:val="2"/>
                <w:sz w:val="16"/>
                <w:szCs w:val="16"/>
              </w:rPr>
              <w:t>(</w:t>
            </w:r>
            <w:hyperlink r:id="rId13" w:history="1">
              <w:r w:rsidRPr="00FB2102">
                <w:rPr>
                  <w:rStyle w:val="a3"/>
                  <w:color w:val="auto"/>
                  <w:spacing w:val="2"/>
                  <w:sz w:val="16"/>
                  <w:szCs w:val="16"/>
                </w:rPr>
                <w:t>Приказ Минздравсоцразвития России от 29 мая 2008 года N 248н</w:t>
              </w:r>
            </w:hyperlink>
            <w:r w:rsidRPr="00FB2102">
              <w:rPr>
                <w:spacing w:val="2"/>
                <w:sz w:val="16"/>
                <w:szCs w:val="16"/>
              </w:rPr>
              <w:t>)</w:t>
            </w:r>
          </w:p>
        </w:tc>
      </w:tr>
      <w:tr w:rsidR="00FB2102" w:rsidRPr="00FB2102" w:rsidTr="000C6ABD">
        <w:trPr>
          <w:trHeight w:val="5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4.</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textAlignment w:val="baseline"/>
              <w:rPr>
                <w:spacing w:val="2"/>
                <w:sz w:val="16"/>
                <w:szCs w:val="16"/>
              </w:rPr>
            </w:pPr>
            <w:r w:rsidRPr="00FB2102">
              <w:rPr>
                <w:spacing w:val="2"/>
                <w:sz w:val="16"/>
                <w:szCs w:val="16"/>
              </w:rPr>
              <w:t>1-й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4 350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1,0</w:t>
            </w:r>
          </w:p>
        </w:tc>
      </w:tr>
      <w:tr w:rsidR="00FB2102" w:rsidRPr="00FB2102" w:rsidTr="000C6ABD">
        <w:trPr>
          <w:trHeight w:val="548"/>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5.</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textAlignment w:val="baseline"/>
              <w:rPr>
                <w:spacing w:val="2"/>
                <w:sz w:val="16"/>
                <w:szCs w:val="16"/>
              </w:rPr>
            </w:pPr>
            <w:r w:rsidRPr="00FB2102">
              <w:rPr>
                <w:spacing w:val="2"/>
                <w:sz w:val="16"/>
                <w:szCs w:val="16"/>
              </w:rPr>
              <w:t>2-й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4 500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1,0</w:t>
            </w:r>
          </w:p>
        </w:tc>
      </w:tr>
      <w:tr w:rsidR="00FB2102" w:rsidRPr="00FB2102" w:rsidTr="000C6ABD">
        <w:trPr>
          <w:trHeight w:val="707"/>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rPr>
                <w:sz w:val="16"/>
                <w:szCs w:val="16"/>
              </w:rPr>
            </w:pPr>
          </w:p>
        </w:tc>
        <w:tc>
          <w:tcPr>
            <w:tcW w:w="888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pacing w:val="2"/>
                <w:sz w:val="16"/>
                <w:szCs w:val="16"/>
                <w:shd w:val="clear" w:color="auto" w:fill="FFFFFF"/>
              </w:rPr>
            </w:pPr>
            <w:r w:rsidRPr="00FB2102">
              <w:rPr>
                <w:spacing w:val="2"/>
                <w:sz w:val="16"/>
                <w:szCs w:val="16"/>
                <w:shd w:val="clear" w:color="auto" w:fill="FFFFFF"/>
              </w:rPr>
              <w:t>ПКГ должностей педагогических работников</w:t>
            </w:r>
            <w:r w:rsidRPr="00FB2102">
              <w:rPr>
                <w:spacing w:val="2"/>
                <w:sz w:val="16"/>
                <w:szCs w:val="16"/>
              </w:rPr>
              <w:br/>
            </w:r>
            <w:r w:rsidRPr="00FB2102">
              <w:rPr>
                <w:spacing w:val="2"/>
                <w:sz w:val="16"/>
                <w:szCs w:val="16"/>
                <w:shd w:val="clear" w:color="auto" w:fill="FFFFFF"/>
              </w:rPr>
              <w:t>(</w:t>
            </w:r>
            <w:hyperlink r:id="rId14" w:history="1">
              <w:r w:rsidRPr="00FB2102">
                <w:rPr>
                  <w:rStyle w:val="a3"/>
                  <w:color w:val="auto"/>
                  <w:spacing w:val="2"/>
                  <w:sz w:val="16"/>
                  <w:szCs w:val="16"/>
                  <w:shd w:val="clear" w:color="auto" w:fill="FFFFFF"/>
                </w:rPr>
                <w:t>Приказ Министерства здравоохранения и социального развития Российской Федерации от 5 мая 2008 года N 216н</w:t>
              </w:r>
            </w:hyperlink>
            <w:r w:rsidRPr="00FB2102">
              <w:rPr>
                <w:spacing w:val="2"/>
                <w:sz w:val="16"/>
                <w:szCs w:val="16"/>
                <w:shd w:val="clear" w:color="auto" w:fill="FFFFFF"/>
              </w:rPr>
              <w:t>)</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6.</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textAlignment w:val="baseline"/>
              <w:rPr>
                <w:spacing w:val="2"/>
                <w:sz w:val="16"/>
                <w:szCs w:val="16"/>
              </w:rPr>
            </w:pPr>
            <w:r w:rsidRPr="00FB2102">
              <w:rPr>
                <w:spacing w:val="2"/>
                <w:sz w:val="16"/>
                <w:szCs w:val="16"/>
              </w:rPr>
              <w:t>2-й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6 987</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1,0</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7.</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textAlignment w:val="baseline"/>
              <w:rPr>
                <w:spacing w:val="2"/>
                <w:sz w:val="16"/>
                <w:szCs w:val="16"/>
              </w:rPr>
            </w:pPr>
            <w:r w:rsidRPr="00FB2102">
              <w:rPr>
                <w:spacing w:val="2"/>
                <w:sz w:val="16"/>
                <w:szCs w:val="16"/>
              </w:rPr>
              <w:t>3-й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7 496</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1,0</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8.</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4-й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7520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715"/>
        </w:trPr>
        <w:tc>
          <w:tcPr>
            <w:tcW w:w="951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ПКГ "Общеотраслевые профессии рабочих второго уровня"</w:t>
            </w:r>
          </w:p>
          <w:p w:rsidR="00FB2102" w:rsidRPr="00FB2102" w:rsidRDefault="00FB2102" w:rsidP="000C6ABD">
            <w:pPr>
              <w:jc w:val="center"/>
              <w:rPr>
                <w:sz w:val="16"/>
                <w:szCs w:val="16"/>
              </w:rPr>
            </w:pPr>
            <w:r w:rsidRPr="00FB2102">
              <w:rPr>
                <w:sz w:val="16"/>
                <w:szCs w:val="16"/>
              </w:rPr>
              <w:t>(</w:t>
            </w:r>
            <w:hyperlink r:id="rId15" w:history="1">
              <w:r w:rsidRPr="00FB2102">
                <w:rPr>
                  <w:sz w:val="16"/>
                  <w:szCs w:val="16"/>
                </w:rPr>
                <w:t>Приказ Минздравсоцразвития России от 29 мая 2008 года N 248н</w:t>
              </w:r>
            </w:hyperlink>
            <w:r w:rsidRPr="00FB2102">
              <w:rPr>
                <w:sz w:val="16"/>
                <w:szCs w:val="16"/>
              </w:rPr>
              <w:t>)</w:t>
            </w:r>
          </w:p>
        </w:tc>
      </w:tr>
      <w:tr w:rsidR="00FB2102" w:rsidRPr="00FB2102" w:rsidTr="000C6ABD">
        <w:trPr>
          <w:trHeight w:val="403"/>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9.</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1-й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4 800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1,9</w:t>
            </w:r>
          </w:p>
        </w:tc>
      </w:tr>
      <w:tr w:rsidR="00FB2102" w:rsidRPr="00FB2102" w:rsidTr="000C6ABD">
        <w:trPr>
          <w:trHeight w:val="17"/>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p>
        </w:tc>
      </w:tr>
    </w:tbl>
    <w:p w:rsidR="0005355B" w:rsidRDefault="0005355B" w:rsidP="0005355B">
      <w:pPr>
        <w:shd w:val="clear" w:color="auto" w:fill="FFFFFF"/>
        <w:jc w:val="center"/>
        <w:rPr>
          <w:b/>
          <w:bCs/>
          <w:spacing w:val="-1"/>
          <w:sz w:val="16"/>
          <w:szCs w:val="16"/>
        </w:rPr>
      </w:pPr>
    </w:p>
    <w:p w:rsidR="0005355B" w:rsidRPr="00A42BC4" w:rsidRDefault="0005355B" w:rsidP="0005355B">
      <w:pPr>
        <w:shd w:val="clear" w:color="auto" w:fill="FFFFFF"/>
        <w:jc w:val="center"/>
        <w:rPr>
          <w:bCs/>
          <w:spacing w:val="-1"/>
          <w:sz w:val="16"/>
          <w:szCs w:val="16"/>
        </w:rPr>
      </w:pPr>
      <w:r w:rsidRPr="00A42BC4">
        <w:rPr>
          <w:bCs/>
          <w:spacing w:val="-1"/>
          <w:sz w:val="16"/>
          <w:szCs w:val="16"/>
        </w:rPr>
        <w:t>АДМИНИСТРАЦИЯ</w:t>
      </w:r>
    </w:p>
    <w:p w:rsidR="0005355B" w:rsidRPr="00A42BC4" w:rsidRDefault="0005355B" w:rsidP="0005355B">
      <w:pPr>
        <w:shd w:val="clear" w:color="auto" w:fill="FFFFFF"/>
        <w:jc w:val="center"/>
        <w:rPr>
          <w:bCs/>
          <w:spacing w:val="-1"/>
          <w:sz w:val="16"/>
          <w:szCs w:val="16"/>
        </w:rPr>
      </w:pPr>
      <w:r w:rsidRPr="00A42BC4">
        <w:rPr>
          <w:bCs/>
          <w:spacing w:val="-1"/>
          <w:sz w:val="16"/>
          <w:szCs w:val="16"/>
        </w:rPr>
        <w:t xml:space="preserve"> ГАЛИЧСКОГО МУНИЦИПАЛЬНОГО РАЙОНА</w:t>
      </w:r>
    </w:p>
    <w:p w:rsidR="0005355B" w:rsidRPr="00A42BC4" w:rsidRDefault="0005355B" w:rsidP="0005355B">
      <w:pPr>
        <w:shd w:val="clear" w:color="auto" w:fill="FFFFFF"/>
        <w:jc w:val="center"/>
        <w:rPr>
          <w:bCs/>
          <w:spacing w:val="-1"/>
          <w:sz w:val="16"/>
          <w:szCs w:val="16"/>
        </w:rPr>
      </w:pPr>
      <w:r w:rsidRPr="00A42BC4">
        <w:rPr>
          <w:bCs/>
          <w:spacing w:val="-1"/>
          <w:sz w:val="16"/>
          <w:szCs w:val="16"/>
        </w:rPr>
        <w:t>КОСТРОМСКОЙ ОБЛАСТИ</w:t>
      </w:r>
    </w:p>
    <w:p w:rsidR="0005355B" w:rsidRPr="00A42BC4" w:rsidRDefault="0005355B" w:rsidP="0005355B">
      <w:pPr>
        <w:shd w:val="clear" w:color="auto" w:fill="FFFFFF"/>
        <w:jc w:val="center"/>
        <w:rPr>
          <w:bCs/>
          <w:spacing w:val="50"/>
          <w:sz w:val="16"/>
          <w:szCs w:val="16"/>
        </w:rPr>
      </w:pPr>
      <w:r w:rsidRPr="00A42BC4">
        <w:rPr>
          <w:bCs/>
          <w:spacing w:val="50"/>
          <w:sz w:val="16"/>
          <w:szCs w:val="16"/>
        </w:rPr>
        <w:t>ПОСТАНОВЛЕНИЕ</w:t>
      </w:r>
    </w:p>
    <w:p w:rsidR="0005355B" w:rsidRPr="00A42BC4" w:rsidRDefault="0005355B" w:rsidP="0005355B">
      <w:pPr>
        <w:shd w:val="clear" w:color="auto" w:fill="FFFFFF"/>
        <w:tabs>
          <w:tab w:val="left" w:pos="1061"/>
        </w:tabs>
        <w:jc w:val="center"/>
        <w:rPr>
          <w:bCs/>
          <w:i/>
          <w:iCs/>
          <w:sz w:val="16"/>
          <w:szCs w:val="16"/>
          <w:u w:val="single"/>
        </w:rPr>
      </w:pPr>
      <w:r w:rsidRPr="00A42BC4">
        <w:rPr>
          <w:bCs/>
          <w:spacing w:val="-6"/>
          <w:sz w:val="16"/>
          <w:szCs w:val="16"/>
        </w:rPr>
        <w:t xml:space="preserve">от « 24 </w:t>
      </w:r>
      <w:r w:rsidRPr="00A42BC4">
        <w:rPr>
          <w:bCs/>
          <w:sz w:val="16"/>
          <w:szCs w:val="16"/>
        </w:rPr>
        <w:t xml:space="preserve">» сентября 2018 года №246 </w:t>
      </w:r>
    </w:p>
    <w:p w:rsidR="0005355B" w:rsidRPr="00A42BC4" w:rsidRDefault="0005355B" w:rsidP="0005355B">
      <w:pPr>
        <w:shd w:val="clear" w:color="auto" w:fill="FFFFFF"/>
        <w:tabs>
          <w:tab w:val="left" w:pos="1061"/>
        </w:tabs>
        <w:jc w:val="center"/>
        <w:rPr>
          <w:sz w:val="16"/>
          <w:szCs w:val="16"/>
        </w:rPr>
      </w:pPr>
      <w:r w:rsidRPr="00A42BC4">
        <w:rPr>
          <w:sz w:val="16"/>
          <w:szCs w:val="16"/>
        </w:rPr>
        <w:t>г. Галич</w:t>
      </w:r>
    </w:p>
    <w:p w:rsidR="0005355B" w:rsidRPr="00A42BC4" w:rsidRDefault="0005355B" w:rsidP="0005355B">
      <w:pPr>
        <w:shd w:val="clear" w:color="auto" w:fill="FFFFFF"/>
        <w:tabs>
          <w:tab w:val="left" w:pos="1061"/>
        </w:tabs>
        <w:jc w:val="center"/>
        <w:rPr>
          <w:sz w:val="16"/>
          <w:szCs w:val="16"/>
        </w:rPr>
      </w:pPr>
      <w:r w:rsidRPr="00A42BC4">
        <w:rPr>
          <w:sz w:val="16"/>
          <w:szCs w:val="16"/>
        </w:rPr>
        <w:t>О внесении изменений в постановление администрации Галичского муниципального района Костромской области</w:t>
      </w:r>
    </w:p>
    <w:p w:rsidR="0005355B" w:rsidRPr="0005355B" w:rsidRDefault="0005355B" w:rsidP="0005355B">
      <w:pPr>
        <w:shd w:val="clear" w:color="auto" w:fill="FFFFFF"/>
        <w:tabs>
          <w:tab w:val="left" w:pos="1061"/>
        </w:tabs>
        <w:jc w:val="center"/>
        <w:rPr>
          <w:b/>
          <w:sz w:val="16"/>
          <w:szCs w:val="16"/>
        </w:rPr>
      </w:pPr>
      <w:r w:rsidRPr="00A42BC4">
        <w:rPr>
          <w:sz w:val="16"/>
          <w:szCs w:val="16"/>
        </w:rPr>
        <w:t>от 27 декабря 2011 года № 480</w:t>
      </w:r>
    </w:p>
    <w:p w:rsidR="0005355B" w:rsidRPr="0005355B" w:rsidRDefault="0005355B" w:rsidP="0005355B">
      <w:pPr>
        <w:shd w:val="clear" w:color="auto" w:fill="FFFFFF"/>
        <w:tabs>
          <w:tab w:val="left" w:pos="709"/>
        </w:tabs>
        <w:jc w:val="both"/>
        <w:rPr>
          <w:sz w:val="16"/>
          <w:szCs w:val="16"/>
        </w:rPr>
      </w:pPr>
      <w:r w:rsidRPr="0005355B">
        <w:rPr>
          <w:b/>
          <w:sz w:val="16"/>
          <w:szCs w:val="16"/>
        </w:rPr>
        <w:tab/>
      </w:r>
      <w:r w:rsidRPr="0005355B">
        <w:rPr>
          <w:sz w:val="16"/>
          <w:szCs w:val="16"/>
        </w:rPr>
        <w:t>В целях актуализации нормативного правового акта</w:t>
      </w:r>
    </w:p>
    <w:p w:rsidR="0005355B" w:rsidRPr="0005355B" w:rsidRDefault="0005355B" w:rsidP="0005355B">
      <w:pPr>
        <w:jc w:val="both"/>
        <w:rPr>
          <w:sz w:val="16"/>
          <w:szCs w:val="16"/>
          <w:lang w:eastAsia="ru-RU"/>
        </w:rPr>
      </w:pPr>
      <w:r w:rsidRPr="0005355B">
        <w:rPr>
          <w:b/>
          <w:sz w:val="16"/>
          <w:szCs w:val="16"/>
          <w:lang w:eastAsia="ru-RU"/>
        </w:rPr>
        <w:tab/>
      </w:r>
      <w:r w:rsidRPr="0005355B">
        <w:rPr>
          <w:sz w:val="16"/>
          <w:szCs w:val="16"/>
          <w:lang w:eastAsia="ru-RU"/>
        </w:rPr>
        <w:t xml:space="preserve">ПОСТАНОВЛЯЮ: </w:t>
      </w:r>
    </w:p>
    <w:p w:rsidR="0005355B" w:rsidRPr="0005355B" w:rsidRDefault="0005355B" w:rsidP="0005355B">
      <w:pPr>
        <w:ind w:firstLine="708"/>
        <w:jc w:val="both"/>
        <w:rPr>
          <w:sz w:val="16"/>
          <w:szCs w:val="16"/>
        </w:rPr>
      </w:pPr>
      <w:r w:rsidRPr="0005355B">
        <w:rPr>
          <w:sz w:val="16"/>
          <w:szCs w:val="16"/>
        </w:rPr>
        <w:t>1. Внести в постановление администрации Галичского муниципального района Костромской области от 27 декабря 2011 года       № 480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следующие изменения:</w:t>
      </w:r>
    </w:p>
    <w:p w:rsidR="0005355B" w:rsidRPr="0005355B" w:rsidRDefault="0005355B" w:rsidP="0005355B">
      <w:pPr>
        <w:ind w:firstLine="708"/>
        <w:jc w:val="both"/>
        <w:rPr>
          <w:sz w:val="16"/>
          <w:szCs w:val="16"/>
          <w:lang w:eastAsia="ru-RU"/>
        </w:rPr>
      </w:pPr>
      <w:r w:rsidRPr="0005355B">
        <w:rPr>
          <w:sz w:val="16"/>
          <w:szCs w:val="16"/>
          <w:lang w:eastAsia="ru-RU"/>
        </w:rPr>
        <w:t>1.1. Абзац 2 пункта 1 постановления и Приложение 1 к постановлению отменить.</w:t>
      </w:r>
    </w:p>
    <w:p w:rsidR="0005355B" w:rsidRPr="0005355B" w:rsidRDefault="0005355B" w:rsidP="0005355B">
      <w:pPr>
        <w:pStyle w:val="afff5"/>
        <w:spacing w:line="240" w:lineRule="auto"/>
        <w:ind w:left="0" w:firstLine="720"/>
        <w:jc w:val="both"/>
        <w:rPr>
          <w:rFonts w:ascii="Times New Roman" w:hAnsi="Times New Roman"/>
          <w:sz w:val="16"/>
          <w:szCs w:val="16"/>
        </w:rPr>
      </w:pPr>
      <w:r w:rsidRPr="0005355B">
        <w:rPr>
          <w:rFonts w:ascii="Times New Roman" w:hAnsi="Times New Roman"/>
          <w:sz w:val="16"/>
          <w:szCs w:val="16"/>
        </w:rPr>
        <w:t>1.2. В преамбуле ссылку на 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исключить.</w:t>
      </w:r>
    </w:p>
    <w:p w:rsidR="0005355B" w:rsidRPr="0005355B" w:rsidRDefault="0005355B" w:rsidP="0005355B">
      <w:pPr>
        <w:pStyle w:val="afff5"/>
        <w:spacing w:line="240" w:lineRule="auto"/>
        <w:ind w:left="0" w:firstLine="720"/>
        <w:jc w:val="both"/>
        <w:rPr>
          <w:rFonts w:ascii="Times New Roman" w:hAnsi="Times New Roman"/>
          <w:sz w:val="16"/>
          <w:szCs w:val="16"/>
        </w:rPr>
      </w:pPr>
      <w:r w:rsidRPr="0005355B">
        <w:rPr>
          <w:rFonts w:ascii="Times New Roman" w:hAnsi="Times New Roman"/>
          <w:sz w:val="16"/>
          <w:szCs w:val="16"/>
        </w:rPr>
        <w:t>1.3. Заголовок постановления изложить в следующей редакции: «О разработке и утверждении административных регламентов предоставления муниципальных услуг»</w:t>
      </w:r>
    </w:p>
    <w:p w:rsidR="0005355B" w:rsidRPr="0005355B" w:rsidRDefault="0005355B" w:rsidP="0005355B">
      <w:pPr>
        <w:pStyle w:val="afff5"/>
        <w:spacing w:line="240" w:lineRule="auto"/>
        <w:ind w:left="0" w:firstLine="720"/>
        <w:jc w:val="both"/>
        <w:rPr>
          <w:rFonts w:ascii="Times New Roman" w:hAnsi="Times New Roman"/>
          <w:sz w:val="16"/>
          <w:szCs w:val="16"/>
        </w:rPr>
      </w:pPr>
      <w:r w:rsidRPr="0005355B">
        <w:rPr>
          <w:rFonts w:ascii="Times New Roman" w:hAnsi="Times New Roman"/>
          <w:sz w:val="16"/>
          <w:szCs w:val="16"/>
        </w:rPr>
        <w:t xml:space="preserve">2.Настоящее постановление вступает в силу со дня его официального опубликования. </w:t>
      </w:r>
    </w:p>
    <w:p w:rsidR="0005355B" w:rsidRPr="0005355B" w:rsidRDefault="0005355B" w:rsidP="0005355B">
      <w:pPr>
        <w:jc w:val="both"/>
        <w:rPr>
          <w:sz w:val="16"/>
          <w:szCs w:val="16"/>
        </w:rPr>
      </w:pPr>
      <w:r w:rsidRPr="0005355B">
        <w:rPr>
          <w:sz w:val="16"/>
          <w:szCs w:val="16"/>
        </w:rPr>
        <w:t>Глава</w:t>
      </w:r>
    </w:p>
    <w:p w:rsidR="0005355B" w:rsidRPr="0005355B" w:rsidRDefault="0005355B" w:rsidP="0005355B">
      <w:pPr>
        <w:jc w:val="both"/>
        <w:rPr>
          <w:sz w:val="16"/>
          <w:szCs w:val="16"/>
        </w:rPr>
      </w:pPr>
      <w:r w:rsidRPr="0005355B">
        <w:rPr>
          <w:sz w:val="16"/>
          <w:szCs w:val="16"/>
        </w:rPr>
        <w:t xml:space="preserve">муниципального района                                                       </w:t>
      </w:r>
      <w:r>
        <w:rPr>
          <w:sz w:val="16"/>
          <w:szCs w:val="16"/>
        </w:rPr>
        <w:t xml:space="preserve">                                                                                                       </w:t>
      </w:r>
      <w:r w:rsidRPr="0005355B">
        <w:rPr>
          <w:sz w:val="16"/>
          <w:szCs w:val="16"/>
        </w:rPr>
        <w:t xml:space="preserve">      А.Н. Потехин</w:t>
      </w:r>
    </w:p>
    <w:p w:rsidR="0005355B" w:rsidRDefault="0005355B" w:rsidP="0005355B">
      <w:pPr>
        <w:pStyle w:val="a7"/>
        <w:ind w:right="140"/>
        <w:rPr>
          <w:rFonts w:ascii="Times New Roman" w:hAnsi="Times New Roman"/>
          <w:bCs/>
          <w:sz w:val="16"/>
          <w:szCs w:val="16"/>
        </w:rPr>
      </w:pPr>
    </w:p>
    <w:p w:rsidR="0005355B" w:rsidRPr="0005355B" w:rsidRDefault="0005355B" w:rsidP="0005355B">
      <w:pPr>
        <w:pStyle w:val="a7"/>
        <w:ind w:right="140"/>
        <w:rPr>
          <w:rFonts w:ascii="Times New Roman" w:hAnsi="Times New Roman"/>
          <w:bCs/>
          <w:sz w:val="16"/>
          <w:szCs w:val="16"/>
        </w:rPr>
      </w:pPr>
      <w:r w:rsidRPr="0005355B">
        <w:rPr>
          <w:rFonts w:ascii="Times New Roman" w:hAnsi="Times New Roman"/>
          <w:bCs/>
          <w:sz w:val="16"/>
          <w:szCs w:val="16"/>
        </w:rPr>
        <w:t>АДМИНИСТРАЦИЯ</w:t>
      </w:r>
    </w:p>
    <w:p w:rsidR="0005355B" w:rsidRPr="0005355B" w:rsidRDefault="0005355B" w:rsidP="0005355B">
      <w:pPr>
        <w:pStyle w:val="a7"/>
        <w:ind w:right="140"/>
        <w:rPr>
          <w:rFonts w:ascii="Times New Roman" w:hAnsi="Times New Roman"/>
          <w:bCs/>
          <w:sz w:val="16"/>
          <w:szCs w:val="16"/>
        </w:rPr>
      </w:pPr>
      <w:r w:rsidRPr="0005355B">
        <w:rPr>
          <w:rFonts w:ascii="Times New Roman" w:hAnsi="Times New Roman"/>
          <w:bCs/>
          <w:sz w:val="16"/>
          <w:szCs w:val="16"/>
        </w:rPr>
        <w:t xml:space="preserve"> ГАЛИЧСКОГО МУНИЦИПАЛЬНОГО РАЙОНА</w:t>
      </w:r>
    </w:p>
    <w:p w:rsidR="0005355B" w:rsidRPr="0005355B" w:rsidRDefault="0005355B" w:rsidP="0005355B">
      <w:pPr>
        <w:pStyle w:val="2"/>
        <w:ind w:right="140"/>
        <w:rPr>
          <w:rFonts w:ascii="Times New Roman" w:hAnsi="Times New Roman"/>
          <w:b w:val="0"/>
          <w:bCs/>
          <w:sz w:val="16"/>
          <w:szCs w:val="16"/>
        </w:rPr>
      </w:pPr>
      <w:r w:rsidRPr="0005355B">
        <w:rPr>
          <w:rFonts w:ascii="Times New Roman" w:hAnsi="Times New Roman"/>
          <w:b w:val="0"/>
          <w:bCs/>
          <w:sz w:val="16"/>
          <w:szCs w:val="16"/>
        </w:rPr>
        <w:t xml:space="preserve"> КОСТРОМСКОЙ ОБЛАСТИ</w:t>
      </w:r>
    </w:p>
    <w:p w:rsidR="0005355B" w:rsidRPr="0005355B" w:rsidRDefault="0005355B" w:rsidP="0005355B">
      <w:pPr>
        <w:ind w:right="140"/>
        <w:jc w:val="center"/>
        <w:rPr>
          <w:i/>
          <w:sz w:val="16"/>
          <w:szCs w:val="16"/>
        </w:rPr>
      </w:pPr>
    </w:p>
    <w:p w:rsidR="0005355B" w:rsidRDefault="0005355B" w:rsidP="00A42BC4">
      <w:pPr>
        <w:pStyle w:val="1"/>
        <w:ind w:right="140"/>
        <w:rPr>
          <w:iCs/>
          <w:sz w:val="16"/>
          <w:szCs w:val="16"/>
        </w:rPr>
      </w:pPr>
      <w:r w:rsidRPr="0005355B">
        <w:rPr>
          <w:iCs/>
          <w:sz w:val="16"/>
          <w:szCs w:val="16"/>
        </w:rPr>
        <w:t>П О С Т А Н О В Л Е Н И Е</w:t>
      </w:r>
    </w:p>
    <w:p w:rsidR="00A42BC4" w:rsidRPr="00A42BC4" w:rsidRDefault="00A42BC4" w:rsidP="00A42BC4">
      <w:pPr>
        <w:rPr>
          <w:lang w:eastAsia="ru-RU"/>
        </w:rPr>
      </w:pPr>
    </w:p>
    <w:p w:rsidR="0005355B" w:rsidRPr="0005355B" w:rsidRDefault="0005355B" w:rsidP="0005355B">
      <w:pPr>
        <w:ind w:right="140"/>
        <w:jc w:val="center"/>
        <w:rPr>
          <w:sz w:val="16"/>
          <w:szCs w:val="16"/>
        </w:rPr>
      </w:pPr>
      <w:r w:rsidRPr="0005355B">
        <w:rPr>
          <w:sz w:val="16"/>
          <w:szCs w:val="16"/>
        </w:rPr>
        <w:t>от   «  14   »   сентября  2018 года     № 247</w:t>
      </w:r>
    </w:p>
    <w:p w:rsidR="0005355B" w:rsidRPr="0005355B" w:rsidRDefault="0005355B" w:rsidP="0005355B">
      <w:pPr>
        <w:ind w:right="140"/>
        <w:jc w:val="center"/>
        <w:rPr>
          <w:sz w:val="16"/>
          <w:szCs w:val="16"/>
        </w:rPr>
      </w:pPr>
    </w:p>
    <w:p w:rsidR="0005355B" w:rsidRPr="0005355B" w:rsidRDefault="0005355B" w:rsidP="00A42BC4">
      <w:pPr>
        <w:ind w:right="140"/>
        <w:jc w:val="center"/>
        <w:rPr>
          <w:sz w:val="16"/>
          <w:szCs w:val="16"/>
        </w:rPr>
      </w:pPr>
      <w:r w:rsidRPr="0005355B">
        <w:rPr>
          <w:sz w:val="16"/>
          <w:szCs w:val="16"/>
        </w:rPr>
        <w:t>г. Галич</w:t>
      </w:r>
    </w:p>
    <w:p w:rsidR="0005355B" w:rsidRPr="0005355B" w:rsidRDefault="0005355B" w:rsidP="0005355B">
      <w:pPr>
        <w:ind w:firstLine="567"/>
        <w:jc w:val="center"/>
        <w:rPr>
          <w:sz w:val="16"/>
          <w:szCs w:val="16"/>
        </w:rPr>
      </w:pPr>
      <w:r w:rsidRPr="0005355B">
        <w:rPr>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05355B" w:rsidRPr="0005355B" w:rsidRDefault="0005355B" w:rsidP="0005355B">
      <w:pPr>
        <w:ind w:right="140"/>
        <w:jc w:val="center"/>
        <w:rPr>
          <w:sz w:val="16"/>
          <w:szCs w:val="16"/>
        </w:rPr>
      </w:pPr>
    </w:p>
    <w:p w:rsidR="0005355B" w:rsidRPr="0005355B" w:rsidRDefault="0005355B" w:rsidP="0005355B">
      <w:pPr>
        <w:ind w:firstLine="567"/>
        <w:jc w:val="both"/>
        <w:rPr>
          <w:sz w:val="16"/>
          <w:szCs w:val="16"/>
        </w:rPr>
      </w:pPr>
      <w:r w:rsidRPr="0005355B">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05355B" w:rsidRPr="0005355B" w:rsidRDefault="0005355B" w:rsidP="0005355B">
      <w:pPr>
        <w:ind w:firstLine="567"/>
        <w:jc w:val="both"/>
        <w:rPr>
          <w:sz w:val="16"/>
          <w:szCs w:val="16"/>
        </w:rPr>
      </w:pPr>
    </w:p>
    <w:p w:rsidR="0005355B" w:rsidRPr="0005355B" w:rsidRDefault="0005355B" w:rsidP="0005355B">
      <w:pPr>
        <w:ind w:right="140"/>
        <w:rPr>
          <w:sz w:val="16"/>
          <w:szCs w:val="16"/>
        </w:rPr>
      </w:pPr>
      <w:r w:rsidRPr="0005355B">
        <w:rPr>
          <w:sz w:val="16"/>
          <w:szCs w:val="16"/>
        </w:rPr>
        <w:t xml:space="preserve">       ПОСТАНОВЛЯЮ:</w:t>
      </w:r>
    </w:p>
    <w:p w:rsidR="0005355B" w:rsidRPr="0005355B" w:rsidRDefault="0005355B" w:rsidP="007220DF">
      <w:pPr>
        <w:numPr>
          <w:ilvl w:val="0"/>
          <w:numId w:val="2"/>
        </w:numPr>
        <w:suppressAutoHyphens w:val="0"/>
        <w:jc w:val="both"/>
        <w:rPr>
          <w:sz w:val="16"/>
          <w:szCs w:val="16"/>
        </w:rPr>
      </w:pPr>
      <w:r w:rsidRPr="0005355B">
        <w:rPr>
          <w:sz w:val="16"/>
          <w:szCs w:val="16"/>
        </w:rPr>
        <w:t>Увеличить фонд оплаты труда педагогических работников муниципальных образовательных учреждений дополнительного образования  Галичского муниципального района за сентябрь 2018 года:</w:t>
      </w:r>
    </w:p>
    <w:p w:rsidR="0005355B" w:rsidRPr="0005355B" w:rsidRDefault="0005355B" w:rsidP="0005355B">
      <w:pPr>
        <w:ind w:left="-142"/>
        <w:jc w:val="both"/>
        <w:rPr>
          <w:sz w:val="16"/>
          <w:szCs w:val="16"/>
        </w:rPr>
      </w:pPr>
      <w:r w:rsidRPr="0005355B">
        <w:rPr>
          <w:sz w:val="16"/>
          <w:szCs w:val="16"/>
        </w:rPr>
        <w:t xml:space="preserve">         1) по муниципальному учреждению дополнительного образования  Ореховская детская музыкальная школа  Галичского муниципального района Костромской области  в сумме 63000  (Шестьдесят три тысячи) рублей;</w:t>
      </w:r>
    </w:p>
    <w:p w:rsidR="0005355B" w:rsidRPr="0005355B" w:rsidRDefault="0005355B" w:rsidP="0005355B">
      <w:pPr>
        <w:ind w:left="-142"/>
        <w:jc w:val="both"/>
        <w:rPr>
          <w:sz w:val="16"/>
          <w:szCs w:val="16"/>
        </w:rPr>
      </w:pPr>
      <w:r w:rsidRPr="0005355B">
        <w:rPr>
          <w:sz w:val="16"/>
          <w:szCs w:val="16"/>
        </w:rPr>
        <w:t xml:space="preserve">         2) по муниципальному учреждению дополнительного образования  Степановская  детская школа искусств Галичского муниципального района Костромской области  в сумме 137000  (Сто тридцать семь тысяч) рублей.</w:t>
      </w:r>
    </w:p>
    <w:p w:rsidR="0005355B" w:rsidRPr="0005355B" w:rsidRDefault="0005355B" w:rsidP="007220DF">
      <w:pPr>
        <w:numPr>
          <w:ilvl w:val="0"/>
          <w:numId w:val="2"/>
        </w:numPr>
        <w:suppressAutoHyphens w:val="0"/>
        <w:ind w:left="-142" w:firstLine="667"/>
        <w:jc w:val="both"/>
        <w:rPr>
          <w:sz w:val="16"/>
          <w:szCs w:val="16"/>
        </w:rPr>
      </w:pPr>
      <w:r w:rsidRPr="0005355B">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педагогических работников муниципальных образовательных учреждений дополнительного образования  детей Галичского муниципального района   в сумме 260400 (Двести шестьдесят тысяч четыреста) рублей, с учётом отчислений во внебюджетные фонды.</w:t>
      </w:r>
    </w:p>
    <w:p w:rsidR="0005355B" w:rsidRPr="0005355B" w:rsidRDefault="0005355B" w:rsidP="0005355B">
      <w:pPr>
        <w:jc w:val="both"/>
        <w:rPr>
          <w:sz w:val="16"/>
          <w:szCs w:val="16"/>
        </w:rPr>
      </w:pPr>
      <w:r w:rsidRPr="0005355B">
        <w:rPr>
          <w:sz w:val="16"/>
          <w:szCs w:val="16"/>
        </w:rPr>
        <w:t xml:space="preserve">      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05355B" w:rsidRPr="0005355B" w:rsidRDefault="0005355B" w:rsidP="0005355B">
      <w:pPr>
        <w:tabs>
          <w:tab w:val="left" w:pos="426"/>
        </w:tabs>
        <w:ind w:right="140" w:firstLine="340"/>
        <w:jc w:val="both"/>
        <w:rPr>
          <w:sz w:val="16"/>
          <w:szCs w:val="16"/>
        </w:rPr>
      </w:pPr>
      <w:r w:rsidRPr="0005355B">
        <w:rPr>
          <w:sz w:val="16"/>
          <w:szCs w:val="16"/>
        </w:rPr>
        <w:t>4. Настоящее постановление вступает в силу со дня его подписания, подлежит официальному опубликованию.</w:t>
      </w:r>
    </w:p>
    <w:p w:rsidR="0005355B" w:rsidRPr="0005355B" w:rsidRDefault="0005355B" w:rsidP="0005355B">
      <w:pPr>
        <w:tabs>
          <w:tab w:val="left" w:pos="426"/>
        </w:tabs>
        <w:ind w:right="140" w:firstLine="340"/>
        <w:rPr>
          <w:sz w:val="16"/>
          <w:szCs w:val="16"/>
        </w:rPr>
      </w:pPr>
    </w:p>
    <w:p w:rsidR="0005355B" w:rsidRPr="0005355B" w:rsidRDefault="0005355B" w:rsidP="0005355B">
      <w:pPr>
        <w:tabs>
          <w:tab w:val="left" w:pos="426"/>
        </w:tabs>
        <w:ind w:right="140" w:firstLine="340"/>
        <w:rPr>
          <w:sz w:val="16"/>
          <w:szCs w:val="16"/>
        </w:rPr>
      </w:pPr>
    </w:p>
    <w:p w:rsidR="0005355B" w:rsidRPr="0005355B" w:rsidRDefault="0005355B" w:rsidP="0005355B">
      <w:pPr>
        <w:pStyle w:val="4"/>
        <w:rPr>
          <w:sz w:val="16"/>
          <w:szCs w:val="16"/>
        </w:rPr>
      </w:pPr>
      <w:r w:rsidRPr="0005355B">
        <w:rPr>
          <w:sz w:val="16"/>
          <w:szCs w:val="16"/>
        </w:rPr>
        <w:t xml:space="preserve">Глава </w:t>
      </w:r>
    </w:p>
    <w:p w:rsidR="0005355B" w:rsidRPr="0005355B" w:rsidRDefault="0005355B" w:rsidP="0005355B">
      <w:pPr>
        <w:rPr>
          <w:sz w:val="16"/>
          <w:szCs w:val="16"/>
        </w:rPr>
      </w:pPr>
      <w:r w:rsidRPr="0005355B">
        <w:rPr>
          <w:sz w:val="16"/>
          <w:szCs w:val="16"/>
        </w:rPr>
        <w:t xml:space="preserve">муниципального района                                             </w:t>
      </w:r>
      <w:r>
        <w:rPr>
          <w:sz w:val="16"/>
          <w:szCs w:val="16"/>
        </w:rPr>
        <w:t xml:space="preserve">                                                                                                                 </w:t>
      </w:r>
      <w:r w:rsidRPr="0005355B">
        <w:rPr>
          <w:sz w:val="16"/>
          <w:szCs w:val="16"/>
        </w:rPr>
        <w:t xml:space="preserve">                 А.Н. Потехин</w:t>
      </w:r>
    </w:p>
    <w:p w:rsidR="0005355B" w:rsidRPr="0005355B" w:rsidRDefault="0005355B" w:rsidP="0005355B">
      <w:pPr>
        <w:pStyle w:val="af0"/>
        <w:rPr>
          <w:b w:val="0"/>
          <w:noProof/>
          <w:sz w:val="16"/>
          <w:szCs w:val="16"/>
        </w:rPr>
      </w:pPr>
      <w:r w:rsidRPr="0005355B">
        <w:rPr>
          <w:b w:val="0"/>
          <w:noProof/>
          <w:sz w:val="16"/>
          <w:szCs w:val="16"/>
        </w:rPr>
        <w:t>АДМИНИСТРАЦИЯ</w:t>
      </w:r>
    </w:p>
    <w:p w:rsidR="0005355B" w:rsidRPr="0005355B" w:rsidRDefault="0005355B" w:rsidP="0005355B">
      <w:pPr>
        <w:pStyle w:val="af0"/>
        <w:rPr>
          <w:b w:val="0"/>
          <w:sz w:val="16"/>
          <w:szCs w:val="16"/>
        </w:rPr>
      </w:pPr>
      <w:r w:rsidRPr="0005355B">
        <w:rPr>
          <w:b w:val="0"/>
          <w:noProof/>
          <w:sz w:val="16"/>
          <w:szCs w:val="16"/>
        </w:rPr>
        <w:t>ГАЛИЧСКОГО  МУНИЦИПАЛЬНОГО  РАЙОНА</w:t>
      </w:r>
      <w:r w:rsidRPr="0005355B">
        <w:rPr>
          <w:b w:val="0"/>
          <w:noProof/>
          <w:sz w:val="16"/>
          <w:szCs w:val="16"/>
        </w:rPr>
        <w:br/>
      </w:r>
      <w:r w:rsidRPr="0005355B">
        <w:rPr>
          <w:b w:val="0"/>
          <w:sz w:val="16"/>
          <w:szCs w:val="16"/>
        </w:rPr>
        <w:t xml:space="preserve"> КОСТРОМСКОЙ ОБЛАСТИ</w:t>
      </w:r>
    </w:p>
    <w:p w:rsidR="0005355B" w:rsidRPr="0005355B" w:rsidRDefault="0005355B" w:rsidP="0005355B">
      <w:pPr>
        <w:pStyle w:val="af0"/>
        <w:rPr>
          <w:b w:val="0"/>
          <w:sz w:val="16"/>
          <w:szCs w:val="16"/>
        </w:rPr>
      </w:pPr>
    </w:p>
    <w:p w:rsidR="0005355B" w:rsidRPr="0005355B" w:rsidRDefault="0005355B" w:rsidP="0005355B">
      <w:pPr>
        <w:pStyle w:val="af0"/>
        <w:rPr>
          <w:b w:val="0"/>
          <w:color w:val="000000"/>
          <w:sz w:val="16"/>
          <w:szCs w:val="16"/>
        </w:rPr>
      </w:pPr>
      <w:r w:rsidRPr="0005355B">
        <w:rPr>
          <w:b w:val="0"/>
          <w:color w:val="000000"/>
          <w:sz w:val="16"/>
          <w:szCs w:val="16"/>
        </w:rPr>
        <w:t xml:space="preserve">П О С Т А Н О В Л Е Н И Е </w:t>
      </w:r>
    </w:p>
    <w:p w:rsidR="0005355B" w:rsidRPr="0005355B" w:rsidRDefault="0005355B" w:rsidP="0005355B">
      <w:pPr>
        <w:pStyle w:val="af0"/>
        <w:rPr>
          <w:b w:val="0"/>
          <w:sz w:val="16"/>
          <w:szCs w:val="16"/>
        </w:rPr>
      </w:pPr>
    </w:p>
    <w:p w:rsidR="0005355B" w:rsidRPr="0005355B" w:rsidRDefault="0005355B" w:rsidP="0005355B">
      <w:pPr>
        <w:jc w:val="center"/>
        <w:rPr>
          <w:color w:val="000000"/>
          <w:sz w:val="16"/>
          <w:szCs w:val="16"/>
        </w:rPr>
      </w:pPr>
      <w:r w:rsidRPr="0005355B">
        <w:rPr>
          <w:color w:val="000000"/>
          <w:sz w:val="16"/>
          <w:szCs w:val="16"/>
        </w:rPr>
        <w:lastRenderedPageBreak/>
        <w:t xml:space="preserve">от  «17»  сентября  2018 года №250 </w:t>
      </w:r>
    </w:p>
    <w:p w:rsidR="0005355B" w:rsidRPr="0005355B" w:rsidRDefault="0005355B" w:rsidP="0005355B">
      <w:pPr>
        <w:jc w:val="center"/>
        <w:rPr>
          <w:color w:val="000000"/>
          <w:sz w:val="16"/>
          <w:szCs w:val="16"/>
        </w:rPr>
      </w:pPr>
    </w:p>
    <w:p w:rsidR="0005355B" w:rsidRPr="0005355B" w:rsidRDefault="0005355B" w:rsidP="0005355B">
      <w:pPr>
        <w:jc w:val="center"/>
        <w:rPr>
          <w:color w:val="000000"/>
          <w:sz w:val="16"/>
          <w:szCs w:val="16"/>
        </w:rPr>
      </w:pPr>
      <w:r w:rsidRPr="0005355B">
        <w:rPr>
          <w:color w:val="000000"/>
          <w:sz w:val="16"/>
          <w:szCs w:val="16"/>
        </w:rPr>
        <w:t>г. Галич</w:t>
      </w:r>
    </w:p>
    <w:p w:rsidR="0005355B" w:rsidRPr="0005355B" w:rsidRDefault="0005355B" w:rsidP="0005355B">
      <w:pPr>
        <w:pStyle w:val="ConsPlusTitle"/>
        <w:jc w:val="center"/>
        <w:rPr>
          <w:b w:val="0"/>
          <w:bCs w:val="0"/>
          <w:sz w:val="16"/>
          <w:szCs w:val="16"/>
        </w:rPr>
      </w:pPr>
    </w:p>
    <w:p w:rsidR="0005355B" w:rsidRPr="0005355B" w:rsidRDefault="0005355B" w:rsidP="0005355B">
      <w:pPr>
        <w:pStyle w:val="ConsPlusTitle"/>
        <w:jc w:val="center"/>
        <w:rPr>
          <w:b w:val="0"/>
          <w:sz w:val="16"/>
          <w:szCs w:val="16"/>
        </w:rPr>
      </w:pPr>
      <w:r w:rsidRPr="0005355B">
        <w:rPr>
          <w:b w:val="0"/>
          <w:bCs w:val="0"/>
          <w:sz w:val="16"/>
          <w:szCs w:val="16"/>
        </w:rPr>
        <w:t xml:space="preserve">Об утверждении </w:t>
      </w:r>
      <w:r w:rsidRPr="0005355B">
        <w:rPr>
          <w:b w:val="0"/>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5355B" w:rsidRPr="00D52715" w:rsidRDefault="0005355B" w:rsidP="0005355B">
      <w:pPr>
        <w:pStyle w:val="ConsPlusTitle"/>
        <w:jc w:val="center"/>
        <w:rPr>
          <w:b w:val="0"/>
          <w:sz w:val="26"/>
          <w:szCs w:val="26"/>
        </w:rPr>
      </w:pPr>
    </w:p>
    <w:p w:rsidR="0005355B" w:rsidRPr="0005355B" w:rsidRDefault="0005355B" w:rsidP="0005355B">
      <w:pPr>
        <w:autoSpaceDE w:val="0"/>
        <w:autoSpaceDN w:val="0"/>
        <w:adjustRightInd w:val="0"/>
        <w:ind w:firstLine="709"/>
        <w:jc w:val="both"/>
        <w:rPr>
          <w:sz w:val="16"/>
          <w:szCs w:val="16"/>
        </w:rPr>
      </w:pPr>
      <w:r w:rsidRPr="0005355B">
        <w:rPr>
          <w:sz w:val="16"/>
          <w:szCs w:val="16"/>
        </w:rPr>
        <w:t xml:space="preserve">В целях реализации Федерального </w:t>
      </w:r>
      <w:hyperlink r:id="rId16" w:history="1">
        <w:r w:rsidRPr="0005355B">
          <w:rPr>
            <w:sz w:val="16"/>
            <w:szCs w:val="16"/>
          </w:rPr>
          <w:t>закона</w:t>
        </w:r>
      </w:hyperlink>
      <w:r w:rsidRPr="0005355B">
        <w:rPr>
          <w:sz w:val="16"/>
          <w:szCs w:val="16"/>
        </w:rPr>
        <w:t xml:space="preserve"> от 27 июля 2010 года        № 210-ФЗ «Об организации предоставления государственных и муниципальных услуг», в соответствии с </w:t>
      </w:r>
      <w:hyperlink r:id="rId17" w:history="1">
        <w:r w:rsidRPr="0005355B">
          <w:rPr>
            <w:sz w:val="16"/>
            <w:szCs w:val="16"/>
          </w:rPr>
          <w:t>постановлением</w:t>
        </w:r>
      </w:hyperlink>
      <w:r w:rsidRPr="0005355B">
        <w:rPr>
          <w:sz w:val="16"/>
          <w:szCs w:val="16"/>
        </w:rPr>
        <w:t xml:space="preserve"> администрации 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5355B" w:rsidRPr="0005355B" w:rsidRDefault="0005355B" w:rsidP="0005355B">
      <w:pPr>
        <w:autoSpaceDE w:val="0"/>
        <w:autoSpaceDN w:val="0"/>
        <w:adjustRightInd w:val="0"/>
        <w:ind w:firstLine="709"/>
        <w:rPr>
          <w:sz w:val="16"/>
          <w:szCs w:val="16"/>
        </w:rPr>
      </w:pPr>
      <w:r w:rsidRPr="0005355B">
        <w:rPr>
          <w:sz w:val="16"/>
          <w:szCs w:val="16"/>
        </w:rPr>
        <w:t>ПОСТАНОВЛЯЮ:</w:t>
      </w:r>
    </w:p>
    <w:p w:rsidR="0005355B" w:rsidRPr="0005355B" w:rsidRDefault="0005355B" w:rsidP="0005355B">
      <w:pPr>
        <w:pStyle w:val="ConsPlusTitle"/>
        <w:jc w:val="both"/>
        <w:rPr>
          <w:b w:val="0"/>
          <w:sz w:val="16"/>
          <w:szCs w:val="16"/>
        </w:rPr>
      </w:pPr>
      <w:r w:rsidRPr="0005355B">
        <w:rPr>
          <w:b w:val="0"/>
          <w:sz w:val="16"/>
          <w:szCs w:val="16"/>
        </w:rPr>
        <w:t xml:space="preserve">         1.Утвердить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ConsPlusTitle"/>
        <w:jc w:val="both"/>
        <w:rPr>
          <w:b w:val="0"/>
          <w:sz w:val="16"/>
          <w:szCs w:val="16"/>
        </w:rPr>
      </w:pPr>
      <w:r w:rsidRPr="0005355B">
        <w:rPr>
          <w:b w:val="0"/>
          <w:sz w:val="16"/>
          <w:szCs w:val="16"/>
        </w:rPr>
        <w:t xml:space="preserve">        2. Настоящее постановление вступает в силу со дня его официального опубликования.</w:t>
      </w:r>
    </w:p>
    <w:p w:rsidR="0005355B" w:rsidRPr="0005355B" w:rsidRDefault="0005355B" w:rsidP="0005355B">
      <w:pPr>
        <w:pStyle w:val="ConsPlusTitle"/>
        <w:ind w:firstLine="709"/>
        <w:jc w:val="both"/>
        <w:rPr>
          <w:b w:val="0"/>
          <w:sz w:val="16"/>
          <w:szCs w:val="16"/>
        </w:rPr>
      </w:pPr>
    </w:p>
    <w:p w:rsidR="0005355B" w:rsidRPr="0005355B" w:rsidRDefault="0005355B" w:rsidP="0005355B">
      <w:pPr>
        <w:pStyle w:val="ConsPlusTitle"/>
        <w:ind w:firstLine="709"/>
        <w:jc w:val="both"/>
        <w:rPr>
          <w:b w:val="0"/>
          <w:sz w:val="16"/>
          <w:szCs w:val="16"/>
        </w:rPr>
      </w:pPr>
    </w:p>
    <w:p w:rsidR="0005355B" w:rsidRPr="0005355B" w:rsidRDefault="0005355B" w:rsidP="0005355B">
      <w:pPr>
        <w:pStyle w:val="ConsPlusTitle"/>
        <w:jc w:val="both"/>
        <w:rPr>
          <w:b w:val="0"/>
          <w:sz w:val="16"/>
          <w:szCs w:val="16"/>
        </w:rPr>
      </w:pPr>
      <w:r w:rsidRPr="0005355B">
        <w:rPr>
          <w:b w:val="0"/>
          <w:sz w:val="16"/>
          <w:szCs w:val="16"/>
        </w:rPr>
        <w:t xml:space="preserve">Глава </w:t>
      </w:r>
    </w:p>
    <w:p w:rsidR="0005355B" w:rsidRDefault="0005355B" w:rsidP="0005355B">
      <w:pPr>
        <w:pStyle w:val="ConsPlusTitle"/>
        <w:rPr>
          <w:b w:val="0"/>
          <w:sz w:val="16"/>
          <w:szCs w:val="16"/>
        </w:rPr>
      </w:pPr>
      <w:r w:rsidRPr="0005355B">
        <w:rPr>
          <w:b w:val="0"/>
          <w:sz w:val="16"/>
          <w:szCs w:val="16"/>
        </w:rPr>
        <w:t xml:space="preserve">муниципального района                                                             </w:t>
      </w:r>
      <w:r>
        <w:rPr>
          <w:b w:val="0"/>
          <w:sz w:val="16"/>
          <w:szCs w:val="16"/>
        </w:rPr>
        <w:t xml:space="preserve">                                                                                           </w:t>
      </w:r>
      <w:r w:rsidRPr="0005355B">
        <w:rPr>
          <w:b w:val="0"/>
          <w:sz w:val="16"/>
          <w:szCs w:val="16"/>
        </w:rPr>
        <w:t xml:space="preserve">      А. Н. Потехин</w:t>
      </w:r>
    </w:p>
    <w:p w:rsidR="0005355B" w:rsidRPr="0005355B" w:rsidRDefault="0005355B" w:rsidP="0005355B">
      <w:pPr>
        <w:rPr>
          <w:lang w:eastAsia="ru-RU"/>
        </w:rPr>
      </w:pPr>
    </w:p>
    <w:p w:rsidR="0005355B" w:rsidRPr="0005355B" w:rsidRDefault="0005355B" w:rsidP="0005355B">
      <w:pPr>
        <w:pStyle w:val="ConsPlusTitle"/>
        <w:jc w:val="right"/>
        <w:rPr>
          <w:b w:val="0"/>
          <w:color w:val="000000"/>
          <w:sz w:val="16"/>
          <w:szCs w:val="16"/>
        </w:rPr>
      </w:pPr>
      <w:r w:rsidRPr="0005355B">
        <w:rPr>
          <w:b w:val="0"/>
          <w:color w:val="000000"/>
          <w:sz w:val="16"/>
          <w:szCs w:val="16"/>
        </w:rPr>
        <w:t>Приложение</w:t>
      </w:r>
    </w:p>
    <w:p w:rsidR="0005355B" w:rsidRPr="0005355B" w:rsidRDefault="0005355B" w:rsidP="0005355B">
      <w:pPr>
        <w:pStyle w:val="ConsPlusTitle"/>
        <w:jc w:val="right"/>
        <w:rPr>
          <w:b w:val="0"/>
          <w:color w:val="000000"/>
          <w:sz w:val="16"/>
          <w:szCs w:val="16"/>
        </w:rPr>
      </w:pPr>
      <w:r w:rsidRPr="0005355B">
        <w:rPr>
          <w:b w:val="0"/>
          <w:color w:val="000000"/>
          <w:sz w:val="16"/>
          <w:szCs w:val="16"/>
        </w:rPr>
        <w:t>УТВЕРЖДЕНО</w:t>
      </w:r>
    </w:p>
    <w:p w:rsidR="0005355B" w:rsidRPr="0005355B" w:rsidRDefault="0005355B" w:rsidP="0005355B">
      <w:pPr>
        <w:widowControl w:val="0"/>
        <w:autoSpaceDE w:val="0"/>
        <w:autoSpaceDN w:val="0"/>
        <w:adjustRightInd w:val="0"/>
        <w:jc w:val="right"/>
        <w:rPr>
          <w:color w:val="000000"/>
          <w:sz w:val="16"/>
          <w:szCs w:val="16"/>
        </w:rPr>
      </w:pPr>
      <w:r w:rsidRPr="0005355B">
        <w:rPr>
          <w:color w:val="000000"/>
          <w:sz w:val="16"/>
          <w:szCs w:val="16"/>
        </w:rPr>
        <w:t xml:space="preserve">постановлением администрации </w:t>
      </w:r>
    </w:p>
    <w:p w:rsidR="0005355B" w:rsidRPr="0005355B" w:rsidRDefault="0005355B" w:rsidP="0005355B">
      <w:pPr>
        <w:widowControl w:val="0"/>
        <w:autoSpaceDE w:val="0"/>
        <w:autoSpaceDN w:val="0"/>
        <w:adjustRightInd w:val="0"/>
        <w:jc w:val="right"/>
        <w:rPr>
          <w:color w:val="000000"/>
          <w:sz w:val="16"/>
          <w:szCs w:val="16"/>
        </w:rPr>
      </w:pPr>
      <w:r w:rsidRPr="0005355B">
        <w:rPr>
          <w:color w:val="000000"/>
          <w:sz w:val="16"/>
          <w:szCs w:val="16"/>
        </w:rPr>
        <w:t>муниципального района</w:t>
      </w:r>
    </w:p>
    <w:p w:rsidR="0005355B" w:rsidRPr="0005355B" w:rsidRDefault="0005355B" w:rsidP="0005355B">
      <w:pPr>
        <w:widowControl w:val="0"/>
        <w:autoSpaceDE w:val="0"/>
        <w:autoSpaceDN w:val="0"/>
        <w:adjustRightInd w:val="0"/>
        <w:jc w:val="right"/>
        <w:rPr>
          <w:color w:val="000000"/>
          <w:sz w:val="16"/>
          <w:szCs w:val="16"/>
        </w:rPr>
      </w:pPr>
      <w:r w:rsidRPr="0005355B">
        <w:rPr>
          <w:color w:val="000000"/>
          <w:sz w:val="16"/>
          <w:szCs w:val="16"/>
        </w:rPr>
        <w:t>от «17 »  сентября 2018 года №250</w:t>
      </w:r>
    </w:p>
    <w:p w:rsidR="0005355B" w:rsidRPr="0005355B" w:rsidRDefault="0005355B" w:rsidP="0005355B">
      <w:pPr>
        <w:pStyle w:val="ConsPlusTitle"/>
        <w:jc w:val="center"/>
        <w:rPr>
          <w:sz w:val="16"/>
          <w:szCs w:val="16"/>
        </w:rPr>
      </w:pPr>
    </w:p>
    <w:p w:rsidR="0005355B" w:rsidRPr="0005355B" w:rsidRDefault="0005355B" w:rsidP="0005355B">
      <w:pPr>
        <w:pStyle w:val="ConsPlusTitle"/>
        <w:jc w:val="center"/>
        <w:rPr>
          <w:sz w:val="16"/>
          <w:szCs w:val="16"/>
        </w:rPr>
      </w:pPr>
    </w:p>
    <w:p w:rsidR="0005355B" w:rsidRPr="0005355B" w:rsidRDefault="0005355B" w:rsidP="0005355B">
      <w:pPr>
        <w:pStyle w:val="ConsPlusTitle"/>
        <w:jc w:val="center"/>
        <w:rPr>
          <w:b w:val="0"/>
          <w:sz w:val="16"/>
          <w:szCs w:val="16"/>
        </w:rPr>
      </w:pPr>
      <w:r w:rsidRPr="0005355B">
        <w:rPr>
          <w:b w:val="0"/>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ConsPlusTitle"/>
        <w:jc w:val="center"/>
        <w:rPr>
          <w:sz w:val="16"/>
          <w:szCs w:val="16"/>
        </w:rPr>
      </w:pPr>
    </w:p>
    <w:p w:rsidR="0005355B" w:rsidRPr="0005355B" w:rsidRDefault="0005355B" w:rsidP="0005355B">
      <w:pPr>
        <w:pStyle w:val="ConsPlusNormalfc"/>
        <w:jc w:val="both"/>
        <w:outlineLvl w:val="1"/>
        <w:rPr>
          <w:rFonts w:ascii="Times New Roman" w:hAnsi="Times New Roman" w:cs="Times New Roman"/>
          <w:sz w:val="16"/>
          <w:szCs w:val="16"/>
        </w:rPr>
      </w:pPr>
      <w:r w:rsidRPr="0005355B">
        <w:rPr>
          <w:rFonts w:ascii="Times New Roman" w:hAnsi="Times New Roman" w:cs="Times New Roman"/>
          <w:sz w:val="16"/>
          <w:szCs w:val="16"/>
        </w:rPr>
        <w:t>Глава 1. Общие положения</w:t>
      </w:r>
    </w:p>
    <w:p w:rsidR="0005355B" w:rsidRPr="0005355B" w:rsidRDefault="0005355B" w:rsidP="0005355B">
      <w:pPr>
        <w:pStyle w:val="ConsPlusNormalfc"/>
        <w:jc w:val="both"/>
        <w:rPr>
          <w:rFonts w:ascii="Times New Roman" w:hAnsi="Times New Roman" w:cs="Times New Roman"/>
          <w:sz w:val="16"/>
          <w:szCs w:val="16"/>
        </w:rPr>
      </w:pPr>
    </w:p>
    <w:p w:rsidR="0005355B" w:rsidRPr="0005355B" w:rsidRDefault="0005355B" w:rsidP="0005355B">
      <w:pPr>
        <w:tabs>
          <w:tab w:val="left" w:pos="0"/>
        </w:tabs>
        <w:autoSpaceDE w:val="0"/>
        <w:autoSpaceDN w:val="0"/>
        <w:adjustRightInd w:val="0"/>
        <w:ind w:right="-1" w:firstLine="709"/>
        <w:jc w:val="both"/>
        <w:rPr>
          <w:color w:val="000000"/>
          <w:sz w:val="16"/>
          <w:szCs w:val="16"/>
        </w:rPr>
      </w:pPr>
      <w:r w:rsidRPr="0005355B">
        <w:rPr>
          <w:sz w:val="16"/>
          <w:szCs w:val="16"/>
        </w:rPr>
        <w:t xml:space="preserve">1.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 (далее – административный регламент), </w:t>
      </w:r>
      <w:r w:rsidRPr="0005355B">
        <w:rPr>
          <w:color w:val="000000"/>
          <w:sz w:val="16"/>
          <w:szCs w:val="16"/>
        </w:rPr>
        <w:t xml:space="preserve">регулирует отношения, связанные с предоставлением </w:t>
      </w:r>
      <w:r w:rsidRPr="0005355B">
        <w:rPr>
          <w:sz w:val="16"/>
          <w:szCs w:val="16"/>
        </w:rPr>
        <w:t>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r w:rsidRPr="0005355B">
        <w:rPr>
          <w:color w:val="000000"/>
          <w:sz w:val="16"/>
          <w:szCs w:val="16"/>
        </w:rPr>
        <w:t xml:space="preserve">, устанавливает сроки и последовательность административных процедур (действий) </w:t>
      </w:r>
      <w:r w:rsidRPr="0005355B">
        <w:rPr>
          <w:sz w:val="16"/>
          <w:szCs w:val="16"/>
        </w:rPr>
        <w:t>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 п</w:t>
      </w:r>
      <w:r w:rsidRPr="0005355B">
        <w:rPr>
          <w:color w:val="000000"/>
          <w:sz w:val="16"/>
          <w:szCs w:val="16"/>
        </w:rPr>
        <w:t xml:space="preserve">орядок взаимодействия между </w:t>
      </w:r>
      <w:r w:rsidRPr="0005355B">
        <w:rPr>
          <w:sz w:val="16"/>
          <w:szCs w:val="16"/>
        </w:rPr>
        <w:t>сектором по социальной работе, опеке и попечительству администрации Галичского муниципального района Костромской области,</w:t>
      </w:r>
      <w:r w:rsidRPr="0005355B">
        <w:rPr>
          <w:color w:val="000000"/>
          <w:sz w:val="16"/>
          <w:szCs w:val="16"/>
        </w:rPr>
        <w:t xml:space="preserve"> с заявителями, иными органами государственной власти и местного самоуправления, учреждениями и организациями.</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2. </w:t>
      </w:r>
      <w:r w:rsidRPr="0005355B">
        <w:rPr>
          <w:rFonts w:ascii="Times New Roman" w:hAnsi="Times New Roman" w:cs="Times New Roman"/>
          <w:color w:val="000000"/>
          <w:sz w:val="16"/>
          <w:szCs w:val="16"/>
        </w:rPr>
        <w:t xml:space="preserve">Заявителями, </w:t>
      </w:r>
      <w:r w:rsidRPr="0005355B">
        <w:rPr>
          <w:rFonts w:ascii="Times New Roman" w:hAnsi="Times New Roman" w:cs="Times New Roman"/>
          <w:sz w:val="16"/>
          <w:szCs w:val="16"/>
        </w:rPr>
        <w:t xml:space="preserve">в отношении которых </w:t>
      </w:r>
      <w:r w:rsidRPr="0005355B">
        <w:rPr>
          <w:rFonts w:ascii="Times New Roman" w:hAnsi="Times New Roman" w:cs="Times New Roman"/>
          <w:color w:val="000000"/>
          <w:sz w:val="16"/>
          <w:szCs w:val="16"/>
        </w:rPr>
        <w:t xml:space="preserve">предоставляется </w:t>
      </w:r>
      <w:r w:rsidRPr="0005355B">
        <w:rPr>
          <w:rFonts w:ascii="Times New Roman" w:hAnsi="Times New Roman" w:cs="Times New Roman"/>
          <w:sz w:val="16"/>
          <w:szCs w:val="16"/>
        </w:rPr>
        <w:t>муниципальная  услуга, являются:</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r w:rsidRPr="0005355B">
        <w:rPr>
          <w:rFonts w:ascii="Times New Roman" w:hAnsi="Times New Roman" w:cs="Times New Roman"/>
          <w:sz w:val="16"/>
          <w:szCs w:val="16"/>
        </w:rPr>
        <w:t>1) несовершеннолетние граждане в возрасте от 14 до 18 лет, действующие с письменного согласия законных представителей (родителей (родителя), попечителей (попечителя), сектора по социальной работе, опеке и попечительству администрации муниципального района), получившие общее образование;</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r w:rsidRPr="0005355B">
        <w:rPr>
          <w:rFonts w:ascii="Times New Roman" w:hAnsi="Times New Roman" w:cs="Times New Roman"/>
          <w:sz w:val="16"/>
          <w:szCs w:val="16"/>
        </w:rPr>
        <w:t>2) несовершеннолетние граждане в возрасте от 14 до 18 лет, действующие с письменного согласия законных представителей (родителей (родителя), попечителей (попечителя), сектора по социальной работе, опеке и попечительству администрации муниципального района), получающие общее образование;</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3) родители (родитель), опекуны (опекун) несовершеннолетних граждан, не достигших возраста 14 лет </w:t>
      </w:r>
      <w:r w:rsidRPr="0005355B">
        <w:rPr>
          <w:rFonts w:ascii="Times New Roman" w:hAnsi="Times New Roman" w:cs="Times New Roman"/>
          <w:color w:val="000000"/>
          <w:sz w:val="16"/>
          <w:szCs w:val="16"/>
        </w:rPr>
        <w:t>(далее - заявители).</w:t>
      </w:r>
    </w:p>
    <w:p w:rsidR="0005355B" w:rsidRPr="0005355B" w:rsidRDefault="0005355B" w:rsidP="0005355B">
      <w:pPr>
        <w:tabs>
          <w:tab w:val="left" w:pos="0"/>
        </w:tabs>
        <w:autoSpaceDE w:val="0"/>
        <w:autoSpaceDN w:val="0"/>
        <w:adjustRightInd w:val="0"/>
        <w:ind w:right="-1" w:firstLine="709"/>
        <w:jc w:val="both"/>
        <w:rPr>
          <w:sz w:val="16"/>
          <w:szCs w:val="16"/>
        </w:rPr>
      </w:pPr>
      <w:r w:rsidRPr="0005355B">
        <w:rPr>
          <w:sz w:val="16"/>
          <w:szCs w:val="16"/>
        </w:rPr>
        <w:t xml:space="preserve">3. От имени заявителя с </w:t>
      </w:r>
      <w:r w:rsidRPr="0005355B">
        <w:rPr>
          <w:color w:val="000000"/>
          <w:sz w:val="16"/>
          <w:szCs w:val="16"/>
        </w:rPr>
        <w:t xml:space="preserve">заявлением </w:t>
      </w:r>
      <w:r w:rsidRPr="0005355B">
        <w:rPr>
          <w:sz w:val="16"/>
          <w:szCs w:val="16"/>
        </w:rPr>
        <w:t xml:space="preserve">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w:t>
      </w:r>
      <w:r w:rsidRPr="0005355B">
        <w:rPr>
          <w:color w:val="000000"/>
          <w:sz w:val="16"/>
          <w:szCs w:val="16"/>
        </w:rPr>
        <w:t>заявителя)</w:t>
      </w:r>
      <w:r w:rsidRPr="0005355B">
        <w:rPr>
          <w:sz w:val="16"/>
          <w:szCs w:val="16"/>
        </w:rPr>
        <w:t>.</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4. </w:t>
      </w:r>
      <w:hyperlink w:anchor="P472" w:history="1">
        <w:r w:rsidRPr="0005355B">
          <w:rPr>
            <w:rFonts w:ascii="Times New Roman" w:hAnsi="Times New Roman" w:cs="Times New Roman"/>
            <w:sz w:val="16"/>
            <w:szCs w:val="16"/>
          </w:rPr>
          <w:t>Информация</w:t>
        </w:r>
      </w:hyperlink>
      <w:r w:rsidRPr="0005355B">
        <w:rPr>
          <w:rFonts w:ascii="Times New Roman" w:hAnsi="Times New Roman" w:cs="Times New Roman"/>
          <w:sz w:val="16"/>
          <w:szCs w:val="16"/>
        </w:rPr>
        <w:t xml:space="preserve"> о месте нахождения, графике работы, справочных телефонах сектора по социальной работе, опеке и попечительству администрации муниципального района,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настоящему административному регламенту.</w:t>
      </w:r>
    </w:p>
    <w:p w:rsidR="0005355B" w:rsidRPr="0005355B" w:rsidRDefault="0005355B" w:rsidP="0005355B">
      <w:pPr>
        <w:tabs>
          <w:tab w:val="left" w:pos="0"/>
          <w:tab w:val="left" w:pos="426"/>
        </w:tabs>
        <w:autoSpaceDE w:val="0"/>
        <w:autoSpaceDN w:val="0"/>
        <w:adjustRightInd w:val="0"/>
        <w:ind w:right="-1"/>
        <w:jc w:val="both"/>
        <w:rPr>
          <w:sz w:val="16"/>
          <w:szCs w:val="16"/>
        </w:rPr>
      </w:pPr>
      <w:r w:rsidRPr="0005355B">
        <w:rPr>
          <w:sz w:val="16"/>
          <w:szCs w:val="16"/>
          <w:lang w:eastAsia="ru-RU"/>
        </w:rPr>
        <w:tab/>
      </w:r>
      <w:r w:rsidRPr="0005355B">
        <w:rPr>
          <w:sz w:val="16"/>
          <w:szCs w:val="16"/>
          <w:lang w:eastAsia="ru-RU"/>
        </w:rPr>
        <w:tab/>
      </w:r>
      <w:r w:rsidRPr="0005355B">
        <w:rPr>
          <w:bCs/>
          <w:sz w:val="16"/>
          <w:szCs w:val="16"/>
          <w:lang w:eastAsia="ru-RU"/>
        </w:rPr>
        <w:t xml:space="preserve">Информация о месте нахождения, графиках работы, справочных телефонах, адресах официального сайта Галичского муниципального района в сети Интернет, адресах электронной почты </w:t>
      </w:r>
      <w:r w:rsidRPr="0005355B">
        <w:rPr>
          <w:sz w:val="16"/>
          <w:szCs w:val="16"/>
        </w:rPr>
        <w:t>сектора по социальной работе, опеке и попечительству администрации муниципального района</w:t>
      </w:r>
      <w:r w:rsidRPr="0005355B">
        <w:rPr>
          <w:bCs/>
          <w:sz w:val="16"/>
          <w:szCs w:val="16"/>
          <w:lang w:eastAsia="ru-RU"/>
        </w:rPr>
        <w:t xml:space="preserve">, обращение в которые необходимо для получения </w:t>
      </w:r>
      <w:r w:rsidRPr="0005355B">
        <w:rPr>
          <w:sz w:val="16"/>
          <w:szCs w:val="16"/>
        </w:rPr>
        <w:t>муниципальной</w:t>
      </w:r>
      <w:r w:rsidRPr="0005355B">
        <w:rPr>
          <w:bCs/>
          <w:sz w:val="16"/>
          <w:szCs w:val="16"/>
          <w:lang w:eastAsia="ru-RU"/>
        </w:rPr>
        <w:t xml:space="preserve"> услуги, предоставляется по справочным телефонам, в сети Интернет, непосредственно в </w:t>
      </w:r>
      <w:r w:rsidRPr="0005355B">
        <w:rPr>
          <w:sz w:val="16"/>
          <w:szCs w:val="16"/>
        </w:rPr>
        <w:t>секторе по социальной работе, опеке и попечительству администрации муниципального района (далее -  сектор по социальной работе)</w:t>
      </w:r>
      <w:r w:rsidRPr="0005355B">
        <w:rPr>
          <w:bCs/>
          <w:sz w:val="16"/>
          <w:szCs w:val="16"/>
          <w:lang w:eastAsia="ru-RU"/>
        </w:rPr>
        <w:t xml:space="preserve">, </w:t>
      </w:r>
      <w:r w:rsidRPr="0005355B">
        <w:rPr>
          <w:sz w:val="16"/>
          <w:szCs w:val="16"/>
        </w:rPr>
        <w:t xml:space="preserve">а также размещается в федеральной государственной информационной </w:t>
      </w:r>
      <w:r w:rsidRPr="0005355B">
        <w:rPr>
          <w:sz w:val="16"/>
          <w:szCs w:val="16"/>
        </w:rPr>
        <w:lastRenderedPageBreak/>
        <w:t>системе «Единый портал государственных и муниципальных услуг (функций)» и региональной информационной системе «Единый портал Костромской области».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Для получения информации по вопросам предоставления муниципальной услуги заявитель обращается лично, письменно, по телефону, по электронной почте в сектор по социальной работе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 или через региональную информационную систему «Единый портал Костромской области».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Для получения сведений о ходе предоставления муниципальной услуги заявитель обращается лично, письменно, по телефону, по электронной почте в сектор по социальной работе, предоставляющий муниципальную  услугу.</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Информирование (консультирование) по вопросам предоставления муниципальной услуги осуществляется специалистами сектора по социальной работе, в том числе специально выделенными для предоставления консультаций.</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Консультации предоставляются по следующим вопросам:</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содержание и ход предоставления муниципальной услуги;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время приема и выдачи документов специалистами сектора по социальной работе;</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срок принятия сектором по социальной работе решения о предоставлении муниципальной услуги;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порядок обжалования действий (бездействия) и решений, осуществляемых и принимаемых администрацией Галичского муниципального района, в ходе предоставления  муниципальной услуги.</w:t>
      </w:r>
    </w:p>
    <w:p w:rsidR="0005355B" w:rsidRPr="0005355B" w:rsidRDefault="0005355B" w:rsidP="0005355B">
      <w:pPr>
        <w:pStyle w:val="ae"/>
        <w:tabs>
          <w:tab w:val="left" w:pos="0"/>
        </w:tabs>
        <w:spacing w:after="0"/>
        <w:ind w:left="0" w:right="-1" w:firstLine="709"/>
        <w:jc w:val="both"/>
        <w:rPr>
          <w:sz w:val="16"/>
          <w:szCs w:val="16"/>
        </w:rPr>
      </w:pPr>
      <w:r w:rsidRPr="0005355B">
        <w:rPr>
          <w:sz w:val="16"/>
          <w:szCs w:val="16"/>
        </w:rPr>
        <w:t>Ко</w:t>
      </w:r>
      <w:smartTag w:uri="urn:schemas-microsoft-com:office:smarttags" w:element="PersonName">
        <w:r w:rsidRPr="0005355B">
          <w:rPr>
            <w:sz w:val="16"/>
            <w:szCs w:val="16"/>
          </w:rPr>
          <w:t>н</w:t>
        </w:r>
      </w:smartTag>
      <w:r w:rsidRPr="0005355B">
        <w:rPr>
          <w:sz w:val="16"/>
          <w:szCs w:val="16"/>
        </w:rPr>
        <w:t>сультации общего характера (о место</w:t>
      </w:r>
      <w:smartTag w:uri="urn:schemas-microsoft-com:office:smarttags" w:element="PersonName">
        <w:r w:rsidRPr="0005355B">
          <w:rPr>
            <w:sz w:val="16"/>
            <w:szCs w:val="16"/>
          </w:rPr>
          <w:t>н</w:t>
        </w:r>
      </w:smartTag>
      <w:r w:rsidRPr="0005355B">
        <w:rPr>
          <w:sz w:val="16"/>
          <w:szCs w:val="16"/>
        </w:rPr>
        <w:t>ахожде</w:t>
      </w:r>
      <w:smartTag w:uri="urn:schemas-microsoft-com:office:smarttags" w:element="PersonName">
        <w:r w:rsidRPr="0005355B">
          <w:rPr>
            <w:sz w:val="16"/>
            <w:szCs w:val="16"/>
          </w:rPr>
          <w:t>н</w:t>
        </w:r>
      </w:smartTag>
      <w:r w:rsidRPr="0005355B">
        <w:rPr>
          <w:sz w:val="16"/>
          <w:szCs w:val="16"/>
        </w:rPr>
        <w:t>ии, графике работы, требуемых докуме</w:t>
      </w:r>
      <w:smartTag w:uri="urn:schemas-microsoft-com:office:smarttags" w:element="PersonName">
        <w:r w:rsidRPr="0005355B">
          <w:rPr>
            <w:sz w:val="16"/>
            <w:szCs w:val="16"/>
          </w:rPr>
          <w:t>н</w:t>
        </w:r>
      </w:smartTag>
      <w:r w:rsidRPr="0005355B">
        <w:rPr>
          <w:sz w:val="16"/>
          <w:szCs w:val="16"/>
        </w:rPr>
        <w:t>тах) могут предоставляться с использова</w:t>
      </w:r>
      <w:smartTag w:uri="urn:schemas-microsoft-com:office:smarttags" w:element="PersonName">
        <w:r w:rsidRPr="0005355B">
          <w:rPr>
            <w:sz w:val="16"/>
            <w:szCs w:val="16"/>
          </w:rPr>
          <w:t>н</w:t>
        </w:r>
      </w:smartTag>
      <w:r w:rsidRPr="0005355B">
        <w:rPr>
          <w:sz w:val="16"/>
          <w:szCs w:val="16"/>
        </w:rPr>
        <w:t>ием средств автои</w:t>
      </w:r>
      <w:smartTag w:uri="urn:schemas-microsoft-com:office:smarttags" w:element="PersonName">
        <w:r w:rsidRPr="0005355B">
          <w:rPr>
            <w:sz w:val="16"/>
            <w:szCs w:val="16"/>
          </w:rPr>
          <w:t>н</w:t>
        </w:r>
      </w:smartTag>
      <w:r w:rsidRPr="0005355B">
        <w:rPr>
          <w:sz w:val="16"/>
          <w:szCs w:val="16"/>
        </w:rPr>
        <w:t>формирова</w:t>
      </w:r>
      <w:smartTag w:uri="urn:schemas-microsoft-com:office:smarttags" w:element="PersonName">
        <w:r w:rsidRPr="0005355B">
          <w:rPr>
            <w:sz w:val="16"/>
            <w:szCs w:val="16"/>
          </w:rPr>
          <w:t>н</w:t>
        </w:r>
      </w:smartTag>
      <w:r w:rsidRPr="0005355B">
        <w:rPr>
          <w:sz w:val="16"/>
          <w:szCs w:val="16"/>
        </w:rPr>
        <w:t>ия. При автои</w:t>
      </w:r>
      <w:smartTag w:uri="urn:schemas-microsoft-com:office:smarttags" w:element="PersonName">
        <w:r w:rsidRPr="0005355B">
          <w:rPr>
            <w:sz w:val="16"/>
            <w:szCs w:val="16"/>
          </w:rPr>
          <w:t>н</w:t>
        </w:r>
      </w:smartTag>
      <w:r w:rsidRPr="0005355B">
        <w:rPr>
          <w:sz w:val="16"/>
          <w:szCs w:val="16"/>
        </w:rPr>
        <w:t>формирова</w:t>
      </w:r>
      <w:smartTag w:uri="urn:schemas-microsoft-com:office:smarttags" w:element="PersonName">
        <w:r w:rsidRPr="0005355B">
          <w:rPr>
            <w:sz w:val="16"/>
            <w:szCs w:val="16"/>
          </w:rPr>
          <w:t>н</w:t>
        </w:r>
      </w:smartTag>
      <w:r w:rsidRPr="0005355B">
        <w:rPr>
          <w:sz w:val="16"/>
          <w:szCs w:val="16"/>
        </w:rPr>
        <w:t>ии обеспечивается круглосуточ</w:t>
      </w:r>
      <w:smartTag w:uri="urn:schemas-microsoft-com:office:smarttags" w:element="PersonName">
        <w:r w:rsidRPr="0005355B">
          <w:rPr>
            <w:sz w:val="16"/>
            <w:szCs w:val="16"/>
          </w:rPr>
          <w:t>н</w:t>
        </w:r>
      </w:smartTag>
      <w:r w:rsidRPr="0005355B">
        <w:rPr>
          <w:sz w:val="16"/>
          <w:szCs w:val="16"/>
        </w:rPr>
        <w:t>ое предоставле</w:t>
      </w:r>
      <w:smartTag w:uri="urn:schemas-microsoft-com:office:smarttags" w:element="PersonName">
        <w:r w:rsidRPr="0005355B">
          <w:rPr>
            <w:sz w:val="16"/>
            <w:szCs w:val="16"/>
          </w:rPr>
          <w:t>н</w:t>
        </w:r>
      </w:smartTag>
      <w:r w:rsidRPr="0005355B">
        <w:rPr>
          <w:sz w:val="16"/>
          <w:szCs w:val="16"/>
        </w:rPr>
        <w:t>ие справоч</w:t>
      </w:r>
      <w:smartTag w:uri="urn:schemas-microsoft-com:office:smarttags" w:element="PersonName">
        <w:r w:rsidRPr="0005355B">
          <w:rPr>
            <w:sz w:val="16"/>
            <w:szCs w:val="16"/>
          </w:rPr>
          <w:t>н</w:t>
        </w:r>
      </w:smartTag>
      <w:r w:rsidRPr="0005355B">
        <w:rPr>
          <w:sz w:val="16"/>
          <w:szCs w:val="16"/>
        </w:rPr>
        <w:t>ой и</w:t>
      </w:r>
      <w:smartTag w:uri="urn:schemas-microsoft-com:office:smarttags" w:element="PersonName">
        <w:r w:rsidRPr="0005355B">
          <w:rPr>
            <w:sz w:val="16"/>
            <w:szCs w:val="16"/>
          </w:rPr>
          <w:t>н</w:t>
        </w:r>
      </w:smartTag>
      <w:r w:rsidRPr="0005355B">
        <w:rPr>
          <w:sz w:val="16"/>
          <w:szCs w:val="16"/>
        </w:rPr>
        <w:t xml:space="preserve">формации. </w:t>
      </w:r>
    </w:p>
    <w:p w:rsidR="0005355B" w:rsidRPr="0005355B" w:rsidRDefault="0005355B" w:rsidP="0005355B">
      <w:pPr>
        <w:pStyle w:val="ae"/>
        <w:tabs>
          <w:tab w:val="left" w:pos="0"/>
        </w:tabs>
        <w:spacing w:after="0"/>
        <w:ind w:left="0" w:right="-1" w:firstLine="709"/>
        <w:jc w:val="both"/>
        <w:rPr>
          <w:sz w:val="16"/>
          <w:szCs w:val="16"/>
        </w:rPr>
      </w:pPr>
      <w:r w:rsidRPr="0005355B">
        <w:rPr>
          <w:sz w:val="16"/>
          <w:szCs w:val="16"/>
        </w:rPr>
        <w:t>Сведения о ходе предоставления муниципальной услуги и услуг, которые являются необходимыми для предоставления муниципальной информации, предоставляются заявителю по справочным телефонам или при личном обращении при указании даты и входящего номера заявления, обозначенных в полученной при подаче документов расписке.</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Информация по вопросам предоставления муниципальной услуги размещается:</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на информационных стендах сектора по социальной работе, общественных организаций, органов территориального общественного самоуправления (по согласованию);</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на официальном сайте Галичского муниципального района в сети Интернет;</w:t>
      </w:r>
    </w:p>
    <w:p w:rsidR="0005355B" w:rsidRPr="0005355B" w:rsidRDefault="0005355B" w:rsidP="0005355B">
      <w:pPr>
        <w:ind w:firstLine="896"/>
        <w:jc w:val="both"/>
        <w:rPr>
          <w:sz w:val="16"/>
          <w:szCs w:val="16"/>
        </w:rPr>
      </w:pPr>
      <w:r w:rsidRPr="0005355B">
        <w:rPr>
          <w:sz w:val="16"/>
          <w:szCs w:val="16"/>
        </w:rPr>
        <w:t>в федеральной государственной информационной системе «Единый портал государственных и муниципальных услуг (функций)» (</w:t>
      </w:r>
      <w:hyperlink r:id="rId18" w:history="1">
        <w:r w:rsidRPr="0005355B">
          <w:rPr>
            <w:sz w:val="16"/>
            <w:szCs w:val="16"/>
          </w:rPr>
          <w:t>gosuslugi.ru</w:t>
        </w:r>
      </w:hyperlink>
      <w:r w:rsidRPr="0005355B">
        <w:rPr>
          <w:sz w:val="16"/>
          <w:szCs w:val="16"/>
        </w:rPr>
        <w:t>);</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 региональной информационной системе «Единый портал Костромской области» (</w:t>
      </w:r>
      <w:hyperlink r:id="rId19" w:history="1">
        <w:r w:rsidRPr="0005355B">
          <w:rPr>
            <w:rStyle w:val="a3"/>
            <w:rFonts w:ascii="Times New Roman" w:hAnsi="Times New Roman"/>
            <w:sz w:val="16"/>
            <w:szCs w:val="16"/>
          </w:rPr>
          <w:t>44gosuslugi.ru</w:t>
        </w:r>
      </w:hyperlink>
      <w:r w:rsidRPr="0005355B">
        <w:rPr>
          <w:rFonts w:ascii="Times New Roman" w:hAnsi="Times New Roman" w:cs="Times New Roman"/>
          <w:sz w:val="16"/>
          <w:szCs w:val="16"/>
        </w:rPr>
        <w:t>);</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 средствах массовой информации, в информационных материалах (брошюрах, буклетах и т.д.).</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Размещаемая информация содержит в том числе:</w:t>
      </w:r>
    </w:p>
    <w:p w:rsidR="0005355B" w:rsidRPr="0005355B" w:rsidRDefault="0005355B" w:rsidP="0005355B">
      <w:pPr>
        <w:tabs>
          <w:tab w:val="left" w:pos="0"/>
          <w:tab w:val="left" w:pos="993"/>
        </w:tabs>
        <w:ind w:right="-1" w:firstLine="709"/>
        <w:jc w:val="both"/>
        <w:rPr>
          <w:color w:val="000000"/>
          <w:sz w:val="16"/>
          <w:szCs w:val="16"/>
        </w:rPr>
      </w:pPr>
      <w:r w:rsidRPr="0005355B">
        <w:rPr>
          <w:sz w:val="16"/>
          <w:szCs w:val="16"/>
        </w:rPr>
        <w:t>информацию о месте нахождения и графике работы сектора по социальной работе;</w:t>
      </w:r>
    </w:p>
    <w:p w:rsidR="0005355B" w:rsidRPr="0005355B" w:rsidRDefault="0005355B" w:rsidP="0005355B">
      <w:pPr>
        <w:tabs>
          <w:tab w:val="left" w:pos="0"/>
          <w:tab w:val="left" w:pos="993"/>
        </w:tabs>
        <w:ind w:right="-1" w:firstLine="709"/>
        <w:jc w:val="both"/>
        <w:rPr>
          <w:color w:val="000000"/>
          <w:sz w:val="16"/>
          <w:szCs w:val="16"/>
        </w:rPr>
      </w:pPr>
      <w:r w:rsidRPr="0005355B">
        <w:rPr>
          <w:sz w:val="16"/>
          <w:szCs w:val="16"/>
        </w:rPr>
        <w:t>справочные телефоны сектора по социальной работе;</w:t>
      </w:r>
    </w:p>
    <w:p w:rsidR="0005355B" w:rsidRPr="0005355B" w:rsidRDefault="0005355B" w:rsidP="0005355B">
      <w:pPr>
        <w:tabs>
          <w:tab w:val="left" w:pos="0"/>
        </w:tabs>
        <w:ind w:right="-1" w:firstLine="709"/>
        <w:jc w:val="both"/>
        <w:rPr>
          <w:sz w:val="16"/>
          <w:szCs w:val="16"/>
        </w:rPr>
      </w:pPr>
      <w:r w:rsidRPr="0005355B">
        <w:rPr>
          <w:sz w:val="16"/>
          <w:szCs w:val="16"/>
        </w:rPr>
        <w:t>адрес официального сайта Галичского муниципального района в сети Интернет, содержащий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5355B" w:rsidRPr="0005355B" w:rsidRDefault="0005355B" w:rsidP="0005355B">
      <w:pPr>
        <w:shd w:val="clear" w:color="auto" w:fill="FFFFFF"/>
        <w:autoSpaceDE w:val="0"/>
        <w:autoSpaceDN w:val="0"/>
        <w:adjustRightInd w:val="0"/>
        <w:ind w:firstLine="709"/>
        <w:jc w:val="both"/>
        <w:rPr>
          <w:sz w:val="16"/>
          <w:szCs w:val="16"/>
        </w:rPr>
      </w:pPr>
      <w:r w:rsidRPr="0005355B">
        <w:rPr>
          <w:sz w:val="16"/>
          <w:szCs w:val="16"/>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05355B">
        <w:rPr>
          <w:color w:val="000000"/>
          <w:sz w:val="16"/>
          <w:szCs w:val="16"/>
        </w:rPr>
        <w:t>портал Костромской области»</w:t>
      </w:r>
      <w:r w:rsidRPr="0005355B">
        <w:rPr>
          <w:sz w:val="16"/>
          <w:szCs w:val="16"/>
        </w:rPr>
        <w:t>.</w:t>
      </w:r>
    </w:p>
    <w:p w:rsidR="0005355B" w:rsidRPr="0005355B" w:rsidRDefault="0005355B" w:rsidP="0005355B">
      <w:pPr>
        <w:pStyle w:val="ConsPlusNormalfc"/>
        <w:ind w:right="-285"/>
        <w:jc w:val="both"/>
        <w:outlineLvl w:val="1"/>
        <w:rPr>
          <w:rFonts w:ascii="Times New Roman" w:hAnsi="Times New Roman" w:cs="Times New Roman"/>
          <w:sz w:val="16"/>
          <w:szCs w:val="16"/>
        </w:rPr>
      </w:pPr>
    </w:p>
    <w:p w:rsidR="0005355B" w:rsidRPr="0005355B" w:rsidRDefault="0005355B" w:rsidP="0005355B">
      <w:pPr>
        <w:pStyle w:val="ConsPlusNormalfc"/>
        <w:ind w:right="-285"/>
        <w:jc w:val="both"/>
        <w:outlineLvl w:val="1"/>
        <w:rPr>
          <w:rFonts w:ascii="Times New Roman" w:hAnsi="Times New Roman" w:cs="Times New Roman"/>
          <w:sz w:val="16"/>
          <w:szCs w:val="16"/>
        </w:rPr>
      </w:pPr>
      <w:r w:rsidRPr="0005355B">
        <w:rPr>
          <w:rFonts w:ascii="Times New Roman" w:hAnsi="Times New Roman" w:cs="Times New Roman"/>
          <w:sz w:val="16"/>
          <w:szCs w:val="16"/>
        </w:rPr>
        <w:t>Глава 2. Стандарт предоставления муниципальной услуги</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 Наименование муниципальной услуги – выдача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выдача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 (далее - муниципальная услуга).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6. Муниципальная услуга предоставляется сектором по социальной работе, опеке и попечительству администрации Галичского муниципального района (далее – сектор по социальной работе).</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7. Результатом предоставления муниципальной услуги является принятие решения: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о выдаче (об отказе в выдаче) разрешения на заключение трудового договора с лицом, получившим общее образование (или получающим общее образования) и достигшим возраста 14 лет;</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о выдаче (об отказе в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Процедура предоставления муниципальной услуги завершается получением заявителем подписанного главой администрации муниципального района постановления о предоставлении муниципальной услуги, либо уведомления об отказе в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8. Срок предоставления муниципальной услуги составляет 20 календарных дней со дня регистрации заявления и комплекта документов, необходимых для предоставления муниципальной услуги, в сектор по социальной работе.</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9. Предоставление муниципальной услуги осуществляется в соответствии со следующими нормативными правовыми актами:</w:t>
      </w:r>
    </w:p>
    <w:p w:rsidR="0005355B" w:rsidRPr="0005355B" w:rsidRDefault="0005355B" w:rsidP="0005355B">
      <w:pPr>
        <w:autoSpaceDE w:val="0"/>
        <w:autoSpaceDN w:val="0"/>
        <w:adjustRightInd w:val="0"/>
        <w:ind w:right="-1" w:firstLine="709"/>
        <w:jc w:val="both"/>
        <w:rPr>
          <w:iCs/>
          <w:sz w:val="16"/>
          <w:szCs w:val="16"/>
        </w:rPr>
      </w:pPr>
      <w:bookmarkStart w:id="0" w:name="P127"/>
      <w:bookmarkEnd w:id="0"/>
      <w:r w:rsidRPr="0005355B">
        <w:rPr>
          <w:iCs/>
          <w:sz w:val="16"/>
          <w:szCs w:val="16"/>
        </w:rPr>
        <w:t>1) Конституцией Российской Федерации (принята всенародным голосованием 12.12.1993, «Российская газета», № 7, 21.01.2009);</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 xml:space="preserve">2) Гражданским </w:t>
      </w:r>
      <w:hyperlink r:id="rId20" w:history="1">
        <w:r w:rsidRPr="0005355B">
          <w:rPr>
            <w:iCs/>
            <w:sz w:val="16"/>
            <w:szCs w:val="16"/>
          </w:rPr>
          <w:t>кодексом</w:t>
        </w:r>
      </w:hyperlink>
      <w:r w:rsidRPr="0005355B">
        <w:rPr>
          <w:iCs/>
          <w:sz w:val="16"/>
          <w:szCs w:val="16"/>
        </w:rPr>
        <w:t xml:space="preserve"> Российской Федерации от 30 ноября    1994 года № 51-ФЗ («Собрание законодательства Российской Федерации», 05.12.1994, № 32, ст. 3301);</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 xml:space="preserve">2) Семейным </w:t>
      </w:r>
      <w:hyperlink r:id="rId21" w:history="1">
        <w:r w:rsidRPr="0005355B">
          <w:rPr>
            <w:iCs/>
            <w:sz w:val="16"/>
            <w:szCs w:val="16"/>
          </w:rPr>
          <w:t>кодексом</w:t>
        </w:r>
      </w:hyperlink>
      <w:r w:rsidRPr="0005355B">
        <w:rPr>
          <w:iCs/>
          <w:sz w:val="16"/>
          <w:szCs w:val="16"/>
        </w:rPr>
        <w:t xml:space="preserve"> Российской Федерации от 29 декабря       1995 года № 223-ФЗ («Собрание законодательства Российской Федерации», 01.01.1996, № 1, ст. 16);</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3) Трудовым кодексом Российской Федерации от 30 декабря         2001 года № 197-ФЗ («Российская газета», № 256, 31.12.2001);</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 xml:space="preserve">4) Федеральным </w:t>
      </w:r>
      <w:hyperlink r:id="rId22" w:history="1">
        <w:r w:rsidRPr="0005355B">
          <w:rPr>
            <w:iCs/>
            <w:sz w:val="16"/>
            <w:szCs w:val="16"/>
          </w:rPr>
          <w:t>законом</w:t>
        </w:r>
      </w:hyperlink>
      <w:r w:rsidRPr="0005355B">
        <w:rPr>
          <w:iCs/>
          <w:sz w:val="16"/>
          <w:szCs w:val="16"/>
        </w:rPr>
        <w:t xml:space="preserve"> от 24 апреля 2008 года № 48-ФЗ «Об опеке и попечительстве» («Собрание законодательства Российской Федерации», 28.04.2008, № 17, ст. 1755);</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5) Федеральным законом от 06 октября 2003 года № 131-ФЗ «Об общих принципах организации местного самоуправления в Российской Федерации» (</w:t>
      </w:r>
      <w:r w:rsidRPr="0005355B">
        <w:rPr>
          <w:sz w:val="16"/>
          <w:szCs w:val="16"/>
          <w:lang w:eastAsia="ru-RU"/>
        </w:rPr>
        <w:t>«Собрание законодательства РФ», 06.10.2003, № 40, ст. 3822)</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6) Федеральным законом от 27 июля 2006 года № 152-ФЗ «О персональных данных» (</w:t>
      </w:r>
      <w:r w:rsidRPr="0005355B">
        <w:rPr>
          <w:sz w:val="16"/>
          <w:szCs w:val="16"/>
          <w:lang w:eastAsia="ru-RU"/>
        </w:rPr>
        <w:t>«Российская газета», № 165, 29.07.2006)</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7) постановлением Правительства Российской Федерации                 от 25 февраля 2000 года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w:t>
      </w:r>
      <w:r w:rsidRPr="0005355B">
        <w:rPr>
          <w:sz w:val="16"/>
          <w:szCs w:val="16"/>
          <w:lang w:eastAsia="ru-RU"/>
        </w:rPr>
        <w:t>«Собрание законодательства РФ», 06.03.2000, № 10, ст. 1131)</w:t>
      </w:r>
      <w:r w:rsidRPr="0005355B">
        <w:rPr>
          <w:iCs/>
          <w:sz w:val="16"/>
          <w:szCs w:val="16"/>
        </w:rPr>
        <w:t>;</w:t>
      </w:r>
    </w:p>
    <w:p w:rsidR="0005355B" w:rsidRPr="0005355B" w:rsidRDefault="0005355B" w:rsidP="0005355B">
      <w:pPr>
        <w:autoSpaceDE w:val="0"/>
        <w:autoSpaceDN w:val="0"/>
        <w:adjustRightInd w:val="0"/>
        <w:ind w:firstLine="709"/>
        <w:jc w:val="both"/>
        <w:rPr>
          <w:iCs/>
          <w:sz w:val="16"/>
          <w:szCs w:val="16"/>
        </w:rPr>
      </w:pPr>
      <w:r w:rsidRPr="0005355B">
        <w:rPr>
          <w:iCs/>
          <w:sz w:val="16"/>
          <w:szCs w:val="16"/>
        </w:rPr>
        <w:t>8) Законом Костромской области от 28 декабря 2007 года                  № 236-4-ЗКО «Об организации и осуществлении деятельности по опеке и попечительству в Костромской области» (</w:t>
      </w:r>
      <w:r w:rsidRPr="0005355B">
        <w:rPr>
          <w:sz w:val="16"/>
          <w:szCs w:val="16"/>
          <w:lang w:eastAsia="ru-RU"/>
        </w:rPr>
        <w:t>«СП - нормативные документы», № 63(123), 28.12.2007)</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lastRenderedPageBreak/>
        <w:t>9) Законом Костромской области от 19 февраля 2018 года                 № 346-6-ЗКО «</w:t>
      </w:r>
      <w:r w:rsidRPr="0005355B">
        <w:rPr>
          <w:sz w:val="16"/>
          <w:szCs w:val="16"/>
          <w:lang w:eastAsia="ru-RU"/>
        </w:rPr>
        <w:t xml:space="preserve">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w:t>
      </w:r>
      <w:r w:rsidRPr="0005355B">
        <w:rPr>
          <w:bCs/>
          <w:sz w:val="16"/>
          <w:szCs w:val="16"/>
          <w:lang w:eastAsia="ru-RU"/>
        </w:rPr>
        <w:t>опеке и попечительству</w:t>
      </w:r>
      <w:r w:rsidRPr="0005355B">
        <w:rPr>
          <w:iCs/>
          <w:sz w:val="16"/>
          <w:szCs w:val="16"/>
        </w:rPr>
        <w:t>» (</w:t>
      </w:r>
      <w:r w:rsidRPr="0005355B">
        <w:rPr>
          <w:sz w:val="16"/>
          <w:szCs w:val="16"/>
          <w:lang w:eastAsia="ru-RU"/>
        </w:rPr>
        <w:t>Официальный интернет-портал правовой информации www.pravo.gov.ru, 21.02.2018)</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 xml:space="preserve">10) </w:t>
      </w:r>
      <w:r w:rsidRPr="0005355B">
        <w:rPr>
          <w:sz w:val="16"/>
          <w:szCs w:val="16"/>
          <w:lang w:eastAsia="ru-RU"/>
        </w:rPr>
        <w:t xml:space="preserve">постановлением администрации </w:t>
      </w:r>
      <w:r w:rsidRPr="0005355B">
        <w:rPr>
          <w:sz w:val="16"/>
          <w:szCs w:val="16"/>
        </w:rPr>
        <w:t>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 В перечень документов, необходимых для предоставления муниципальной  услуги, входят:</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документ, удостоверяющий личность гражданина Российской Федерации, а именно один из следующих:</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паспорт гражданина Российской Федерации (для граждан Российской Федерации старше 14 лет, проживающих на территории Российской Федерации);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временное удостоверение личности гражданина Российской Федерации по форме согласно приложению № 2 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утвержденного приказом Министерства внутренних дел Российской Федерации от 13 ноября 2017 года № 851 «Об утверждении административного регламента Министерства внутренних дел Российской Федерации по предоставлению государственной услуги 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(для граждан, утративших паспорт, а также для граждан, в отношении которых до выдачи паспорта проводится дополнительная проверка);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акт о назначении гражданина законным представителем ребёнка-сироты, ребёнка, оставшегося без попечения родителей, если законным представителем несовершеннолетнего является опекун (попечитель);</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проект заключаемого трудового договора;</w:t>
      </w:r>
    </w:p>
    <w:p w:rsidR="0005355B" w:rsidRPr="0005355B" w:rsidRDefault="0005355B" w:rsidP="0005355B">
      <w:pPr>
        <w:shd w:val="clear" w:color="auto" w:fill="FFFFFF"/>
        <w:autoSpaceDE w:val="0"/>
        <w:autoSpaceDN w:val="0"/>
        <w:adjustRightInd w:val="0"/>
        <w:ind w:firstLine="540"/>
        <w:jc w:val="both"/>
        <w:rPr>
          <w:sz w:val="16"/>
          <w:szCs w:val="16"/>
          <w:lang w:eastAsia="ru-RU"/>
        </w:rPr>
      </w:pPr>
      <w:r w:rsidRPr="0005355B">
        <w:rPr>
          <w:sz w:val="16"/>
          <w:szCs w:val="16"/>
        </w:rPr>
        <w:t xml:space="preserve">4) </w:t>
      </w:r>
      <w:r w:rsidRPr="0005355B">
        <w:rPr>
          <w:sz w:val="16"/>
          <w:szCs w:val="16"/>
          <w:lang w:eastAsia="ru-RU"/>
        </w:rPr>
        <w:t xml:space="preserve">Медицинская справка (врачебное профессионально-консультативное заключение) </w:t>
      </w:r>
      <w:r w:rsidRPr="0005355B">
        <w:rPr>
          <w:sz w:val="16"/>
          <w:szCs w:val="16"/>
        </w:rPr>
        <w:t>для определения возможности выполнения труда без причинения вреда здоровью по форме согласно приложению      № 19 к п</w:t>
      </w:r>
      <w:r w:rsidRPr="0005355B">
        <w:rPr>
          <w:sz w:val="16"/>
          <w:szCs w:val="16"/>
          <w:lang w:eastAsia="ru-RU"/>
        </w:rPr>
        <w:t>риказу Министерства здравоохранения России от 15 декабря 2014 года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10.1. В случае обращения несовершеннолетнего гражданина, получившего общее образование и достигшего возраста 14 лет дополнительно к документам, указанным в пункте 10 настоящего административного регламента, представляются следующие документы: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заявление несовершеннолетнего, получившего общее образование и достигшего возраста 14 лет, о выдаче разрешения на заключение трудового договора по форме согласно приложению 2 к настоящему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согласие законного представителя (родителей (родителя), попечителей (попечителя), сектора по социальной работе) на осуществление несовершеннолетним, получившим общее образование и достигшим возраста 14 лет трудовой деятельности по форме согласно приложению 3 к настоящему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документ подтверждающий получение общего образования, либо сведения о документах об образовании и (или) о квалификации, документах об обучении;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10.2. В случае обращения несовершеннолетнего гражданина, получающего общее образование и достигшего возраста 14 лет дополнительно к документам, указанным в пункте 10 настоящего административного регламента, представляются следующие документы: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заявление несовершеннолетнего, получающего общее образование и достигшего возраста 14 лет, о выдаче разрешения на заключение трудового договора по форме согласно приложению 4 к настоящему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согласие законного представителя (родителей (родителя), попечителей (попечителя), сектора по социальной работе) на осуществление несовершеннолетним, получающим общее образование и достигшим возраста 14 лет трудовой деятельности по форме согласно приложению 3 к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справка с места учебы, подтверждающая факт обучения.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10.3. В случае обращения законных представителей (родителей (родителя), опекунов (опекуна) несовершеннолетнего гражданина, не достигшего возраста 14 лет, дополнительно к документам, указанным в пункте 10 настоящего административного регламента, представляются следующие документы: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заявление законного представителя (родителей (родителя) опекунов (опекуна)) о выдаче разрешения на заключение трудового договора несовершеннолетним, не достигшим возраста 14 лет, по форме согласно приложению 5 к настоящему административному регламенту;</w:t>
      </w:r>
    </w:p>
    <w:p w:rsidR="0005355B" w:rsidRPr="0005355B" w:rsidRDefault="0005355B" w:rsidP="0005355B">
      <w:pPr>
        <w:autoSpaceDE w:val="0"/>
        <w:autoSpaceDN w:val="0"/>
        <w:adjustRightInd w:val="0"/>
        <w:ind w:right="-1" w:firstLine="709"/>
        <w:jc w:val="both"/>
        <w:rPr>
          <w:sz w:val="16"/>
          <w:szCs w:val="16"/>
        </w:rPr>
      </w:pPr>
      <w:r w:rsidRPr="0005355B">
        <w:rPr>
          <w:sz w:val="16"/>
          <w:szCs w:val="16"/>
          <w:lang w:eastAsia="ru-RU"/>
        </w:rPr>
        <w:t>2) свидетельство о рождении несовершеннолетнего (сведения о рождении)</w:t>
      </w:r>
      <w:r w:rsidRPr="0005355B">
        <w:rPr>
          <w:sz w:val="16"/>
          <w:szCs w:val="16"/>
        </w:rPr>
        <w:t>.</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Копии предоставленных документов заверяются специалистом сектора по социальной работе на основании предоставленного подлинника этого документа.</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Перечень, указанных в настоящем пункте административного регламента документов является исчерпывающим, из них документы, указанные в подпунктах 1, 3, 4 пункта 10, подпунктах 1, 2 пункта 10.1., подпунктах 1, 2 пункта 10.2., подпункте 1 пункта 10.3. настоящего административного регламента предоставляются заявителем самостоятельно.</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Документы, указанные в подпункте 2 пункта 10, подпункте 3 пункта 10.1., подпункте 3 пункта 10.2., подпункте 2 пункта 10.3. настоящего административного регламента запрашиваются сектором по социальной работе самостоятельно, посредством межведомственного взаимодействия.</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Заявитель вправе представить в сектор по социальной работе документы, указанные в подпункте 2 пункта 10, подпункте 3 пункта 10.1., подпункте 3 пункта 10.2., подпункте 2 пункта 10.3. настоящего административного регламента, имеющиеся в распоряжении государственных органов, органов местного самоуправления и иных организациях.</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Запрещается требовать от заявителя: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05355B">
        <w:rPr>
          <w:sz w:val="16"/>
          <w:szCs w:val="16"/>
        </w:rPr>
        <w:t>муниципальной</w:t>
      </w:r>
      <w:r w:rsidRPr="0005355B">
        <w:rPr>
          <w:sz w:val="16"/>
          <w:szCs w:val="16"/>
          <w:lang w:eastAsia="ru-RU"/>
        </w:rPr>
        <w:t xml:space="preserve"> услуги за исключением получения услуг, включенных в Перечень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утвержденный постановлением администрации Костромской области от 15 августа 2011 года № 301-а       «Об утверждении Перечня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и Перечня услуг, предоставляемых государственными учреждениями Костромской области и другими организациями, в которых размещается государственное задание (заказ), подлежащих включению в реестр государственных услуг Костромской области и предоставлению в электронном виде, и определении размера платы за их оказание» (далее – Перечень необходимых и обязательных услуг);</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представления документов и информации, которые находятся в распоряжении органов, предоставляющих </w:t>
      </w:r>
      <w:r w:rsidRPr="0005355B">
        <w:rPr>
          <w:sz w:val="16"/>
          <w:szCs w:val="16"/>
        </w:rPr>
        <w:t xml:space="preserve">муниципальную </w:t>
      </w:r>
      <w:r w:rsidRPr="0005355B">
        <w:rPr>
          <w:sz w:val="16"/>
          <w:szCs w:val="16"/>
          <w:lang w:eastAsia="ru-RU"/>
        </w:rPr>
        <w:t>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Костромской области и нормативными  правовыми актами Галичского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lastRenderedPageBreak/>
        <w:t xml:space="preserve">осуществления действий, в том числе согласований, необходимых для получения </w:t>
      </w:r>
      <w:r w:rsidRPr="0005355B">
        <w:rPr>
          <w:sz w:val="16"/>
          <w:szCs w:val="16"/>
        </w:rPr>
        <w:t>муниципальной</w:t>
      </w:r>
      <w:r w:rsidRPr="0005355B">
        <w:rPr>
          <w:sz w:val="16"/>
          <w:szCs w:val="16"/>
          <w:lang w:eastAsia="ru-RU"/>
        </w:rPr>
        <w:t xml:space="preserve"> услуги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необходимых и обязательных услуг.</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11. Документы, предоставляемые заявителем, должны соответствовать следующим требованиям:</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тексты документов должны быть написаны разборчиво;</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фамилия, имя и отчество (при наличии) заявителя, его адрес места жительства, телефон (если есть) должны быть написаны полностью;</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документы не должны содержать подчисток, приписок, зачеркнутых слов и иных неоговоренных исправлений;</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документы не должны быть исполнены карандашом;</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документы не должны иметь серьезных повреждений, наличие которых допускает неоднозначность их толкования.</w:t>
      </w:r>
    </w:p>
    <w:p w:rsidR="0005355B" w:rsidRPr="0005355B" w:rsidRDefault="0005355B" w:rsidP="0005355B">
      <w:pPr>
        <w:pStyle w:val="ae"/>
        <w:spacing w:after="0"/>
        <w:ind w:left="0" w:right="-1" w:firstLine="709"/>
        <w:jc w:val="both"/>
        <w:rPr>
          <w:sz w:val="16"/>
          <w:szCs w:val="16"/>
        </w:rPr>
      </w:pPr>
      <w:r w:rsidRPr="0005355B">
        <w:rPr>
          <w:sz w:val="16"/>
          <w:szCs w:val="16"/>
        </w:rPr>
        <w:t>Докуме</w:t>
      </w:r>
      <w:smartTag w:uri="urn:schemas-microsoft-com:office:smarttags" w:element="PersonName">
        <w:r w:rsidRPr="0005355B">
          <w:rPr>
            <w:sz w:val="16"/>
            <w:szCs w:val="16"/>
          </w:rPr>
          <w:t>н</w:t>
        </w:r>
      </w:smartTag>
      <w:r w:rsidRPr="0005355B">
        <w:rPr>
          <w:sz w:val="16"/>
          <w:szCs w:val="16"/>
        </w:rPr>
        <w:t xml:space="preserve">ты, </w:t>
      </w:r>
      <w:smartTag w:uri="urn:schemas-microsoft-com:office:smarttags" w:element="PersonName">
        <w:r w:rsidRPr="0005355B">
          <w:rPr>
            <w:sz w:val="16"/>
            <w:szCs w:val="16"/>
          </w:rPr>
          <w:t>н</w:t>
        </w:r>
      </w:smartTag>
      <w:r w:rsidRPr="0005355B">
        <w:rPr>
          <w:sz w:val="16"/>
          <w:szCs w:val="16"/>
        </w:rPr>
        <w:t>еобходимые для получе</w:t>
      </w:r>
      <w:smartTag w:uri="urn:schemas-microsoft-com:office:smarttags" w:element="PersonName">
        <w:r w:rsidRPr="0005355B">
          <w:rPr>
            <w:sz w:val="16"/>
            <w:szCs w:val="16"/>
          </w:rPr>
          <w:t>н</w:t>
        </w:r>
      </w:smartTag>
      <w:r w:rsidRPr="0005355B">
        <w:rPr>
          <w:sz w:val="16"/>
          <w:szCs w:val="16"/>
        </w:rPr>
        <w:t>ия муниципальной услуги, могут быть предоставле</w:t>
      </w:r>
      <w:smartTag w:uri="urn:schemas-microsoft-com:office:smarttags" w:element="PersonName">
        <w:r w:rsidRPr="0005355B">
          <w:rPr>
            <w:sz w:val="16"/>
            <w:szCs w:val="16"/>
          </w:rPr>
          <w:t>н</w:t>
        </w:r>
      </w:smartTag>
      <w:r w:rsidRPr="0005355B">
        <w:rPr>
          <w:sz w:val="16"/>
          <w:szCs w:val="16"/>
        </w:rPr>
        <w:t>ы как в подли</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иках, так и в копиях, завере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ых выдавшей докуме</w:t>
      </w:r>
      <w:smartTag w:uri="urn:schemas-microsoft-com:office:smarttags" w:element="PersonName">
        <w:r w:rsidRPr="0005355B">
          <w:rPr>
            <w:sz w:val="16"/>
            <w:szCs w:val="16"/>
          </w:rPr>
          <w:t>н</w:t>
        </w:r>
      </w:smartTag>
      <w:r w:rsidRPr="0005355B">
        <w:rPr>
          <w:sz w:val="16"/>
          <w:szCs w:val="16"/>
        </w:rPr>
        <w:t>ты орга</w:t>
      </w:r>
      <w:smartTag w:uri="urn:schemas-microsoft-com:office:smarttags" w:element="PersonName">
        <w:r w:rsidRPr="0005355B">
          <w:rPr>
            <w:sz w:val="16"/>
            <w:szCs w:val="16"/>
          </w:rPr>
          <w:t>н</w:t>
        </w:r>
      </w:smartTag>
      <w:r w:rsidRPr="0005355B">
        <w:rPr>
          <w:sz w:val="16"/>
          <w:szCs w:val="16"/>
        </w:rPr>
        <w:t>изацией (орга</w:t>
      </w:r>
      <w:smartTag w:uri="urn:schemas-microsoft-com:office:smarttags" w:element="PersonName">
        <w:r w:rsidRPr="0005355B">
          <w:rPr>
            <w:sz w:val="16"/>
            <w:szCs w:val="16"/>
          </w:rPr>
          <w:t>н</w:t>
        </w:r>
      </w:smartTag>
      <w:r w:rsidRPr="0005355B">
        <w:rPr>
          <w:sz w:val="16"/>
          <w:szCs w:val="16"/>
        </w:rPr>
        <w:t>ом, учрежде</w:t>
      </w:r>
      <w:smartTag w:uri="urn:schemas-microsoft-com:office:smarttags" w:element="PersonName">
        <w:r w:rsidRPr="0005355B">
          <w:rPr>
            <w:sz w:val="16"/>
            <w:szCs w:val="16"/>
          </w:rPr>
          <w:t>н</w:t>
        </w:r>
      </w:smartTag>
      <w:r w:rsidRPr="0005355B">
        <w:rPr>
          <w:sz w:val="16"/>
          <w:szCs w:val="16"/>
        </w:rPr>
        <w:t xml:space="preserve">ием) или </w:t>
      </w:r>
      <w:smartTag w:uri="urn:schemas-microsoft-com:office:smarttags" w:element="PersonName">
        <w:r w:rsidRPr="0005355B">
          <w:rPr>
            <w:sz w:val="16"/>
            <w:szCs w:val="16"/>
          </w:rPr>
          <w:t>н</w:t>
        </w:r>
      </w:smartTag>
      <w:r w:rsidRPr="0005355B">
        <w:rPr>
          <w:sz w:val="16"/>
          <w:szCs w:val="16"/>
        </w:rPr>
        <w:t>отариаль</w:t>
      </w:r>
      <w:smartTag w:uri="urn:schemas-microsoft-com:office:smarttags" w:element="PersonName">
        <w:r w:rsidRPr="0005355B">
          <w:rPr>
            <w:sz w:val="16"/>
            <w:szCs w:val="16"/>
          </w:rPr>
          <w:t>н</w:t>
        </w:r>
      </w:smartTag>
      <w:r w:rsidRPr="0005355B">
        <w:rPr>
          <w:sz w:val="16"/>
          <w:szCs w:val="16"/>
        </w:rPr>
        <w:t>о удостовере</w:t>
      </w:r>
      <w:smartTag w:uri="urn:schemas-microsoft-com:office:smarttags" w:element="PersonName">
        <w:r w:rsidRPr="0005355B">
          <w:rPr>
            <w:sz w:val="16"/>
            <w:szCs w:val="16"/>
          </w:rPr>
          <w:t>н</w:t>
        </w:r>
      </w:smartTag>
      <w:r w:rsidRPr="0005355B">
        <w:rPr>
          <w:sz w:val="16"/>
          <w:szCs w:val="16"/>
        </w:rPr>
        <w:t>ы (в случаях, прямо предусмотре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ых зако</w:t>
      </w:r>
      <w:smartTag w:uri="urn:schemas-microsoft-com:office:smarttags" w:element="PersonName">
        <w:r w:rsidRPr="0005355B">
          <w:rPr>
            <w:sz w:val="16"/>
            <w:szCs w:val="16"/>
          </w:rPr>
          <w:t>н</w:t>
        </w:r>
      </w:smartTag>
      <w:r w:rsidRPr="0005355B">
        <w:rPr>
          <w:sz w:val="16"/>
          <w:szCs w:val="16"/>
        </w:rPr>
        <w:t xml:space="preserve">одательством Российской Федерации). </w:t>
      </w:r>
    </w:p>
    <w:p w:rsidR="0005355B" w:rsidRPr="0005355B" w:rsidRDefault="0005355B" w:rsidP="0005355B">
      <w:pPr>
        <w:pStyle w:val="ae"/>
        <w:spacing w:after="0"/>
        <w:ind w:left="0" w:right="-1" w:firstLine="709"/>
        <w:jc w:val="both"/>
        <w:rPr>
          <w:sz w:val="16"/>
          <w:szCs w:val="16"/>
        </w:rPr>
      </w:pPr>
      <w:r w:rsidRPr="0005355B">
        <w:rPr>
          <w:sz w:val="16"/>
          <w:szCs w:val="16"/>
        </w:rPr>
        <w:t>Копии предоставле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ых докуме</w:t>
      </w:r>
      <w:smartTag w:uri="urn:schemas-microsoft-com:office:smarttags" w:element="PersonName">
        <w:r w:rsidRPr="0005355B">
          <w:rPr>
            <w:sz w:val="16"/>
            <w:szCs w:val="16"/>
          </w:rPr>
          <w:t>н</w:t>
        </w:r>
      </w:smartTag>
      <w:r w:rsidRPr="0005355B">
        <w:rPr>
          <w:sz w:val="16"/>
          <w:szCs w:val="16"/>
        </w:rPr>
        <w:t xml:space="preserve">тов заверяются специалистом сектора по социальной работе </w:t>
      </w:r>
      <w:smartTag w:uri="urn:schemas-microsoft-com:office:smarttags" w:element="PersonName">
        <w:r w:rsidRPr="0005355B">
          <w:rPr>
            <w:sz w:val="16"/>
            <w:szCs w:val="16"/>
          </w:rPr>
          <w:t>н</w:t>
        </w:r>
      </w:smartTag>
      <w:r w:rsidRPr="0005355B">
        <w:rPr>
          <w:sz w:val="16"/>
          <w:szCs w:val="16"/>
        </w:rPr>
        <w:t>а ос</w:t>
      </w:r>
      <w:smartTag w:uri="urn:schemas-microsoft-com:office:smarttags" w:element="PersonName">
        <w:r w:rsidRPr="0005355B">
          <w:rPr>
            <w:sz w:val="16"/>
            <w:szCs w:val="16"/>
          </w:rPr>
          <w:t>н</w:t>
        </w:r>
      </w:smartTag>
      <w:r w:rsidRPr="0005355B">
        <w:rPr>
          <w:sz w:val="16"/>
          <w:szCs w:val="16"/>
        </w:rPr>
        <w:t>ова</w:t>
      </w:r>
      <w:smartTag w:uri="urn:schemas-microsoft-com:office:smarttags" w:element="PersonName">
        <w:r w:rsidRPr="0005355B">
          <w:rPr>
            <w:sz w:val="16"/>
            <w:szCs w:val="16"/>
          </w:rPr>
          <w:t>н</w:t>
        </w:r>
      </w:smartTag>
      <w:r w:rsidRPr="0005355B">
        <w:rPr>
          <w:sz w:val="16"/>
          <w:szCs w:val="16"/>
        </w:rPr>
        <w:t>ии предоставле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ого подли</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ика этого докуме</w:t>
      </w:r>
      <w:smartTag w:uri="urn:schemas-microsoft-com:office:smarttags" w:element="PersonName">
        <w:r w:rsidRPr="0005355B">
          <w:rPr>
            <w:sz w:val="16"/>
            <w:szCs w:val="16"/>
          </w:rPr>
          <w:t>н</w:t>
        </w:r>
      </w:smartTag>
      <w:r w:rsidRPr="0005355B">
        <w:rPr>
          <w:sz w:val="16"/>
          <w:szCs w:val="16"/>
        </w:rPr>
        <w:t>та.</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12. В перечень необходимых и обязательных услуг для предоставления муниципальной услуги входит:</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1) проведение медицинских освидетельствований, экспертиз, расследований с выдачей заключений (справок), осуществление которых предусмотрено нормативными правовыми актами, регулирующими предоставление муниципальной услуги по проведению медико-социальной экспертизы</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2) подготовка справок с места учебы (включая детские дошкольные образовательные организации), необходимых для предоставления муниципальных услуг, подтверждающих факт обучения (нахождения в дошкольной образовательной организации), получения пособий, иных денежных средств.</w:t>
      </w:r>
    </w:p>
    <w:p w:rsidR="0005355B" w:rsidRPr="0005355B" w:rsidRDefault="0005355B" w:rsidP="0005355B">
      <w:pPr>
        <w:pStyle w:val="afff4"/>
        <w:ind w:right="-1" w:firstLine="709"/>
        <w:jc w:val="both"/>
        <w:rPr>
          <w:rFonts w:ascii="Times New Roman" w:hAnsi="Times New Roman" w:cs="Times New Roman"/>
          <w:sz w:val="16"/>
          <w:szCs w:val="16"/>
        </w:rPr>
      </w:pPr>
      <w:r w:rsidRPr="0005355B">
        <w:rPr>
          <w:rFonts w:ascii="Times New Roman" w:hAnsi="Times New Roman" w:cs="Times New Roman"/>
          <w:sz w:val="16"/>
          <w:szCs w:val="16"/>
        </w:rPr>
        <w:t>13. Необходимая и обязательная услуга:</w:t>
      </w:r>
    </w:p>
    <w:p w:rsidR="0005355B" w:rsidRPr="0005355B" w:rsidRDefault="0005355B" w:rsidP="0005355B">
      <w:pPr>
        <w:pStyle w:val="afff4"/>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проведение медицинских освидетельствований, экспертиз, расследований с выдачей заключений (справок), осуществление которых предусмотрено нормативными правовыми актами, регулирующими предоставление муниципальной услуги по проведению медико-социальной экспертизы предоставляется медицинскими организациями бесплатно;</w:t>
      </w:r>
    </w:p>
    <w:p w:rsidR="0005355B" w:rsidRPr="0005355B" w:rsidRDefault="0005355B" w:rsidP="0005355B">
      <w:pPr>
        <w:pStyle w:val="afff4"/>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подготовка справок с места учебы (включая детские дошкольные образовательные организации), необходимых для предоставления муниципальных услуг, подтверждающих факт обучения (нахождения в дошкольной образовательной организации), получения пособий, иных денежных средств предоставляется образовательными организациями бесплатно.</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14. </w:t>
      </w:r>
      <w:r w:rsidRPr="0005355B">
        <w:rPr>
          <w:sz w:val="16"/>
          <w:szCs w:val="16"/>
          <w:lang w:eastAsia="ru-RU"/>
        </w:rPr>
        <w:t xml:space="preserve">При предоставлении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highlight w:val="yellow"/>
          <w:lang w:eastAsia="ru-RU"/>
        </w:rPr>
      </w:pPr>
      <w:r w:rsidRPr="0005355B">
        <w:rPr>
          <w:sz w:val="16"/>
          <w:szCs w:val="16"/>
          <w:lang w:eastAsia="ru-RU"/>
        </w:rPr>
        <w:t>1) заявитель взаимодействует с медицинскими организациями Костромской области;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2) сектор по социальной работе взаимодействует со следующими органами и организациями: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Управлением ЗАГС Костромской области;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органами опеки и попечительства, находящимися в других субъектах Российской Федерации;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образовательными организациями Костромской области, Галичского муниципального района.</w:t>
      </w:r>
    </w:p>
    <w:p w:rsidR="0005355B" w:rsidRPr="0005355B" w:rsidRDefault="0005355B" w:rsidP="0005355B">
      <w:pPr>
        <w:autoSpaceDE w:val="0"/>
        <w:ind w:right="-1" w:firstLine="709"/>
        <w:jc w:val="both"/>
        <w:rPr>
          <w:sz w:val="16"/>
          <w:szCs w:val="16"/>
        </w:rPr>
      </w:pPr>
      <w:r w:rsidRPr="0005355B">
        <w:rPr>
          <w:sz w:val="16"/>
          <w:szCs w:val="16"/>
        </w:rPr>
        <w:t>15. Основания для отказа в приеме документов, поступивших на бумажных носителях, нормативными правовыми актами не предусмотрены.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Основания для приостановления предоставления муниципальной услуги нормативными правовыми актами не предусмотрены.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16. Основаниями для отказа в предоставлении муниципальной услуги являются: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обращение с заявлением лица, не относящегося к категории граждан, указанных в пункте 2 настоящего административного регламента;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представление заявителем неполного комплекта документов, необходимого для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недостоверные сведения, содержащиеся в представленных документах;</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 лишение, ограничение родительских прав;</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 решение суда о признании подопечного дееспособным или отмене ограничений его дееспособности;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6) расторжение договора о приёмной семье;</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7) выезд подопечного или ребенка, в отношении которого предоставляется муниципальная услуга, на постоянное место жительства за пределы Галичского муниципального района Костромской области;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8) выявление сектором по социальной работе  при рассмотрении документов, представленных заявителем (заявителями), обстоятельств, свидетельствующих о нарушении прав и законных интересов подопечного или ребенка;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9) установление в процессе предоставления муниципальной услуги обстоятельств, которые могут нанести вред психическому и физическому здоровью ребёнка, в том числе связанных с нарушением требований действующего трудового законодательства Российской Федерации;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 трудоустройство связано с работами, на которых запрещается применение труда лиц в возрасте до восемнадцати лет, в соответствии с постановлением Правительства Российской Федерации от 25 февраля 2000 года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11) наличие у ребёнка медицинских противопоказаний на выполнение отдельных видов работ, связанных с трудоустройством.</w:t>
      </w:r>
    </w:p>
    <w:p w:rsidR="0005355B" w:rsidRPr="0005355B" w:rsidRDefault="0005355B" w:rsidP="0005355B">
      <w:pPr>
        <w:pStyle w:val="ConsPlusNormalfc"/>
        <w:ind w:right="-1" w:firstLine="709"/>
        <w:jc w:val="both"/>
        <w:rPr>
          <w:rFonts w:ascii="Times New Roman" w:hAnsi="Times New Roman" w:cs="Times New Roman"/>
          <w:sz w:val="16"/>
          <w:szCs w:val="16"/>
        </w:rPr>
      </w:pPr>
      <w:bookmarkStart w:id="1" w:name="P228"/>
      <w:bookmarkEnd w:id="1"/>
      <w:r w:rsidRPr="0005355B">
        <w:rPr>
          <w:rFonts w:ascii="Times New Roman" w:hAnsi="Times New Roman" w:cs="Times New Roman"/>
          <w:sz w:val="16"/>
          <w:szCs w:val="16"/>
        </w:rPr>
        <w:t>17. Муниципальная  услуга предоставляется бесплатно.</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18. Максимальный срок ожидания в очереди при подаче заявления о предоставлении муниципальной услуги составляет 15 минут.</w:t>
      </w:r>
    </w:p>
    <w:p w:rsidR="0005355B" w:rsidRPr="0005355B" w:rsidRDefault="0005355B" w:rsidP="0005355B">
      <w:pPr>
        <w:ind w:right="-1" w:firstLine="709"/>
        <w:jc w:val="both"/>
        <w:rPr>
          <w:sz w:val="16"/>
          <w:szCs w:val="16"/>
        </w:rPr>
      </w:pPr>
      <w:r w:rsidRPr="0005355B">
        <w:rPr>
          <w:sz w:val="16"/>
          <w:szCs w:val="16"/>
        </w:rPr>
        <w:t>19. Максималь</w:t>
      </w:r>
      <w:smartTag w:uri="urn:schemas-microsoft-com:office:smarttags" w:element="PersonName">
        <w:r w:rsidRPr="0005355B">
          <w:rPr>
            <w:sz w:val="16"/>
            <w:szCs w:val="16"/>
          </w:rPr>
          <w:t>н</w:t>
        </w:r>
      </w:smartTag>
      <w:r w:rsidRPr="0005355B">
        <w:rPr>
          <w:sz w:val="16"/>
          <w:szCs w:val="16"/>
        </w:rPr>
        <w:t>ый срок ожида</w:t>
      </w:r>
      <w:smartTag w:uri="urn:schemas-microsoft-com:office:smarttags" w:element="PersonName">
        <w:r w:rsidRPr="0005355B">
          <w:rPr>
            <w:sz w:val="16"/>
            <w:szCs w:val="16"/>
          </w:rPr>
          <w:t>н</w:t>
        </w:r>
      </w:smartTag>
      <w:r w:rsidRPr="0005355B">
        <w:rPr>
          <w:sz w:val="16"/>
          <w:szCs w:val="16"/>
        </w:rPr>
        <w:t>ия в очереди при получе</w:t>
      </w:r>
      <w:smartTag w:uri="urn:schemas-microsoft-com:office:smarttags" w:element="PersonName">
        <w:r w:rsidRPr="0005355B">
          <w:rPr>
            <w:sz w:val="16"/>
            <w:szCs w:val="16"/>
          </w:rPr>
          <w:t>н</w:t>
        </w:r>
      </w:smartTag>
      <w:r w:rsidRPr="0005355B">
        <w:rPr>
          <w:sz w:val="16"/>
          <w:szCs w:val="16"/>
        </w:rPr>
        <w:t>ии результата предоставле</w:t>
      </w:r>
      <w:smartTag w:uri="urn:schemas-microsoft-com:office:smarttags" w:element="PersonName">
        <w:r w:rsidRPr="0005355B">
          <w:rPr>
            <w:sz w:val="16"/>
            <w:szCs w:val="16"/>
          </w:rPr>
          <w:t>н</w:t>
        </w:r>
      </w:smartTag>
      <w:r w:rsidRPr="0005355B">
        <w:rPr>
          <w:sz w:val="16"/>
          <w:szCs w:val="16"/>
        </w:rPr>
        <w:t>ия муниципальной услуги составляет 15 ми</w:t>
      </w:r>
      <w:smartTag w:uri="urn:schemas-microsoft-com:office:smarttags" w:element="PersonName">
        <w:r w:rsidRPr="0005355B">
          <w:rPr>
            <w:sz w:val="16"/>
            <w:szCs w:val="16"/>
          </w:rPr>
          <w:t>н</w:t>
        </w:r>
      </w:smartTag>
      <w:r w:rsidRPr="0005355B">
        <w:rPr>
          <w:sz w:val="16"/>
          <w:szCs w:val="16"/>
        </w:rPr>
        <w:t>ут.</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20. Максимальный срок регистрации заявления заявителя в журнале регистрации заявлений граждан составляет 10 минут с момента его поступления в сектор по социальной работе.</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21.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w:t>
      </w:r>
      <w:r w:rsidRPr="0005355B">
        <w:rPr>
          <w:sz w:val="16"/>
          <w:szCs w:val="16"/>
          <w:lang w:eastAsia="ru-RU"/>
        </w:rPr>
        <w:t xml:space="preserve"> или по телефону.</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приема.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приема, номер кабинета выдачи результата муниципальной услуги, в который следует обратиться.</w:t>
      </w:r>
      <w:r w:rsidRPr="0005355B">
        <w:rPr>
          <w:sz w:val="16"/>
          <w:szCs w:val="16"/>
          <w:lang w:eastAsia="ru-RU"/>
        </w:rPr>
        <w:t xml:space="preserve"> При личном обращении гражданину выдается талон-подтверждение предварительной записи.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22. </w:t>
      </w:r>
      <w:r w:rsidRPr="0005355B">
        <w:rPr>
          <w:sz w:val="16"/>
          <w:szCs w:val="16"/>
          <w:lang w:eastAsia="ru-RU"/>
        </w:rPr>
        <w:t xml:space="preserve">Помещения, в которых предоставляется </w:t>
      </w:r>
      <w:r w:rsidRPr="0005355B">
        <w:rPr>
          <w:sz w:val="16"/>
          <w:szCs w:val="16"/>
        </w:rPr>
        <w:t>муниципальная</w:t>
      </w:r>
      <w:r w:rsidRPr="0005355B">
        <w:rPr>
          <w:sz w:val="16"/>
          <w:szCs w:val="16"/>
          <w:lang w:eastAsia="ru-RU"/>
        </w:rPr>
        <w:t xml:space="preserve"> услуга, соответствуют следующим требованиям:</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2) на территории, прилегающей к месторасположению сектора по социальной работе,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w:t>
      </w:r>
      <w:r w:rsidRPr="0005355B">
        <w:rPr>
          <w:sz w:val="16"/>
          <w:szCs w:val="16"/>
        </w:rPr>
        <w:lastRenderedPageBreak/>
        <w:t>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05355B">
        <w:rPr>
          <w:color w:val="1F497D"/>
          <w:sz w:val="16"/>
          <w:szCs w:val="16"/>
        </w:rPr>
        <w:t xml:space="preserve">, </w:t>
      </w:r>
      <w:r w:rsidRPr="0005355B">
        <w:rPr>
          <w:sz w:val="16"/>
          <w:szCs w:val="16"/>
        </w:rPr>
        <w:t xml:space="preserve">сектор по социальной работе </w:t>
      </w:r>
      <w:r w:rsidRPr="0005355B">
        <w:rPr>
          <w:color w:val="000000"/>
          <w:sz w:val="16"/>
          <w:szCs w:val="16"/>
        </w:rPr>
        <w:t>обеспечивают:</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3" w:history="1">
        <w:r w:rsidRPr="0005355B">
          <w:rPr>
            <w:rStyle w:val="a3"/>
            <w:sz w:val="16"/>
            <w:szCs w:val="16"/>
          </w:rPr>
          <w:t>форме</w:t>
        </w:r>
      </w:hyperlink>
      <w:r w:rsidRPr="0005355B">
        <w:rPr>
          <w:sz w:val="16"/>
          <w:szCs w:val="16"/>
        </w:rPr>
        <w:t xml:space="preserve"> и в </w:t>
      </w:r>
      <w:hyperlink r:id="rId24" w:history="1">
        <w:r w:rsidRPr="0005355B">
          <w:rPr>
            <w:rStyle w:val="a3"/>
            <w:sz w:val="16"/>
            <w:szCs w:val="16"/>
          </w:rPr>
          <w:t>порядке</w:t>
        </w:r>
      </w:hyperlink>
      <w:r w:rsidRPr="0005355B">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оказание помощи инвалидам в преодолении барьеров, мешающих получению ими услуг наравне с другими лицами;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 создание инвалидам иных условий доступности зданий, а также условий доступности государственной услуги в соответствии с требованиями, </w:t>
      </w:r>
      <w:r w:rsidRPr="0005355B">
        <w:rPr>
          <w:sz w:val="16"/>
          <w:szCs w:val="16"/>
          <w:lang w:eastAsia="ru-RU"/>
        </w:rPr>
        <w:t xml:space="preserve">утвержденными </w:t>
      </w:r>
      <w:hyperlink r:id="rId25" w:history="1">
        <w:r w:rsidRPr="0005355B">
          <w:rPr>
            <w:sz w:val="16"/>
            <w:szCs w:val="16"/>
            <w:lang w:eastAsia="ru-RU"/>
          </w:rPr>
          <w:t>приказом</w:t>
        </w:r>
      </w:hyperlink>
      <w:r w:rsidRPr="0005355B">
        <w:rPr>
          <w:sz w:val="16"/>
          <w:szCs w:val="16"/>
          <w:lang w:eastAsia="ru-RU"/>
        </w:rPr>
        <w:t xml:space="preserve"> Министерства труда и социальной защиты Российской Федерации от 30 июля 2015 года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6) помещения приема граждан оборудованы информационными табличками с указанием:</w:t>
      </w:r>
    </w:p>
    <w:p w:rsidR="0005355B" w:rsidRPr="0005355B" w:rsidRDefault="0005355B" w:rsidP="0005355B">
      <w:pPr>
        <w:tabs>
          <w:tab w:val="left" w:pos="12"/>
          <w:tab w:val="left" w:pos="1019"/>
        </w:tabs>
        <w:ind w:right="-1" w:firstLine="709"/>
        <w:jc w:val="both"/>
        <w:rPr>
          <w:sz w:val="16"/>
          <w:szCs w:val="16"/>
        </w:rPr>
      </w:pPr>
      <w:r w:rsidRPr="0005355B">
        <w:rPr>
          <w:sz w:val="16"/>
          <w:szCs w:val="16"/>
        </w:rPr>
        <w:t>наименования сектора по социальной работе;</w:t>
      </w:r>
    </w:p>
    <w:p w:rsidR="0005355B" w:rsidRPr="0005355B" w:rsidRDefault="0005355B" w:rsidP="0005355B">
      <w:pPr>
        <w:tabs>
          <w:tab w:val="left" w:pos="12"/>
          <w:tab w:val="left" w:pos="1019"/>
        </w:tabs>
        <w:ind w:right="-1" w:firstLine="709"/>
        <w:jc w:val="both"/>
        <w:rPr>
          <w:sz w:val="16"/>
          <w:szCs w:val="16"/>
        </w:rPr>
      </w:pPr>
      <w:r w:rsidRPr="0005355B">
        <w:rPr>
          <w:sz w:val="16"/>
          <w:szCs w:val="16"/>
        </w:rPr>
        <w:t>номера помещения;</w:t>
      </w:r>
    </w:p>
    <w:p w:rsidR="0005355B" w:rsidRPr="0005355B" w:rsidRDefault="0005355B" w:rsidP="0005355B">
      <w:pPr>
        <w:tabs>
          <w:tab w:val="left" w:pos="-2268"/>
        </w:tabs>
        <w:ind w:right="-1" w:firstLine="709"/>
        <w:jc w:val="both"/>
        <w:rPr>
          <w:sz w:val="16"/>
          <w:szCs w:val="16"/>
        </w:rPr>
      </w:pPr>
      <w:r w:rsidRPr="0005355B">
        <w:rPr>
          <w:sz w:val="16"/>
          <w:szCs w:val="16"/>
        </w:rPr>
        <w:t>фамилии, имени, отчества и должности специалиста;</w:t>
      </w:r>
    </w:p>
    <w:p w:rsidR="0005355B" w:rsidRPr="0005355B" w:rsidRDefault="0005355B" w:rsidP="0005355B">
      <w:pPr>
        <w:ind w:right="-1" w:firstLine="709"/>
        <w:jc w:val="both"/>
        <w:rPr>
          <w:sz w:val="16"/>
          <w:szCs w:val="16"/>
        </w:rPr>
      </w:pPr>
      <w:r w:rsidRPr="0005355B">
        <w:rPr>
          <w:sz w:val="16"/>
          <w:szCs w:val="16"/>
        </w:rPr>
        <w:t xml:space="preserve">технического перерыва (при наличии); </w:t>
      </w:r>
    </w:p>
    <w:p w:rsidR="0005355B" w:rsidRPr="0005355B" w:rsidRDefault="0005355B" w:rsidP="0005355B">
      <w:pPr>
        <w:ind w:right="-1" w:firstLine="709"/>
        <w:jc w:val="both"/>
        <w:rPr>
          <w:sz w:val="16"/>
          <w:szCs w:val="16"/>
        </w:rPr>
      </w:pPr>
      <w:r w:rsidRPr="0005355B">
        <w:rPr>
          <w:sz w:val="16"/>
          <w:szCs w:val="16"/>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05355B" w:rsidRPr="0005355B" w:rsidRDefault="0005355B" w:rsidP="0005355B">
      <w:pPr>
        <w:ind w:right="-1" w:firstLine="709"/>
        <w:jc w:val="both"/>
        <w:rPr>
          <w:sz w:val="16"/>
          <w:szCs w:val="16"/>
        </w:rPr>
      </w:pPr>
      <w:r w:rsidRPr="0005355B">
        <w:rPr>
          <w:sz w:val="16"/>
          <w:szCs w:val="16"/>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05355B" w:rsidRPr="0005355B" w:rsidRDefault="0005355B" w:rsidP="0005355B">
      <w:pPr>
        <w:ind w:right="-1" w:firstLine="709"/>
        <w:jc w:val="both"/>
        <w:rPr>
          <w:sz w:val="16"/>
          <w:szCs w:val="16"/>
        </w:rPr>
      </w:pPr>
      <w:r w:rsidRPr="0005355B">
        <w:rPr>
          <w:sz w:val="16"/>
          <w:szCs w:val="16"/>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05355B" w:rsidRPr="0005355B" w:rsidRDefault="0005355B" w:rsidP="0005355B">
      <w:pPr>
        <w:ind w:right="-1" w:firstLine="709"/>
        <w:jc w:val="both"/>
        <w:rPr>
          <w:sz w:val="16"/>
          <w:szCs w:val="16"/>
        </w:rPr>
      </w:pPr>
      <w:r w:rsidRPr="0005355B">
        <w:rPr>
          <w:sz w:val="16"/>
          <w:szCs w:val="16"/>
        </w:rPr>
        <w:t>10) на информационных стендах размещается следующая информация:</w:t>
      </w:r>
    </w:p>
    <w:p w:rsidR="0005355B" w:rsidRPr="0005355B" w:rsidRDefault="0005355B" w:rsidP="0005355B">
      <w:pPr>
        <w:shd w:val="clear" w:color="auto" w:fill="FFFFFF"/>
        <w:autoSpaceDE w:val="0"/>
        <w:autoSpaceDN w:val="0"/>
        <w:adjustRightInd w:val="0"/>
        <w:ind w:right="-1" w:firstLine="709"/>
        <w:jc w:val="both"/>
        <w:rPr>
          <w:color w:val="000000"/>
          <w:sz w:val="16"/>
          <w:szCs w:val="16"/>
        </w:rPr>
      </w:pPr>
      <w:r w:rsidRPr="0005355B">
        <w:rPr>
          <w:sz w:val="16"/>
          <w:szCs w:val="16"/>
        </w:rPr>
        <w:t xml:space="preserve">информация о месте нахождения и графике работы </w:t>
      </w:r>
      <w:r w:rsidRPr="0005355B">
        <w:rPr>
          <w:color w:val="000000"/>
          <w:sz w:val="16"/>
          <w:szCs w:val="16"/>
        </w:rPr>
        <w:t>сектора по социальной работе;</w:t>
      </w:r>
    </w:p>
    <w:p w:rsidR="0005355B" w:rsidRPr="0005355B" w:rsidRDefault="007A15C0" w:rsidP="0005355B">
      <w:pPr>
        <w:shd w:val="clear" w:color="auto" w:fill="FFFFFF"/>
        <w:autoSpaceDE w:val="0"/>
        <w:autoSpaceDN w:val="0"/>
        <w:adjustRightInd w:val="0"/>
        <w:ind w:right="-1" w:firstLine="709"/>
        <w:jc w:val="both"/>
        <w:rPr>
          <w:sz w:val="16"/>
          <w:szCs w:val="16"/>
        </w:rPr>
      </w:pPr>
      <w:hyperlink r:id="rId26" w:history="1">
        <w:r w:rsidR="0005355B" w:rsidRPr="0005355B">
          <w:rPr>
            <w:sz w:val="16"/>
            <w:szCs w:val="16"/>
          </w:rPr>
          <w:t>блок - схем</w:t>
        </w:r>
      </w:hyperlink>
      <w:r w:rsidR="0005355B" w:rsidRPr="0005355B">
        <w:rPr>
          <w:sz w:val="16"/>
          <w:szCs w:val="16"/>
        </w:rPr>
        <w:t>а (согласно приложению 6 к настоящему регламенту);</w:t>
      </w:r>
    </w:p>
    <w:p w:rsidR="0005355B" w:rsidRPr="0005355B" w:rsidRDefault="0005355B" w:rsidP="0005355B">
      <w:pPr>
        <w:shd w:val="clear" w:color="auto" w:fill="FFFFFF"/>
        <w:autoSpaceDE w:val="0"/>
        <w:autoSpaceDN w:val="0"/>
        <w:adjustRightInd w:val="0"/>
        <w:ind w:right="-1" w:firstLine="709"/>
        <w:jc w:val="both"/>
        <w:rPr>
          <w:sz w:val="16"/>
          <w:szCs w:val="16"/>
        </w:rPr>
      </w:pPr>
      <w:r w:rsidRPr="0005355B">
        <w:rPr>
          <w:sz w:val="16"/>
          <w:szCs w:val="16"/>
        </w:rPr>
        <w:t xml:space="preserve">адрес официального сайта </w:t>
      </w:r>
      <w:r w:rsidRPr="0005355B">
        <w:rPr>
          <w:color w:val="000000"/>
          <w:sz w:val="16"/>
          <w:szCs w:val="16"/>
        </w:rPr>
        <w:t xml:space="preserve">Галичского муниципального района </w:t>
      </w:r>
      <w:r w:rsidRPr="0005355B">
        <w:rPr>
          <w:sz w:val="16"/>
          <w:szCs w:val="16"/>
        </w:rPr>
        <w:t>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5355B" w:rsidRPr="0005355B" w:rsidRDefault="0005355B" w:rsidP="0005355B">
      <w:pPr>
        <w:shd w:val="clear" w:color="auto" w:fill="FFFFFF"/>
        <w:autoSpaceDE w:val="0"/>
        <w:autoSpaceDN w:val="0"/>
        <w:adjustRightInd w:val="0"/>
        <w:ind w:right="-1" w:firstLine="709"/>
        <w:jc w:val="both"/>
        <w:rPr>
          <w:color w:val="000000"/>
          <w:sz w:val="16"/>
          <w:szCs w:val="16"/>
        </w:rPr>
      </w:pPr>
      <w:r w:rsidRPr="0005355B">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w:t>
      </w:r>
      <w:r w:rsidRPr="0005355B">
        <w:rPr>
          <w:color w:val="000000"/>
          <w:sz w:val="16"/>
          <w:szCs w:val="16"/>
        </w:rPr>
        <w:t xml:space="preserve">, сведений о ходе предоставления </w:t>
      </w:r>
      <w:r w:rsidRPr="0005355B">
        <w:rPr>
          <w:sz w:val="16"/>
          <w:szCs w:val="16"/>
        </w:rPr>
        <w:t>муниципальной</w:t>
      </w:r>
      <w:r w:rsidRPr="0005355B">
        <w:rPr>
          <w:color w:val="000000"/>
          <w:sz w:val="16"/>
          <w:szCs w:val="16"/>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23. Показатели доступности и качества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color w:val="000000"/>
          <w:sz w:val="16"/>
          <w:szCs w:val="16"/>
          <w:lang w:eastAsia="ru-RU"/>
        </w:rPr>
      </w:pPr>
      <w:r w:rsidRPr="0005355B">
        <w:rPr>
          <w:sz w:val="16"/>
          <w:szCs w:val="16"/>
          <w:lang w:eastAsia="ru-RU"/>
        </w:rPr>
        <w:t xml:space="preserve">1) </w:t>
      </w:r>
      <w:r w:rsidRPr="0005355B">
        <w:rPr>
          <w:color w:val="000000"/>
          <w:sz w:val="16"/>
          <w:szCs w:val="16"/>
          <w:lang w:eastAsia="ru-RU"/>
        </w:rPr>
        <w:t xml:space="preserve">количество необходимых и достаточных посещений заявителем сектора по социальной работе, предоставляющего </w:t>
      </w:r>
      <w:r w:rsidRPr="0005355B">
        <w:rPr>
          <w:sz w:val="16"/>
          <w:szCs w:val="16"/>
        </w:rPr>
        <w:t>муниципальной</w:t>
      </w:r>
      <w:r w:rsidRPr="0005355B">
        <w:rPr>
          <w:color w:val="000000"/>
          <w:sz w:val="16"/>
          <w:szCs w:val="16"/>
          <w:lang w:eastAsia="ru-RU"/>
        </w:rPr>
        <w:t xml:space="preserve"> услугу, не должно превышать двух раз;</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Время общения с должностными лицами при предоставлении </w:t>
      </w:r>
      <w:r w:rsidRPr="0005355B">
        <w:rPr>
          <w:sz w:val="16"/>
          <w:szCs w:val="16"/>
        </w:rPr>
        <w:t>муниципальной</w:t>
      </w:r>
      <w:r w:rsidRPr="0005355B">
        <w:rPr>
          <w:color w:val="000000"/>
          <w:sz w:val="16"/>
          <w:szCs w:val="16"/>
        </w:rPr>
        <w:t xml:space="preserve"> услуги не должно превышать 30 минут.</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2) заявителю предоставляется информация о ходе предоставления </w:t>
      </w:r>
      <w:r w:rsidRPr="0005355B">
        <w:rPr>
          <w:sz w:val="16"/>
          <w:szCs w:val="16"/>
        </w:rPr>
        <w:t>муниципальной</w:t>
      </w:r>
      <w:r w:rsidRPr="0005355B">
        <w:rPr>
          <w:color w:val="000000"/>
          <w:sz w:val="16"/>
          <w:szCs w:val="16"/>
        </w:rPr>
        <w:t xml:space="preserve"> услуги. </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Для получения сведений о ходе предоставления </w:t>
      </w:r>
      <w:r w:rsidRPr="0005355B">
        <w:rPr>
          <w:sz w:val="16"/>
          <w:szCs w:val="16"/>
        </w:rPr>
        <w:t>муниципальной</w:t>
      </w:r>
      <w:r w:rsidRPr="0005355B">
        <w:rPr>
          <w:color w:val="000000"/>
          <w:sz w:val="16"/>
          <w:szCs w:val="16"/>
        </w:rPr>
        <w:t xml:space="preserve"> услуги 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сектора по социальной работе при подаче документов.</w:t>
      </w:r>
    </w:p>
    <w:p w:rsidR="0005355B" w:rsidRPr="0005355B" w:rsidRDefault="0005355B" w:rsidP="0005355B">
      <w:pPr>
        <w:pStyle w:val="ConsPlusNormalfc"/>
        <w:ind w:left="284" w:right="-285" w:firstLine="567"/>
        <w:jc w:val="both"/>
        <w:outlineLvl w:val="1"/>
        <w:rPr>
          <w:rFonts w:ascii="Times New Roman" w:hAnsi="Times New Roman" w:cs="Times New Roman"/>
          <w:color w:val="000000"/>
          <w:sz w:val="16"/>
          <w:szCs w:val="16"/>
        </w:rPr>
      </w:pPr>
    </w:p>
    <w:p w:rsidR="0005355B" w:rsidRPr="0005355B" w:rsidRDefault="0005355B" w:rsidP="0005355B">
      <w:pPr>
        <w:pStyle w:val="ConsPlusNormalfc"/>
        <w:ind w:right="-1"/>
        <w:jc w:val="both"/>
        <w:outlineLvl w:val="1"/>
        <w:rPr>
          <w:rFonts w:ascii="Times New Roman" w:hAnsi="Times New Roman" w:cs="Times New Roman"/>
          <w:sz w:val="16"/>
          <w:szCs w:val="16"/>
        </w:rPr>
      </w:pPr>
      <w:r w:rsidRPr="0005355B">
        <w:rPr>
          <w:rFonts w:ascii="Times New Roman" w:hAnsi="Times New Roman" w:cs="Times New Roman"/>
          <w:sz w:val="16"/>
          <w:szCs w:val="16"/>
        </w:rPr>
        <w:t>Глава 3. Административные процедуры</w:t>
      </w:r>
    </w:p>
    <w:p w:rsidR="0005355B" w:rsidRPr="0005355B" w:rsidRDefault="0005355B" w:rsidP="0005355B">
      <w:pPr>
        <w:pStyle w:val="ConsPlusNormalfc"/>
        <w:ind w:right="-1"/>
        <w:jc w:val="both"/>
        <w:rPr>
          <w:rFonts w:ascii="Times New Roman" w:hAnsi="Times New Roman" w:cs="Times New Roman"/>
          <w:sz w:val="16"/>
          <w:szCs w:val="16"/>
        </w:rPr>
      </w:pPr>
      <w:r w:rsidRPr="0005355B">
        <w:rPr>
          <w:rFonts w:ascii="Times New Roman" w:hAnsi="Times New Roman" w:cs="Times New Roman"/>
          <w:sz w:val="16"/>
          <w:szCs w:val="16"/>
        </w:rPr>
        <w:t>(Состав, последовательность и сроки выполнения административных процедур, требования к порядку их выполнения)</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24. Предоставление муниципальной услуги включает в себя следующие административные процедуры: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прием и регистрация заявления и документов, необходимых для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экспертиза документов;</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 принятие решения о предоставлении (об отказе в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 уведомление заявителя о результате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6) выдача документов по результатам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Блок-схема предоставления муниципальной услуги приведена в приложении 5 к настоящему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25. Основанием для начала административной процедуры приема и регистрации документов является обращение заявителя в сектор по социальной работе посредством:</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личного обращения заявителя (представителя заявителя) с заявлением и документами, необходимыми для предоставления муниципальной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 почтового отправления запроса/заявления и документов, необходимых для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26. </w:t>
      </w:r>
      <w:r w:rsidRPr="0005355B">
        <w:rPr>
          <w:sz w:val="16"/>
          <w:szCs w:val="16"/>
          <w:lang w:eastAsia="ru-RU"/>
        </w:rPr>
        <w:t>При поступлении заявления и документов специалист сектора по социальной работе, ответственный за прием и регистрацию документов заявителя: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устанавливает предмет обращения заявителя;</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lang w:eastAsia="ru-RU"/>
        </w:rPr>
        <w:t xml:space="preserve">2) </w:t>
      </w:r>
      <w:r w:rsidRPr="0005355B">
        <w:rPr>
          <w:sz w:val="16"/>
          <w:szCs w:val="16"/>
        </w:rPr>
        <w:t>проверяет предоставленные документы на предмет выявления оснований для отказа в приеме документов в соответствии с пунктом        10 настоящего регламента;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lastRenderedPageBreak/>
        <w:t xml:space="preserve">3) производит копирование документов (если заявителем не представлены копии документов, необходимых для предоставления </w:t>
      </w:r>
      <w:r w:rsidRPr="0005355B">
        <w:rPr>
          <w:sz w:val="16"/>
          <w:szCs w:val="16"/>
        </w:rPr>
        <w:t>муниципальной</w:t>
      </w:r>
      <w:r w:rsidRPr="0005355B">
        <w:rPr>
          <w:sz w:val="16"/>
          <w:szCs w:val="16"/>
          <w:lang w:eastAsia="ru-RU"/>
        </w:rPr>
        <w:t xml:space="preserve"> услуги), удостоверяя копии представленных документов на основании их оригиналов (личной подписью, штампом территориального органа);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4) при отсутствии у заявителя заполненного заявления или неправильном его заполнении помогает заявителю заполнить заявление или заполняет его самостоятельно и представляет на подпись заявителю;</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5) регистрирует поступление заявления в </w:t>
      </w:r>
      <w:hyperlink r:id="rId27" w:history="1">
        <w:r w:rsidRPr="0005355B">
          <w:rPr>
            <w:sz w:val="16"/>
            <w:szCs w:val="16"/>
            <w:lang w:eastAsia="ru-RU"/>
          </w:rPr>
          <w:t>Журнале</w:t>
        </w:r>
      </w:hyperlink>
      <w:r w:rsidRPr="0005355B">
        <w:rPr>
          <w:sz w:val="16"/>
          <w:szCs w:val="16"/>
          <w:lang w:eastAsia="ru-RU"/>
        </w:rPr>
        <w:t xml:space="preserve"> регистрации заявлений по форме согласно приложению 7</w:t>
      </w:r>
      <w:r w:rsidRPr="0005355B">
        <w:rPr>
          <w:sz w:val="16"/>
          <w:szCs w:val="16"/>
        </w:rPr>
        <w:t xml:space="preserve"> к настоящему регламенту</w:t>
      </w:r>
      <w:r w:rsidRPr="0005355B">
        <w:rPr>
          <w:sz w:val="16"/>
          <w:szCs w:val="16"/>
          <w:lang w:eastAsia="ru-RU"/>
        </w:rPr>
        <w:t>;</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6) оформляет </w:t>
      </w:r>
      <w:hyperlink r:id="rId28" w:history="1">
        <w:r w:rsidRPr="0005355B">
          <w:rPr>
            <w:sz w:val="16"/>
            <w:szCs w:val="16"/>
            <w:lang w:eastAsia="ru-RU"/>
          </w:rPr>
          <w:t>расписку</w:t>
        </w:r>
      </w:hyperlink>
      <w:r w:rsidRPr="0005355B">
        <w:rPr>
          <w:sz w:val="16"/>
          <w:szCs w:val="16"/>
          <w:lang w:eastAsia="ru-RU"/>
        </w:rPr>
        <w:t xml:space="preserve"> о приеме заявления и документов по форме согласно приложению 8 к настоящему регламенту и передает заявителю, а в случае поступления документов по почте направляет ее заявителю;</w:t>
      </w:r>
    </w:p>
    <w:p w:rsidR="0005355B" w:rsidRPr="0005355B" w:rsidRDefault="0005355B" w:rsidP="0005355B">
      <w:pPr>
        <w:autoSpaceDE w:val="0"/>
        <w:autoSpaceDN w:val="0"/>
        <w:adjustRightInd w:val="0"/>
        <w:ind w:right="-1" w:firstLine="709"/>
        <w:jc w:val="both"/>
        <w:rPr>
          <w:sz w:val="16"/>
          <w:szCs w:val="16"/>
        </w:rPr>
      </w:pPr>
      <w:r w:rsidRPr="0005355B">
        <w:rPr>
          <w:sz w:val="16"/>
          <w:szCs w:val="16"/>
          <w:lang w:eastAsia="ru-RU"/>
        </w:rPr>
        <w:t xml:space="preserve">7) </w:t>
      </w:r>
      <w:r w:rsidRPr="0005355B">
        <w:rPr>
          <w:sz w:val="16"/>
          <w:szCs w:val="16"/>
        </w:rPr>
        <w:t>передает комплект документов заявителя специалисту, ответственному за экспертизу документов.</w:t>
      </w:r>
    </w:p>
    <w:p w:rsidR="0005355B" w:rsidRPr="0005355B" w:rsidRDefault="0005355B" w:rsidP="0005355B">
      <w:pPr>
        <w:autoSpaceDE w:val="0"/>
        <w:autoSpaceDN w:val="0"/>
        <w:adjustRightInd w:val="0"/>
        <w:ind w:right="-1" w:firstLine="709"/>
        <w:jc w:val="both"/>
        <w:outlineLvl w:val="1"/>
        <w:rPr>
          <w:color w:val="000000"/>
          <w:sz w:val="16"/>
          <w:szCs w:val="16"/>
        </w:rPr>
      </w:pPr>
      <w:r w:rsidRPr="0005355B">
        <w:rPr>
          <w:color w:val="000000"/>
          <w:sz w:val="16"/>
          <w:szCs w:val="16"/>
        </w:rPr>
        <w:t xml:space="preserve">27. Результатом исполнения административной процедуры является прием и регистрация в Журнале регистрации заявлений заявления о предоставлении </w:t>
      </w:r>
      <w:r w:rsidRPr="0005355B">
        <w:rPr>
          <w:sz w:val="16"/>
          <w:szCs w:val="16"/>
        </w:rPr>
        <w:t>муниципальной</w:t>
      </w:r>
      <w:r w:rsidRPr="0005355B">
        <w:rPr>
          <w:color w:val="000000"/>
          <w:sz w:val="16"/>
          <w:szCs w:val="16"/>
        </w:rPr>
        <w:t xml:space="preserve"> услуги с прилагаемыми к нему документами (сведениями) и передача их</w:t>
      </w:r>
      <w:r w:rsidRPr="0005355B">
        <w:rPr>
          <w:sz w:val="16"/>
          <w:szCs w:val="16"/>
        </w:rPr>
        <w:t xml:space="preserve"> </w:t>
      </w:r>
      <w:r w:rsidRPr="0005355B">
        <w:rPr>
          <w:sz w:val="16"/>
          <w:szCs w:val="16"/>
          <w:lang w:eastAsia="ru-RU"/>
        </w:rPr>
        <w:t>специалисту, ответственному за экспертизу документов</w:t>
      </w:r>
      <w:r w:rsidRPr="0005355B">
        <w:rPr>
          <w:color w:val="000000"/>
          <w:sz w:val="16"/>
          <w:szCs w:val="16"/>
        </w:rPr>
        <w:t>.</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 xml:space="preserve">Максимальный срок исполнения административных действий составляет </w:t>
      </w:r>
      <w:r w:rsidRPr="0005355B">
        <w:rPr>
          <w:iCs/>
          <w:sz w:val="16"/>
          <w:szCs w:val="16"/>
        </w:rPr>
        <w:t>20 минут</w:t>
      </w:r>
      <w:r w:rsidRPr="0005355B">
        <w:rPr>
          <w:sz w:val="16"/>
          <w:szCs w:val="16"/>
        </w:rPr>
        <w:t>.</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rPr>
        <w:t xml:space="preserve">Максимальный срок исполнения административной процедуры -         1 </w:t>
      </w:r>
      <w:r w:rsidRPr="0005355B">
        <w:rPr>
          <w:iCs/>
          <w:color w:val="000000"/>
          <w:sz w:val="16"/>
          <w:szCs w:val="16"/>
        </w:rPr>
        <w:t>календарный</w:t>
      </w:r>
      <w:r w:rsidRPr="0005355B">
        <w:rPr>
          <w:sz w:val="16"/>
          <w:szCs w:val="16"/>
        </w:rPr>
        <w:t xml:space="preserve"> день.</w:t>
      </w:r>
    </w:p>
    <w:p w:rsidR="0005355B" w:rsidRPr="0005355B" w:rsidRDefault="0005355B" w:rsidP="0005355B">
      <w:pPr>
        <w:ind w:right="-1" w:firstLine="709"/>
        <w:jc w:val="both"/>
        <w:rPr>
          <w:sz w:val="16"/>
          <w:szCs w:val="16"/>
        </w:rPr>
      </w:pPr>
      <w:r w:rsidRPr="0005355B">
        <w:rPr>
          <w:sz w:val="16"/>
          <w:szCs w:val="16"/>
          <w:lang w:eastAsia="ru-RU"/>
        </w:rPr>
        <w:t xml:space="preserve">28. </w:t>
      </w:r>
      <w:r w:rsidRPr="0005355B">
        <w:rPr>
          <w:sz w:val="16"/>
          <w:szCs w:val="16"/>
        </w:rPr>
        <w:t>Основанием для начала административной процедуры и</w:t>
      </w:r>
      <w:r w:rsidRPr="0005355B">
        <w:rPr>
          <w:bCs/>
          <w:sz w:val="16"/>
          <w:szCs w:val="16"/>
        </w:rPr>
        <w:t xml:space="preserve">стребования документов, необходимых для предоставления </w:t>
      </w:r>
      <w:r w:rsidRPr="0005355B">
        <w:rPr>
          <w:sz w:val="16"/>
          <w:szCs w:val="16"/>
        </w:rPr>
        <w:t>муниципальной</w:t>
      </w:r>
      <w:r w:rsidRPr="0005355B">
        <w:rPr>
          <w:bCs/>
          <w:sz w:val="16"/>
          <w:szCs w:val="16"/>
        </w:rPr>
        <w:t xml:space="preserve"> услуги, и находящихся в распоряжении других органов и организаций </w:t>
      </w:r>
      <w:r w:rsidRPr="0005355B">
        <w:rPr>
          <w:sz w:val="16"/>
          <w:szCs w:val="16"/>
        </w:rPr>
        <w:t>(если она имеет место быть) является получение специалистом, ответственным за прием и регистрацию документов (специалистом, ответственным за истребование документов), неполного комплекта</w:t>
      </w:r>
      <w:r w:rsidRPr="0005355B">
        <w:rPr>
          <w:color w:val="000000"/>
          <w:sz w:val="16"/>
          <w:szCs w:val="16"/>
        </w:rPr>
        <w:t xml:space="preserve"> документов заявителя.</w:t>
      </w:r>
    </w:p>
    <w:p w:rsidR="0005355B" w:rsidRPr="0005355B" w:rsidRDefault="0005355B" w:rsidP="0005355B">
      <w:pPr>
        <w:pStyle w:val="ae"/>
        <w:spacing w:after="0"/>
        <w:ind w:left="0" w:right="-1" w:firstLine="709"/>
        <w:jc w:val="both"/>
        <w:rPr>
          <w:sz w:val="16"/>
          <w:szCs w:val="16"/>
        </w:rPr>
      </w:pPr>
      <w:r w:rsidRPr="0005355B">
        <w:rPr>
          <w:sz w:val="16"/>
          <w:szCs w:val="16"/>
        </w:rPr>
        <w:t>Специалист, ответственный за прием и регистрацию документов (специалист, ответственный за истребование документов)</w:t>
      </w:r>
      <w:r w:rsidRPr="0005355B">
        <w:rPr>
          <w:i/>
          <w:iCs/>
          <w:sz w:val="16"/>
          <w:szCs w:val="16"/>
        </w:rPr>
        <w:t xml:space="preserve"> </w:t>
      </w:r>
      <w:r w:rsidRPr="0005355B">
        <w:rPr>
          <w:sz w:val="16"/>
          <w:szCs w:val="16"/>
        </w:rPr>
        <w:t>оформляет и направляет в соответствии с установленным порядком межведомственного взаимодействия запросы в органы и организации, представляющие следующие документы и сведения: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в Управлении ЗАГС Костромской области: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свидетельство о рождении ребенка (сведения о рождении ребенка) (за исключением свидетельства о рождении, выданного органом иностранного государства);</w:t>
      </w:r>
    </w:p>
    <w:p w:rsidR="0005355B" w:rsidRPr="0005355B" w:rsidRDefault="0005355B" w:rsidP="0005355B">
      <w:pPr>
        <w:autoSpaceDE w:val="0"/>
        <w:autoSpaceDN w:val="0"/>
        <w:adjustRightInd w:val="0"/>
        <w:ind w:right="-1" w:firstLine="709"/>
        <w:jc w:val="both"/>
        <w:rPr>
          <w:color w:val="000000"/>
          <w:sz w:val="16"/>
          <w:szCs w:val="16"/>
          <w:lang w:eastAsia="ru-RU"/>
        </w:rPr>
      </w:pPr>
      <w:r w:rsidRPr="0005355B">
        <w:rPr>
          <w:color w:val="000000"/>
          <w:sz w:val="16"/>
          <w:szCs w:val="16"/>
          <w:lang w:eastAsia="ru-RU"/>
        </w:rPr>
        <w:t>2) в органах опеки и попечительства, находящихся в других субъектах Российской Федерации: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акт органа опеки и попечительства об установлении опеки (попечительства) в отношении подопечного;</w:t>
      </w:r>
    </w:p>
    <w:p w:rsidR="0005355B" w:rsidRPr="0005355B" w:rsidRDefault="0005355B" w:rsidP="0005355B">
      <w:pPr>
        <w:widowControl w:val="0"/>
        <w:autoSpaceDE w:val="0"/>
        <w:autoSpaceDN w:val="0"/>
        <w:adjustRightInd w:val="0"/>
        <w:ind w:right="-1" w:firstLine="709"/>
        <w:jc w:val="both"/>
        <w:rPr>
          <w:sz w:val="16"/>
          <w:szCs w:val="16"/>
          <w:lang w:eastAsia="ru-RU"/>
        </w:rPr>
      </w:pPr>
      <w:r w:rsidRPr="0005355B">
        <w:rPr>
          <w:sz w:val="16"/>
          <w:szCs w:val="16"/>
          <w:lang w:eastAsia="ru-RU"/>
        </w:rPr>
        <w:t>3) в образовательных организациях Костромской области, Галичского муниципального района:</w:t>
      </w:r>
    </w:p>
    <w:p w:rsidR="0005355B" w:rsidRPr="0005355B" w:rsidRDefault="0005355B" w:rsidP="0005355B">
      <w:pPr>
        <w:widowControl w:val="0"/>
        <w:autoSpaceDE w:val="0"/>
        <w:autoSpaceDN w:val="0"/>
        <w:adjustRightInd w:val="0"/>
        <w:ind w:right="-1" w:firstLine="709"/>
        <w:jc w:val="both"/>
        <w:rPr>
          <w:sz w:val="16"/>
          <w:szCs w:val="16"/>
          <w:lang w:eastAsia="ru-RU"/>
        </w:rPr>
      </w:pPr>
      <w:r w:rsidRPr="0005355B">
        <w:rPr>
          <w:sz w:val="16"/>
          <w:szCs w:val="16"/>
          <w:lang w:eastAsia="ru-RU"/>
        </w:rPr>
        <w:t>справка с места учебы, подтверждающая факт обучения;</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lang w:eastAsia="ru-RU"/>
        </w:rPr>
        <w:t>сведения о документах об образовании и (или) о квалификации, документах об обучении</w:t>
      </w:r>
      <w:r w:rsidRPr="0005355B">
        <w:rPr>
          <w:sz w:val="16"/>
          <w:szCs w:val="16"/>
        </w:rPr>
        <w:t>.</w:t>
      </w:r>
    </w:p>
    <w:p w:rsidR="0005355B" w:rsidRPr="0005355B" w:rsidRDefault="0005355B" w:rsidP="0005355B">
      <w:pPr>
        <w:ind w:right="-1" w:firstLine="709"/>
        <w:jc w:val="both"/>
        <w:rPr>
          <w:noProof/>
          <w:sz w:val="16"/>
          <w:szCs w:val="16"/>
        </w:rPr>
      </w:pPr>
      <w:r w:rsidRPr="0005355B">
        <w:rPr>
          <w:noProof/>
          <w:sz w:val="16"/>
          <w:szCs w:val="16"/>
        </w:rPr>
        <w:t>Письменный межведомственный запрос должен содержать:</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1) наименование органа или организации, направляющих межведомственный запрос;</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2) наименование органа или организации, в адрес которых направляется межведомственный запрос;</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6) контактная информация для направления ответа на межведомственный запрос;</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7) дата направления межведомственного запроса;</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29" w:history="1">
        <w:r w:rsidRPr="0005355B">
          <w:rPr>
            <w:sz w:val="16"/>
            <w:szCs w:val="16"/>
          </w:rPr>
          <w:t>законами</w:t>
        </w:r>
      </w:hyperlink>
      <w:r w:rsidRPr="0005355B">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30" w:history="1">
        <w:r w:rsidRPr="0005355B">
          <w:rPr>
            <w:sz w:val="16"/>
            <w:szCs w:val="16"/>
          </w:rPr>
          <w:t>законами</w:t>
        </w:r>
      </w:hyperlink>
      <w:r w:rsidRPr="0005355B">
        <w:rPr>
          <w:sz w:val="16"/>
          <w:szCs w:val="16"/>
        </w:rPr>
        <w:t>).</w:t>
      </w:r>
    </w:p>
    <w:p w:rsidR="0005355B" w:rsidRPr="0005355B" w:rsidRDefault="0005355B" w:rsidP="0005355B">
      <w:pPr>
        <w:pStyle w:val="ae"/>
        <w:spacing w:after="0"/>
        <w:ind w:left="0" w:right="-1" w:firstLine="709"/>
        <w:jc w:val="both"/>
        <w:rPr>
          <w:sz w:val="16"/>
          <w:szCs w:val="16"/>
        </w:rPr>
      </w:pPr>
      <w:r w:rsidRPr="0005355B">
        <w:rPr>
          <w:sz w:val="16"/>
          <w:szCs w:val="16"/>
        </w:rPr>
        <w:t>При поступлении ответов на запросы от органов и организаций специалист, ответственный за прием и регистрацию документов (специалист, ответственный за истребование документов):</w:t>
      </w:r>
    </w:p>
    <w:p w:rsidR="0005355B" w:rsidRPr="0005355B" w:rsidRDefault="0005355B" w:rsidP="0005355B">
      <w:pPr>
        <w:pStyle w:val="ae"/>
        <w:spacing w:after="0"/>
        <w:ind w:left="0" w:right="-1" w:firstLine="709"/>
        <w:jc w:val="both"/>
        <w:rPr>
          <w:sz w:val="16"/>
          <w:szCs w:val="16"/>
        </w:rPr>
      </w:pPr>
      <w:r w:rsidRPr="0005355B">
        <w:rPr>
          <w:sz w:val="16"/>
          <w:szCs w:val="16"/>
        </w:rPr>
        <w:t>доукомплектовывает дело полученными ответами на запросы, оформленными на бумажном носителе, а также в образе электронных документов (при наличии технических возможностей);</w:t>
      </w:r>
    </w:p>
    <w:p w:rsidR="0005355B" w:rsidRPr="0005355B" w:rsidRDefault="0005355B" w:rsidP="0005355B">
      <w:pPr>
        <w:pStyle w:val="ae"/>
        <w:spacing w:after="0"/>
        <w:ind w:left="0" w:right="-1" w:firstLine="709"/>
        <w:jc w:val="both"/>
        <w:rPr>
          <w:sz w:val="16"/>
          <w:szCs w:val="16"/>
          <w:highlight w:val="yellow"/>
        </w:rPr>
      </w:pPr>
      <w:r w:rsidRPr="0005355B">
        <w:rPr>
          <w:sz w:val="16"/>
          <w:szCs w:val="16"/>
        </w:rPr>
        <w:t>передает дело специалисту, ответственному за экспертизу документов (сведений), необходимых для предоставления муниципальной услуги.</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rPr>
        <w:t>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rPr>
        <w:t xml:space="preserve">Максимальный срок выполнения административных действий составляет </w:t>
      </w:r>
      <w:r w:rsidRPr="0005355B">
        <w:rPr>
          <w:iCs/>
          <w:sz w:val="16"/>
          <w:szCs w:val="16"/>
        </w:rPr>
        <w:t>10 часов</w:t>
      </w:r>
      <w:r w:rsidRPr="0005355B">
        <w:rPr>
          <w:sz w:val="16"/>
          <w:szCs w:val="16"/>
        </w:rPr>
        <w:t>.</w:t>
      </w:r>
    </w:p>
    <w:p w:rsidR="0005355B" w:rsidRPr="0005355B" w:rsidRDefault="0005355B" w:rsidP="0005355B">
      <w:pPr>
        <w:widowControl w:val="0"/>
        <w:autoSpaceDE w:val="0"/>
        <w:autoSpaceDN w:val="0"/>
        <w:adjustRightInd w:val="0"/>
        <w:ind w:right="-1" w:firstLine="709"/>
        <w:jc w:val="both"/>
        <w:rPr>
          <w:sz w:val="16"/>
          <w:szCs w:val="16"/>
          <w:lang w:eastAsia="ru-RU"/>
        </w:rPr>
      </w:pPr>
      <w:r w:rsidRPr="0005355B">
        <w:rPr>
          <w:sz w:val="16"/>
          <w:szCs w:val="16"/>
        </w:rPr>
        <w:t>Максимальный срок выполнения административной процедуры составляет 10</w:t>
      </w:r>
      <w:r w:rsidRPr="0005355B">
        <w:rPr>
          <w:iCs/>
          <w:sz w:val="16"/>
          <w:szCs w:val="16"/>
        </w:rPr>
        <w:t xml:space="preserve"> календарных дней.</w:t>
      </w:r>
    </w:p>
    <w:p w:rsidR="0005355B" w:rsidRPr="0005355B" w:rsidRDefault="0005355B" w:rsidP="0005355B">
      <w:pPr>
        <w:pStyle w:val="ConsPlusNormalfc"/>
        <w:ind w:right="-1" w:firstLine="709"/>
        <w:jc w:val="both"/>
        <w:rPr>
          <w:rFonts w:ascii="Times New Roman" w:hAnsi="Times New Roman" w:cs="Times New Roman"/>
          <w:sz w:val="16"/>
          <w:szCs w:val="16"/>
        </w:rPr>
      </w:pPr>
      <w:bookmarkStart w:id="2" w:name="P1158"/>
      <w:bookmarkEnd w:id="2"/>
      <w:r w:rsidRPr="0005355B">
        <w:rPr>
          <w:rFonts w:ascii="Times New Roman" w:eastAsia="Calibri" w:hAnsi="Times New Roman" w:cs="Times New Roman"/>
          <w:sz w:val="16"/>
          <w:szCs w:val="16"/>
        </w:rPr>
        <w:t>29</w:t>
      </w:r>
      <w:r w:rsidRPr="0005355B">
        <w:rPr>
          <w:rFonts w:ascii="Times New Roman" w:hAnsi="Times New Roman" w:cs="Times New Roman"/>
          <w:sz w:val="16"/>
          <w:szCs w:val="16"/>
        </w:rPr>
        <w:t>.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 заявителя.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30. Специалист, ответственный за экспертизу документов:</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устанавливает принадлежность заявителя к категории граждан, указанных в пункте 2 настоящего регламента, имеющих право на получение</w:t>
      </w:r>
      <w:r w:rsidRPr="0005355B">
        <w:rPr>
          <w:sz w:val="16"/>
          <w:szCs w:val="16"/>
        </w:rPr>
        <w:t xml:space="preserve"> муниципальной </w:t>
      </w:r>
      <w:r w:rsidRPr="0005355B">
        <w:rPr>
          <w:sz w:val="16"/>
          <w:szCs w:val="16"/>
          <w:lang w:eastAsia="ru-RU"/>
        </w:rPr>
        <w:t>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 устанавливает отсутствие (наличие) оснований для отказа в предоставлении </w:t>
      </w:r>
      <w:r w:rsidRPr="0005355B">
        <w:rPr>
          <w:sz w:val="16"/>
          <w:szCs w:val="16"/>
        </w:rPr>
        <w:t>муниципальной</w:t>
      </w:r>
      <w:r w:rsidRPr="0005355B">
        <w:rPr>
          <w:sz w:val="16"/>
          <w:szCs w:val="16"/>
          <w:lang w:eastAsia="ru-RU"/>
        </w:rPr>
        <w:t xml:space="preserve"> услуги,</w:t>
      </w:r>
      <w:r w:rsidRPr="0005355B">
        <w:rPr>
          <w:color w:val="000000"/>
          <w:sz w:val="16"/>
          <w:szCs w:val="16"/>
        </w:rPr>
        <w:t xml:space="preserve"> предусмотре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 xml:space="preserve">ых пунктом 14 </w:t>
      </w:r>
      <w:smartTag w:uri="urn:schemas-microsoft-com:office:smarttags" w:element="PersonName">
        <w:r w:rsidRPr="0005355B">
          <w:rPr>
            <w:color w:val="000000"/>
            <w:sz w:val="16"/>
            <w:szCs w:val="16"/>
          </w:rPr>
          <w:t>н</w:t>
        </w:r>
      </w:smartTag>
      <w:r w:rsidRPr="0005355B">
        <w:rPr>
          <w:color w:val="000000"/>
          <w:sz w:val="16"/>
          <w:szCs w:val="16"/>
        </w:rPr>
        <w:t>астоящего адми</w:t>
      </w:r>
      <w:smartTag w:uri="urn:schemas-microsoft-com:office:smarttags" w:element="PersonName">
        <w:r w:rsidRPr="0005355B">
          <w:rPr>
            <w:color w:val="000000"/>
            <w:sz w:val="16"/>
            <w:szCs w:val="16"/>
          </w:rPr>
          <w:t>н</w:t>
        </w:r>
      </w:smartTag>
      <w:r w:rsidRPr="0005355B">
        <w:rPr>
          <w:color w:val="000000"/>
          <w:sz w:val="16"/>
          <w:szCs w:val="16"/>
        </w:rPr>
        <w:t>истратив</w:t>
      </w:r>
      <w:smartTag w:uri="urn:schemas-microsoft-com:office:smarttags" w:element="PersonName">
        <w:r w:rsidRPr="0005355B">
          <w:rPr>
            <w:color w:val="000000"/>
            <w:sz w:val="16"/>
            <w:szCs w:val="16"/>
          </w:rPr>
          <w:t>н</w:t>
        </w:r>
      </w:smartTag>
      <w:r w:rsidRPr="0005355B">
        <w:rPr>
          <w:color w:val="000000"/>
          <w:sz w:val="16"/>
          <w:szCs w:val="16"/>
        </w:rPr>
        <w:t>ого регламе</w:t>
      </w:r>
      <w:smartTag w:uri="urn:schemas-microsoft-com:office:smarttags" w:element="PersonName">
        <w:r w:rsidRPr="0005355B">
          <w:rPr>
            <w:color w:val="000000"/>
            <w:sz w:val="16"/>
            <w:szCs w:val="16"/>
          </w:rPr>
          <w:t>н</w:t>
        </w:r>
      </w:smartTag>
      <w:r w:rsidRPr="0005355B">
        <w:rPr>
          <w:color w:val="000000"/>
          <w:sz w:val="16"/>
          <w:szCs w:val="16"/>
        </w:rPr>
        <w:t>та.</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31. При отсутствии ос</w:t>
      </w:r>
      <w:smartTag w:uri="urn:schemas-microsoft-com:office:smarttags" w:element="PersonName">
        <w:r w:rsidRPr="0005355B">
          <w:rPr>
            <w:color w:val="000000"/>
            <w:sz w:val="16"/>
            <w:szCs w:val="16"/>
          </w:rPr>
          <w:t>н</w:t>
        </w:r>
      </w:smartTag>
      <w:r w:rsidRPr="0005355B">
        <w:rPr>
          <w:color w:val="000000"/>
          <w:sz w:val="16"/>
          <w:szCs w:val="16"/>
        </w:rPr>
        <w:t>ова</w:t>
      </w:r>
      <w:smartTag w:uri="urn:schemas-microsoft-com:office:smarttags" w:element="PersonName">
        <w:r w:rsidRPr="0005355B">
          <w:rPr>
            <w:color w:val="000000"/>
            <w:sz w:val="16"/>
            <w:szCs w:val="16"/>
          </w:rPr>
          <w:t>н</w:t>
        </w:r>
      </w:smartTag>
      <w:r w:rsidRPr="0005355B">
        <w:rPr>
          <w:color w:val="000000"/>
          <w:sz w:val="16"/>
          <w:szCs w:val="16"/>
        </w:rPr>
        <w:t>ий для отказа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 предусмотре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ых пу</w:t>
      </w:r>
      <w:smartTag w:uri="urn:schemas-microsoft-com:office:smarttags" w:element="PersonName">
        <w:r w:rsidRPr="0005355B">
          <w:rPr>
            <w:color w:val="000000"/>
            <w:sz w:val="16"/>
            <w:szCs w:val="16"/>
          </w:rPr>
          <w:t>н</w:t>
        </w:r>
      </w:smartTag>
      <w:r w:rsidRPr="0005355B">
        <w:rPr>
          <w:color w:val="000000"/>
          <w:sz w:val="16"/>
          <w:szCs w:val="16"/>
        </w:rPr>
        <w:t xml:space="preserve">ктом 14 </w:t>
      </w:r>
      <w:smartTag w:uri="urn:schemas-microsoft-com:office:smarttags" w:element="PersonName">
        <w:r w:rsidRPr="0005355B">
          <w:rPr>
            <w:color w:val="000000"/>
            <w:sz w:val="16"/>
            <w:szCs w:val="16"/>
          </w:rPr>
          <w:t>н</w:t>
        </w:r>
      </w:smartTag>
      <w:r w:rsidRPr="0005355B">
        <w:rPr>
          <w:color w:val="000000"/>
          <w:sz w:val="16"/>
          <w:szCs w:val="16"/>
        </w:rPr>
        <w:t>астоящего регламе</w:t>
      </w:r>
      <w:smartTag w:uri="urn:schemas-microsoft-com:office:smarttags" w:element="PersonName">
        <w:r w:rsidRPr="0005355B">
          <w:rPr>
            <w:color w:val="000000"/>
            <w:sz w:val="16"/>
            <w:szCs w:val="16"/>
          </w:rPr>
          <w:t>н</w:t>
        </w:r>
      </w:smartTag>
      <w:r w:rsidRPr="0005355B">
        <w:rPr>
          <w:color w:val="000000"/>
          <w:sz w:val="16"/>
          <w:szCs w:val="16"/>
        </w:rPr>
        <w:t>та, специалист, ответстве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ый за экспертизу докуме</w:t>
      </w:r>
      <w:smartTag w:uri="urn:schemas-microsoft-com:office:smarttags" w:element="PersonName">
        <w:r w:rsidRPr="0005355B">
          <w:rPr>
            <w:color w:val="000000"/>
            <w:sz w:val="16"/>
            <w:szCs w:val="16"/>
          </w:rPr>
          <w:t>н</w:t>
        </w:r>
      </w:smartTag>
      <w:r w:rsidRPr="0005355B">
        <w:rPr>
          <w:color w:val="000000"/>
          <w:sz w:val="16"/>
          <w:szCs w:val="16"/>
        </w:rPr>
        <w:t>тов, осуществляет подготовку:</w:t>
      </w:r>
    </w:p>
    <w:p w:rsidR="0005355B" w:rsidRPr="0005355B" w:rsidRDefault="0005355B" w:rsidP="0005355B">
      <w:pPr>
        <w:autoSpaceDE w:val="0"/>
        <w:autoSpaceDN w:val="0"/>
        <w:adjustRightInd w:val="0"/>
        <w:ind w:right="-1" w:firstLine="709"/>
        <w:jc w:val="both"/>
        <w:rPr>
          <w:sz w:val="16"/>
          <w:szCs w:val="16"/>
        </w:rPr>
      </w:pPr>
      <w:r w:rsidRPr="0005355B">
        <w:rPr>
          <w:color w:val="000000"/>
          <w:sz w:val="16"/>
          <w:szCs w:val="16"/>
        </w:rPr>
        <w:t xml:space="preserve">проекта постановления </w:t>
      </w:r>
      <w:r w:rsidRPr="0005355B">
        <w:rPr>
          <w:sz w:val="16"/>
          <w:szCs w:val="16"/>
        </w:rPr>
        <w:t>о выдаче разрешения на заключение трудового договора с лицом, получившим общее образование и достигшим возраста 14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32. При </w:t>
      </w:r>
      <w:smartTag w:uri="urn:schemas-microsoft-com:office:smarttags" w:element="PersonName">
        <w:r w:rsidRPr="0005355B">
          <w:rPr>
            <w:color w:val="000000"/>
            <w:sz w:val="16"/>
            <w:szCs w:val="16"/>
          </w:rPr>
          <w:t>н</w:t>
        </w:r>
      </w:smartTag>
      <w:r w:rsidRPr="0005355B">
        <w:rPr>
          <w:color w:val="000000"/>
          <w:sz w:val="16"/>
          <w:szCs w:val="16"/>
        </w:rPr>
        <w:t>аличии ос</w:t>
      </w:r>
      <w:smartTag w:uri="urn:schemas-microsoft-com:office:smarttags" w:element="PersonName">
        <w:r w:rsidRPr="0005355B">
          <w:rPr>
            <w:color w:val="000000"/>
            <w:sz w:val="16"/>
            <w:szCs w:val="16"/>
          </w:rPr>
          <w:t>н</w:t>
        </w:r>
      </w:smartTag>
      <w:r w:rsidRPr="0005355B">
        <w:rPr>
          <w:color w:val="000000"/>
          <w:sz w:val="16"/>
          <w:szCs w:val="16"/>
        </w:rPr>
        <w:t>ова</w:t>
      </w:r>
      <w:smartTag w:uri="urn:schemas-microsoft-com:office:smarttags" w:element="PersonName">
        <w:r w:rsidRPr="0005355B">
          <w:rPr>
            <w:color w:val="000000"/>
            <w:sz w:val="16"/>
            <w:szCs w:val="16"/>
          </w:rPr>
          <w:t>н</w:t>
        </w:r>
      </w:smartTag>
      <w:r w:rsidRPr="0005355B">
        <w:rPr>
          <w:color w:val="000000"/>
          <w:sz w:val="16"/>
          <w:szCs w:val="16"/>
        </w:rPr>
        <w:t>ий для отказа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 предусмотре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ых пу</w:t>
      </w:r>
      <w:smartTag w:uri="urn:schemas-microsoft-com:office:smarttags" w:element="PersonName">
        <w:r w:rsidRPr="0005355B">
          <w:rPr>
            <w:color w:val="000000"/>
            <w:sz w:val="16"/>
            <w:szCs w:val="16"/>
          </w:rPr>
          <w:t>н</w:t>
        </w:r>
      </w:smartTag>
      <w:r w:rsidRPr="0005355B">
        <w:rPr>
          <w:color w:val="000000"/>
          <w:sz w:val="16"/>
          <w:szCs w:val="16"/>
        </w:rPr>
        <w:t xml:space="preserve">ктом 16 </w:t>
      </w:r>
      <w:smartTag w:uri="urn:schemas-microsoft-com:office:smarttags" w:element="PersonName">
        <w:r w:rsidRPr="0005355B">
          <w:rPr>
            <w:color w:val="000000"/>
            <w:sz w:val="16"/>
            <w:szCs w:val="16"/>
          </w:rPr>
          <w:t>н</w:t>
        </w:r>
      </w:smartTag>
      <w:r w:rsidRPr="0005355B">
        <w:rPr>
          <w:color w:val="000000"/>
          <w:sz w:val="16"/>
          <w:szCs w:val="16"/>
        </w:rPr>
        <w:t>астоящего регламе</w:t>
      </w:r>
      <w:smartTag w:uri="urn:schemas-microsoft-com:office:smarttags" w:element="PersonName">
        <w:r w:rsidRPr="0005355B">
          <w:rPr>
            <w:color w:val="000000"/>
            <w:sz w:val="16"/>
            <w:szCs w:val="16"/>
          </w:rPr>
          <w:t>н</w:t>
        </w:r>
      </w:smartTag>
      <w:r w:rsidRPr="0005355B">
        <w:rPr>
          <w:color w:val="000000"/>
          <w:sz w:val="16"/>
          <w:szCs w:val="16"/>
        </w:rPr>
        <w:t>та, специалист, ответстве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ый за экспертизу докуме</w:t>
      </w:r>
      <w:smartTag w:uri="urn:schemas-microsoft-com:office:smarttags" w:element="PersonName">
        <w:r w:rsidRPr="0005355B">
          <w:rPr>
            <w:color w:val="000000"/>
            <w:sz w:val="16"/>
            <w:szCs w:val="16"/>
          </w:rPr>
          <w:t>н</w:t>
        </w:r>
      </w:smartTag>
      <w:r w:rsidRPr="0005355B">
        <w:rPr>
          <w:color w:val="000000"/>
          <w:sz w:val="16"/>
          <w:szCs w:val="16"/>
        </w:rPr>
        <w:t>тов, осуществляет подготовку проекта уведомле</w:t>
      </w:r>
      <w:smartTag w:uri="urn:schemas-microsoft-com:office:smarttags" w:element="PersonName">
        <w:r w:rsidRPr="0005355B">
          <w:rPr>
            <w:color w:val="000000"/>
            <w:sz w:val="16"/>
            <w:szCs w:val="16"/>
          </w:rPr>
          <w:t>н</w:t>
        </w:r>
      </w:smartTag>
      <w:r w:rsidRPr="0005355B">
        <w:rPr>
          <w:color w:val="000000"/>
          <w:sz w:val="16"/>
          <w:szCs w:val="16"/>
        </w:rPr>
        <w:t xml:space="preserve">ия об отказе в </w:t>
      </w:r>
      <w:r w:rsidRPr="0005355B">
        <w:rPr>
          <w:sz w:val="16"/>
          <w:szCs w:val="16"/>
        </w:rPr>
        <w:t>предоставлении муниципальной услуги</w:t>
      </w:r>
      <w:r w:rsidRPr="0005355B">
        <w:rPr>
          <w:iCs/>
          <w:color w:val="000000"/>
          <w:sz w:val="16"/>
          <w:szCs w:val="16"/>
        </w:rPr>
        <w:t>.</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sz w:val="16"/>
          <w:szCs w:val="16"/>
        </w:rPr>
        <w:t xml:space="preserve">33. </w:t>
      </w:r>
      <w:r w:rsidRPr="0005355B">
        <w:rPr>
          <w:color w:val="000000"/>
          <w:sz w:val="16"/>
          <w:szCs w:val="16"/>
        </w:rPr>
        <w:t>Специалист, ответстве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ый за экспертизу докуме</w:t>
      </w:r>
      <w:smartTag w:uri="urn:schemas-microsoft-com:office:smarttags" w:element="PersonName">
        <w:r w:rsidRPr="0005355B">
          <w:rPr>
            <w:color w:val="000000"/>
            <w:sz w:val="16"/>
            <w:szCs w:val="16"/>
          </w:rPr>
          <w:t>н</w:t>
        </w:r>
      </w:smartTag>
      <w:r w:rsidRPr="0005355B">
        <w:rPr>
          <w:color w:val="000000"/>
          <w:sz w:val="16"/>
          <w:szCs w:val="16"/>
        </w:rPr>
        <w:t>тов, проводит согласова</w:t>
      </w:r>
      <w:smartTag w:uri="urn:schemas-microsoft-com:office:smarttags" w:element="PersonName">
        <w:r w:rsidRPr="0005355B">
          <w:rPr>
            <w:color w:val="000000"/>
            <w:sz w:val="16"/>
            <w:szCs w:val="16"/>
          </w:rPr>
          <w:t>н</w:t>
        </w:r>
      </w:smartTag>
      <w:r w:rsidRPr="0005355B">
        <w:rPr>
          <w:color w:val="000000"/>
          <w:sz w:val="16"/>
          <w:szCs w:val="16"/>
        </w:rPr>
        <w:t xml:space="preserve">ие проекта постановления о предоставлении </w:t>
      </w:r>
      <w:r w:rsidRPr="0005355B">
        <w:rPr>
          <w:sz w:val="16"/>
          <w:szCs w:val="16"/>
        </w:rPr>
        <w:t>муниципальной</w:t>
      </w:r>
      <w:r w:rsidRPr="0005355B">
        <w:rPr>
          <w:color w:val="000000"/>
          <w:sz w:val="16"/>
          <w:szCs w:val="16"/>
        </w:rPr>
        <w:t xml:space="preserve"> услуги, проекта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предоставлении)</w:t>
      </w:r>
      <w:r w:rsidRPr="0005355B">
        <w:rPr>
          <w:sz w:val="16"/>
          <w:szCs w:val="16"/>
        </w:rPr>
        <w:t xml:space="preserve"> муниципальной </w:t>
      </w:r>
      <w:r w:rsidRPr="0005355B">
        <w:rPr>
          <w:color w:val="000000"/>
          <w:sz w:val="16"/>
          <w:szCs w:val="16"/>
        </w:rPr>
        <w:t>услуги по формам согласно приложениям  9 и 10 к настоящему административному регламенту в порядке делопроизводства, уста</w:t>
      </w:r>
      <w:smartTag w:uri="urn:schemas-microsoft-com:office:smarttags" w:element="PersonName">
        <w:r w:rsidRPr="0005355B">
          <w:rPr>
            <w:color w:val="000000"/>
            <w:sz w:val="16"/>
            <w:szCs w:val="16"/>
          </w:rPr>
          <w:t>н</w:t>
        </w:r>
      </w:smartTag>
      <w:r w:rsidRPr="0005355B">
        <w:rPr>
          <w:color w:val="000000"/>
          <w:sz w:val="16"/>
          <w:szCs w:val="16"/>
        </w:rPr>
        <w:t>овле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 xml:space="preserve">ого в администрации муниципального района и передает проект постановления администрации муниципального района о предоставлении </w:t>
      </w:r>
      <w:r w:rsidRPr="0005355B">
        <w:rPr>
          <w:sz w:val="16"/>
          <w:szCs w:val="16"/>
        </w:rPr>
        <w:t>муниципальной</w:t>
      </w:r>
      <w:r w:rsidRPr="0005355B">
        <w:rPr>
          <w:color w:val="000000"/>
          <w:sz w:val="16"/>
          <w:szCs w:val="16"/>
        </w:rPr>
        <w:t xml:space="preserve"> услуги, уведомле</w:t>
      </w:r>
      <w:smartTag w:uri="urn:schemas-microsoft-com:office:smarttags" w:element="PersonName">
        <w:r w:rsidRPr="0005355B">
          <w:rPr>
            <w:color w:val="000000"/>
            <w:sz w:val="16"/>
            <w:szCs w:val="16"/>
          </w:rPr>
          <w:t>н</w:t>
        </w:r>
      </w:smartTag>
      <w:r w:rsidRPr="0005355B">
        <w:rPr>
          <w:color w:val="000000"/>
          <w:sz w:val="16"/>
          <w:szCs w:val="16"/>
        </w:rPr>
        <w:t xml:space="preserve">ия о предоставлении (об отказе в предоставлении) </w:t>
      </w:r>
      <w:r w:rsidRPr="0005355B">
        <w:rPr>
          <w:sz w:val="16"/>
          <w:szCs w:val="16"/>
        </w:rPr>
        <w:t>муниципальной</w:t>
      </w:r>
      <w:r w:rsidRPr="0005355B">
        <w:rPr>
          <w:color w:val="000000"/>
          <w:sz w:val="16"/>
          <w:szCs w:val="16"/>
        </w:rPr>
        <w:t xml:space="preserve"> услуги и комплект докуме</w:t>
      </w:r>
      <w:smartTag w:uri="urn:schemas-microsoft-com:office:smarttags" w:element="PersonName">
        <w:r w:rsidRPr="0005355B">
          <w:rPr>
            <w:color w:val="000000"/>
            <w:sz w:val="16"/>
            <w:szCs w:val="16"/>
          </w:rPr>
          <w:t>н</w:t>
        </w:r>
      </w:smartTag>
      <w:r w:rsidRPr="0005355B">
        <w:rPr>
          <w:color w:val="000000"/>
          <w:sz w:val="16"/>
          <w:szCs w:val="16"/>
        </w:rPr>
        <w:t>тов заявителя главе администрации муниципального района для при</w:t>
      </w:r>
      <w:smartTag w:uri="urn:schemas-microsoft-com:office:smarttags" w:element="PersonName">
        <w:r w:rsidRPr="0005355B">
          <w:rPr>
            <w:color w:val="000000"/>
            <w:sz w:val="16"/>
            <w:szCs w:val="16"/>
          </w:rPr>
          <w:t>н</w:t>
        </w:r>
      </w:smartTag>
      <w:r w:rsidRPr="0005355B">
        <w:rPr>
          <w:color w:val="000000"/>
          <w:sz w:val="16"/>
          <w:szCs w:val="16"/>
        </w:rPr>
        <w:t>ятия реше</w:t>
      </w:r>
      <w:smartTag w:uri="urn:schemas-microsoft-com:office:smarttags" w:element="PersonName">
        <w:r w:rsidRPr="0005355B">
          <w:rPr>
            <w:color w:val="000000"/>
            <w:sz w:val="16"/>
            <w:szCs w:val="16"/>
          </w:rPr>
          <w:t>н</w:t>
        </w:r>
      </w:smartTag>
      <w:r w:rsidRPr="0005355B">
        <w:rPr>
          <w:color w:val="000000"/>
          <w:sz w:val="16"/>
          <w:szCs w:val="16"/>
        </w:rPr>
        <w:t>ия.</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34. Результатом административной процедуры является подготовка проекта постановления администрации муниципального района</w:t>
      </w:r>
      <w:r w:rsidRPr="0005355B">
        <w:rPr>
          <w:sz w:val="16"/>
          <w:szCs w:val="16"/>
        </w:rPr>
        <w:t xml:space="preserve"> </w:t>
      </w:r>
      <w:r w:rsidRPr="0005355B">
        <w:rPr>
          <w:color w:val="000000"/>
          <w:sz w:val="16"/>
          <w:szCs w:val="16"/>
        </w:rPr>
        <w:t xml:space="preserve">о предоставлении </w:t>
      </w:r>
      <w:r w:rsidRPr="0005355B">
        <w:rPr>
          <w:sz w:val="16"/>
          <w:szCs w:val="16"/>
        </w:rPr>
        <w:t>муниципальной</w:t>
      </w:r>
      <w:r w:rsidRPr="0005355B">
        <w:rPr>
          <w:color w:val="000000"/>
          <w:sz w:val="16"/>
          <w:szCs w:val="16"/>
        </w:rPr>
        <w:t xml:space="preserve"> услуги, проекта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предоставлении)</w:t>
      </w:r>
      <w:r w:rsidRPr="0005355B">
        <w:rPr>
          <w:sz w:val="16"/>
          <w:szCs w:val="16"/>
        </w:rPr>
        <w:t xml:space="preserve"> муниципальной </w:t>
      </w:r>
      <w:r w:rsidRPr="0005355B">
        <w:rPr>
          <w:color w:val="000000"/>
          <w:sz w:val="16"/>
          <w:szCs w:val="16"/>
        </w:rPr>
        <w:t>услуги и передача их с комплектом документов заявителя главе администрации муниципального района.</w:t>
      </w:r>
    </w:p>
    <w:p w:rsidR="0005355B" w:rsidRPr="0005355B" w:rsidRDefault="0005355B" w:rsidP="0005355B">
      <w:pPr>
        <w:widowControl w:val="0"/>
        <w:autoSpaceDE w:val="0"/>
        <w:autoSpaceDN w:val="0"/>
        <w:adjustRightInd w:val="0"/>
        <w:ind w:right="-1" w:firstLine="709"/>
        <w:jc w:val="both"/>
        <w:rPr>
          <w:sz w:val="16"/>
          <w:szCs w:val="16"/>
        </w:rPr>
      </w:pPr>
      <w:r w:rsidRPr="0005355B">
        <w:rPr>
          <w:color w:val="000000"/>
          <w:sz w:val="16"/>
          <w:szCs w:val="16"/>
        </w:rPr>
        <w:lastRenderedPageBreak/>
        <w:t xml:space="preserve">Максимальный срок выполнения административных действий составляет </w:t>
      </w:r>
      <w:r w:rsidRPr="0005355B">
        <w:rPr>
          <w:iCs/>
          <w:sz w:val="16"/>
          <w:szCs w:val="16"/>
        </w:rPr>
        <w:t>60 минут.</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Максимальный срок выполнения административной процедуры составляет 3 </w:t>
      </w:r>
      <w:r w:rsidRPr="0005355B">
        <w:rPr>
          <w:iCs/>
          <w:color w:val="000000"/>
          <w:sz w:val="16"/>
          <w:szCs w:val="16"/>
        </w:rPr>
        <w:t>календарных дня</w:t>
      </w:r>
      <w:r w:rsidRPr="0005355B">
        <w:rPr>
          <w:color w:val="000000"/>
          <w:sz w:val="16"/>
          <w:szCs w:val="16"/>
        </w:rPr>
        <w:t>.</w:t>
      </w:r>
    </w:p>
    <w:p w:rsidR="0005355B" w:rsidRPr="0005355B" w:rsidRDefault="0005355B" w:rsidP="0005355B">
      <w:pPr>
        <w:widowControl w:val="0"/>
        <w:autoSpaceDE w:val="0"/>
        <w:autoSpaceDN w:val="0"/>
        <w:adjustRightInd w:val="0"/>
        <w:ind w:right="-1" w:firstLine="709"/>
        <w:jc w:val="both"/>
        <w:rPr>
          <w:i/>
          <w:iCs/>
          <w:color w:val="000000"/>
          <w:sz w:val="16"/>
          <w:szCs w:val="16"/>
          <w:u w:val="single"/>
        </w:rPr>
      </w:pPr>
      <w:r w:rsidRPr="0005355B">
        <w:rPr>
          <w:color w:val="000000"/>
          <w:sz w:val="16"/>
          <w:szCs w:val="16"/>
        </w:rPr>
        <w:t xml:space="preserve">35. </w:t>
      </w:r>
      <w:r w:rsidRPr="0005355B">
        <w:rPr>
          <w:sz w:val="16"/>
          <w:szCs w:val="16"/>
        </w:rPr>
        <w:t>Ос</w:t>
      </w:r>
      <w:smartTag w:uri="urn:schemas-microsoft-com:office:smarttags" w:element="PersonName">
        <w:r w:rsidRPr="0005355B">
          <w:rPr>
            <w:sz w:val="16"/>
            <w:szCs w:val="16"/>
          </w:rPr>
          <w:t>н</w:t>
        </w:r>
      </w:smartTag>
      <w:r w:rsidRPr="0005355B">
        <w:rPr>
          <w:sz w:val="16"/>
          <w:szCs w:val="16"/>
        </w:rPr>
        <w:t>ова</w:t>
      </w:r>
      <w:smartTag w:uri="urn:schemas-microsoft-com:office:smarttags" w:element="PersonName">
        <w:r w:rsidRPr="0005355B">
          <w:rPr>
            <w:sz w:val="16"/>
            <w:szCs w:val="16"/>
          </w:rPr>
          <w:t>н</w:t>
        </w:r>
      </w:smartTag>
      <w:r w:rsidRPr="0005355B">
        <w:rPr>
          <w:sz w:val="16"/>
          <w:szCs w:val="16"/>
        </w:rPr>
        <w:t xml:space="preserve">ием для </w:t>
      </w:r>
      <w:smartTag w:uri="urn:schemas-microsoft-com:office:smarttags" w:element="PersonName">
        <w:r w:rsidRPr="0005355B">
          <w:rPr>
            <w:sz w:val="16"/>
            <w:szCs w:val="16"/>
          </w:rPr>
          <w:t>н</w:t>
        </w:r>
      </w:smartTag>
      <w:r w:rsidRPr="0005355B">
        <w:rPr>
          <w:sz w:val="16"/>
          <w:szCs w:val="16"/>
        </w:rPr>
        <w:t>ачала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ой процедуры при</w:t>
      </w:r>
      <w:smartTag w:uri="urn:schemas-microsoft-com:office:smarttags" w:element="PersonName">
        <w:r w:rsidRPr="0005355B">
          <w:rPr>
            <w:sz w:val="16"/>
            <w:szCs w:val="16"/>
          </w:rPr>
          <w:t>н</w:t>
        </w:r>
      </w:smartTag>
      <w:r w:rsidRPr="0005355B">
        <w:rPr>
          <w:sz w:val="16"/>
          <w:szCs w:val="16"/>
        </w:rPr>
        <w:t>ятия реше</w:t>
      </w:r>
      <w:smartTag w:uri="urn:schemas-microsoft-com:office:smarttags" w:element="PersonName">
        <w:r w:rsidRPr="0005355B">
          <w:rPr>
            <w:sz w:val="16"/>
            <w:szCs w:val="16"/>
          </w:rPr>
          <w:t>н</w:t>
        </w:r>
      </w:smartTag>
      <w:r w:rsidRPr="0005355B">
        <w:rPr>
          <w:sz w:val="16"/>
          <w:szCs w:val="16"/>
        </w:rPr>
        <w:t>ия о предоставле</w:t>
      </w:r>
      <w:smartTag w:uri="urn:schemas-microsoft-com:office:smarttags" w:element="PersonName">
        <w:r w:rsidRPr="0005355B">
          <w:rPr>
            <w:sz w:val="16"/>
            <w:szCs w:val="16"/>
          </w:rPr>
          <w:t>н</w:t>
        </w:r>
      </w:smartTag>
      <w:r w:rsidRPr="0005355B">
        <w:rPr>
          <w:sz w:val="16"/>
          <w:szCs w:val="16"/>
        </w:rPr>
        <w:t>ии муниципальной услуги (об отказе в предоставле</w:t>
      </w:r>
      <w:smartTag w:uri="urn:schemas-microsoft-com:office:smarttags" w:element="PersonName">
        <w:r w:rsidRPr="0005355B">
          <w:rPr>
            <w:sz w:val="16"/>
            <w:szCs w:val="16"/>
          </w:rPr>
          <w:t>н</w:t>
        </w:r>
      </w:smartTag>
      <w:r w:rsidRPr="0005355B">
        <w:rPr>
          <w:sz w:val="16"/>
          <w:szCs w:val="16"/>
        </w:rPr>
        <w:t>ии муниципальной услуги) является получе</w:t>
      </w:r>
      <w:smartTag w:uri="urn:schemas-microsoft-com:office:smarttags" w:element="PersonName">
        <w:r w:rsidRPr="0005355B">
          <w:rPr>
            <w:sz w:val="16"/>
            <w:szCs w:val="16"/>
          </w:rPr>
          <w:t>н</w:t>
        </w:r>
      </w:smartTag>
      <w:r w:rsidRPr="0005355B">
        <w:rPr>
          <w:sz w:val="16"/>
          <w:szCs w:val="16"/>
        </w:rPr>
        <w:t>ие главой администрации муниципального района</w:t>
      </w:r>
      <w:r w:rsidRPr="0005355B">
        <w:rPr>
          <w:color w:val="000000"/>
          <w:sz w:val="16"/>
          <w:szCs w:val="16"/>
        </w:rPr>
        <w:t xml:space="preserve"> проекта постановления администрации муниципального района о предоставлении </w:t>
      </w:r>
      <w:r w:rsidRPr="0005355B">
        <w:rPr>
          <w:sz w:val="16"/>
          <w:szCs w:val="16"/>
        </w:rPr>
        <w:t>муниципальной</w:t>
      </w:r>
      <w:r w:rsidRPr="0005355B">
        <w:rPr>
          <w:color w:val="000000"/>
          <w:sz w:val="16"/>
          <w:szCs w:val="16"/>
        </w:rPr>
        <w:t xml:space="preserve"> услуги, уведомления о предоставлении (об отказе в предоставлении) </w:t>
      </w:r>
      <w:r w:rsidRPr="0005355B">
        <w:rPr>
          <w:sz w:val="16"/>
          <w:szCs w:val="16"/>
        </w:rPr>
        <w:t>муниципальной</w:t>
      </w:r>
      <w:r w:rsidRPr="0005355B">
        <w:rPr>
          <w:color w:val="000000"/>
          <w:sz w:val="16"/>
          <w:szCs w:val="16"/>
        </w:rPr>
        <w:t xml:space="preserve"> услуги и комплекта докуме</w:t>
      </w:r>
      <w:smartTag w:uri="urn:schemas-microsoft-com:office:smarttags" w:element="PersonName">
        <w:r w:rsidRPr="0005355B">
          <w:rPr>
            <w:color w:val="000000"/>
            <w:sz w:val="16"/>
            <w:szCs w:val="16"/>
          </w:rPr>
          <w:t>н</w:t>
        </w:r>
      </w:smartTag>
      <w:r w:rsidRPr="0005355B">
        <w:rPr>
          <w:color w:val="000000"/>
          <w:sz w:val="16"/>
          <w:szCs w:val="16"/>
        </w:rPr>
        <w:t xml:space="preserve">тов </w:t>
      </w:r>
      <w:r w:rsidRPr="0005355B">
        <w:rPr>
          <w:sz w:val="16"/>
          <w:szCs w:val="16"/>
        </w:rPr>
        <w:t>заявителя.</w:t>
      </w:r>
    </w:p>
    <w:p w:rsidR="0005355B" w:rsidRPr="0005355B" w:rsidRDefault="0005355B" w:rsidP="0005355B">
      <w:pPr>
        <w:ind w:right="-1" w:firstLine="709"/>
        <w:jc w:val="both"/>
        <w:rPr>
          <w:sz w:val="16"/>
          <w:szCs w:val="16"/>
        </w:rPr>
      </w:pPr>
      <w:r w:rsidRPr="0005355B">
        <w:rPr>
          <w:sz w:val="16"/>
          <w:szCs w:val="16"/>
        </w:rPr>
        <w:t>36. Глава администрации муниципального района</w:t>
      </w:r>
      <w:r w:rsidRPr="0005355B">
        <w:rPr>
          <w:color w:val="000000"/>
          <w:sz w:val="16"/>
          <w:szCs w:val="16"/>
        </w:rPr>
        <w:t xml:space="preserve"> </w:t>
      </w:r>
      <w:r w:rsidRPr="0005355B">
        <w:rPr>
          <w:sz w:val="16"/>
          <w:szCs w:val="16"/>
        </w:rPr>
        <w:t>определяет правомер</w:t>
      </w:r>
      <w:smartTag w:uri="urn:schemas-microsoft-com:office:smarttags" w:element="PersonName">
        <w:r w:rsidRPr="0005355B">
          <w:rPr>
            <w:sz w:val="16"/>
            <w:szCs w:val="16"/>
          </w:rPr>
          <w:t>н</w:t>
        </w:r>
      </w:smartTag>
      <w:r w:rsidRPr="0005355B">
        <w:rPr>
          <w:sz w:val="16"/>
          <w:szCs w:val="16"/>
        </w:rPr>
        <w:t>ость предоставле</w:t>
      </w:r>
      <w:smartTag w:uri="urn:schemas-microsoft-com:office:smarttags" w:element="PersonName">
        <w:r w:rsidRPr="0005355B">
          <w:rPr>
            <w:sz w:val="16"/>
            <w:szCs w:val="16"/>
          </w:rPr>
          <w:t>н</w:t>
        </w:r>
      </w:smartTag>
      <w:r w:rsidRPr="0005355B">
        <w:rPr>
          <w:sz w:val="16"/>
          <w:szCs w:val="16"/>
        </w:rPr>
        <w:t>ия (отказа в предоставлении) муниципальной услуги.</w:t>
      </w:r>
    </w:p>
    <w:p w:rsidR="0005355B" w:rsidRPr="0005355B" w:rsidRDefault="0005355B" w:rsidP="0005355B">
      <w:pPr>
        <w:tabs>
          <w:tab w:val="num" w:pos="709"/>
        </w:tabs>
        <w:ind w:right="-1" w:firstLine="709"/>
        <w:jc w:val="both"/>
        <w:rPr>
          <w:sz w:val="16"/>
          <w:szCs w:val="16"/>
        </w:rPr>
      </w:pPr>
      <w:r w:rsidRPr="0005355B">
        <w:rPr>
          <w:sz w:val="16"/>
          <w:szCs w:val="16"/>
        </w:rPr>
        <w:t xml:space="preserve">37. Если проекты постановления администрации муниципального района </w:t>
      </w:r>
      <w:r w:rsidRPr="0005355B">
        <w:rPr>
          <w:color w:val="000000"/>
          <w:sz w:val="16"/>
          <w:szCs w:val="16"/>
        </w:rPr>
        <w:t xml:space="preserve">о предоставлении </w:t>
      </w:r>
      <w:r w:rsidRPr="0005355B">
        <w:rPr>
          <w:sz w:val="16"/>
          <w:szCs w:val="16"/>
        </w:rPr>
        <w:t>муниципальной</w:t>
      </w:r>
      <w:r w:rsidRPr="0005355B">
        <w:rPr>
          <w:color w:val="000000"/>
          <w:sz w:val="16"/>
          <w:szCs w:val="16"/>
        </w:rPr>
        <w:t xml:space="preserve"> услуги,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w:t>
      </w:r>
      <w:r w:rsidRPr="0005355B">
        <w:rPr>
          <w:sz w:val="16"/>
          <w:szCs w:val="16"/>
        </w:rPr>
        <w:t xml:space="preserve"> не соответствуют зако</w:t>
      </w:r>
      <w:smartTag w:uri="urn:schemas-microsoft-com:office:smarttags" w:element="PersonName">
        <w:r w:rsidRPr="0005355B">
          <w:rPr>
            <w:sz w:val="16"/>
            <w:szCs w:val="16"/>
          </w:rPr>
          <w:t>н</w:t>
        </w:r>
      </w:smartTag>
      <w:r w:rsidRPr="0005355B">
        <w:rPr>
          <w:sz w:val="16"/>
          <w:szCs w:val="16"/>
        </w:rPr>
        <w:t>одательству, гава администрации муниципального района возвращает их специалисту, подготовившему проекты, для приведе</w:t>
      </w:r>
      <w:smartTag w:uri="urn:schemas-microsoft-com:office:smarttags" w:element="PersonName">
        <w:r w:rsidRPr="0005355B">
          <w:rPr>
            <w:sz w:val="16"/>
            <w:szCs w:val="16"/>
          </w:rPr>
          <w:t>н</w:t>
        </w:r>
      </w:smartTag>
      <w:r w:rsidRPr="0005355B">
        <w:rPr>
          <w:sz w:val="16"/>
          <w:szCs w:val="16"/>
        </w:rPr>
        <w:t>ия их в соответствие с требова</w:t>
      </w:r>
      <w:smartTag w:uri="urn:schemas-microsoft-com:office:smarttags" w:element="PersonName">
        <w:r w:rsidRPr="0005355B">
          <w:rPr>
            <w:sz w:val="16"/>
            <w:szCs w:val="16"/>
          </w:rPr>
          <w:t>н</w:t>
        </w:r>
      </w:smartTag>
      <w:r w:rsidRPr="0005355B">
        <w:rPr>
          <w:sz w:val="16"/>
          <w:szCs w:val="16"/>
        </w:rPr>
        <w:t>иями зако</w:t>
      </w:r>
      <w:smartTag w:uri="urn:schemas-microsoft-com:office:smarttags" w:element="PersonName">
        <w:r w:rsidRPr="0005355B">
          <w:rPr>
            <w:sz w:val="16"/>
            <w:szCs w:val="16"/>
          </w:rPr>
          <w:t>н</w:t>
        </w:r>
      </w:smartTag>
      <w:r w:rsidRPr="0005355B">
        <w:rPr>
          <w:sz w:val="16"/>
          <w:szCs w:val="16"/>
        </w:rPr>
        <w:t>одательства с указа</w:t>
      </w:r>
      <w:smartTag w:uri="urn:schemas-microsoft-com:office:smarttags" w:element="PersonName">
        <w:r w:rsidRPr="0005355B">
          <w:rPr>
            <w:sz w:val="16"/>
            <w:szCs w:val="16"/>
          </w:rPr>
          <w:t>н</w:t>
        </w:r>
      </w:smartTag>
      <w:r w:rsidRPr="0005355B">
        <w:rPr>
          <w:sz w:val="16"/>
          <w:szCs w:val="16"/>
        </w:rPr>
        <w:t>ием причи</w:t>
      </w:r>
      <w:smartTag w:uri="urn:schemas-microsoft-com:office:smarttags" w:element="PersonName">
        <w:r w:rsidRPr="0005355B">
          <w:rPr>
            <w:sz w:val="16"/>
            <w:szCs w:val="16"/>
          </w:rPr>
          <w:t>н</w:t>
        </w:r>
      </w:smartTag>
      <w:r w:rsidRPr="0005355B">
        <w:rPr>
          <w:sz w:val="16"/>
          <w:szCs w:val="16"/>
        </w:rPr>
        <w:t>ы возврата.</w:t>
      </w:r>
    </w:p>
    <w:p w:rsidR="0005355B" w:rsidRPr="0005355B" w:rsidRDefault="0005355B" w:rsidP="0005355B">
      <w:pPr>
        <w:ind w:right="-1" w:firstLine="709"/>
        <w:jc w:val="both"/>
        <w:rPr>
          <w:sz w:val="16"/>
          <w:szCs w:val="16"/>
        </w:rPr>
      </w:pPr>
      <w:r w:rsidRPr="0005355B">
        <w:rPr>
          <w:sz w:val="16"/>
          <w:szCs w:val="16"/>
        </w:rPr>
        <w:t>38. В случае соответствия действующему зако</w:t>
      </w:r>
      <w:smartTag w:uri="urn:schemas-microsoft-com:office:smarttags" w:element="PersonName">
        <w:r w:rsidRPr="0005355B">
          <w:rPr>
            <w:sz w:val="16"/>
            <w:szCs w:val="16"/>
          </w:rPr>
          <w:t>н</w:t>
        </w:r>
      </w:smartTag>
      <w:r w:rsidRPr="0005355B">
        <w:rPr>
          <w:sz w:val="16"/>
          <w:szCs w:val="16"/>
        </w:rPr>
        <w:t xml:space="preserve">одательству проектов </w:t>
      </w:r>
      <w:r w:rsidRPr="0005355B">
        <w:rPr>
          <w:color w:val="000000"/>
          <w:sz w:val="16"/>
          <w:szCs w:val="16"/>
        </w:rPr>
        <w:t>постановления администрации муниципального района</w:t>
      </w:r>
      <w:r w:rsidRPr="0005355B">
        <w:rPr>
          <w:sz w:val="16"/>
          <w:szCs w:val="16"/>
        </w:rPr>
        <w:t xml:space="preserve"> </w:t>
      </w:r>
      <w:r w:rsidRPr="0005355B">
        <w:rPr>
          <w:color w:val="000000"/>
          <w:sz w:val="16"/>
          <w:szCs w:val="16"/>
        </w:rPr>
        <w:t xml:space="preserve">о предоставлении </w:t>
      </w:r>
      <w:r w:rsidRPr="0005355B">
        <w:rPr>
          <w:sz w:val="16"/>
          <w:szCs w:val="16"/>
        </w:rPr>
        <w:t xml:space="preserve">муниципальной </w:t>
      </w:r>
      <w:r w:rsidRPr="0005355B">
        <w:rPr>
          <w:color w:val="000000"/>
          <w:sz w:val="16"/>
          <w:szCs w:val="16"/>
        </w:rPr>
        <w:t>услуги,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 по формам согласно приложениям 9 и 10 к настоящему административному регламенту </w:t>
      </w:r>
      <w:r w:rsidRPr="0005355B">
        <w:rPr>
          <w:sz w:val="16"/>
          <w:szCs w:val="16"/>
        </w:rPr>
        <w:t>глава администрации муниципального района</w:t>
      </w:r>
      <w:r w:rsidRPr="0005355B">
        <w:rPr>
          <w:color w:val="000000"/>
          <w:sz w:val="16"/>
          <w:szCs w:val="16"/>
        </w:rPr>
        <w:t>:</w:t>
      </w:r>
    </w:p>
    <w:p w:rsidR="0005355B" w:rsidRPr="0005355B" w:rsidRDefault="0005355B" w:rsidP="0005355B">
      <w:pPr>
        <w:ind w:right="-1" w:firstLine="709"/>
        <w:jc w:val="both"/>
        <w:rPr>
          <w:sz w:val="16"/>
          <w:szCs w:val="16"/>
          <w:u w:val="single"/>
        </w:rPr>
      </w:pPr>
      <w:r w:rsidRPr="0005355B">
        <w:rPr>
          <w:sz w:val="16"/>
          <w:szCs w:val="16"/>
        </w:rPr>
        <w:t>1) подписывает их и заверяет гербовой печатью администрации муниципального района</w:t>
      </w:r>
      <w:r w:rsidRPr="0005355B">
        <w:rPr>
          <w:color w:val="000000"/>
          <w:sz w:val="16"/>
          <w:szCs w:val="16"/>
        </w:rPr>
        <w:t>;</w:t>
      </w:r>
    </w:p>
    <w:p w:rsidR="0005355B" w:rsidRPr="0005355B" w:rsidRDefault="0005355B" w:rsidP="0005355B">
      <w:pPr>
        <w:tabs>
          <w:tab w:val="left" w:pos="-2268"/>
        </w:tabs>
        <w:ind w:right="-1" w:firstLine="709"/>
        <w:jc w:val="both"/>
        <w:rPr>
          <w:sz w:val="16"/>
          <w:szCs w:val="16"/>
        </w:rPr>
      </w:pPr>
      <w:r w:rsidRPr="0005355B">
        <w:rPr>
          <w:sz w:val="16"/>
          <w:szCs w:val="16"/>
        </w:rPr>
        <w:t>2) передает комплект докуме</w:t>
      </w:r>
      <w:smartTag w:uri="urn:schemas-microsoft-com:office:smarttags" w:element="PersonName">
        <w:r w:rsidRPr="0005355B">
          <w:rPr>
            <w:sz w:val="16"/>
            <w:szCs w:val="16"/>
          </w:rPr>
          <w:t>н</w:t>
        </w:r>
      </w:smartTag>
      <w:r w:rsidRPr="0005355B">
        <w:rPr>
          <w:sz w:val="16"/>
          <w:szCs w:val="16"/>
        </w:rPr>
        <w:t>тов заявителя специалисту, ответстве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ому за экспертизу, в случае принятия решения о предоставлении муниципальной услуги;</w:t>
      </w:r>
    </w:p>
    <w:p w:rsidR="0005355B" w:rsidRPr="0005355B" w:rsidRDefault="0005355B" w:rsidP="0005355B">
      <w:pPr>
        <w:tabs>
          <w:tab w:val="left" w:pos="-2268"/>
        </w:tabs>
        <w:ind w:right="-1" w:firstLine="709"/>
        <w:jc w:val="both"/>
        <w:rPr>
          <w:sz w:val="16"/>
          <w:szCs w:val="16"/>
        </w:rPr>
      </w:pPr>
      <w:r w:rsidRPr="0005355B">
        <w:rPr>
          <w:sz w:val="16"/>
          <w:szCs w:val="16"/>
        </w:rPr>
        <w:t>3) передает комплект докуме</w:t>
      </w:r>
      <w:smartTag w:uri="urn:schemas-microsoft-com:office:smarttags" w:element="PersonName">
        <w:r w:rsidRPr="0005355B">
          <w:rPr>
            <w:sz w:val="16"/>
            <w:szCs w:val="16"/>
          </w:rPr>
          <w:t>н</w:t>
        </w:r>
      </w:smartTag>
      <w:r w:rsidRPr="0005355B">
        <w:rPr>
          <w:sz w:val="16"/>
          <w:szCs w:val="16"/>
        </w:rPr>
        <w:t>тов заявителя специалисту, ответстве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ому за выдачу документов, в случае принятия решения об отказе в предоставлении муниципальной услуги.</w:t>
      </w:r>
    </w:p>
    <w:p w:rsidR="0005355B" w:rsidRPr="0005355B" w:rsidRDefault="0005355B" w:rsidP="0005355B">
      <w:pPr>
        <w:widowControl w:val="0"/>
        <w:autoSpaceDE w:val="0"/>
        <w:autoSpaceDN w:val="0"/>
        <w:adjustRightInd w:val="0"/>
        <w:ind w:right="-1" w:firstLine="709"/>
        <w:jc w:val="both"/>
        <w:rPr>
          <w:sz w:val="16"/>
          <w:szCs w:val="16"/>
        </w:rPr>
      </w:pPr>
      <w:r w:rsidRPr="0005355B">
        <w:rPr>
          <w:color w:val="000000"/>
          <w:sz w:val="16"/>
          <w:szCs w:val="16"/>
        </w:rPr>
        <w:t xml:space="preserve">39. Результатом административной процедуры является принятие </w:t>
      </w:r>
      <w:r w:rsidRPr="0005355B">
        <w:rPr>
          <w:sz w:val="16"/>
          <w:szCs w:val="16"/>
        </w:rPr>
        <w:t xml:space="preserve">решения о предоставлении (об отказе в предоставлении) муниципальной услуги. </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sz w:val="16"/>
          <w:szCs w:val="16"/>
        </w:rPr>
        <w:t>Постановление и уведомле</w:t>
      </w:r>
      <w:smartTag w:uri="urn:schemas-microsoft-com:office:smarttags" w:element="PersonName">
        <w:r w:rsidRPr="0005355B">
          <w:rPr>
            <w:sz w:val="16"/>
            <w:szCs w:val="16"/>
          </w:rPr>
          <w:t>н</w:t>
        </w:r>
      </w:smartTag>
      <w:r w:rsidRPr="0005355B">
        <w:rPr>
          <w:sz w:val="16"/>
          <w:szCs w:val="16"/>
        </w:rPr>
        <w:t>ие о предоставле</w:t>
      </w:r>
      <w:smartTag w:uri="urn:schemas-microsoft-com:office:smarttags" w:element="PersonName">
        <w:r w:rsidRPr="0005355B">
          <w:rPr>
            <w:sz w:val="16"/>
            <w:szCs w:val="16"/>
          </w:rPr>
          <w:t>н</w:t>
        </w:r>
      </w:smartTag>
      <w:r w:rsidRPr="0005355B">
        <w:rPr>
          <w:sz w:val="16"/>
          <w:szCs w:val="16"/>
        </w:rPr>
        <w:t xml:space="preserve">ии муниципальной услуги </w:t>
      </w:r>
      <w:r w:rsidRPr="0005355B">
        <w:rPr>
          <w:color w:val="000000"/>
          <w:sz w:val="16"/>
          <w:szCs w:val="16"/>
        </w:rPr>
        <w:t>и комплект документов заявителя передаются специалисту сектора по социальной работе.</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sz w:val="16"/>
          <w:szCs w:val="16"/>
        </w:rPr>
        <w:t>Уведомле</w:t>
      </w:r>
      <w:smartTag w:uri="urn:schemas-microsoft-com:office:smarttags" w:element="PersonName">
        <w:r w:rsidRPr="0005355B">
          <w:rPr>
            <w:sz w:val="16"/>
            <w:szCs w:val="16"/>
          </w:rPr>
          <w:t>н</w:t>
        </w:r>
      </w:smartTag>
      <w:r w:rsidRPr="0005355B">
        <w:rPr>
          <w:sz w:val="16"/>
          <w:szCs w:val="16"/>
        </w:rPr>
        <w:t>ие об отказе в предоставле</w:t>
      </w:r>
      <w:smartTag w:uri="urn:schemas-microsoft-com:office:smarttags" w:element="PersonName">
        <w:r w:rsidRPr="0005355B">
          <w:rPr>
            <w:sz w:val="16"/>
            <w:szCs w:val="16"/>
          </w:rPr>
          <w:t>н</w:t>
        </w:r>
      </w:smartTag>
      <w:r w:rsidRPr="0005355B">
        <w:rPr>
          <w:sz w:val="16"/>
          <w:szCs w:val="16"/>
        </w:rPr>
        <w:t>ии муниципальной услуги,</w:t>
      </w:r>
      <w:r w:rsidRPr="0005355B">
        <w:rPr>
          <w:color w:val="000000"/>
          <w:sz w:val="16"/>
          <w:szCs w:val="16"/>
        </w:rPr>
        <w:t xml:space="preserve"> комплект документов заявителя передаются специалисту сектора по социальной работе, ответственному за выдачу документов, для направления в адрес заявителя </w:t>
      </w:r>
      <w:r w:rsidRPr="0005355B">
        <w:rPr>
          <w:sz w:val="16"/>
          <w:szCs w:val="16"/>
        </w:rPr>
        <w:t>уведомле</w:t>
      </w:r>
      <w:smartTag w:uri="urn:schemas-microsoft-com:office:smarttags" w:element="PersonName">
        <w:r w:rsidRPr="0005355B">
          <w:rPr>
            <w:sz w:val="16"/>
            <w:szCs w:val="16"/>
          </w:rPr>
          <w:t>н</w:t>
        </w:r>
      </w:smartTag>
      <w:r w:rsidRPr="0005355B">
        <w:rPr>
          <w:sz w:val="16"/>
          <w:szCs w:val="16"/>
        </w:rPr>
        <w:t>ия об отказе в предоставле</w:t>
      </w:r>
      <w:smartTag w:uri="urn:schemas-microsoft-com:office:smarttags" w:element="PersonName">
        <w:r w:rsidRPr="0005355B">
          <w:rPr>
            <w:sz w:val="16"/>
            <w:szCs w:val="16"/>
          </w:rPr>
          <w:t>н</w:t>
        </w:r>
      </w:smartTag>
      <w:r w:rsidRPr="0005355B">
        <w:rPr>
          <w:sz w:val="16"/>
          <w:szCs w:val="16"/>
        </w:rPr>
        <w:t>ии муниципальной  услуги, любым из способов, указанных в заявлении.</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Максималь</w:t>
      </w:r>
      <w:smartTag w:uri="urn:schemas-microsoft-com:office:smarttags" w:element="PersonName">
        <w:r w:rsidRPr="0005355B">
          <w:rPr>
            <w:color w:val="000000"/>
            <w:sz w:val="16"/>
            <w:szCs w:val="16"/>
          </w:rPr>
          <w:t>н</w:t>
        </w:r>
      </w:smartTag>
      <w:r w:rsidRPr="0005355B">
        <w:rPr>
          <w:color w:val="000000"/>
          <w:sz w:val="16"/>
          <w:szCs w:val="16"/>
        </w:rPr>
        <w:t>ый срок выпол</w:t>
      </w:r>
      <w:smartTag w:uri="urn:schemas-microsoft-com:office:smarttags" w:element="PersonName">
        <w:r w:rsidRPr="0005355B">
          <w:rPr>
            <w:color w:val="000000"/>
            <w:sz w:val="16"/>
            <w:szCs w:val="16"/>
          </w:rPr>
          <w:t>н</w:t>
        </w:r>
      </w:smartTag>
      <w:r w:rsidRPr="0005355B">
        <w:rPr>
          <w:color w:val="000000"/>
          <w:sz w:val="16"/>
          <w:szCs w:val="16"/>
        </w:rPr>
        <w:t>е</w:t>
      </w:r>
      <w:smartTag w:uri="urn:schemas-microsoft-com:office:smarttags" w:element="PersonName">
        <w:r w:rsidRPr="0005355B">
          <w:rPr>
            <w:color w:val="000000"/>
            <w:sz w:val="16"/>
            <w:szCs w:val="16"/>
          </w:rPr>
          <w:t>н</w:t>
        </w:r>
      </w:smartTag>
      <w:r w:rsidRPr="0005355B">
        <w:rPr>
          <w:color w:val="000000"/>
          <w:sz w:val="16"/>
          <w:szCs w:val="16"/>
        </w:rPr>
        <w:t>ия адми</w:t>
      </w:r>
      <w:smartTag w:uri="urn:schemas-microsoft-com:office:smarttags" w:element="PersonName">
        <w:r w:rsidRPr="0005355B">
          <w:rPr>
            <w:color w:val="000000"/>
            <w:sz w:val="16"/>
            <w:szCs w:val="16"/>
          </w:rPr>
          <w:t>н</w:t>
        </w:r>
      </w:smartTag>
      <w:r w:rsidRPr="0005355B">
        <w:rPr>
          <w:color w:val="000000"/>
          <w:sz w:val="16"/>
          <w:szCs w:val="16"/>
        </w:rPr>
        <w:t>истратив</w:t>
      </w:r>
      <w:smartTag w:uri="urn:schemas-microsoft-com:office:smarttags" w:element="PersonName">
        <w:r w:rsidRPr="0005355B">
          <w:rPr>
            <w:color w:val="000000"/>
            <w:sz w:val="16"/>
            <w:szCs w:val="16"/>
          </w:rPr>
          <w:t>н</w:t>
        </w:r>
      </w:smartTag>
      <w:r w:rsidRPr="0005355B">
        <w:rPr>
          <w:color w:val="000000"/>
          <w:sz w:val="16"/>
          <w:szCs w:val="16"/>
        </w:rPr>
        <w:t>ых действий 1 час.</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Максимальный срок выполнения административной процедуры составляет 4</w:t>
      </w:r>
      <w:r w:rsidRPr="0005355B">
        <w:rPr>
          <w:iCs/>
          <w:color w:val="000000"/>
          <w:sz w:val="16"/>
          <w:szCs w:val="16"/>
        </w:rPr>
        <w:t xml:space="preserve"> календарных дня</w:t>
      </w:r>
      <w:r w:rsidRPr="0005355B">
        <w:rPr>
          <w:color w:val="000000"/>
          <w:sz w:val="16"/>
          <w:szCs w:val="16"/>
        </w:rPr>
        <w:t>.</w:t>
      </w:r>
    </w:p>
    <w:p w:rsidR="0005355B" w:rsidRPr="0005355B" w:rsidRDefault="0005355B" w:rsidP="0005355B">
      <w:pPr>
        <w:autoSpaceDE w:val="0"/>
        <w:ind w:right="-1" w:firstLine="709"/>
        <w:jc w:val="both"/>
        <w:rPr>
          <w:sz w:val="16"/>
          <w:szCs w:val="16"/>
        </w:rPr>
      </w:pPr>
      <w:r w:rsidRPr="0005355B">
        <w:rPr>
          <w:sz w:val="16"/>
          <w:szCs w:val="16"/>
        </w:rPr>
        <w:t xml:space="preserve">40. </w:t>
      </w:r>
      <w:r w:rsidRPr="0005355B">
        <w:rPr>
          <w:sz w:val="16"/>
          <w:szCs w:val="16"/>
          <w:lang w:eastAsia="ru-RU"/>
        </w:rPr>
        <w:t xml:space="preserve">Основанием для начала процедуры выдачи документов </w:t>
      </w:r>
      <w:r w:rsidRPr="0005355B">
        <w:rPr>
          <w:sz w:val="16"/>
          <w:szCs w:val="16"/>
        </w:rPr>
        <w:t xml:space="preserve">по результатам предоставления муниципальной услуги </w:t>
      </w:r>
      <w:r w:rsidRPr="0005355B">
        <w:rPr>
          <w:sz w:val="16"/>
          <w:szCs w:val="16"/>
          <w:lang w:eastAsia="ru-RU"/>
        </w:rPr>
        <w:t xml:space="preserve">является получение специалистом, ответственным за выдачу документов комплекта документов заявителя, постановления  о предоставлении </w:t>
      </w:r>
      <w:r w:rsidRPr="0005355B">
        <w:rPr>
          <w:sz w:val="16"/>
          <w:szCs w:val="16"/>
        </w:rPr>
        <w:t xml:space="preserve">муниципальной </w:t>
      </w:r>
      <w:r w:rsidRPr="0005355B">
        <w:rPr>
          <w:sz w:val="16"/>
          <w:szCs w:val="16"/>
          <w:lang w:eastAsia="ru-RU"/>
        </w:rPr>
        <w:t xml:space="preserve">услуги, уведомления о предоставлении (об отказе в предоставлении)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ind w:right="-1" w:firstLine="709"/>
        <w:jc w:val="both"/>
        <w:rPr>
          <w:i/>
          <w:sz w:val="16"/>
          <w:szCs w:val="16"/>
          <w:u w:val="single"/>
        </w:rPr>
      </w:pPr>
      <w:r w:rsidRPr="0005355B">
        <w:rPr>
          <w:sz w:val="16"/>
          <w:szCs w:val="16"/>
        </w:rPr>
        <w:t xml:space="preserve">41. Специалист сектора по социальной работе, ответственный за выдачу документов: </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1) регистрирует выдачу постановления в </w:t>
      </w:r>
      <w:hyperlink w:anchor="P1052" w:history="1">
        <w:r w:rsidRPr="0005355B">
          <w:rPr>
            <w:sz w:val="16"/>
            <w:szCs w:val="16"/>
          </w:rPr>
          <w:t>Журнале</w:t>
        </w:r>
      </w:hyperlink>
      <w:r w:rsidRPr="0005355B">
        <w:rPr>
          <w:sz w:val="16"/>
          <w:szCs w:val="16"/>
        </w:rPr>
        <w:t xml:space="preserve"> учёта </w:t>
      </w:r>
      <w:r w:rsidRPr="0005355B">
        <w:rPr>
          <w:sz w:val="16"/>
          <w:szCs w:val="16"/>
          <w:lang w:eastAsia="ru-RU"/>
        </w:rPr>
        <w:t xml:space="preserve">выдачи постановлений администрации муниципального района  </w:t>
      </w:r>
      <w:r w:rsidRPr="0005355B">
        <w:rPr>
          <w:sz w:val="16"/>
          <w:szCs w:val="16"/>
        </w:rPr>
        <w:t xml:space="preserve">по форме согласно приложению 11 к настоящему административному регламенту, листы которого должны быть пронумерованы, </w:t>
      </w:r>
      <w:r w:rsidRPr="0005355B">
        <w:rPr>
          <w:sz w:val="16"/>
          <w:szCs w:val="16"/>
          <w:lang w:eastAsia="ru-RU"/>
        </w:rPr>
        <w:t>прошнурованы и скреплены подписью заведующим сектором по социальной работе;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2) </w:t>
      </w:r>
      <w:r w:rsidRPr="0005355B">
        <w:rPr>
          <w:sz w:val="16"/>
          <w:szCs w:val="16"/>
          <w:lang w:eastAsia="ru-RU"/>
        </w:rPr>
        <w:t xml:space="preserve">уведомляет заявителя об окончании хода предоставления </w:t>
      </w:r>
      <w:r w:rsidRPr="0005355B">
        <w:rPr>
          <w:sz w:val="16"/>
          <w:szCs w:val="16"/>
        </w:rPr>
        <w:t>муниципальной</w:t>
      </w:r>
      <w:r w:rsidRPr="0005355B">
        <w:rPr>
          <w:sz w:val="16"/>
          <w:szCs w:val="16"/>
          <w:lang w:eastAsia="ru-RU"/>
        </w:rPr>
        <w:t xml:space="preserve"> услуги любым из способов, указанных в заявлении;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3) в случае отказа в выдаче разрешения, направляет заявителю уведомление об отказе в предоставлении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tabs>
          <w:tab w:val="left" w:pos="0"/>
        </w:tabs>
        <w:ind w:right="-1" w:firstLine="709"/>
        <w:jc w:val="both"/>
        <w:rPr>
          <w:color w:val="000000"/>
          <w:sz w:val="16"/>
          <w:szCs w:val="16"/>
        </w:rPr>
      </w:pPr>
      <w:r w:rsidRPr="0005355B">
        <w:rPr>
          <w:sz w:val="16"/>
          <w:szCs w:val="16"/>
          <w:lang w:eastAsia="ru-RU"/>
        </w:rPr>
        <w:t xml:space="preserve">4) вручает заявителю постановление администрации муниципального района под расписку в </w:t>
      </w:r>
      <w:hyperlink w:anchor="P1052" w:history="1">
        <w:r w:rsidRPr="0005355B">
          <w:rPr>
            <w:sz w:val="16"/>
            <w:szCs w:val="16"/>
          </w:rPr>
          <w:t>журнале</w:t>
        </w:r>
      </w:hyperlink>
      <w:r w:rsidRPr="0005355B">
        <w:rPr>
          <w:sz w:val="16"/>
          <w:szCs w:val="16"/>
        </w:rPr>
        <w:t xml:space="preserve"> </w:t>
      </w:r>
      <w:r w:rsidRPr="0005355B">
        <w:rPr>
          <w:sz w:val="16"/>
          <w:szCs w:val="16"/>
          <w:lang w:eastAsia="ru-RU"/>
        </w:rPr>
        <w:t>выдачи постановлений администрации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 передает личное дело заявителя специалисту, ответственному за делопроизводство, для последующей его регистрации и передачи в архив.</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42.</w:t>
      </w:r>
      <w:r w:rsidRPr="0005355B">
        <w:rPr>
          <w:color w:val="000000"/>
          <w:sz w:val="16"/>
          <w:szCs w:val="16"/>
        </w:rPr>
        <w:t xml:space="preserve"> Результатом административной процедуры является вручение </w:t>
      </w:r>
      <w:r w:rsidRPr="0005355B">
        <w:rPr>
          <w:sz w:val="16"/>
          <w:szCs w:val="16"/>
          <w:lang w:eastAsia="ru-RU"/>
        </w:rPr>
        <w:t xml:space="preserve">постановления администрации муниципального района, уведомления о предоставлении </w:t>
      </w:r>
      <w:r w:rsidRPr="0005355B">
        <w:rPr>
          <w:sz w:val="16"/>
          <w:szCs w:val="16"/>
        </w:rPr>
        <w:t xml:space="preserve">муниципальной </w:t>
      </w:r>
      <w:r w:rsidRPr="0005355B">
        <w:rPr>
          <w:sz w:val="16"/>
          <w:szCs w:val="16"/>
          <w:lang w:eastAsia="ru-RU"/>
        </w:rPr>
        <w:t>услуги заявителю, либо направление уведомления об отказе в предоставлении</w:t>
      </w:r>
      <w:r w:rsidRPr="0005355B">
        <w:rPr>
          <w:sz w:val="16"/>
          <w:szCs w:val="16"/>
        </w:rPr>
        <w:t xml:space="preserve"> муниципальной </w:t>
      </w:r>
      <w:r w:rsidRPr="0005355B">
        <w:rPr>
          <w:sz w:val="16"/>
          <w:szCs w:val="16"/>
          <w:lang w:eastAsia="ru-RU"/>
        </w:rPr>
        <w:t xml:space="preserve">услуги </w:t>
      </w:r>
      <w:r w:rsidRPr="0005355B">
        <w:rPr>
          <w:sz w:val="16"/>
          <w:szCs w:val="16"/>
        </w:rPr>
        <w:t>почтовым отправлением с уведомлением о доставке.</w:t>
      </w:r>
    </w:p>
    <w:p w:rsidR="0005355B" w:rsidRPr="0005355B" w:rsidRDefault="0005355B" w:rsidP="0005355B">
      <w:pPr>
        <w:ind w:right="-1" w:firstLine="709"/>
        <w:jc w:val="both"/>
        <w:rPr>
          <w:sz w:val="16"/>
          <w:szCs w:val="16"/>
        </w:rPr>
      </w:pPr>
      <w:r w:rsidRPr="0005355B">
        <w:rPr>
          <w:sz w:val="16"/>
          <w:szCs w:val="16"/>
        </w:rPr>
        <w:t>Максималь</w:t>
      </w:r>
      <w:smartTag w:uri="urn:schemas-microsoft-com:office:smarttags" w:element="PersonName">
        <w:r w:rsidRPr="0005355B">
          <w:rPr>
            <w:sz w:val="16"/>
            <w:szCs w:val="16"/>
          </w:rPr>
          <w:t>н</w:t>
        </w:r>
      </w:smartTag>
      <w:r w:rsidRPr="0005355B">
        <w:rPr>
          <w:sz w:val="16"/>
          <w:szCs w:val="16"/>
        </w:rPr>
        <w:t>ый срок испол</w:t>
      </w:r>
      <w:smartTag w:uri="urn:schemas-microsoft-com:office:smarttags" w:element="PersonName">
        <w:r w:rsidRPr="0005355B">
          <w:rPr>
            <w:sz w:val="16"/>
            <w:szCs w:val="16"/>
          </w:rPr>
          <w:t>н</w:t>
        </w:r>
      </w:smartTag>
      <w:r w:rsidRPr="0005355B">
        <w:rPr>
          <w:sz w:val="16"/>
          <w:szCs w:val="16"/>
        </w:rPr>
        <w:t>е</w:t>
      </w:r>
      <w:smartTag w:uri="urn:schemas-microsoft-com:office:smarttags" w:element="PersonName">
        <w:r w:rsidRPr="0005355B">
          <w:rPr>
            <w:sz w:val="16"/>
            <w:szCs w:val="16"/>
          </w:rPr>
          <w:t>н</w:t>
        </w:r>
      </w:smartTag>
      <w:r w:rsidRPr="0005355B">
        <w:rPr>
          <w:sz w:val="16"/>
          <w:szCs w:val="16"/>
        </w:rPr>
        <w:t>ия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ых действий -                        20 минут.</w:t>
      </w:r>
    </w:p>
    <w:p w:rsidR="0005355B" w:rsidRPr="0005355B" w:rsidRDefault="0005355B" w:rsidP="0005355B">
      <w:pPr>
        <w:ind w:right="-1" w:firstLine="709"/>
        <w:jc w:val="both"/>
        <w:rPr>
          <w:sz w:val="16"/>
          <w:szCs w:val="16"/>
        </w:rPr>
      </w:pPr>
      <w:r w:rsidRPr="0005355B">
        <w:rPr>
          <w:sz w:val="16"/>
          <w:szCs w:val="16"/>
        </w:rPr>
        <w:t>Максималь</w:t>
      </w:r>
      <w:smartTag w:uri="urn:schemas-microsoft-com:office:smarttags" w:element="PersonName">
        <w:r w:rsidRPr="0005355B">
          <w:rPr>
            <w:sz w:val="16"/>
            <w:szCs w:val="16"/>
          </w:rPr>
          <w:t>н</w:t>
        </w:r>
      </w:smartTag>
      <w:r w:rsidRPr="0005355B">
        <w:rPr>
          <w:sz w:val="16"/>
          <w:szCs w:val="16"/>
        </w:rPr>
        <w:t>ый срок испол</w:t>
      </w:r>
      <w:smartTag w:uri="urn:schemas-microsoft-com:office:smarttags" w:element="PersonName">
        <w:r w:rsidRPr="0005355B">
          <w:rPr>
            <w:sz w:val="16"/>
            <w:szCs w:val="16"/>
          </w:rPr>
          <w:t>н</w:t>
        </w:r>
      </w:smartTag>
      <w:r w:rsidRPr="0005355B">
        <w:rPr>
          <w:sz w:val="16"/>
          <w:szCs w:val="16"/>
        </w:rPr>
        <w:t>е</w:t>
      </w:r>
      <w:smartTag w:uri="urn:schemas-microsoft-com:office:smarttags" w:element="PersonName">
        <w:r w:rsidRPr="0005355B">
          <w:rPr>
            <w:sz w:val="16"/>
            <w:szCs w:val="16"/>
          </w:rPr>
          <w:t>н</w:t>
        </w:r>
      </w:smartTag>
      <w:r w:rsidRPr="0005355B">
        <w:rPr>
          <w:sz w:val="16"/>
          <w:szCs w:val="16"/>
        </w:rPr>
        <w:t>ия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ой процедуры -                      3 календарных дня.</w:t>
      </w:r>
    </w:p>
    <w:p w:rsidR="0005355B" w:rsidRPr="0005355B" w:rsidRDefault="0005355B" w:rsidP="0005355B">
      <w:pPr>
        <w:pStyle w:val="ConsPlusNormalfd"/>
        <w:ind w:right="-1" w:firstLine="709"/>
        <w:jc w:val="both"/>
        <w:rPr>
          <w:rFonts w:ascii="Times New Roman" w:hAnsi="Times New Roman" w:cs="Times New Roman"/>
          <w:color w:val="000000"/>
          <w:sz w:val="16"/>
          <w:szCs w:val="16"/>
        </w:rPr>
      </w:pPr>
      <w:r w:rsidRPr="0005355B">
        <w:rPr>
          <w:rFonts w:ascii="Times New Roman" w:hAnsi="Times New Roman" w:cs="Times New Roman"/>
          <w:color w:val="000000"/>
          <w:sz w:val="16"/>
          <w:szCs w:val="16"/>
        </w:rPr>
        <w:t xml:space="preserve">43. В случае утраты или порчи постановления администрации муниципального района о предоставлении </w:t>
      </w:r>
      <w:r w:rsidRPr="0005355B">
        <w:rPr>
          <w:rFonts w:ascii="Times New Roman" w:hAnsi="Times New Roman" w:cs="Times New Roman"/>
          <w:sz w:val="16"/>
          <w:szCs w:val="16"/>
        </w:rPr>
        <w:t>муниципальной</w:t>
      </w:r>
      <w:r w:rsidRPr="0005355B">
        <w:rPr>
          <w:rFonts w:ascii="Times New Roman" w:hAnsi="Times New Roman" w:cs="Times New Roman"/>
          <w:color w:val="000000"/>
          <w:sz w:val="16"/>
          <w:szCs w:val="16"/>
        </w:rPr>
        <w:t xml:space="preserve"> услуги сектором по социальной работе выдаётся дубликат.</w:t>
      </w:r>
    </w:p>
    <w:p w:rsidR="0005355B" w:rsidRPr="0005355B" w:rsidRDefault="0005355B" w:rsidP="0005355B">
      <w:pPr>
        <w:pStyle w:val="ConsPlusNormalfd"/>
        <w:ind w:right="-1" w:firstLine="709"/>
        <w:jc w:val="both"/>
        <w:rPr>
          <w:rFonts w:ascii="Times New Roman" w:hAnsi="Times New Roman" w:cs="Times New Roman"/>
          <w:color w:val="000000"/>
          <w:sz w:val="16"/>
          <w:szCs w:val="16"/>
        </w:rPr>
      </w:pPr>
      <w:r w:rsidRPr="0005355B">
        <w:rPr>
          <w:rFonts w:ascii="Times New Roman" w:hAnsi="Times New Roman" w:cs="Times New Roman"/>
          <w:color w:val="000000"/>
          <w:sz w:val="16"/>
          <w:szCs w:val="16"/>
        </w:rPr>
        <w:t>Выдача дубликата осуществляется при представлении заявителями: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письменного заявления о выдаче дубликата постановления администрации муниципального района о предоставлении муниципальной услуги;</w:t>
      </w:r>
    </w:p>
    <w:p w:rsidR="0005355B" w:rsidRPr="0005355B" w:rsidRDefault="0005355B" w:rsidP="0005355B">
      <w:pPr>
        <w:pStyle w:val="ConsPlusNormalfd"/>
        <w:ind w:right="-1" w:firstLine="709"/>
        <w:jc w:val="both"/>
        <w:rPr>
          <w:rFonts w:ascii="Times New Roman" w:hAnsi="Times New Roman" w:cs="Times New Roman"/>
          <w:color w:val="000000"/>
          <w:sz w:val="16"/>
          <w:szCs w:val="16"/>
        </w:rPr>
      </w:pPr>
      <w:r w:rsidRPr="0005355B">
        <w:rPr>
          <w:rFonts w:ascii="Times New Roman" w:hAnsi="Times New Roman" w:cs="Times New Roman"/>
          <w:color w:val="000000"/>
          <w:sz w:val="16"/>
          <w:szCs w:val="16"/>
        </w:rPr>
        <w:t>документа удостоверяющего личность заявителей;</w:t>
      </w:r>
    </w:p>
    <w:p w:rsidR="0005355B" w:rsidRPr="0005355B" w:rsidRDefault="0005355B" w:rsidP="0005355B">
      <w:pPr>
        <w:ind w:right="-1" w:firstLine="709"/>
        <w:jc w:val="both"/>
        <w:rPr>
          <w:color w:val="000000"/>
          <w:sz w:val="16"/>
          <w:szCs w:val="16"/>
        </w:rPr>
      </w:pPr>
      <w:r w:rsidRPr="0005355B">
        <w:rPr>
          <w:sz w:val="16"/>
          <w:szCs w:val="16"/>
        </w:rPr>
        <w:t>Максималь</w:t>
      </w:r>
      <w:smartTag w:uri="urn:schemas-microsoft-com:office:smarttags" w:element="PersonName">
        <w:r w:rsidRPr="0005355B">
          <w:rPr>
            <w:sz w:val="16"/>
            <w:szCs w:val="16"/>
          </w:rPr>
          <w:t>н</w:t>
        </w:r>
      </w:smartTag>
      <w:r w:rsidRPr="0005355B">
        <w:rPr>
          <w:sz w:val="16"/>
          <w:szCs w:val="16"/>
        </w:rPr>
        <w:t>ый срок испол</w:t>
      </w:r>
      <w:smartTag w:uri="urn:schemas-microsoft-com:office:smarttags" w:element="PersonName">
        <w:r w:rsidRPr="0005355B">
          <w:rPr>
            <w:sz w:val="16"/>
            <w:szCs w:val="16"/>
          </w:rPr>
          <w:t>н</w:t>
        </w:r>
      </w:smartTag>
      <w:r w:rsidRPr="0005355B">
        <w:rPr>
          <w:sz w:val="16"/>
          <w:szCs w:val="16"/>
        </w:rPr>
        <w:t>е</w:t>
      </w:r>
      <w:smartTag w:uri="urn:schemas-microsoft-com:office:smarttags" w:element="PersonName">
        <w:r w:rsidRPr="0005355B">
          <w:rPr>
            <w:sz w:val="16"/>
            <w:szCs w:val="16"/>
          </w:rPr>
          <w:t>н</w:t>
        </w:r>
      </w:smartTag>
      <w:r w:rsidRPr="0005355B">
        <w:rPr>
          <w:sz w:val="16"/>
          <w:szCs w:val="16"/>
        </w:rPr>
        <w:t>ия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ой процедуры -                      5 календарных дней</w:t>
      </w:r>
      <w:r w:rsidRPr="0005355B">
        <w:rPr>
          <w:color w:val="000000"/>
          <w:sz w:val="16"/>
          <w:szCs w:val="16"/>
        </w:rPr>
        <w:t>.</w:t>
      </w:r>
    </w:p>
    <w:p w:rsidR="0005355B" w:rsidRPr="0005355B" w:rsidRDefault="0005355B" w:rsidP="0005355B">
      <w:pPr>
        <w:ind w:right="-1" w:firstLine="709"/>
        <w:jc w:val="both"/>
        <w:rPr>
          <w:sz w:val="16"/>
          <w:szCs w:val="16"/>
        </w:rPr>
      </w:pPr>
    </w:p>
    <w:p w:rsidR="0005355B" w:rsidRPr="0005355B" w:rsidRDefault="0005355B" w:rsidP="0005355B">
      <w:pPr>
        <w:pStyle w:val="ConsPlusNormalfc"/>
        <w:ind w:right="-1"/>
        <w:jc w:val="both"/>
        <w:outlineLvl w:val="1"/>
        <w:rPr>
          <w:rFonts w:ascii="Times New Roman" w:hAnsi="Times New Roman" w:cs="Times New Roman"/>
          <w:sz w:val="16"/>
          <w:szCs w:val="16"/>
        </w:rPr>
      </w:pPr>
      <w:r w:rsidRPr="0005355B">
        <w:rPr>
          <w:rFonts w:ascii="Times New Roman" w:hAnsi="Times New Roman" w:cs="Times New Roman"/>
          <w:sz w:val="16"/>
          <w:szCs w:val="16"/>
        </w:rPr>
        <w:t>Глава 4. Порядок и формы контроля за предоставлением</w:t>
      </w:r>
    </w:p>
    <w:p w:rsidR="0005355B" w:rsidRPr="0005355B" w:rsidRDefault="0005355B" w:rsidP="0005355B">
      <w:pPr>
        <w:pStyle w:val="ConsPlusNormalfc"/>
        <w:ind w:right="-1"/>
        <w:jc w:val="both"/>
        <w:outlineLvl w:val="1"/>
        <w:rPr>
          <w:rFonts w:ascii="Times New Roman" w:hAnsi="Times New Roman" w:cs="Times New Roman"/>
          <w:sz w:val="16"/>
          <w:szCs w:val="16"/>
        </w:rPr>
      </w:pPr>
      <w:r w:rsidRPr="0005355B">
        <w:rPr>
          <w:rFonts w:ascii="Times New Roman" w:hAnsi="Times New Roman" w:cs="Times New Roman"/>
          <w:sz w:val="16"/>
          <w:szCs w:val="16"/>
        </w:rPr>
        <w:t>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44. Текущий контроль соблюдения и исполнения ответственными должностными лицами сектора по социальной работе положений настоящего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заместителем главы администрации муниципального района по социально-гуманитарному развитию. </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45.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05355B" w:rsidRPr="0005355B" w:rsidRDefault="0005355B" w:rsidP="0005355B">
      <w:pPr>
        <w:ind w:right="-1" w:firstLine="709"/>
        <w:jc w:val="both"/>
        <w:rPr>
          <w:sz w:val="16"/>
          <w:szCs w:val="16"/>
        </w:rPr>
      </w:pPr>
      <w:r w:rsidRPr="0005355B">
        <w:rPr>
          <w:sz w:val="16"/>
          <w:szCs w:val="16"/>
        </w:rPr>
        <w:t xml:space="preserve">46.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Внеплановая проверка проводится в связи с конкретным обращением заявителя, заинтересованных лиц о нарушении действующего законодательства при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47. Контроль за полнотой и качеством предоставления муниципальной услуги включает в себя: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выявление и устранение нарушений прав граждан, юридических лиц, индивидуальных предпринимателей.</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48. </w:t>
      </w:r>
      <w:r w:rsidRPr="0005355B">
        <w:rPr>
          <w:rFonts w:ascii="Times New Roman" w:eastAsia="Calibri" w:hAnsi="Times New Roman" w:cs="Times New Roman"/>
          <w:color w:val="000000"/>
          <w:sz w:val="16"/>
          <w:szCs w:val="16"/>
        </w:rPr>
        <w:t>В целях обеспечения общественного контроля со стороны граждан, их объединений и организаций, в случае, когда служебная проверка проводилась по конкретному обращению, заявитель уведомляется о решениях, принятых по результатам проведенной служебной проверки.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49.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муниципального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lastRenderedPageBreak/>
        <w:t>50.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51. Должностные лица сектора по социальной работе в случае ненадлежащего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 </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52. Администрация Галичского муниципального района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53.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 Костромской области, Галичского муниципального района,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Обращение заинтересованных лиц, поступившее в администрацию муниципального района, рассматривается в течение 30 дней со дня его регистрации.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Жалоба заявителя рассматривается в порядке, установленном </w:t>
      </w:r>
      <w:hyperlink w:anchor="P419" w:history="1">
        <w:r w:rsidRPr="0005355B">
          <w:rPr>
            <w:rFonts w:ascii="Times New Roman" w:hAnsi="Times New Roman" w:cs="Times New Roman"/>
            <w:sz w:val="16"/>
            <w:szCs w:val="16"/>
          </w:rPr>
          <w:t>главой 5</w:t>
        </w:r>
      </w:hyperlink>
      <w:r w:rsidRPr="0005355B">
        <w:rPr>
          <w:rFonts w:ascii="Times New Roman" w:hAnsi="Times New Roman" w:cs="Times New Roman"/>
          <w:sz w:val="16"/>
          <w:szCs w:val="16"/>
        </w:rPr>
        <w:t xml:space="preserve"> настоящего административного регламента.</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pStyle w:val="ConsPlusNormalfc"/>
        <w:ind w:right="-1"/>
        <w:jc w:val="both"/>
        <w:outlineLvl w:val="1"/>
        <w:rPr>
          <w:rFonts w:ascii="Times New Roman" w:hAnsi="Times New Roman" w:cs="Times New Roman"/>
          <w:sz w:val="16"/>
          <w:szCs w:val="16"/>
        </w:rPr>
      </w:pPr>
      <w:bookmarkStart w:id="3" w:name="P419"/>
      <w:bookmarkEnd w:id="3"/>
      <w:r w:rsidRPr="0005355B">
        <w:rPr>
          <w:rFonts w:ascii="Times New Roman" w:hAnsi="Times New Roman" w:cs="Times New Roman"/>
          <w:sz w:val="16"/>
          <w:szCs w:val="16"/>
        </w:rPr>
        <w:t>Глава 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54. Заявители имеют право на обжалование, оспаривание решений, действий (бездействия) должностных лиц сектора по социальной работе при предоставлении</w:t>
      </w:r>
      <w:r w:rsidRPr="0005355B">
        <w:rPr>
          <w:sz w:val="16"/>
          <w:szCs w:val="16"/>
        </w:rPr>
        <w:t xml:space="preserve"> муниципальной</w:t>
      </w:r>
      <w:r w:rsidRPr="0005355B">
        <w:rPr>
          <w:sz w:val="16"/>
          <w:szCs w:val="16"/>
          <w:lang w:eastAsia="ru-RU"/>
        </w:rPr>
        <w:t xml:space="preserve"> услуги в судебном или в досудебном (внесудебном) порядке.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55. Обжалование решений, действий (бездействия) должностных лиц сектора по социальной работе при предоставлении</w:t>
      </w:r>
      <w:r w:rsidRPr="0005355B">
        <w:rPr>
          <w:sz w:val="16"/>
          <w:szCs w:val="16"/>
        </w:rPr>
        <w:t xml:space="preserve"> муниципальной </w:t>
      </w:r>
      <w:r w:rsidRPr="0005355B">
        <w:rPr>
          <w:sz w:val="16"/>
          <w:szCs w:val="16"/>
          <w:lang w:eastAsia="ru-RU"/>
        </w:rPr>
        <w:t>услуги в досудебном (внесудебном) порядке не лишает их права на оспаривание указанных решений, действий (бездействия) в судебном порядке.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56. Заявитель может обратиться с жалобой, в том числе в следующих случаях:</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1) нарушения срока регистрации заявления заявителя о предоставлении </w:t>
      </w:r>
      <w:r w:rsidRPr="0005355B">
        <w:rPr>
          <w:sz w:val="16"/>
          <w:szCs w:val="16"/>
        </w:rPr>
        <w:t xml:space="preserve">муниципальной </w:t>
      </w:r>
      <w:r w:rsidRPr="0005355B">
        <w:rPr>
          <w:sz w:val="16"/>
          <w:szCs w:val="16"/>
          <w:lang w:eastAsia="ru-RU"/>
        </w:rPr>
        <w:t>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 нарушения срока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3) требования у заявителя документов, не предусмотренных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4) отказа в приеме документов, представление которых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w:t>
      </w:r>
      <w:r w:rsidRPr="0005355B">
        <w:rPr>
          <w:sz w:val="16"/>
          <w:szCs w:val="16"/>
        </w:rPr>
        <w:t xml:space="preserve">муниципальной </w:t>
      </w:r>
      <w:r w:rsidRPr="0005355B">
        <w:rPr>
          <w:sz w:val="16"/>
          <w:szCs w:val="16"/>
          <w:lang w:eastAsia="ru-RU"/>
        </w:rPr>
        <w:t>услуги, у заявителя;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5) отказа в предоставлении </w:t>
      </w:r>
      <w:r w:rsidRPr="0005355B">
        <w:rPr>
          <w:sz w:val="16"/>
          <w:szCs w:val="16"/>
        </w:rPr>
        <w:t xml:space="preserve">муниципальной </w:t>
      </w:r>
      <w:r w:rsidRPr="0005355B">
        <w:rPr>
          <w:sz w:val="16"/>
          <w:szCs w:val="16"/>
          <w:lang w:eastAsia="ru-RU"/>
        </w:rPr>
        <w:t>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6) затребование с заявителя при предоставлении </w:t>
      </w:r>
      <w:r w:rsidRPr="0005355B">
        <w:rPr>
          <w:sz w:val="16"/>
          <w:szCs w:val="16"/>
        </w:rPr>
        <w:t>муниципальной</w:t>
      </w:r>
      <w:r w:rsidRPr="0005355B">
        <w:rPr>
          <w:sz w:val="16"/>
          <w:szCs w:val="16"/>
          <w:lang w:eastAsia="ru-RU"/>
        </w:rPr>
        <w:t xml:space="preserve"> услуги платы, не предусмотренной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7) отказа сектора по социальной работе в исправлении допущенных опечаток и ошибок в выданных в результате предоставления </w:t>
      </w:r>
      <w:r w:rsidRPr="0005355B">
        <w:rPr>
          <w:sz w:val="16"/>
          <w:szCs w:val="16"/>
        </w:rPr>
        <w:t>муниципальной</w:t>
      </w:r>
      <w:r w:rsidRPr="0005355B">
        <w:rPr>
          <w:sz w:val="16"/>
          <w:szCs w:val="16"/>
          <w:lang w:eastAsia="ru-RU"/>
        </w:rPr>
        <w:t xml:space="preserve"> услуги документах либо нарушение установленного срока таких исправлений.</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57. Жалоба подается в письменной форме на бумажном носителе, в электронной форме на имя главы администрации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58. 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информационно-телекоммуникационной сети Интернет, официального сайта Галичского муниципального района, единого портала государственных услуг либо регионального портала государственных и муниципальных услуг (при наличии технических возможностей органа опеки и попечительства),          а также может быть принята при личном приеме заявителя.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59. Жалоба должна содержать:</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1) наименование органа, предоставляющего </w:t>
      </w:r>
      <w:r w:rsidRPr="0005355B">
        <w:rPr>
          <w:sz w:val="16"/>
          <w:szCs w:val="16"/>
        </w:rPr>
        <w:t xml:space="preserve">муниципальную </w:t>
      </w:r>
      <w:r w:rsidRPr="0005355B">
        <w:rPr>
          <w:sz w:val="16"/>
          <w:szCs w:val="16"/>
          <w:lang w:eastAsia="ru-RU"/>
        </w:rPr>
        <w:t xml:space="preserve">услугу, должностного лица органа, предоставляющего </w:t>
      </w:r>
      <w:r w:rsidRPr="0005355B">
        <w:rPr>
          <w:sz w:val="16"/>
          <w:szCs w:val="16"/>
        </w:rPr>
        <w:t>муниципальную</w:t>
      </w:r>
      <w:r w:rsidRPr="0005355B">
        <w:rPr>
          <w:sz w:val="16"/>
          <w:szCs w:val="16"/>
          <w:lang w:eastAsia="ru-RU"/>
        </w:rPr>
        <w:t xml:space="preserve"> услугу, решения и действия (бездействие) которых обжалуются;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3) сведения об обжалуемых решениях и действиях (бездействии) органа, предоставляющего </w:t>
      </w:r>
      <w:r w:rsidRPr="0005355B">
        <w:rPr>
          <w:sz w:val="16"/>
          <w:szCs w:val="16"/>
        </w:rPr>
        <w:t>муниципальную</w:t>
      </w:r>
      <w:r w:rsidRPr="0005355B">
        <w:rPr>
          <w:sz w:val="16"/>
          <w:szCs w:val="16"/>
          <w:lang w:eastAsia="ru-RU"/>
        </w:rPr>
        <w:t xml:space="preserve"> услугу должностного лица органа, предоставляющего</w:t>
      </w:r>
      <w:r w:rsidRPr="0005355B">
        <w:rPr>
          <w:sz w:val="16"/>
          <w:szCs w:val="16"/>
        </w:rPr>
        <w:t xml:space="preserve"> муниципальную  </w:t>
      </w:r>
      <w:r w:rsidRPr="0005355B">
        <w:rPr>
          <w:sz w:val="16"/>
          <w:szCs w:val="16"/>
          <w:lang w:eastAsia="ru-RU"/>
        </w:rPr>
        <w:t>услугу;</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4) доводы, на основании которых заявитель не согласен с решением и действием (бездействием) органа, предоставляющего </w:t>
      </w:r>
      <w:r w:rsidRPr="0005355B">
        <w:rPr>
          <w:sz w:val="16"/>
          <w:szCs w:val="16"/>
        </w:rPr>
        <w:t xml:space="preserve">муниципальную </w:t>
      </w:r>
      <w:r w:rsidRPr="0005355B">
        <w:rPr>
          <w:sz w:val="16"/>
          <w:szCs w:val="16"/>
          <w:lang w:eastAsia="ru-RU"/>
        </w:rPr>
        <w:t xml:space="preserve">услугу, должностного лица органа, предоставляющего </w:t>
      </w:r>
      <w:r w:rsidRPr="0005355B">
        <w:rPr>
          <w:sz w:val="16"/>
          <w:szCs w:val="16"/>
        </w:rPr>
        <w:t xml:space="preserve">муниципальную </w:t>
      </w:r>
      <w:r w:rsidRPr="0005355B">
        <w:rPr>
          <w:sz w:val="16"/>
          <w:szCs w:val="16"/>
          <w:lang w:eastAsia="ru-RU"/>
        </w:rPr>
        <w:t>услугу, либо муниципального  служащего.</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60. При рассмотрении жалобы заявитель имеет право:</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представлять документы (их копии), подтверждающие свои доводы, либо обращаться с просьбой об их истребовании, в том числе в электронной форме;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3) получать в письменной форме и по желанию в электронной форме ответ по существу поставленных в жалобе вопросов;</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4) обращаться с заявлением о прекращении рассмотрения жалобы.</w:t>
      </w:r>
    </w:p>
    <w:p w:rsidR="0005355B" w:rsidRPr="0005355B" w:rsidRDefault="0005355B" w:rsidP="0005355B">
      <w:pPr>
        <w:autoSpaceDE w:val="0"/>
        <w:autoSpaceDN w:val="0"/>
        <w:adjustRightInd w:val="0"/>
        <w:ind w:right="-1" w:firstLine="709"/>
        <w:jc w:val="both"/>
        <w:rPr>
          <w:sz w:val="16"/>
          <w:szCs w:val="16"/>
          <w:lang w:eastAsia="ru-RU"/>
        </w:rPr>
      </w:pPr>
      <w:bookmarkStart w:id="4" w:name="Par22"/>
      <w:bookmarkEnd w:id="4"/>
      <w:r w:rsidRPr="0005355B">
        <w:rPr>
          <w:sz w:val="16"/>
          <w:szCs w:val="16"/>
          <w:lang w:eastAsia="ru-RU"/>
        </w:rPr>
        <w:t>61. Жалоба, поступившая на имя главы администрации муниципального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сектора по социальной работе, должностного лица сектора по  социальной работе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62. Оснований для приостановления рассмотрения жалобы действующим законодательством не предусмотрено.</w:t>
      </w:r>
    </w:p>
    <w:p w:rsidR="0005355B" w:rsidRPr="0005355B" w:rsidRDefault="0005355B" w:rsidP="0005355B">
      <w:pPr>
        <w:widowControl w:val="0"/>
        <w:autoSpaceDE w:val="0"/>
        <w:ind w:right="-1" w:firstLine="709"/>
        <w:jc w:val="both"/>
        <w:rPr>
          <w:rFonts w:eastAsia="Arial"/>
          <w:sz w:val="16"/>
          <w:szCs w:val="16"/>
        </w:rPr>
      </w:pPr>
      <w:bookmarkStart w:id="5" w:name="Par24"/>
      <w:bookmarkEnd w:id="5"/>
      <w:r w:rsidRPr="0005355B">
        <w:rPr>
          <w:rFonts w:eastAsia="Arial"/>
          <w:sz w:val="16"/>
          <w:szCs w:val="16"/>
        </w:rPr>
        <w:t>63. Ответ на жалобу не дается в случаях, если в ней:</w:t>
      </w:r>
    </w:p>
    <w:p w:rsidR="0005355B" w:rsidRPr="0005355B" w:rsidRDefault="0005355B" w:rsidP="0005355B">
      <w:pPr>
        <w:widowControl w:val="0"/>
        <w:autoSpaceDE w:val="0"/>
        <w:ind w:right="-1" w:firstLine="709"/>
        <w:jc w:val="both"/>
        <w:rPr>
          <w:rFonts w:eastAsia="Arial"/>
          <w:sz w:val="16"/>
          <w:szCs w:val="16"/>
        </w:rPr>
      </w:pPr>
      <w:r w:rsidRPr="0005355B">
        <w:rPr>
          <w:rFonts w:eastAsia="Arial"/>
          <w:sz w:val="16"/>
          <w:szCs w:val="16"/>
        </w:rPr>
        <w:t>1) не указаны фамилия заявителя, направившего жалобу, и адрес, по которому должен быть направлен ответ;</w:t>
      </w:r>
    </w:p>
    <w:p w:rsidR="0005355B" w:rsidRPr="0005355B" w:rsidRDefault="0005355B" w:rsidP="0005355B">
      <w:pPr>
        <w:widowControl w:val="0"/>
        <w:autoSpaceDE w:val="0"/>
        <w:ind w:right="-1" w:firstLine="709"/>
        <w:jc w:val="both"/>
        <w:rPr>
          <w:rFonts w:eastAsia="Arial"/>
          <w:sz w:val="16"/>
          <w:szCs w:val="16"/>
        </w:rPr>
      </w:pPr>
      <w:r w:rsidRPr="0005355B">
        <w:rPr>
          <w:rFonts w:eastAsia="Arial"/>
          <w:sz w:val="16"/>
          <w:szCs w:val="16"/>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05355B" w:rsidRPr="0005355B" w:rsidRDefault="0005355B" w:rsidP="0005355B">
      <w:pPr>
        <w:autoSpaceDE w:val="0"/>
        <w:autoSpaceDN w:val="0"/>
        <w:adjustRightInd w:val="0"/>
        <w:ind w:right="-1" w:firstLine="709"/>
        <w:jc w:val="both"/>
        <w:rPr>
          <w:rFonts w:eastAsia="Arial"/>
          <w:sz w:val="16"/>
          <w:szCs w:val="16"/>
        </w:rPr>
      </w:pPr>
      <w:r w:rsidRPr="0005355B">
        <w:rPr>
          <w:rFonts w:eastAsia="Arial"/>
          <w:sz w:val="16"/>
          <w:szCs w:val="16"/>
        </w:rPr>
        <w:lastRenderedPageBreak/>
        <w:t xml:space="preserve">3) текст не поддается прочтению (в </w:t>
      </w:r>
      <w:r w:rsidRPr="0005355B">
        <w:rPr>
          <w:sz w:val="16"/>
          <w:szCs w:val="16"/>
          <w:lang w:eastAsia="ru-RU"/>
        </w:rPr>
        <w:t>течение трех дней со дня регистрации жалобы сообщается заявителю, направившему жалобу, если его фамилия, сведения о месте жительства заявителя - физического лица, либо наименование, сведения о месте нахождения заявителя - юридического лица, поддаются прочтению);</w:t>
      </w:r>
    </w:p>
    <w:p w:rsidR="0005355B" w:rsidRPr="0005355B" w:rsidRDefault="0005355B" w:rsidP="0005355B">
      <w:pPr>
        <w:widowControl w:val="0"/>
        <w:autoSpaceDE w:val="0"/>
        <w:ind w:right="-1" w:firstLine="709"/>
        <w:jc w:val="both"/>
        <w:rPr>
          <w:rFonts w:eastAsia="Arial"/>
          <w:sz w:val="16"/>
          <w:szCs w:val="16"/>
        </w:rPr>
      </w:pPr>
      <w:r w:rsidRPr="0005355B">
        <w:rPr>
          <w:rFonts w:eastAsia="Arial"/>
          <w:sz w:val="16"/>
          <w:szCs w:val="16"/>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05355B" w:rsidRPr="0005355B" w:rsidRDefault="0005355B" w:rsidP="0005355B">
      <w:pPr>
        <w:autoSpaceDE w:val="0"/>
        <w:autoSpaceDN w:val="0"/>
        <w:adjustRightInd w:val="0"/>
        <w:ind w:right="-1" w:firstLine="709"/>
        <w:jc w:val="both"/>
        <w:rPr>
          <w:sz w:val="16"/>
          <w:szCs w:val="16"/>
          <w:lang w:eastAsia="ru-RU"/>
        </w:rPr>
      </w:pPr>
      <w:r w:rsidRPr="0005355B">
        <w:rPr>
          <w:rFonts w:eastAsia="Arial"/>
          <w:sz w:val="16"/>
          <w:szCs w:val="16"/>
        </w:rPr>
        <w:t>5) содержится вопрос, ответ на который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вопроса в связи с недопустимостью разглашения указанных сведений).</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64. По результатам рассмотрения жалобы глава администрации муниципального района принимает одно из следующих решений:</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1) удовлетворяет жалобу, в том числе в форме отмены принятого решения, исправления допущенных сектором по социальной работе опечаток и ошибок в выданных в результате предоставления </w:t>
      </w:r>
      <w:r w:rsidRPr="0005355B">
        <w:rPr>
          <w:sz w:val="16"/>
          <w:szCs w:val="16"/>
        </w:rPr>
        <w:t xml:space="preserve">муниципальной </w:t>
      </w:r>
      <w:r w:rsidRPr="0005355B">
        <w:rPr>
          <w:sz w:val="16"/>
          <w:szCs w:val="16"/>
          <w:lang w:eastAsia="ru-RU"/>
        </w:rPr>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а также в иных формах;</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2) отказывает в удовлетворении жалобы.</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65. Не позднее дня, следующего за днем принятия решения, указанного в пункте 64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5355B" w:rsidRDefault="0005355B" w:rsidP="00053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jc w:val="right"/>
        <w:rPr>
          <w:color w:val="000000"/>
          <w:sz w:val="24"/>
          <w:szCs w:val="24"/>
        </w:rPr>
      </w:pPr>
    </w:p>
    <w:p w:rsidR="0005355B" w:rsidRPr="0005355B" w:rsidRDefault="0005355B" w:rsidP="0005355B">
      <w:pPr>
        <w:jc w:val="right"/>
        <w:rPr>
          <w:sz w:val="16"/>
          <w:szCs w:val="16"/>
        </w:rPr>
      </w:pPr>
      <w:r w:rsidRPr="0005355B">
        <w:rPr>
          <w:sz w:val="16"/>
          <w:szCs w:val="16"/>
        </w:rPr>
        <w:t>Приложение 1</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w:t>
      </w:r>
    </w:p>
    <w:p w:rsidR="0005355B" w:rsidRPr="0005355B" w:rsidRDefault="0005355B" w:rsidP="0005355B">
      <w:pPr>
        <w:pStyle w:val="ConsPlusTitle"/>
        <w:jc w:val="right"/>
        <w:rPr>
          <w:b w:val="0"/>
          <w:sz w:val="16"/>
          <w:szCs w:val="16"/>
        </w:rPr>
      </w:pPr>
      <w:r w:rsidRPr="0005355B">
        <w:rPr>
          <w:b w:val="0"/>
          <w:sz w:val="16"/>
          <w:szCs w:val="16"/>
        </w:rPr>
        <w:t xml:space="preserve"> Костромской области муниципальной услуги по</w:t>
      </w:r>
    </w:p>
    <w:p w:rsidR="0005355B" w:rsidRPr="0005355B" w:rsidRDefault="0005355B" w:rsidP="0005355B">
      <w:pPr>
        <w:pStyle w:val="ConsPlusTitle"/>
        <w:jc w:val="right"/>
        <w:rPr>
          <w:b w:val="0"/>
          <w:sz w:val="16"/>
          <w:szCs w:val="16"/>
        </w:rPr>
      </w:pPr>
      <w:r w:rsidRPr="0005355B">
        <w:rPr>
          <w:b w:val="0"/>
          <w:sz w:val="16"/>
          <w:szCs w:val="16"/>
        </w:rPr>
        <w:t xml:space="preserve">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с лицом, получившим общее образование (либо</w:t>
      </w:r>
    </w:p>
    <w:p w:rsidR="0005355B" w:rsidRPr="0005355B" w:rsidRDefault="0005355B" w:rsidP="0005355B">
      <w:pPr>
        <w:pStyle w:val="ConsPlusTitle"/>
        <w:jc w:val="right"/>
        <w:rPr>
          <w:b w:val="0"/>
          <w:sz w:val="16"/>
          <w:szCs w:val="16"/>
        </w:rPr>
      </w:pPr>
      <w:r w:rsidRPr="0005355B">
        <w:rPr>
          <w:b w:val="0"/>
          <w:sz w:val="16"/>
          <w:szCs w:val="16"/>
        </w:rPr>
        <w:t xml:space="preserve"> получающим общее образование) и достигшим возраста</w:t>
      </w:r>
    </w:p>
    <w:p w:rsidR="0005355B" w:rsidRPr="0005355B" w:rsidRDefault="0005355B" w:rsidP="0005355B">
      <w:pPr>
        <w:pStyle w:val="ConsPlusTitle"/>
        <w:jc w:val="right"/>
        <w:rPr>
          <w:b w:val="0"/>
          <w:sz w:val="16"/>
          <w:szCs w:val="16"/>
        </w:rPr>
      </w:pPr>
      <w:r w:rsidRPr="0005355B">
        <w:rPr>
          <w:b w:val="0"/>
          <w:sz w:val="16"/>
          <w:szCs w:val="16"/>
        </w:rPr>
        <w:t xml:space="preserve"> 14 лет, а также по выдаче разрешения на заключение</w:t>
      </w:r>
    </w:p>
    <w:p w:rsidR="0005355B" w:rsidRPr="0005355B" w:rsidRDefault="0005355B" w:rsidP="0005355B">
      <w:pPr>
        <w:pStyle w:val="ConsPlusTitle"/>
        <w:jc w:val="right"/>
        <w:rPr>
          <w:b w:val="0"/>
          <w:sz w:val="16"/>
          <w:szCs w:val="16"/>
        </w:rPr>
      </w:pPr>
      <w:r w:rsidRPr="0005355B">
        <w:rPr>
          <w:b w:val="0"/>
          <w:sz w:val="16"/>
          <w:szCs w:val="16"/>
        </w:rPr>
        <w:t xml:space="preserve"> трудового договора с лицом, не достигшим возраста</w:t>
      </w:r>
    </w:p>
    <w:p w:rsidR="0005355B" w:rsidRPr="0005355B" w:rsidRDefault="0005355B" w:rsidP="0005355B">
      <w:pPr>
        <w:pStyle w:val="ConsPlusTitle"/>
        <w:jc w:val="right"/>
        <w:rPr>
          <w:b w:val="0"/>
          <w:sz w:val="16"/>
          <w:szCs w:val="16"/>
        </w:rPr>
      </w:pPr>
      <w:r w:rsidRPr="0005355B">
        <w:rPr>
          <w:b w:val="0"/>
          <w:sz w:val="16"/>
          <w:szCs w:val="16"/>
        </w:rPr>
        <w:t xml:space="preserve"> 14 лет, для участия в создании и (или) исполнении</w:t>
      </w:r>
    </w:p>
    <w:p w:rsidR="0005355B" w:rsidRPr="0005355B" w:rsidRDefault="0005355B" w:rsidP="0005355B">
      <w:pPr>
        <w:pStyle w:val="ConsPlusTitle"/>
        <w:jc w:val="right"/>
        <w:rPr>
          <w:b w:val="0"/>
          <w:sz w:val="16"/>
          <w:szCs w:val="16"/>
        </w:rPr>
      </w:pPr>
      <w:r w:rsidRPr="0005355B">
        <w:rPr>
          <w:b w:val="0"/>
          <w:sz w:val="16"/>
          <w:szCs w:val="16"/>
        </w:rPr>
        <w:t xml:space="preserve"> (экспонировании)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театрах,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цирках без ущерба здоровью и нравственному развитию, </w:t>
      </w:r>
    </w:p>
    <w:p w:rsidR="0005355B" w:rsidRPr="00DC3DB0" w:rsidRDefault="0005355B" w:rsidP="0005355B">
      <w:pPr>
        <w:pStyle w:val="ConsPlusTitle"/>
        <w:jc w:val="right"/>
        <w:rPr>
          <w:b w:val="0"/>
          <w:sz w:val="20"/>
        </w:rPr>
      </w:pPr>
      <w:r w:rsidRPr="0005355B">
        <w:rPr>
          <w:b w:val="0"/>
          <w:sz w:val="16"/>
          <w:szCs w:val="16"/>
        </w:rPr>
        <w:t>а также со спортсменом, не достигшим возраста 14 лет</w:t>
      </w:r>
    </w:p>
    <w:p w:rsidR="0005355B" w:rsidRPr="00DC3DB0" w:rsidRDefault="0005355B" w:rsidP="0005355B"/>
    <w:p w:rsidR="0005355B" w:rsidRPr="00DC3DB0" w:rsidRDefault="0005355B" w:rsidP="0005355B"/>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Информация</w:t>
      </w:r>
    </w:p>
    <w:p w:rsidR="0005355B" w:rsidRPr="0005355B" w:rsidRDefault="0005355B" w:rsidP="0005355B">
      <w:pPr>
        <w:pStyle w:val="ConsPlusNormalfc"/>
        <w:jc w:val="center"/>
        <w:rPr>
          <w:rFonts w:ascii="Times New Roman" w:hAnsi="Times New Roman"/>
          <w:sz w:val="16"/>
          <w:szCs w:val="16"/>
        </w:rPr>
      </w:pPr>
      <w:r w:rsidRPr="0005355B">
        <w:rPr>
          <w:rFonts w:ascii="Times New Roman" w:hAnsi="Times New Roman"/>
          <w:sz w:val="16"/>
          <w:szCs w:val="16"/>
        </w:rPr>
        <w:t>о месте нахождения, контактных телефонах, адресе электронной почты администрации Галичского муниципального района Костромской области</w:t>
      </w:r>
    </w:p>
    <w:p w:rsidR="0005355B" w:rsidRPr="0005355B" w:rsidRDefault="0005355B" w:rsidP="0005355B">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670"/>
      </w:tblGrid>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Почтовый адрес администрации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 xml:space="preserve">пл. Революции, д. 23 а, г Галич, Костромской области, 157201 </w:t>
            </w: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Телефон главы администрации муниципального района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8(49437)  2-11-26</w:t>
            </w: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Телефон / факс приемной администрации муниципального района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8(49437) 2-21-34</w:t>
            </w:r>
          </w:p>
          <w:p w:rsidR="0005355B" w:rsidRPr="0005355B" w:rsidRDefault="0005355B" w:rsidP="000C6ABD">
            <w:pPr>
              <w:pStyle w:val="ConsPlusNonformat"/>
              <w:spacing w:after="60"/>
              <w:rPr>
                <w:rFonts w:ascii="Times New Roman" w:hAnsi="Times New Roman" w:cs="Times New Roman"/>
                <w:sz w:val="16"/>
                <w:szCs w:val="16"/>
              </w:rPr>
            </w:pP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Адрес электронной почты                </w:t>
            </w:r>
          </w:p>
        </w:tc>
        <w:tc>
          <w:tcPr>
            <w:tcW w:w="5670" w:type="dxa"/>
          </w:tcPr>
          <w:p w:rsidR="0005355B" w:rsidRPr="0005355B" w:rsidRDefault="0005355B" w:rsidP="000C6ABD">
            <w:pPr>
              <w:rPr>
                <w:sz w:val="16"/>
                <w:szCs w:val="16"/>
                <w:lang w:val="fr-FR"/>
              </w:rPr>
            </w:pPr>
            <w:r w:rsidRPr="0005355B">
              <w:rPr>
                <w:sz w:val="16"/>
                <w:szCs w:val="16"/>
              </w:rPr>
              <w:t xml:space="preserve"> </w:t>
            </w:r>
            <w:hyperlink r:id="rId31" w:history="1">
              <w:r w:rsidRPr="0005355B">
                <w:rPr>
                  <w:rStyle w:val="a3"/>
                  <w:sz w:val="16"/>
                  <w:szCs w:val="16"/>
                  <w:lang w:val="fr-FR"/>
                </w:rPr>
                <w:t>galich@adm44.ru</w:t>
              </w:r>
            </w:hyperlink>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Адрес сайта Галичского муниципального района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lang w:val="en-US"/>
              </w:rPr>
              <w:t>http:|//gal-mr.ru</w:t>
            </w:r>
            <w:r w:rsidRPr="0005355B">
              <w:rPr>
                <w:rFonts w:ascii="Times New Roman" w:hAnsi="Times New Roman" w:cs="Times New Roman"/>
                <w:sz w:val="16"/>
                <w:szCs w:val="16"/>
              </w:rPr>
              <w:t>/</w:t>
            </w: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График работы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понедельник – четверг с 8.00 до 17.15</w:t>
            </w:r>
          </w:p>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пятница с 8.00 до 16.00</w:t>
            </w:r>
          </w:p>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перерыв: с 12.00 до 13.00</w:t>
            </w:r>
          </w:p>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 xml:space="preserve">выходные: суббота и воскресенье                              </w:t>
            </w:r>
          </w:p>
        </w:tc>
      </w:tr>
    </w:tbl>
    <w:p w:rsidR="0005355B" w:rsidRPr="0005355B" w:rsidRDefault="0005355B" w:rsidP="0005355B">
      <w:pPr>
        <w:jc w:val="center"/>
        <w:rPr>
          <w:sz w:val="16"/>
          <w:szCs w:val="16"/>
        </w:rPr>
      </w:pPr>
    </w:p>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Информация о местонахождении, контактных телефонах сектора по социальной работе, опеке и попечительству администрации Галичского муниципального района Костромской области</w:t>
      </w:r>
    </w:p>
    <w:p w:rsidR="0005355B" w:rsidRPr="00B321B9" w:rsidRDefault="0005355B" w:rsidP="0005355B">
      <w:pPr>
        <w:pStyle w:val="ConsPlusNormalfc"/>
        <w:jc w:val="center"/>
        <w:outlineLvl w:val="1"/>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2886"/>
        <w:gridCol w:w="2358"/>
      </w:tblGrid>
      <w:tr w:rsidR="0005355B" w:rsidRPr="0005355B" w:rsidTr="000C6ABD">
        <w:tc>
          <w:tcPr>
            <w:tcW w:w="534"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w:t>
            </w:r>
          </w:p>
        </w:tc>
        <w:tc>
          <w:tcPr>
            <w:tcW w:w="3969"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Наименование организации</w:t>
            </w:r>
          </w:p>
        </w:tc>
        <w:tc>
          <w:tcPr>
            <w:tcW w:w="2886"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Место нахождения (адрес)</w:t>
            </w:r>
          </w:p>
        </w:tc>
        <w:tc>
          <w:tcPr>
            <w:tcW w:w="2358"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Телефон</w:t>
            </w:r>
          </w:p>
        </w:tc>
      </w:tr>
      <w:tr w:rsidR="0005355B" w:rsidRPr="0005355B" w:rsidTr="000C6ABD">
        <w:tc>
          <w:tcPr>
            <w:tcW w:w="534"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10</w:t>
            </w:r>
          </w:p>
        </w:tc>
        <w:tc>
          <w:tcPr>
            <w:tcW w:w="3969" w:type="dxa"/>
          </w:tcPr>
          <w:p w:rsidR="0005355B" w:rsidRPr="0005355B" w:rsidRDefault="0005355B" w:rsidP="000C6ABD">
            <w:pPr>
              <w:pStyle w:val="ConsPlusNormalfc"/>
              <w:outlineLvl w:val="1"/>
              <w:rPr>
                <w:rFonts w:ascii="Times New Roman" w:hAnsi="Times New Roman"/>
                <w:sz w:val="16"/>
                <w:szCs w:val="16"/>
              </w:rPr>
            </w:pPr>
            <w:r w:rsidRPr="0005355B">
              <w:rPr>
                <w:rFonts w:ascii="Times New Roman" w:hAnsi="Times New Roman"/>
                <w:sz w:val="16"/>
                <w:szCs w:val="16"/>
              </w:rPr>
              <w:t>Сектор по социальной работе, опеке и попечительству администрации Галичского муниципального района</w:t>
            </w:r>
          </w:p>
        </w:tc>
        <w:tc>
          <w:tcPr>
            <w:tcW w:w="2886" w:type="dxa"/>
          </w:tcPr>
          <w:p w:rsidR="0005355B" w:rsidRPr="0005355B" w:rsidRDefault="0005355B" w:rsidP="000C6ABD">
            <w:pPr>
              <w:autoSpaceDE w:val="0"/>
              <w:autoSpaceDN w:val="0"/>
              <w:adjustRightInd w:val="0"/>
              <w:rPr>
                <w:sz w:val="16"/>
                <w:szCs w:val="16"/>
                <w:lang w:eastAsia="ru-RU"/>
              </w:rPr>
            </w:pPr>
            <w:r w:rsidRPr="0005355B">
              <w:rPr>
                <w:sz w:val="16"/>
                <w:szCs w:val="16"/>
                <w:lang w:eastAsia="ru-RU"/>
              </w:rPr>
              <w:t xml:space="preserve">157201, Костромская область, г. Галич, ул. Свободы, д. 17 </w:t>
            </w:r>
          </w:p>
        </w:tc>
        <w:tc>
          <w:tcPr>
            <w:tcW w:w="2358" w:type="dxa"/>
          </w:tcPr>
          <w:p w:rsidR="0005355B" w:rsidRPr="0005355B" w:rsidRDefault="0005355B" w:rsidP="000C6ABD">
            <w:pPr>
              <w:autoSpaceDE w:val="0"/>
              <w:autoSpaceDN w:val="0"/>
              <w:adjustRightInd w:val="0"/>
              <w:jc w:val="center"/>
              <w:rPr>
                <w:sz w:val="16"/>
                <w:szCs w:val="16"/>
                <w:lang w:eastAsia="ru-RU"/>
              </w:rPr>
            </w:pPr>
            <w:r w:rsidRPr="0005355B">
              <w:rPr>
                <w:sz w:val="16"/>
                <w:szCs w:val="16"/>
              </w:rPr>
              <w:t>т/ф.:</w:t>
            </w:r>
            <w:r w:rsidRPr="0005355B">
              <w:rPr>
                <w:sz w:val="16"/>
                <w:szCs w:val="16"/>
                <w:lang w:eastAsia="ru-RU"/>
              </w:rPr>
              <w:t xml:space="preserve"> (49437) 2-10-10</w:t>
            </w:r>
          </w:p>
          <w:p w:rsidR="0005355B" w:rsidRPr="0005355B" w:rsidRDefault="0005355B" w:rsidP="000C6ABD">
            <w:pPr>
              <w:pStyle w:val="ConsPlusNormalfc"/>
              <w:jc w:val="center"/>
              <w:rPr>
                <w:rFonts w:ascii="Times New Roman" w:hAnsi="Times New Roman"/>
                <w:sz w:val="16"/>
                <w:szCs w:val="16"/>
              </w:rPr>
            </w:pPr>
          </w:p>
        </w:tc>
      </w:tr>
    </w:tbl>
    <w:p w:rsidR="0005355B" w:rsidRPr="00B01128" w:rsidRDefault="0005355B" w:rsidP="0005355B">
      <w:pPr>
        <w:rPr>
          <w:sz w:val="28"/>
          <w:szCs w:val="28"/>
        </w:rPr>
      </w:pPr>
    </w:p>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Сведения о времени приема и консультирования граждан по вопросам, связанным с предоставлением муниципальной услуги</w:t>
      </w:r>
    </w:p>
    <w:p w:rsidR="0005355B" w:rsidRPr="0005355B" w:rsidRDefault="0005355B" w:rsidP="0005355B">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85"/>
        <w:gridCol w:w="2197"/>
        <w:gridCol w:w="2313"/>
        <w:gridCol w:w="1457"/>
      </w:tblGrid>
      <w:tr w:rsidR="0005355B" w:rsidRPr="0005355B" w:rsidTr="000C6ABD">
        <w:tc>
          <w:tcPr>
            <w:tcW w:w="533"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w:t>
            </w:r>
          </w:p>
        </w:tc>
        <w:tc>
          <w:tcPr>
            <w:tcW w:w="2985"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Наименование организации</w:t>
            </w:r>
          </w:p>
        </w:tc>
        <w:tc>
          <w:tcPr>
            <w:tcW w:w="2197" w:type="dxa"/>
          </w:tcPr>
          <w:p w:rsidR="0005355B" w:rsidRPr="0005355B" w:rsidRDefault="0005355B" w:rsidP="000C6ABD">
            <w:pPr>
              <w:pStyle w:val="ConsPlusNormalfc"/>
              <w:jc w:val="both"/>
              <w:rPr>
                <w:rFonts w:ascii="Times New Roman" w:hAnsi="Times New Roman"/>
                <w:sz w:val="16"/>
                <w:szCs w:val="16"/>
              </w:rPr>
            </w:pPr>
            <w:r w:rsidRPr="0005355B">
              <w:rPr>
                <w:rFonts w:ascii="Times New Roman" w:hAnsi="Times New Roman"/>
                <w:sz w:val="16"/>
                <w:szCs w:val="16"/>
              </w:rPr>
              <w:t xml:space="preserve">Место нахождения </w:t>
            </w:r>
          </w:p>
          <w:p w:rsidR="0005355B" w:rsidRPr="0005355B" w:rsidRDefault="0005355B" w:rsidP="000C6ABD">
            <w:pPr>
              <w:pStyle w:val="ConsPlusNormalfc"/>
              <w:jc w:val="both"/>
              <w:rPr>
                <w:rFonts w:ascii="Times New Roman" w:hAnsi="Times New Roman"/>
                <w:sz w:val="16"/>
                <w:szCs w:val="16"/>
              </w:rPr>
            </w:pPr>
            <w:r w:rsidRPr="0005355B">
              <w:rPr>
                <w:rFonts w:ascii="Times New Roman" w:hAnsi="Times New Roman"/>
                <w:sz w:val="16"/>
                <w:szCs w:val="16"/>
              </w:rPr>
              <w:t>(адрес)</w:t>
            </w:r>
          </w:p>
        </w:tc>
        <w:tc>
          <w:tcPr>
            <w:tcW w:w="2313"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Режим работы</w:t>
            </w:r>
          </w:p>
        </w:tc>
        <w:tc>
          <w:tcPr>
            <w:tcW w:w="1457"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Выходные дни</w:t>
            </w:r>
          </w:p>
        </w:tc>
      </w:tr>
      <w:tr w:rsidR="0005355B" w:rsidRPr="0005355B" w:rsidTr="000C6ABD">
        <w:tc>
          <w:tcPr>
            <w:tcW w:w="533"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1.</w:t>
            </w:r>
          </w:p>
        </w:tc>
        <w:tc>
          <w:tcPr>
            <w:tcW w:w="2985" w:type="dxa"/>
          </w:tcPr>
          <w:p w:rsidR="0005355B" w:rsidRPr="0005355B" w:rsidRDefault="0005355B" w:rsidP="000C6ABD">
            <w:pPr>
              <w:pStyle w:val="ConsPlusNormalfc"/>
              <w:outlineLvl w:val="1"/>
              <w:rPr>
                <w:rFonts w:ascii="Times New Roman" w:hAnsi="Times New Roman"/>
                <w:sz w:val="16"/>
                <w:szCs w:val="16"/>
              </w:rPr>
            </w:pPr>
            <w:r w:rsidRPr="0005355B">
              <w:rPr>
                <w:rFonts w:ascii="Times New Roman" w:hAnsi="Times New Roman"/>
                <w:sz w:val="16"/>
                <w:szCs w:val="16"/>
              </w:rPr>
              <w:t>Сектор по социальной работе, опеке и попечительству администрации Галичского муниципального района</w:t>
            </w:r>
          </w:p>
        </w:tc>
        <w:tc>
          <w:tcPr>
            <w:tcW w:w="2197" w:type="dxa"/>
          </w:tcPr>
          <w:p w:rsidR="0005355B" w:rsidRPr="0005355B" w:rsidRDefault="0005355B" w:rsidP="000C6ABD">
            <w:pPr>
              <w:snapToGrid w:val="0"/>
              <w:ind w:right="93"/>
              <w:rPr>
                <w:sz w:val="16"/>
                <w:szCs w:val="16"/>
              </w:rPr>
            </w:pPr>
            <w:r w:rsidRPr="0005355B">
              <w:rPr>
                <w:sz w:val="16"/>
                <w:szCs w:val="16"/>
                <w:lang w:eastAsia="ru-RU"/>
              </w:rPr>
              <w:t>157201, Костромская область, г. Галич, ул. Свободы, д. 17</w:t>
            </w:r>
          </w:p>
        </w:tc>
        <w:tc>
          <w:tcPr>
            <w:tcW w:w="2313" w:type="dxa"/>
          </w:tcPr>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Пн.-чт.: 8.00-17.15</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пятница:</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8.00-16.00</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Дни приема граждан:</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понедельник, четверг</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 xml:space="preserve"> 8.00-17.15</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Перерыв на обед:</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12.00-13.00</w:t>
            </w:r>
          </w:p>
        </w:tc>
        <w:tc>
          <w:tcPr>
            <w:tcW w:w="1457"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суббота, воскресенье</w:t>
            </w:r>
          </w:p>
        </w:tc>
      </w:tr>
    </w:tbl>
    <w:p w:rsidR="0005355B" w:rsidRPr="0005355B" w:rsidRDefault="0005355B" w:rsidP="0005355B">
      <w:pPr>
        <w:rPr>
          <w:sz w:val="16"/>
          <w:szCs w:val="16"/>
        </w:rPr>
      </w:pPr>
    </w:p>
    <w:p w:rsidR="0005355B" w:rsidRPr="0005355B" w:rsidRDefault="0005355B" w:rsidP="0005355B">
      <w:pPr>
        <w:rPr>
          <w:sz w:val="16"/>
          <w:szCs w:val="16"/>
        </w:rPr>
      </w:pPr>
    </w:p>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Сведения об официальных сайтах в сети Интернет, содержащих информацию о предоставлении муниципальной услуги</w:t>
      </w:r>
    </w:p>
    <w:p w:rsidR="0005355B" w:rsidRPr="0005355B" w:rsidRDefault="0005355B" w:rsidP="0005355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56"/>
        <w:gridCol w:w="4110"/>
        <w:gridCol w:w="2835"/>
      </w:tblGrid>
      <w:tr w:rsidR="0005355B" w:rsidRPr="0005355B" w:rsidTr="000C6ABD">
        <w:tc>
          <w:tcPr>
            <w:tcW w:w="2756"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Наименование организации</w:t>
            </w:r>
          </w:p>
        </w:tc>
        <w:tc>
          <w:tcPr>
            <w:tcW w:w="4110"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Интернет-сайт</w:t>
            </w:r>
          </w:p>
        </w:tc>
        <w:tc>
          <w:tcPr>
            <w:tcW w:w="2835"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Адрес электронной почты</w:t>
            </w:r>
          </w:p>
        </w:tc>
      </w:tr>
      <w:tr w:rsidR="0005355B" w:rsidRPr="0005355B" w:rsidTr="000C6ABD">
        <w:tc>
          <w:tcPr>
            <w:tcW w:w="2756"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 xml:space="preserve">Администрация Галичского муниципального района Костромской области </w:t>
            </w:r>
          </w:p>
        </w:tc>
        <w:tc>
          <w:tcPr>
            <w:tcW w:w="4110"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lang w:val="en-US"/>
              </w:rPr>
              <w:t>http:|//gal-mr.ru</w:t>
            </w:r>
            <w:r w:rsidRPr="0005355B">
              <w:rPr>
                <w:rFonts w:ascii="Times New Roman" w:hAnsi="Times New Roman"/>
                <w:sz w:val="16"/>
                <w:szCs w:val="16"/>
              </w:rPr>
              <w:t>/</w:t>
            </w:r>
          </w:p>
        </w:tc>
        <w:tc>
          <w:tcPr>
            <w:tcW w:w="2835" w:type="dxa"/>
          </w:tcPr>
          <w:p w:rsidR="0005355B" w:rsidRPr="0005355B" w:rsidRDefault="007A15C0" w:rsidP="000C6ABD">
            <w:pPr>
              <w:pStyle w:val="ConsPlusNormalfc"/>
              <w:jc w:val="center"/>
              <w:rPr>
                <w:rFonts w:ascii="Times New Roman" w:hAnsi="Times New Roman"/>
                <w:sz w:val="16"/>
                <w:szCs w:val="16"/>
              </w:rPr>
            </w:pPr>
            <w:hyperlink r:id="rId32" w:history="1">
              <w:r w:rsidR="0005355B" w:rsidRPr="0005355B">
                <w:rPr>
                  <w:rStyle w:val="a3"/>
                  <w:rFonts w:ascii="Times New Roman" w:hAnsi="Times New Roman"/>
                  <w:sz w:val="16"/>
                  <w:szCs w:val="16"/>
                  <w:lang w:val="fr-FR"/>
                </w:rPr>
                <w:t>galich@adm44.ru</w:t>
              </w:r>
            </w:hyperlink>
          </w:p>
        </w:tc>
      </w:tr>
      <w:tr w:rsidR="0005355B" w:rsidRPr="0005355B" w:rsidTr="000C6ABD">
        <w:tc>
          <w:tcPr>
            <w:tcW w:w="2756"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Министерство образования и науки Российской Федерации</w:t>
            </w:r>
          </w:p>
        </w:tc>
        <w:tc>
          <w:tcPr>
            <w:tcW w:w="4110"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www.usynovite.ru</w:t>
            </w:r>
          </w:p>
        </w:tc>
        <w:tc>
          <w:tcPr>
            <w:tcW w:w="2835"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info@mon.gov.ru</w:t>
            </w:r>
          </w:p>
        </w:tc>
      </w:tr>
      <w:tr w:rsidR="0005355B" w:rsidRPr="0005355B" w:rsidTr="000C6ABD">
        <w:tc>
          <w:tcPr>
            <w:tcW w:w="2756"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Портал государственных и муниципальных услуг Костромской области</w:t>
            </w:r>
          </w:p>
        </w:tc>
        <w:tc>
          <w:tcPr>
            <w:tcW w:w="4110"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http://44gosuslugi.ru/</w:t>
            </w:r>
          </w:p>
        </w:tc>
        <w:tc>
          <w:tcPr>
            <w:tcW w:w="2835" w:type="dxa"/>
          </w:tcPr>
          <w:p w:rsidR="0005355B" w:rsidRPr="0005355B" w:rsidRDefault="0005355B" w:rsidP="000C6ABD">
            <w:pPr>
              <w:pStyle w:val="ConsPlusNormalfc"/>
              <w:rPr>
                <w:rFonts w:ascii="Times New Roman" w:hAnsi="Times New Roman"/>
                <w:sz w:val="16"/>
                <w:szCs w:val="16"/>
              </w:rPr>
            </w:pPr>
          </w:p>
        </w:tc>
      </w:tr>
    </w:tbl>
    <w:p w:rsidR="000C6ABD" w:rsidRDefault="000C6ABD" w:rsidP="0005355B">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Default="000C6ABD" w:rsidP="000C6ABD">
      <w:pPr>
        <w:rPr>
          <w:sz w:val="16"/>
          <w:szCs w:val="16"/>
        </w:rPr>
      </w:pPr>
    </w:p>
    <w:p w:rsidR="000C6ABD" w:rsidRPr="000C6ABD" w:rsidRDefault="000C6ABD" w:rsidP="000C6ABD">
      <w:pPr>
        <w:rPr>
          <w:sz w:val="16"/>
          <w:szCs w:val="16"/>
        </w:rPr>
      </w:pPr>
    </w:p>
    <w:p w:rsidR="0005355B" w:rsidRPr="000C6ABD" w:rsidRDefault="0005355B" w:rsidP="000C6ABD">
      <w:pPr>
        <w:rPr>
          <w:sz w:val="16"/>
          <w:szCs w:val="16"/>
        </w:rPr>
        <w:sectPr w:rsidR="0005355B" w:rsidRPr="000C6ABD" w:rsidSect="000C6ABD">
          <w:pgSz w:w="11906" w:h="16838"/>
          <w:pgMar w:top="709" w:right="851" w:bottom="899"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 w:val="24"/>
          <w:szCs w:val="24"/>
        </w:rPr>
        <w:lastRenderedPageBreak/>
        <w:br w:type="column"/>
      </w:r>
      <w:r w:rsidRPr="0005355B">
        <w:rPr>
          <w:rFonts w:ascii="Times New Roman" w:hAnsi="Times New Roman" w:cs="Times New Roman"/>
          <w:sz w:val="16"/>
          <w:szCs w:val="16"/>
        </w:rPr>
        <w:lastRenderedPageBreak/>
        <w:t>Приложение 2</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с лицом, получившим общее образование (либо</w:t>
      </w:r>
    </w:p>
    <w:p w:rsidR="0005355B" w:rsidRPr="0005355B" w:rsidRDefault="0005355B" w:rsidP="0005355B">
      <w:pPr>
        <w:pStyle w:val="ConsPlusTitle"/>
        <w:jc w:val="right"/>
        <w:rPr>
          <w:b w:val="0"/>
          <w:sz w:val="16"/>
          <w:szCs w:val="16"/>
        </w:rPr>
      </w:pPr>
      <w:r w:rsidRPr="0005355B">
        <w:rPr>
          <w:b w:val="0"/>
          <w:sz w:val="16"/>
          <w:szCs w:val="16"/>
        </w:rPr>
        <w:t xml:space="preserve">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театрах,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цирках без ущерба здоровью и нравственному развитию,  а также со спортсменом, не достигшим возраста 14 лет</w:t>
      </w:r>
    </w:p>
    <w:p w:rsidR="0005355B" w:rsidRPr="00DC3DB0" w:rsidRDefault="0005355B" w:rsidP="0005355B">
      <w:pPr>
        <w:pStyle w:val="ConsPlusTitle"/>
        <w:jc w:val="center"/>
        <w:rPr>
          <w:b w:val="0"/>
          <w:sz w:val="20"/>
        </w:rPr>
      </w:pPr>
    </w:p>
    <w:p w:rsidR="0005355B" w:rsidRPr="00573AD3" w:rsidRDefault="0005355B" w:rsidP="0005355B">
      <w:pPr>
        <w:pStyle w:val="afff4"/>
        <w:jc w:val="right"/>
        <w:rPr>
          <w:rFonts w:cs="Times New Roman"/>
          <w:szCs w:val="28"/>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В администрацию Галичского муниципального района Костромской области  от</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Зарегистрированного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headerReference w:type="default" r:id="rId33"/>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Прошу разрешить мне 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заключение трудового договора с ________________________________________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на период с _________по _________. Продолжительность ежедневной работы будет составлять __________часа(ов).</w:t>
      </w:r>
    </w:p>
    <w:p w:rsidR="0005355B" w:rsidRPr="0005355B" w:rsidRDefault="0005355B" w:rsidP="0005355B">
      <w:pPr>
        <w:rPr>
          <w:sz w:val="16"/>
          <w:szCs w:val="16"/>
        </w:rPr>
      </w:pPr>
      <w:r w:rsidRPr="0005355B">
        <w:rPr>
          <w:sz w:val="16"/>
          <w:szCs w:val="16"/>
        </w:rPr>
        <w:t>Общее образование получил в __________________________________________.</w:t>
      </w:r>
    </w:p>
    <w:p w:rsidR="0005355B" w:rsidRPr="0005355B" w:rsidRDefault="0005355B" w:rsidP="0005355B">
      <w:pPr>
        <w:rPr>
          <w:sz w:val="16"/>
          <w:szCs w:val="16"/>
        </w:rPr>
      </w:pP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t>(наименование образовательной организации)</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5355B" w:rsidRDefault="0005355B" w:rsidP="0005355B">
      <w:pPr>
        <w:ind w:left="-142"/>
        <w:rPr>
          <w:sz w:val="28"/>
          <w:szCs w:val="28"/>
        </w:rPr>
      </w:pPr>
    </w:p>
    <w:p w:rsidR="0005355B" w:rsidRPr="0005355B" w:rsidRDefault="0005355B" w:rsidP="0005355B">
      <w:pPr>
        <w:rPr>
          <w:sz w:val="28"/>
          <w:szCs w:val="28"/>
        </w:rPr>
      </w:pPr>
    </w:p>
    <w:p w:rsidR="0005355B" w:rsidRPr="0005355B" w:rsidRDefault="0005355B" w:rsidP="0005355B">
      <w:pPr>
        <w:rPr>
          <w:sz w:val="28"/>
          <w:szCs w:val="28"/>
        </w:rPr>
      </w:pPr>
    </w:p>
    <w:p w:rsidR="0005355B" w:rsidRPr="0005355B" w:rsidRDefault="0005355B" w:rsidP="0005355B">
      <w:pPr>
        <w:rPr>
          <w:sz w:val="28"/>
          <w:szCs w:val="28"/>
        </w:rPr>
      </w:pPr>
    </w:p>
    <w:p w:rsidR="0005355B" w:rsidRPr="0005355B" w:rsidRDefault="0005355B" w:rsidP="0005355B">
      <w:pPr>
        <w:rPr>
          <w:sz w:val="28"/>
          <w:szCs w:val="28"/>
        </w:rPr>
        <w:sectPr w:rsidR="0005355B" w:rsidRPr="0005355B"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Cs w:val="28"/>
        </w:rPr>
        <w:lastRenderedPageBreak/>
        <w:br w:type="column"/>
      </w:r>
      <w:r w:rsidRPr="0005355B">
        <w:rPr>
          <w:rFonts w:ascii="Times New Roman" w:hAnsi="Times New Roman" w:cs="Times New Roman"/>
          <w:sz w:val="16"/>
          <w:szCs w:val="16"/>
        </w:rPr>
        <w:lastRenderedPageBreak/>
        <w:t>Приложение 3</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с лицом, получившим общее образование (либо</w:t>
      </w:r>
    </w:p>
    <w:p w:rsidR="0005355B" w:rsidRPr="0005355B" w:rsidRDefault="0005355B" w:rsidP="0005355B">
      <w:pPr>
        <w:pStyle w:val="ConsPlusTitle"/>
        <w:jc w:val="right"/>
        <w:rPr>
          <w:b w:val="0"/>
          <w:sz w:val="16"/>
          <w:szCs w:val="16"/>
        </w:rPr>
      </w:pPr>
      <w:r w:rsidRPr="0005355B">
        <w:rPr>
          <w:b w:val="0"/>
          <w:sz w:val="16"/>
          <w:szCs w:val="16"/>
        </w:rPr>
        <w:t xml:space="preserve">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театрах,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afff4"/>
        <w:jc w:val="right"/>
        <w:rPr>
          <w:rFonts w:ascii="Times New Roman" w:hAnsi="Times New Roman" w:cs="Times New Roman"/>
          <w:sz w:val="16"/>
          <w:szCs w:val="16"/>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В администрацию Галичского муниципального района Костромской области  от</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Зарегистрированного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Я, _____________________________________________________________,</w:t>
      </w:r>
    </w:p>
    <w:p w:rsidR="0005355B" w:rsidRPr="0005355B" w:rsidRDefault="0005355B" w:rsidP="0005355B">
      <w:pPr>
        <w:pStyle w:val="afff4"/>
        <w:ind w:firstLine="709"/>
        <w:jc w:val="center"/>
        <w:rPr>
          <w:rFonts w:ascii="Times New Roman" w:hAnsi="Times New Roman" w:cs="Times New Roman"/>
          <w:sz w:val="16"/>
          <w:szCs w:val="16"/>
        </w:rPr>
      </w:pPr>
      <w:r w:rsidRPr="0005355B">
        <w:rPr>
          <w:rFonts w:ascii="Times New Roman" w:hAnsi="Times New Roman" w:cs="Times New Roman"/>
          <w:sz w:val="16"/>
          <w:szCs w:val="16"/>
        </w:rPr>
        <w:t>(ФИО законного представителя)</w:t>
      </w:r>
    </w:p>
    <w:p w:rsidR="0005355B" w:rsidRPr="0005355B" w:rsidRDefault="0005355B" w:rsidP="0005355B">
      <w:pPr>
        <w:rPr>
          <w:sz w:val="16"/>
          <w:szCs w:val="16"/>
        </w:rPr>
      </w:pPr>
      <w:r w:rsidRPr="0005355B">
        <w:rPr>
          <w:sz w:val="16"/>
          <w:szCs w:val="16"/>
        </w:rPr>
        <w:t>являющийся законным представителем несовершеннолетнего_________________</w:t>
      </w:r>
    </w:p>
    <w:p w:rsidR="0005355B" w:rsidRPr="0005355B" w:rsidRDefault="0005355B" w:rsidP="0005355B">
      <w:pPr>
        <w:rPr>
          <w:sz w:val="16"/>
          <w:szCs w:val="16"/>
        </w:rPr>
      </w:pPr>
      <w:r w:rsidRPr="0005355B">
        <w:rPr>
          <w:sz w:val="16"/>
          <w:szCs w:val="16"/>
        </w:rPr>
        <w:t>______________________________________________________________________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даю согласие на заключение трудового договора моим несовершеннолетним сыном (дочерью, подопечным) с:_________________________________________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на период с _________по _________. Продолжительность ежедневной работы будет составлять __________часа(ов).</w:t>
      </w: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5355B" w:rsidRPr="0005355B" w:rsidRDefault="0005355B" w:rsidP="0005355B">
      <w:pPr>
        <w:ind w:left="-142"/>
        <w:rPr>
          <w:sz w:val="16"/>
          <w:szCs w:val="16"/>
        </w:rPr>
        <w:sectPr w:rsidR="0005355B" w:rsidRPr="0005355B"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 w:val="24"/>
          <w:szCs w:val="24"/>
        </w:rPr>
        <w:lastRenderedPageBreak/>
        <w:br w:type="column"/>
      </w:r>
      <w:r w:rsidRPr="0005355B">
        <w:rPr>
          <w:rFonts w:ascii="Times New Roman" w:hAnsi="Times New Roman" w:cs="Times New Roman"/>
          <w:sz w:val="16"/>
          <w:szCs w:val="16"/>
        </w:rPr>
        <w:lastRenderedPageBreak/>
        <w:t>Приложение 4</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с лицом, получившим общее образование (либо</w:t>
      </w:r>
    </w:p>
    <w:p w:rsidR="0005355B" w:rsidRPr="0005355B" w:rsidRDefault="0005355B" w:rsidP="0005355B">
      <w:pPr>
        <w:pStyle w:val="ConsPlusTitle"/>
        <w:jc w:val="right"/>
        <w:rPr>
          <w:b w:val="0"/>
          <w:sz w:val="16"/>
          <w:szCs w:val="16"/>
        </w:rPr>
      </w:pPr>
      <w:r w:rsidRPr="0005355B">
        <w:rPr>
          <w:b w:val="0"/>
          <w:sz w:val="16"/>
          <w:szCs w:val="16"/>
        </w:rPr>
        <w:t xml:space="preserve">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театрах,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afff4"/>
        <w:jc w:val="right"/>
        <w:rPr>
          <w:rFonts w:ascii="Times New Roman" w:hAnsi="Times New Roman" w:cs="Times New Roman"/>
          <w:sz w:val="16"/>
          <w:szCs w:val="16"/>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В администрацию Галичского муниципального района Костромской области  от</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Зарегистрированного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Прошу разрешить мне 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заключение трудового договора с ________________________________________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на период с _________по _________. Продолжительность ежедневной работы будет составлять __________часа(ов).</w:t>
      </w:r>
    </w:p>
    <w:p w:rsidR="0005355B" w:rsidRPr="0005355B" w:rsidRDefault="0005355B" w:rsidP="0005355B">
      <w:pPr>
        <w:rPr>
          <w:sz w:val="16"/>
          <w:szCs w:val="16"/>
        </w:rPr>
      </w:pPr>
      <w:r w:rsidRPr="0005355B">
        <w:rPr>
          <w:sz w:val="16"/>
          <w:szCs w:val="16"/>
        </w:rPr>
        <w:t>Осуществление работы предполагается в свободное от учебы время. Общее образование получаю в _________________________________________________</w:t>
      </w:r>
    </w:p>
    <w:p w:rsidR="0005355B" w:rsidRPr="0005355B" w:rsidRDefault="0005355B" w:rsidP="0005355B">
      <w:pPr>
        <w:rPr>
          <w:sz w:val="16"/>
          <w:szCs w:val="16"/>
        </w:rPr>
      </w:pP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t>(наименование образовательной организации)</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____________________________по ________________________форме обучения.</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(очная/заочная/очно-заочная)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C6ABD" w:rsidRDefault="000C6ABD" w:rsidP="0005355B">
      <w:pPr>
        <w:ind w:left="-142"/>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Default="000C6ABD" w:rsidP="000C6ABD">
      <w:pPr>
        <w:rPr>
          <w:sz w:val="16"/>
          <w:szCs w:val="16"/>
        </w:rPr>
      </w:pPr>
    </w:p>
    <w:p w:rsidR="0005355B" w:rsidRPr="000C6ABD" w:rsidRDefault="0005355B" w:rsidP="000C6ABD">
      <w:pPr>
        <w:rPr>
          <w:sz w:val="16"/>
          <w:szCs w:val="16"/>
        </w:rPr>
        <w:sectPr w:rsidR="0005355B" w:rsidRPr="000C6ABD"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Cs w:val="28"/>
        </w:rPr>
        <w:lastRenderedPageBreak/>
        <w:br w:type="column"/>
      </w:r>
      <w:r w:rsidRPr="0005355B">
        <w:rPr>
          <w:rFonts w:ascii="Times New Roman" w:hAnsi="Times New Roman" w:cs="Times New Roman"/>
          <w:sz w:val="16"/>
          <w:szCs w:val="16"/>
        </w:rPr>
        <w:lastRenderedPageBreak/>
        <w:t>Приложение 5</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с лицом, получившим общее образование (либо</w:t>
      </w:r>
    </w:p>
    <w:p w:rsidR="0005355B" w:rsidRPr="0005355B" w:rsidRDefault="0005355B" w:rsidP="0005355B">
      <w:pPr>
        <w:pStyle w:val="ConsPlusTitle"/>
        <w:jc w:val="right"/>
        <w:rPr>
          <w:b w:val="0"/>
          <w:sz w:val="16"/>
          <w:szCs w:val="16"/>
        </w:rPr>
      </w:pPr>
      <w:r w:rsidRPr="0005355B">
        <w:rPr>
          <w:b w:val="0"/>
          <w:sz w:val="16"/>
          <w:szCs w:val="16"/>
        </w:rPr>
        <w:t xml:space="preserve">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театрах,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afff4"/>
        <w:jc w:val="right"/>
        <w:rPr>
          <w:rFonts w:ascii="Times New Roman" w:hAnsi="Times New Roman" w:cs="Times New Roman"/>
          <w:sz w:val="16"/>
          <w:szCs w:val="16"/>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В администрацию Галичского муниципального района Костромской области  от</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Зарегистрированного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Я, _____________________________________________________________,</w:t>
      </w:r>
    </w:p>
    <w:p w:rsidR="0005355B" w:rsidRPr="0005355B" w:rsidRDefault="0005355B" w:rsidP="0005355B">
      <w:pPr>
        <w:pStyle w:val="afff4"/>
        <w:ind w:firstLine="709"/>
        <w:jc w:val="center"/>
        <w:rPr>
          <w:rFonts w:ascii="Times New Roman" w:hAnsi="Times New Roman" w:cs="Times New Roman"/>
          <w:sz w:val="16"/>
          <w:szCs w:val="16"/>
        </w:rPr>
      </w:pPr>
      <w:r w:rsidRPr="0005355B">
        <w:rPr>
          <w:rFonts w:ascii="Times New Roman" w:hAnsi="Times New Roman" w:cs="Times New Roman"/>
          <w:sz w:val="16"/>
          <w:szCs w:val="16"/>
        </w:rPr>
        <w:t>(ФИО законного представителя)</w:t>
      </w:r>
    </w:p>
    <w:p w:rsidR="0005355B" w:rsidRPr="0005355B" w:rsidRDefault="0005355B" w:rsidP="0005355B">
      <w:pPr>
        <w:rPr>
          <w:sz w:val="16"/>
          <w:szCs w:val="16"/>
        </w:rPr>
      </w:pPr>
      <w:r w:rsidRPr="0005355B">
        <w:rPr>
          <w:sz w:val="16"/>
          <w:szCs w:val="16"/>
        </w:rPr>
        <w:t>являющийся законным представителем несовершеннолетнего_________________</w:t>
      </w:r>
    </w:p>
    <w:p w:rsidR="0005355B" w:rsidRPr="0005355B" w:rsidRDefault="0005355B" w:rsidP="0005355B">
      <w:pPr>
        <w:rPr>
          <w:sz w:val="16"/>
          <w:szCs w:val="16"/>
        </w:rPr>
      </w:pPr>
      <w:r w:rsidRPr="0005355B">
        <w:rPr>
          <w:sz w:val="16"/>
          <w:szCs w:val="16"/>
        </w:rPr>
        <w:t>______________________________________________________________________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прошу дать разрешение на заключение трудового договора от имени моего несовершеннолетнего сына (дочери, подопечного) с:________________________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на период с _________по _________. Продолжительность ежедневной работы будет составлять __________часа(ов).</w:t>
      </w: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5355B" w:rsidRPr="0005355B" w:rsidRDefault="0005355B" w:rsidP="0005355B">
      <w:pPr>
        <w:ind w:left="-142"/>
        <w:rPr>
          <w:sz w:val="16"/>
          <w:szCs w:val="16"/>
        </w:rPr>
        <w:sectPr w:rsidR="0005355B" w:rsidRPr="0005355B"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ConsPlusNormalfc"/>
        <w:jc w:val="right"/>
        <w:outlineLvl w:val="1"/>
        <w:rPr>
          <w:rFonts w:ascii="Times New Roman" w:hAnsi="Times New Roman"/>
          <w:sz w:val="16"/>
          <w:szCs w:val="16"/>
        </w:rPr>
      </w:pPr>
      <w:r w:rsidRPr="0005355B">
        <w:rPr>
          <w:rFonts w:ascii="Times New Roman" w:hAnsi="Times New Roman"/>
          <w:sz w:val="16"/>
          <w:szCs w:val="16"/>
        </w:rPr>
        <w:lastRenderedPageBreak/>
        <w:t>Приложение 6</w:t>
      </w:r>
    </w:p>
    <w:p w:rsidR="0005355B" w:rsidRPr="0005355B" w:rsidRDefault="0005355B" w:rsidP="0005355B">
      <w:pPr>
        <w:pStyle w:val="ConsPlusTitle"/>
        <w:jc w:val="right"/>
        <w:rPr>
          <w:b w:val="0"/>
          <w:sz w:val="16"/>
          <w:szCs w:val="16"/>
        </w:rPr>
      </w:pPr>
      <w:bookmarkStart w:id="6" w:name="P710"/>
      <w:bookmarkEnd w:id="6"/>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 xml:space="preserve">администрацией Галичского муниципального района  </w:t>
      </w:r>
    </w:p>
    <w:p w:rsidR="0005355B" w:rsidRPr="0005355B" w:rsidRDefault="0005355B" w:rsidP="0005355B">
      <w:pPr>
        <w:pStyle w:val="ConsPlusTitle"/>
        <w:jc w:val="right"/>
        <w:rPr>
          <w:b w:val="0"/>
          <w:sz w:val="16"/>
          <w:szCs w:val="16"/>
        </w:rPr>
      </w:pPr>
      <w:r w:rsidRPr="0005355B">
        <w:rPr>
          <w:b w:val="0"/>
          <w:sz w:val="16"/>
          <w:szCs w:val="16"/>
        </w:rPr>
        <w:t>Костромской области муниципальной услуги по выдаче</w:t>
      </w:r>
    </w:p>
    <w:p w:rsidR="0005355B" w:rsidRPr="0005355B" w:rsidRDefault="0005355B" w:rsidP="0005355B">
      <w:pPr>
        <w:pStyle w:val="ConsPlusTitle"/>
        <w:jc w:val="right"/>
        <w:rPr>
          <w:b w:val="0"/>
          <w:sz w:val="16"/>
          <w:szCs w:val="16"/>
        </w:rPr>
      </w:pPr>
      <w:r w:rsidRPr="0005355B">
        <w:rPr>
          <w:b w:val="0"/>
          <w:sz w:val="16"/>
          <w:szCs w:val="16"/>
        </w:rPr>
        <w:t xml:space="preserve">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с лицом, получившим общее образование (либо</w:t>
      </w:r>
    </w:p>
    <w:p w:rsidR="0005355B" w:rsidRPr="0005355B" w:rsidRDefault="0005355B" w:rsidP="0005355B">
      <w:pPr>
        <w:pStyle w:val="ConsPlusTitle"/>
        <w:jc w:val="right"/>
        <w:rPr>
          <w:b w:val="0"/>
          <w:sz w:val="16"/>
          <w:szCs w:val="16"/>
        </w:rPr>
      </w:pPr>
      <w:r w:rsidRPr="0005355B">
        <w:rPr>
          <w:b w:val="0"/>
          <w:sz w:val="16"/>
          <w:szCs w:val="16"/>
        </w:rPr>
        <w:t xml:space="preserve"> получающим общее образование) и достигшим </w:t>
      </w:r>
    </w:p>
    <w:p w:rsidR="0005355B" w:rsidRPr="0005355B" w:rsidRDefault="0005355B" w:rsidP="0005355B">
      <w:pPr>
        <w:pStyle w:val="ConsPlusTitle"/>
        <w:jc w:val="right"/>
        <w:rPr>
          <w:b w:val="0"/>
          <w:sz w:val="16"/>
          <w:szCs w:val="16"/>
        </w:rPr>
      </w:pPr>
      <w:r w:rsidRPr="0005355B">
        <w:rPr>
          <w:b w:val="0"/>
          <w:sz w:val="16"/>
          <w:szCs w:val="16"/>
        </w:rPr>
        <w:t>возраста  14 лет, а также по выдаче разрешения</w:t>
      </w:r>
    </w:p>
    <w:p w:rsidR="0005355B" w:rsidRPr="0005355B" w:rsidRDefault="0005355B" w:rsidP="0005355B">
      <w:pPr>
        <w:pStyle w:val="ConsPlusTitle"/>
        <w:jc w:val="right"/>
        <w:rPr>
          <w:b w:val="0"/>
          <w:sz w:val="16"/>
          <w:szCs w:val="16"/>
        </w:rPr>
      </w:pPr>
      <w:r w:rsidRPr="0005355B">
        <w:rPr>
          <w:b w:val="0"/>
          <w:sz w:val="16"/>
          <w:szCs w:val="16"/>
        </w:rPr>
        <w:t xml:space="preserve"> на заключение  трудового договора с лицом, </w:t>
      </w:r>
    </w:p>
    <w:p w:rsidR="0005355B" w:rsidRPr="0005355B" w:rsidRDefault="0005355B" w:rsidP="0005355B">
      <w:pPr>
        <w:pStyle w:val="ConsPlusTitle"/>
        <w:jc w:val="right"/>
        <w:rPr>
          <w:b w:val="0"/>
          <w:sz w:val="16"/>
          <w:szCs w:val="16"/>
        </w:rPr>
      </w:pPr>
      <w:r w:rsidRPr="0005355B">
        <w:rPr>
          <w:b w:val="0"/>
          <w:sz w:val="16"/>
          <w:szCs w:val="16"/>
        </w:rPr>
        <w:t xml:space="preserve">не достигшим возраста  14 лет, для участия в создании </w:t>
      </w:r>
    </w:p>
    <w:p w:rsidR="0005355B" w:rsidRPr="0005355B" w:rsidRDefault="0005355B" w:rsidP="0005355B">
      <w:pPr>
        <w:pStyle w:val="ConsPlusTitle"/>
        <w:jc w:val="right"/>
        <w:rPr>
          <w:b w:val="0"/>
          <w:sz w:val="16"/>
          <w:szCs w:val="16"/>
        </w:rPr>
      </w:pPr>
      <w:r w:rsidRPr="0005355B">
        <w:rPr>
          <w:b w:val="0"/>
          <w:sz w:val="16"/>
          <w:szCs w:val="16"/>
        </w:rPr>
        <w:t xml:space="preserve">и (или) исполнении  </w:t>
      </w:r>
    </w:p>
    <w:p w:rsidR="0005355B" w:rsidRPr="0005355B" w:rsidRDefault="0005355B" w:rsidP="0005355B">
      <w:pPr>
        <w:pStyle w:val="ConsPlusTitle"/>
        <w:jc w:val="right"/>
        <w:rPr>
          <w:b w:val="0"/>
          <w:sz w:val="16"/>
          <w:szCs w:val="16"/>
        </w:rPr>
      </w:pPr>
      <w:r w:rsidRPr="0005355B">
        <w:rPr>
          <w:b w:val="0"/>
          <w:sz w:val="16"/>
          <w:szCs w:val="16"/>
        </w:rPr>
        <w:t>(экспонировании)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театрах,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цирках без ущерба здоровью и нравственному</w:t>
      </w:r>
    </w:p>
    <w:p w:rsidR="0005355B" w:rsidRPr="0005355B" w:rsidRDefault="0005355B" w:rsidP="0005355B">
      <w:pPr>
        <w:pStyle w:val="ConsPlusTitle"/>
        <w:jc w:val="right"/>
        <w:rPr>
          <w:b w:val="0"/>
          <w:sz w:val="16"/>
          <w:szCs w:val="16"/>
        </w:rPr>
      </w:pPr>
      <w:r w:rsidRPr="0005355B">
        <w:rPr>
          <w:b w:val="0"/>
          <w:sz w:val="16"/>
          <w:szCs w:val="16"/>
        </w:rPr>
        <w:t xml:space="preserve"> развитию,  а также со спортсменом, не достигшим возраста 14 лет</w:t>
      </w:r>
    </w:p>
    <w:p w:rsidR="0005355B" w:rsidRPr="0005355B" w:rsidRDefault="0005355B" w:rsidP="0005355B">
      <w:pPr>
        <w:autoSpaceDE w:val="0"/>
        <w:jc w:val="center"/>
        <w:rPr>
          <w:sz w:val="16"/>
          <w:szCs w:val="16"/>
        </w:rPr>
      </w:pPr>
    </w:p>
    <w:p w:rsidR="0005355B" w:rsidRPr="0005355B" w:rsidRDefault="0005355B" w:rsidP="0005355B">
      <w:pPr>
        <w:autoSpaceDE w:val="0"/>
        <w:jc w:val="center"/>
        <w:rPr>
          <w:sz w:val="16"/>
          <w:szCs w:val="16"/>
        </w:rPr>
      </w:pPr>
      <w:r w:rsidRPr="0005355B">
        <w:rPr>
          <w:sz w:val="16"/>
          <w:szCs w:val="16"/>
        </w:rPr>
        <w:t xml:space="preserve">БЛОК-СХЕМА </w:t>
      </w:r>
    </w:p>
    <w:p w:rsidR="0005355B" w:rsidRPr="0005355B" w:rsidRDefault="0005355B" w:rsidP="0005355B">
      <w:pPr>
        <w:jc w:val="center"/>
        <w:rPr>
          <w:rFonts w:eastAsia="Arial"/>
          <w:sz w:val="16"/>
          <w:szCs w:val="16"/>
        </w:rPr>
      </w:pPr>
      <w:r w:rsidRPr="0005355B">
        <w:rPr>
          <w:rFonts w:eastAsia="Arial"/>
          <w:sz w:val="16"/>
          <w:szCs w:val="16"/>
        </w:rPr>
        <w:t>порядка предоставления  муниципальной  услуги</w: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rect id="_x0000_s1036" style="position:absolute;left:0;text-align:left;margin-left:-12.3pt;margin-top:10.35pt;width:474.75pt;height:25.85pt;z-index:251668480">
            <v:textbox style="mso-next-textbox:#_x0000_s1036">
              <w:txbxContent>
                <w:p w:rsidR="00A42BC4" w:rsidRPr="0005355B" w:rsidRDefault="00A42BC4" w:rsidP="0005355B">
                  <w:pPr>
                    <w:jc w:val="center"/>
                    <w:rPr>
                      <w:sz w:val="16"/>
                      <w:szCs w:val="16"/>
                    </w:rPr>
                  </w:pPr>
                  <w:r w:rsidRPr="0005355B">
                    <w:rPr>
                      <w:sz w:val="16"/>
                      <w:szCs w:val="16"/>
                    </w:rPr>
                    <w:t>Заявление и документы, необходимые для предоставления муниципальной  услуги</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left:0;text-align:left;margin-left:333pt;margin-top:3.5pt;width:.05pt;height:14.85pt;z-index:251661312" o:connectortype="straight">
            <v:stroke endarrow="block"/>
          </v:shape>
        </w:pict>
      </w:r>
      <w:r>
        <w:rPr>
          <w:noProof/>
          <w:sz w:val="28"/>
          <w:szCs w:val="28"/>
          <w:lang w:eastAsia="ru-RU"/>
        </w:rPr>
        <w:pict>
          <v:shape id="_x0000_s1028" type="#_x0000_t32" style="position:absolute;left:0;text-align:left;margin-left:133.85pt;margin-top:3.5pt;width:.1pt;height:14.85pt;z-index:251660288" o:connectortype="straight">
            <v:stroke endarrow="block"/>
          </v:shape>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rect id="_x0000_s1030" style="position:absolute;left:0;text-align:left;margin-left:60.35pt;margin-top:2pt;width:139.5pt;height:26.25pt;z-index:251662336">
            <v:textbox style="mso-next-textbox:#_x0000_s1030">
              <w:txbxContent>
                <w:p w:rsidR="00A42BC4" w:rsidRPr="0005355B" w:rsidRDefault="00A42BC4" w:rsidP="0005355B">
                  <w:pPr>
                    <w:jc w:val="center"/>
                    <w:rPr>
                      <w:sz w:val="16"/>
                      <w:szCs w:val="16"/>
                    </w:rPr>
                  </w:pPr>
                  <w:r w:rsidRPr="0005355B">
                    <w:rPr>
                      <w:sz w:val="16"/>
                      <w:szCs w:val="16"/>
                    </w:rPr>
                    <w:t>Личный визит заявителя</w:t>
                  </w:r>
                </w:p>
              </w:txbxContent>
            </v:textbox>
          </v:rect>
        </w:pict>
      </w:r>
      <w:r>
        <w:rPr>
          <w:noProof/>
          <w:sz w:val="28"/>
          <w:szCs w:val="28"/>
          <w:lang w:eastAsia="ru-RU"/>
        </w:rPr>
        <w:pict>
          <v:rect id="_x0000_s1031" style="position:absolute;left:0;text-align:left;margin-left:268.8pt;margin-top:2pt;width:126.05pt;height:26.25pt;z-index:251663360">
            <v:textbox style="mso-next-textbox:#_x0000_s1031">
              <w:txbxContent>
                <w:p w:rsidR="00A42BC4" w:rsidRPr="0005355B" w:rsidRDefault="00A42BC4" w:rsidP="0005355B">
                  <w:pPr>
                    <w:jc w:val="center"/>
                    <w:rPr>
                      <w:sz w:val="16"/>
                      <w:szCs w:val="16"/>
                    </w:rPr>
                  </w:pPr>
                  <w:r w:rsidRPr="0005355B">
                    <w:rPr>
                      <w:sz w:val="16"/>
                      <w:szCs w:val="16"/>
                    </w:rPr>
                    <w:t>Направление по почте</w:t>
                  </w:r>
                </w:p>
              </w:txbxContent>
            </v:textbox>
          </v:rect>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 id="_x0000_s1035" type="#_x0000_t32" style="position:absolute;left:0;text-align:left;margin-left:333pt;margin-top:11.9pt;width:.05pt;height:18.7pt;z-index:251667456" o:connectortype="straight">
            <v:stroke endarrow="block"/>
          </v:shape>
        </w:pict>
      </w:r>
      <w:r>
        <w:rPr>
          <w:noProof/>
          <w:sz w:val="28"/>
          <w:szCs w:val="28"/>
          <w:lang w:eastAsia="ru-RU"/>
        </w:rPr>
        <w:pict>
          <v:shape id="_x0000_s1048" type="#_x0000_t32" style="position:absolute;left:0;text-align:left;margin-left:133.85pt;margin-top:11.9pt;width:.05pt;height:18.7pt;z-index:251680768" o:connectortype="straight">
            <v:stroke endarrow="block"/>
          </v:shape>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rect id="_x0000_s1033" style="position:absolute;left:0;text-align:left;margin-left:60.35pt;margin-top:14.25pt;width:334.5pt;height:22.4pt;z-index:251665408">
            <v:textbox style="mso-next-textbox:#_x0000_s1033">
              <w:txbxContent>
                <w:p w:rsidR="00A42BC4" w:rsidRPr="0005355B" w:rsidRDefault="00A42BC4" w:rsidP="0005355B">
                  <w:pPr>
                    <w:jc w:val="center"/>
                    <w:rPr>
                      <w:sz w:val="16"/>
                      <w:szCs w:val="16"/>
                    </w:rPr>
                  </w:pPr>
                  <w:r w:rsidRPr="0005355B">
                    <w:rPr>
                      <w:sz w:val="16"/>
                      <w:szCs w:val="16"/>
                    </w:rPr>
                    <w:t>Прием и регистрация заявления и документов</w:t>
                  </w:r>
                </w:p>
              </w:txbxContent>
            </v:textbox>
          </v:rect>
        </w:pict>
      </w:r>
      <w:r>
        <w:rPr>
          <w:noProof/>
          <w:sz w:val="28"/>
          <w:szCs w:val="28"/>
          <w:lang w:eastAsia="ru-RU"/>
        </w:rPr>
        <w:pict>
          <v:shape id="_x0000_s1032" type="#_x0000_t32" style="position:absolute;left:0;text-align:left;margin-left:205.45pt;margin-top:20.85pt;width:0;height:15.8pt;z-index:251664384" o:connectortype="straight">
            <v:stroke endarrow="block"/>
          </v:shape>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 id="_x0000_s1043" type="#_x0000_t32" style="position:absolute;left:0;text-align:left;margin-left:230.35pt;margin-top:3.95pt;width:.05pt;height:23.8pt;z-index:251675648" o:connectortype="straight">
            <v:stroke endarrow="block"/>
          </v:shape>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rect id="_x0000_s1042" style="position:absolute;left:0;text-align:left;margin-left:60.35pt;margin-top:10.4pt;width:334.5pt;height:25.5pt;z-index:251674624">
            <v:textbox style="mso-next-textbox:#_x0000_s1042">
              <w:txbxContent>
                <w:p w:rsidR="00A42BC4" w:rsidRPr="0005355B" w:rsidRDefault="00A42BC4" w:rsidP="0005355B">
                  <w:pPr>
                    <w:jc w:val="center"/>
                    <w:rPr>
                      <w:sz w:val="16"/>
                      <w:szCs w:val="16"/>
                    </w:rPr>
                  </w:pPr>
                  <w:r w:rsidRPr="0005355B">
                    <w:rPr>
                      <w:sz w:val="16"/>
                      <w:szCs w:val="16"/>
                    </w:rPr>
                    <w:t>Истребование документов (при необходимости)</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 id="_x0000_s1046" type="#_x0000_t32" style="position:absolute;left:0;text-align:left;margin-left:230.3pt;margin-top:3.2pt;width:.05pt;height:23.8pt;z-index:251678720" o:connectortype="straight">
            <v:stroke endarrow="block"/>
          </v:shape>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rect id="_x0000_s1034" style="position:absolute;left:0;text-align:left;margin-left:60.35pt;margin-top:10.65pt;width:334.5pt;height:24.05pt;z-index:251666432">
            <v:textbox style="mso-next-textbox:#_x0000_s1034">
              <w:txbxContent>
                <w:p w:rsidR="00A42BC4" w:rsidRPr="0005355B" w:rsidRDefault="00A42BC4" w:rsidP="0005355B">
                  <w:pPr>
                    <w:jc w:val="center"/>
                    <w:rPr>
                      <w:sz w:val="16"/>
                      <w:szCs w:val="16"/>
                    </w:rPr>
                  </w:pPr>
                  <w:r w:rsidRPr="0005355B">
                    <w:rPr>
                      <w:sz w:val="16"/>
                      <w:szCs w:val="16"/>
                    </w:rPr>
                    <w:t>Экспертиза документов</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 id="_x0000_s1037" type="#_x0000_t32" style="position:absolute;left:0;text-align:left;margin-left:51pt;margin-top:2pt;width:71.75pt;height:21.65pt;flip:x;z-index:251669504" o:connectortype="straight">
            <v:stroke endarrow="block"/>
          </v:shape>
        </w:pict>
      </w:r>
      <w:r>
        <w:rPr>
          <w:noProof/>
          <w:sz w:val="28"/>
          <w:szCs w:val="28"/>
          <w:lang w:eastAsia="ru-RU"/>
        </w:rPr>
        <w:pict>
          <v:shape id="_x0000_s1047" type="#_x0000_t32" style="position:absolute;left:0;text-align:left;margin-left:304.25pt;margin-top:2pt;width:0;height:20.8pt;z-index:251679744" o:connectortype="straight">
            <v:stroke endarrow="block"/>
          </v:shape>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type id="_x0000_t202" coordsize="21600,21600" o:spt="202" path="m,l,21600r21600,l21600,xe">
            <v:stroke joinstyle="miter"/>
            <v:path gradientshapeok="t" o:connecttype="rect"/>
          </v:shapetype>
          <v:shape id="_x0000_s1038" type="#_x0000_t202" style="position:absolute;left:0;text-align:left;margin-left:-21.3pt;margin-top:7.3pt;width:155.2pt;height:45pt;z-index:251670528;mso-wrap-distance-left:9.05pt;mso-wrap-distance-right:9.05pt" strokeweight=".5pt">
            <v:fill color2="black"/>
            <v:textbox style="mso-next-textbox:#_x0000_s1038" inset="7.45pt,3.85pt,7.45pt,3.85pt">
              <w:txbxContent>
                <w:p w:rsidR="00A42BC4" w:rsidRPr="0005355B" w:rsidRDefault="00A42BC4" w:rsidP="0005355B">
                  <w:pPr>
                    <w:jc w:val="center"/>
                    <w:rPr>
                      <w:sz w:val="16"/>
                      <w:szCs w:val="16"/>
                    </w:rPr>
                  </w:pPr>
                  <w:r w:rsidRPr="0005355B">
                    <w:rPr>
                      <w:rStyle w:val="TimesNewRoman14"/>
                      <w:sz w:val="16"/>
                      <w:szCs w:val="16"/>
                    </w:rPr>
                    <w:t>Принятие решения об отказе в предоставлении муниципальной услуги</w:t>
                  </w:r>
                </w:p>
              </w:txbxContent>
            </v:textbox>
          </v:shape>
        </w:pict>
      </w:r>
      <w:r>
        <w:rPr>
          <w:noProof/>
          <w:sz w:val="28"/>
          <w:szCs w:val="28"/>
          <w:lang w:eastAsia="ru-RU"/>
        </w:rPr>
        <w:pict>
          <v:shape id="_x0000_s1039" type="#_x0000_t202" style="position:absolute;left:0;text-align:left;margin-left:198.45pt;margin-top:6.45pt;width:244.5pt;height:32.25pt;z-index:251671552;mso-wrap-distance-left:9.05pt;mso-wrap-distance-right:9.05pt" strokeweight=".5pt">
            <v:fill color2="black"/>
            <v:textbox style="mso-next-textbox:#_x0000_s1039" inset="7.45pt,3.85pt,7.45pt,3.85pt">
              <w:txbxContent>
                <w:p w:rsidR="00A42BC4" w:rsidRPr="0005355B" w:rsidRDefault="00A42BC4" w:rsidP="0005355B">
                  <w:pPr>
                    <w:rPr>
                      <w:sz w:val="16"/>
                      <w:szCs w:val="16"/>
                    </w:rPr>
                  </w:pPr>
                  <w:r w:rsidRPr="0005355B">
                    <w:rPr>
                      <w:rStyle w:val="TimesNewRoman14"/>
                      <w:sz w:val="16"/>
                      <w:szCs w:val="16"/>
                    </w:rPr>
                    <w:t>Принятие решения о предоставлении муниципальной  услуги</w:t>
                  </w:r>
                </w:p>
              </w:txbxContent>
            </v:textbox>
          </v:shape>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 id="_x0000_s1044" type="#_x0000_t32" style="position:absolute;left:0;text-align:left;margin-left:304.25pt;margin-top:6.05pt;width:0;height:20.8pt;z-index:251676672" o:connectortype="straight">
            <v:stroke endarrow="block"/>
          </v:shape>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 id="_x0000_s1041" type="#_x0000_t202" style="position:absolute;left:0;text-align:left;margin-left:198.45pt;margin-top:10.5pt;width:244.5pt;height:32.25pt;z-index:251673600;mso-wrap-distance-left:9.05pt;mso-wrap-distance-right:9.05pt" strokeweight=".5pt">
            <v:fill color2="black"/>
            <v:textbox style="mso-next-textbox:#_x0000_s1041" inset="7.45pt,3.85pt,7.45pt,3.85pt">
              <w:txbxContent>
                <w:p w:rsidR="00A42BC4" w:rsidRPr="0005355B" w:rsidRDefault="00A42BC4" w:rsidP="0005355B">
                  <w:pPr>
                    <w:rPr>
                      <w:sz w:val="16"/>
                      <w:szCs w:val="16"/>
                    </w:rPr>
                  </w:pPr>
                  <w:r w:rsidRPr="0005355B">
                    <w:rPr>
                      <w:rStyle w:val="TimesNewRoman14"/>
                      <w:sz w:val="16"/>
                      <w:szCs w:val="16"/>
                    </w:rPr>
                    <w:t>Уведомление заявителя о результате предоставления муниципальной  услуги</w:t>
                  </w:r>
                </w:p>
              </w:txbxContent>
            </v:textbox>
          </v:shape>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shape id="_x0000_s1045" type="#_x0000_t32" style="position:absolute;left:0;text-align:left;margin-left:304.25pt;margin-top:10.05pt;width:0;height:20.8pt;z-index:251677696" o:connectortype="straight">
            <v:stroke endarrow="block"/>
          </v:shape>
        </w:pict>
      </w:r>
    </w:p>
    <w:p w:rsidR="0005355B" w:rsidRPr="00573AD3" w:rsidRDefault="007A15C0" w:rsidP="0005355B">
      <w:pPr>
        <w:autoSpaceDE w:val="0"/>
        <w:autoSpaceDN w:val="0"/>
        <w:adjustRightInd w:val="0"/>
        <w:jc w:val="center"/>
        <w:outlineLvl w:val="0"/>
        <w:rPr>
          <w:sz w:val="28"/>
          <w:szCs w:val="28"/>
          <w:lang w:eastAsia="ru-RU"/>
        </w:rPr>
      </w:pPr>
      <w:r>
        <w:rPr>
          <w:noProof/>
          <w:sz w:val="28"/>
          <w:szCs w:val="28"/>
          <w:lang w:eastAsia="ru-RU"/>
        </w:rPr>
        <w:pict>
          <v:rect id="_x0000_s1040" style="position:absolute;left:0;text-align:left;margin-left:198.45pt;margin-top:14.5pt;width:244.5pt;height:33pt;z-index:251672576">
            <v:textbox style="mso-next-textbox:#_x0000_s1040">
              <w:txbxContent>
                <w:p w:rsidR="00A42BC4" w:rsidRPr="0005355B" w:rsidRDefault="00A42BC4" w:rsidP="0005355B">
                  <w:pPr>
                    <w:rPr>
                      <w:sz w:val="16"/>
                      <w:szCs w:val="16"/>
                    </w:rPr>
                  </w:pPr>
                  <w:r w:rsidRPr="0005355B">
                    <w:rPr>
                      <w:sz w:val="16"/>
                      <w:szCs w:val="16"/>
                    </w:rPr>
                    <w:t>Выдача документов по результатам предоставления муниципальной  услуги</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05355B" w:rsidP="0005355B">
      <w:pPr>
        <w:autoSpaceDE w:val="0"/>
        <w:autoSpaceDN w:val="0"/>
        <w:adjustRightInd w:val="0"/>
        <w:jc w:val="center"/>
        <w:outlineLvl w:val="0"/>
        <w:rPr>
          <w:sz w:val="28"/>
          <w:szCs w:val="28"/>
          <w:lang w:eastAsia="ru-RU"/>
        </w:rPr>
        <w:sectPr w:rsidR="0005355B" w:rsidRPr="00573AD3" w:rsidSect="000C6ABD">
          <w:pgSz w:w="11906" w:h="16838" w:code="9"/>
          <w:pgMar w:top="1134" w:right="1276" w:bottom="1134" w:left="1559" w:header="680" w:footer="709" w:gutter="0"/>
          <w:pgNumType w:start="1"/>
          <w:cols w:space="708"/>
          <w:titlePg/>
          <w:docGrid w:linePitch="360"/>
        </w:sectPr>
      </w:pPr>
    </w:p>
    <w:p w:rsidR="0005355B" w:rsidRPr="00573AD3" w:rsidRDefault="0005355B" w:rsidP="0005355B">
      <w:pPr>
        <w:rPr>
          <w:sz w:val="28"/>
          <w:szCs w:val="28"/>
        </w:rPr>
      </w:pPr>
    </w:p>
    <w:p w:rsidR="0005355B" w:rsidRPr="000C6ABD" w:rsidRDefault="0005355B" w:rsidP="0005355B">
      <w:pPr>
        <w:pStyle w:val="ConsPlusNormalfc"/>
        <w:jc w:val="right"/>
        <w:outlineLvl w:val="1"/>
        <w:rPr>
          <w:rFonts w:ascii="Times New Roman" w:hAnsi="Times New Roman"/>
          <w:sz w:val="16"/>
          <w:szCs w:val="16"/>
        </w:rPr>
      </w:pPr>
      <w:r w:rsidRPr="000C6ABD">
        <w:rPr>
          <w:rFonts w:ascii="Times New Roman" w:hAnsi="Times New Roman"/>
          <w:sz w:val="16"/>
          <w:szCs w:val="16"/>
        </w:rPr>
        <w:t>Приложение 7</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с лицом, получившим общее образование (либо</w:t>
      </w:r>
    </w:p>
    <w:p w:rsidR="0005355B" w:rsidRPr="000C6ABD" w:rsidRDefault="0005355B" w:rsidP="0005355B">
      <w:pPr>
        <w:pStyle w:val="ConsPlusTitle"/>
        <w:jc w:val="right"/>
        <w:rPr>
          <w:b w:val="0"/>
          <w:sz w:val="16"/>
          <w:szCs w:val="16"/>
        </w:rPr>
      </w:pPr>
      <w:r w:rsidRPr="000C6ABD">
        <w:rPr>
          <w:b w:val="0"/>
          <w:sz w:val="16"/>
          <w:szCs w:val="16"/>
        </w:rPr>
        <w:t xml:space="preserve"> получающим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достигшим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исполнении  </w:t>
      </w:r>
    </w:p>
    <w:p w:rsidR="0005355B" w:rsidRPr="000C6ABD" w:rsidRDefault="0005355B" w:rsidP="0005355B">
      <w:pPr>
        <w:pStyle w:val="ConsPlusTitle"/>
        <w:jc w:val="right"/>
        <w:rPr>
          <w:b w:val="0"/>
          <w:sz w:val="16"/>
          <w:szCs w:val="16"/>
        </w:rPr>
      </w:pPr>
      <w:r w:rsidRPr="000C6ABD">
        <w:rPr>
          <w:b w:val="0"/>
          <w:sz w:val="16"/>
          <w:szCs w:val="16"/>
        </w:rPr>
        <w:t>(экспонировании)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театрах,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цирках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573AD3" w:rsidRDefault="0005355B" w:rsidP="0005355B">
      <w:pPr>
        <w:autoSpaceDE w:val="0"/>
        <w:jc w:val="center"/>
        <w:rPr>
          <w:sz w:val="28"/>
          <w:szCs w:val="28"/>
        </w:rPr>
      </w:pPr>
    </w:p>
    <w:p w:rsidR="0005355B" w:rsidRPr="00767780" w:rsidRDefault="0005355B" w:rsidP="0005355B">
      <w:pPr>
        <w:pStyle w:val="ConsPlusNormalfc"/>
        <w:jc w:val="right"/>
        <w:rPr>
          <w:rFonts w:ascii="Times New Roman" w:hAnsi="Times New Roman"/>
          <w:sz w:val="28"/>
          <w:szCs w:val="28"/>
        </w:rPr>
      </w:pPr>
    </w:p>
    <w:p w:rsidR="0005355B" w:rsidRPr="000C6ABD" w:rsidRDefault="0005355B" w:rsidP="0005355B">
      <w:pPr>
        <w:pStyle w:val="ConsPlusNormalfc"/>
        <w:jc w:val="center"/>
        <w:rPr>
          <w:rFonts w:ascii="Times New Roman" w:hAnsi="Times New Roman"/>
          <w:sz w:val="16"/>
          <w:szCs w:val="16"/>
        </w:rPr>
      </w:pPr>
      <w:bookmarkStart w:id="7" w:name="P774"/>
      <w:bookmarkEnd w:id="7"/>
      <w:r w:rsidRPr="000C6ABD">
        <w:rPr>
          <w:rFonts w:ascii="Times New Roman" w:hAnsi="Times New Roman"/>
          <w:sz w:val="16"/>
          <w:szCs w:val="16"/>
        </w:rPr>
        <w:t>ЖУРНАЛ</w:t>
      </w:r>
    </w:p>
    <w:p w:rsidR="0005355B" w:rsidRPr="000C6ABD" w:rsidRDefault="0005355B" w:rsidP="0005355B">
      <w:pPr>
        <w:pStyle w:val="ConsPlusNormalfc"/>
        <w:jc w:val="center"/>
        <w:rPr>
          <w:rFonts w:ascii="Times New Roman" w:hAnsi="Times New Roman"/>
          <w:sz w:val="16"/>
          <w:szCs w:val="16"/>
        </w:rPr>
      </w:pPr>
      <w:r w:rsidRPr="000C6ABD">
        <w:rPr>
          <w:rFonts w:ascii="Times New Roman" w:hAnsi="Times New Roman"/>
          <w:sz w:val="16"/>
          <w:szCs w:val="16"/>
        </w:rPr>
        <w:t>регистрации заявлений</w:t>
      </w:r>
    </w:p>
    <w:p w:rsidR="0005355B" w:rsidRPr="000C6ABD" w:rsidRDefault="0005355B" w:rsidP="0005355B">
      <w:pPr>
        <w:pStyle w:val="ConsPlusNormalfc"/>
        <w:jc w:val="both"/>
        <w:rPr>
          <w:rFonts w:ascii="Times New Roman" w:hAnsi="Times New Roman"/>
          <w:sz w:val="16"/>
          <w:szCs w:val="16"/>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32"/>
        <w:gridCol w:w="1158"/>
        <w:gridCol w:w="788"/>
        <w:gridCol w:w="1372"/>
        <w:gridCol w:w="1065"/>
        <w:gridCol w:w="1728"/>
        <w:gridCol w:w="3340"/>
        <w:gridCol w:w="1052"/>
      </w:tblGrid>
      <w:tr w:rsidR="0005355B" w:rsidRPr="000C6ABD" w:rsidTr="000C6ABD">
        <w:trPr>
          <w:trHeight w:val="1770"/>
        </w:trPr>
        <w:tc>
          <w:tcPr>
            <w:tcW w:w="0" w:type="auto"/>
          </w:tcPr>
          <w:p w:rsidR="0005355B" w:rsidRPr="000C6ABD" w:rsidRDefault="0005355B" w:rsidP="000C6ABD">
            <w:pPr>
              <w:pStyle w:val="ConsPlusNormalfc"/>
              <w:ind w:right="-62"/>
              <w:jc w:val="center"/>
              <w:rPr>
                <w:rFonts w:ascii="Times New Roman" w:hAnsi="Times New Roman"/>
                <w:sz w:val="16"/>
                <w:szCs w:val="16"/>
              </w:rPr>
            </w:pPr>
            <w:r w:rsidRPr="000C6ABD">
              <w:rPr>
                <w:rFonts w:ascii="Times New Roman" w:hAnsi="Times New Roman"/>
                <w:sz w:val="16"/>
                <w:szCs w:val="16"/>
              </w:rPr>
              <w:t>№ п/п</w:t>
            </w:r>
          </w:p>
        </w:tc>
        <w:tc>
          <w:tcPr>
            <w:tcW w:w="0" w:type="auto"/>
          </w:tcPr>
          <w:p w:rsidR="0005355B" w:rsidRPr="000C6ABD" w:rsidRDefault="0005355B" w:rsidP="000C6ABD">
            <w:pPr>
              <w:pStyle w:val="ConsPlusNormalfc"/>
              <w:ind w:hanging="62"/>
              <w:jc w:val="center"/>
              <w:rPr>
                <w:rFonts w:ascii="Times New Roman" w:hAnsi="Times New Roman"/>
                <w:sz w:val="16"/>
                <w:szCs w:val="16"/>
              </w:rPr>
            </w:pPr>
            <w:r w:rsidRPr="000C6ABD">
              <w:rPr>
                <w:rFonts w:ascii="Times New Roman" w:hAnsi="Times New Roman"/>
                <w:sz w:val="16"/>
                <w:szCs w:val="16"/>
              </w:rPr>
              <w:t>Дата</w:t>
            </w:r>
          </w:p>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обращения заявителя</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Ф.И.О</w:t>
            </w:r>
          </w:p>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заявителя</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Адрес проживания заявителя</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Цель обращения</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Подпись специалиста, принявшего заявление</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Регистрационный номер принятия решения о предоставлении (об отказе в предоставлении) муниципальной услуги</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Примечание</w:t>
            </w:r>
          </w:p>
        </w:tc>
      </w:tr>
      <w:tr w:rsidR="0005355B" w:rsidRPr="000C6ABD" w:rsidTr="000C6ABD">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1</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2</w:t>
            </w:r>
          </w:p>
        </w:tc>
        <w:tc>
          <w:tcPr>
            <w:tcW w:w="0" w:type="auto"/>
          </w:tcPr>
          <w:p w:rsidR="0005355B" w:rsidRPr="000C6ABD" w:rsidRDefault="0005355B" w:rsidP="000C6ABD">
            <w:pPr>
              <w:pStyle w:val="ConsPlusNormalfc"/>
              <w:ind w:left="79"/>
              <w:jc w:val="center"/>
              <w:rPr>
                <w:rFonts w:ascii="Times New Roman" w:hAnsi="Times New Roman"/>
                <w:sz w:val="16"/>
                <w:szCs w:val="16"/>
              </w:rPr>
            </w:pPr>
            <w:r w:rsidRPr="000C6ABD">
              <w:rPr>
                <w:rFonts w:ascii="Times New Roman" w:hAnsi="Times New Roman"/>
                <w:sz w:val="16"/>
                <w:szCs w:val="16"/>
              </w:rPr>
              <w:t>3</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4</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5</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6</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7</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8</w:t>
            </w:r>
          </w:p>
        </w:tc>
      </w:tr>
    </w:tbl>
    <w:p w:rsidR="0005355B" w:rsidRPr="00573AD3" w:rsidRDefault="0005355B" w:rsidP="0005355B">
      <w:pPr>
        <w:pStyle w:val="ConsPlusNormalfc"/>
        <w:jc w:val="right"/>
        <w:rPr>
          <w:rFonts w:ascii="Times New Roman" w:hAnsi="Times New Roman"/>
          <w:sz w:val="28"/>
          <w:szCs w:val="28"/>
        </w:rPr>
      </w:pPr>
    </w:p>
    <w:p w:rsidR="0005355B" w:rsidRPr="000C6ABD" w:rsidRDefault="0005355B" w:rsidP="0005355B">
      <w:pPr>
        <w:pStyle w:val="ConsPlusNormalfc"/>
        <w:jc w:val="right"/>
        <w:outlineLvl w:val="1"/>
        <w:rPr>
          <w:rFonts w:ascii="Times New Roman" w:hAnsi="Times New Roman"/>
          <w:sz w:val="16"/>
          <w:szCs w:val="16"/>
        </w:rPr>
      </w:pPr>
      <w:r w:rsidRPr="000C6ABD">
        <w:rPr>
          <w:rFonts w:ascii="Times New Roman" w:hAnsi="Times New Roman"/>
          <w:sz w:val="16"/>
          <w:szCs w:val="16"/>
        </w:rPr>
        <w:t>Приложение 8</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с лицом, получившим общее образование (либо</w:t>
      </w:r>
    </w:p>
    <w:p w:rsidR="0005355B" w:rsidRPr="000C6ABD" w:rsidRDefault="0005355B" w:rsidP="0005355B">
      <w:pPr>
        <w:pStyle w:val="ConsPlusTitle"/>
        <w:jc w:val="right"/>
        <w:rPr>
          <w:b w:val="0"/>
          <w:sz w:val="16"/>
          <w:szCs w:val="16"/>
        </w:rPr>
      </w:pPr>
      <w:r w:rsidRPr="000C6ABD">
        <w:rPr>
          <w:b w:val="0"/>
          <w:sz w:val="16"/>
          <w:szCs w:val="16"/>
        </w:rPr>
        <w:t xml:space="preserve"> получающим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достигшим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исполнении  </w:t>
      </w:r>
    </w:p>
    <w:p w:rsidR="0005355B" w:rsidRPr="000C6ABD" w:rsidRDefault="0005355B" w:rsidP="0005355B">
      <w:pPr>
        <w:pStyle w:val="ConsPlusTitle"/>
        <w:jc w:val="right"/>
        <w:rPr>
          <w:b w:val="0"/>
          <w:sz w:val="16"/>
          <w:szCs w:val="16"/>
        </w:rPr>
      </w:pPr>
      <w:r w:rsidRPr="000C6ABD">
        <w:rPr>
          <w:b w:val="0"/>
          <w:sz w:val="16"/>
          <w:szCs w:val="16"/>
        </w:rPr>
        <w:t>(экспонировании)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театрах,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цирках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pStyle w:val="ConsPlusNormalfc"/>
        <w:jc w:val="both"/>
        <w:rPr>
          <w:rFonts w:ascii="Times New Roman" w:hAnsi="Times New Roman"/>
          <w:sz w:val="16"/>
          <w:szCs w:val="16"/>
        </w:rPr>
      </w:pPr>
    </w:p>
    <w:p w:rsidR="0005355B" w:rsidRPr="000C6ABD" w:rsidRDefault="0005355B" w:rsidP="0005355B">
      <w:pPr>
        <w:pStyle w:val="ConsPlusNormalfc"/>
        <w:jc w:val="center"/>
        <w:rPr>
          <w:rFonts w:ascii="Times New Roman" w:hAnsi="Times New Roman"/>
          <w:sz w:val="16"/>
          <w:szCs w:val="16"/>
        </w:rPr>
      </w:pPr>
      <w:bookmarkStart w:id="8" w:name="P811"/>
      <w:bookmarkEnd w:id="8"/>
      <w:r w:rsidRPr="000C6ABD">
        <w:rPr>
          <w:rFonts w:ascii="Times New Roman" w:hAnsi="Times New Roman"/>
          <w:sz w:val="16"/>
          <w:szCs w:val="16"/>
        </w:rPr>
        <w:t>РАСПИСКА</w:t>
      </w:r>
    </w:p>
    <w:p w:rsidR="0005355B" w:rsidRPr="000C6ABD" w:rsidRDefault="0005355B" w:rsidP="0005355B">
      <w:pPr>
        <w:pStyle w:val="ConsPlusNormalfc"/>
        <w:jc w:val="both"/>
        <w:rPr>
          <w:rFonts w:ascii="Times New Roman" w:hAnsi="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От __________________________________________________________________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sz w:val="16"/>
          <w:szCs w:val="16"/>
        </w:rPr>
        <w:t>(Фамилия, имя, отчество)</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принято заявление и следующие документы:</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1) _________________________________________________________________;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2) ________________________________________________________________;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3) _______________________________________________________________.</w:t>
      </w:r>
    </w:p>
    <w:p w:rsidR="0005355B" w:rsidRPr="000C6ABD" w:rsidRDefault="0005355B" w:rsidP="0005355B">
      <w:pPr>
        <w:pStyle w:val="ConsPlusNonformat"/>
        <w:jc w:val="both"/>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Регистрационный номер заявления: 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Дата приема заявления: «___» ________ 20__ г.</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Подпись специалиста 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Тел.: ___________________________________</w:t>
      </w:r>
    </w:p>
    <w:p w:rsidR="000C6ABD" w:rsidRDefault="000C6ABD" w:rsidP="0005355B">
      <w:pPr>
        <w:pStyle w:val="ConsPlusNormalfc"/>
        <w:jc w:val="both"/>
        <w:rPr>
          <w:rFonts w:ascii="Times New Roman" w:hAnsi="Times New Roman"/>
          <w:sz w:val="28"/>
          <w:szCs w:val="28"/>
        </w:rPr>
      </w:pPr>
    </w:p>
    <w:p w:rsidR="000C6ABD" w:rsidRPr="000C6ABD" w:rsidRDefault="000C6ABD" w:rsidP="000C6ABD">
      <w:pPr>
        <w:rPr>
          <w:lang w:eastAsia="zh-CN" w:bidi="hi-IN"/>
        </w:rPr>
      </w:pPr>
    </w:p>
    <w:p w:rsidR="000C6ABD" w:rsidRPr="000C6ABD" w:rsidRDefault="000C6ABD" w:rsidP="000C6ABD">
      <w:pPr>
        <w:rPr>
          <w:lang w:eastAsia="zh-CN" w:bidi="hi-IN"/>
        </w:rPr>
      </w:pPr>
    </w:p>
    <w:p w:rsidR="0005355B" w:rsidRPr="000C6ABD" w:rsidRDefault="0005355B" w:rsidP="0005355B">
      <w:pPr>
        <w:pStyle w:val="ConsPlusNormalfc"/>
        <w:jc w:val="right"/>
        <w:outlineLvl w:val="1"/>
        <w:rPr>
          <w:rFonts w:ascii="Times New Roman" w:hAnsi="Times New Roman" w:cs="Times New Roman"/>
          <w:sz w:val="16"/>
          <w:szCs w:val="16"/>
        </w:rPr>
      </w:pPr>
      <w:r w:rsidRPr="000C6ABD">
        <w:rPr>
          <w:rFonts w:ascii="Times New Roman" w:hAnsi="Times New Roman" w:cs="Times New Roman"/>
          <w:sz w:val="16"/>
          <w:szCs w:val="16"/>
        </w:rPr>
        <w:t>Приложение 9</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с лицом, получившим общее образование (либо</w:t>
      </w:r>
    </w:p>
    <w:p w:rsidR="0005355B" w:rsidRPr="000C6ABD" w:rsidRDefault="0005355B" w:rsidP="0005355B">
      <w:pPr>
        <w:pStyle w:val="ConsPlusTitle"/>
        <w:jc w:val="right"/>
        <w:rPr>
          <w:b w:val="0"/>
          <w:sz w:val="16"/>
          <w:szCs w:val="16"/>
        </w:rPr>
      </w:pPr>
      <w:r w:rsidRPr="000C6ABD">
        <w:rPr>
          <w:b w:val="0"/>
          <w:sz w:val="16"/>
          <w:szCs w:val="16"/>
        </w:rPr>
        <w:t xml:space="preserve"> получающим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lastRenderedPageBreak/>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достигшим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исполнении  </w:t>
      </w:r>
    </w:p>
    <w:p w:rsidR="0005355B" w:rsidRPr="000C6ABD" w:rsidRDefault="0005355B" w:rsidP="0005355B">
      <w:pPr>
        <w:pStyle w:val="ConsPlusTitle"/>
        <w:jc w:val="right"/>
        <w:rPr>
          <w:b w:val="0"/>
          <w:sz w:val="16"/>
          <w:szCs w:val="16"/>
        </w:rPr>
      </w:pPr>
      <w:r w:rsidRPr="000C6ABD">
        <w:rPr>
          <w:b w:val="0"/>
          <w:sz w:val="16"/>
          <w:szCs w:val="16"/>
        </w:rPr>
        <w:t>(экспонировании)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театрах,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цирках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autoSpaceDE w:val="0"/>
        <w:autoSpaceDN w:val="0"/>
        <w:adjustRightInd w:val="0"/>
        <w:rPr>
          <w:sz w:val="16"/>
          <w:szCs w:val="16"/>
        </w:rPr>
      </w:pPr>
      <w:r w:rsidRPr="000C6ABD">
        <w:rPr>
          <w:sz w:val="16"/>
          <w:szCs w:val="16"/>
        </w:rPr>
        <w:t>Штамп</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r w:rsidRPr="000C6ABD">
        <w:rPr>
          <w:rFonts w:ascii="Times New Roman" w:hAnsi="Times New Roman" w:cs="Times New Roman"/>
          <w:i/>
          <w:sz w:val="16"/>
          <w:szCs w:val="16"/>
        </w:rPr>
        <w:t>(фамилия, имя, отчество)</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r w:rsidRPr="000C6ABD">
        <w:rPr>
          <w:rFonts w:ascii="Times New Roman" w:hAnsi="Times New Roman" w:cs="Times New Roman"/>
          <w:i/>
          <w:sz w:val="16"/>
          <w:szCs w:val="16"/>
        </w:rPr>
        <w:t>(адрес места регистрации (жительства)</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rmalfc"/>
        <w:jc w:val="center"/>
        <w:rPr>
          <w:rFonts w:ascii="Times New Roman" w:hAnsi="Times New Roman" w:cs="Times New Roman"/>
          <w:sz w:val="16"/>
          <w:szCs w:val="16"/>
        </w:rPr>
      </w:pPr>
      <w:bookmarkStart w:id="9" w:name="P1017"/>
      <w:bookmarkEnd w:id="9"/>
      <w:r w:rsidRPr="000C6ABD">
        <w:rPr>
          <w:rFonts w:ascii="Times New Roman" w:hAnsi="Times New Roman" w:cs="Times New Roman"/>
          <w:sz w:val="16"/>
          <w:szCs w:val="16"/>
        </w:rPr>
        <w:t>УВЕДОМЛЕНИЕ</w:t>
      </w: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о предоставлении муниципальной  услуги</w:t>
      </w:r>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от _______________________                          № 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__________________________________________________________________</w:t>
      </w:r>
    </w:p>
    <w:p w:rsidR="0005355B" w:rsidRPr="000C6ABD" w:rsidRDefault="0005355B" w:rsidP="0005355B">
      <w:pPr>
        <w:pStyle w:val="ConsPlusNonformat"/>
        <w:jc w:val="center"/>
        <w:rPr>
          <w:rFonts w:ascii="Times New Roman" w:hAnsi="Times New Roman" w:cs="Times New Roman"/>
          <w:i/>
          <w:sz w:val="16"/>
          <w:szCs w:val="16"/>
        </w:rPr>
      </w:pPr>
      <w:r w:rsidRPr="000C6ABD">
        <w:rPr>
          <w:rFonts w:ascii="Times New Roman" w:hAnsi="Times New Roman" w:cs="Times New Roman"/>
          <w:i/>
          <w:sz w:val="16"/>
          <w:szCs w:val="16"/>
        </w:rPr>
        <w:t>(наименование органа опеки и попечительства)</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рассмотрено Ваше заявление и принято решение о 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sz w:val="16"/>
          <w:szCs w:val="16"/>
        </w:rPr>
        <w:t>(наименование государственной услуги)</w:t>
      </w:r>
    </w:p>
    <w:p w:rsidR="0005355B" w:rsidRPr="000C6ABD" w:rsidRDefault="0005355B" w:rsidP="0005355B">
      <w:pPr>
        <w:pStyle w:val="ConsPlusNonformat"/>
        <w:jc w:val="both"/>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 ___________ 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(должность)                      (подпись)             (расшифровка подписи)</w:t>
      </w:r>
    </w:p>
    <w:p w:rsidR="0005355B" w:rsidRPr="000C6ABD" w:rsidRDefault="0005355B" w:rsidP="0005355B">
      <w:pPr>
        <w:pStyle w:val="ConsPlusNormalfc"/>
        <w:jc w:val="both"/>
        <w:rPr>
          <w:rFonts w:ascii="Times New Roman" w:hAnsi="Times New Roman" w:cs="Times New Roman"/>
          <w:sz w:val="16"/>
          <w:szCs w:val="16"/>
        </w:rPr>
      </w:pPr>
    </w:p>
    <w:p w:rsidR="000C6ABD" w:rsidRPr="000C6ABD" w:rsidRDefault="000C6ABD" w:rsidP="000C6ABD">
      <w:pPr>
        <w:rPr>
          <w:lang w:eastAsia="zh-CN" w:bidi="hi-IN"/>
        </w:rPr>
      </w:pPr>
    </w:p>
    <w:p w:rsidR="0005355B" w:rsidRPr="000C6ABD" w:rsidRDefault="0005355B" w:rsidP="0005355B">
      <w:pPr>
        <w:pStyle w:val="ConsPlusNormalfc"/>
        <w:jc w:val="right"/>
        <w:outlineLvl w:val="1"/>
        <w:rPr>
          <w:rFonts w:ascii="Times New Roman" w:hAnsi="Times New Roman" w:cs="Times New Roman"/>
          <w:sz w:val="16"/>
          <w:szCs w:val="16"/>
        </w:rPr>
      </w:pPr>
      <w:r w:rsidRPr="000C6ABD">
        <w:rPr>
          <w:rFonts w:ascii="Times New Roman" w:hAnsi="Times New Roman" w:cs="Times New Roman"/>
          <w:sz w:val="16"/>
          <w:szCs w:val="16"/>
        </w:rPr>
        <w:t>Приложение 10</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с лицом, получившим общее образование (либо</w:t>
      </w:r>
    </w:p>
    <w:p w:rsidR="0005355B" w:rsidRPr="000C6ABD" w:rsidRDefault="0005355B" w:rsidP="0005355B">
      <w:pPr>
        <w:pStyle w:val="ConsPlusTitle"/>
        <w:jc w:val="right"/>
        <w:rPr>
          <w:b w:val="0"/>
          <w:sz w:val="16"/>
          <w:szCs w:val="16"/>
        </w:rPr>
      </w:pPr>
      <w:r w:rsidRPr="000C6ABD">
        <w:rPr>
          <w:b w:val="0"/>
          <w:sz w:val="16"/>
          <w:szCs w:val="16"/>
        </w:rPr>
        <w:t xml:space="preserve"> получающим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достигшим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исполнении  </w:t>
      </w:r>
    </w:p>
    <w:p w:rsidR="0005355B" w:rsidRPr="000C6ABD" w:rsidRDefault="0005355B" w:rsidP="0005355B">
      <w:pPr>
        <w:pStyle w:val="ConsPlusTitle"/>
        <w:jc w:val="right"/>
        <w:rPr>
          <w:b w:val="0"/>
          <w:sz w:val="16"/>
          <w:szCs w:val="16"/>
        </w:rPr>
      </w:pPr>
      <w:r w:rsidRPr="000C6ABD">
        <w:rPr>
          <w:b w:val="0"/>
          <w:sz w:val="16"/>
          <w:szCs w:val="16"/>
        </w:rPr>
        <w:t>(экспонировании)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театрах,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цирках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autoSpaceDE w:val="0"/>
        <w:autoSpaceDN w:val="0"/>
        <w:adjustRightInd w:val="0"/>
        <w:rPr>
          <w:sz w:val="16"/>
          <w:szCs w:val="16"/>
        </w:rPr>
      </w:pPr>
      <w:r w:rsidRPr="000C6ABD">
        <w:rPr>
          <w:sz w:val="16"/>
          <w:szCs w:val="16"/>
        </w:rPr>
        <w:t>Штамп</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r w:rsidRPr="000C6ABD">
        <w:rPr>
          <w:rFonts w:ascii="Times New Roman" w:hAnsi="Times New Roman" w:cs="Times New Roman"/>
          <w:i/>
          <w:sz w:val="16"/>
          <w:szCs w:val="16"/>
        </w:rPr>
        <w:t>(фамилия, имя, отчество)</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r w:rsidRPr="000C6ABD">
        <w:rPr>
          <w:rFonts w:ascii="Times New Roman" w:hAnsi="Times New Roman" w:cs="Times New Roman"/>
          <w:i/>
          <w:sz w:val="16"/>
          <w:szCs w:val="16"/>
        </w:rPr>
        <w:t>(адрес места регистрации (жительства)</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УВЕДОМЛЕНИЕ</w:t>
      </w: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об отказе в предоставлении муниципальной  услуги</w:t>
      </w:r>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от _______________________                          № 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__________________________________________________________________</w:t>
      </w:r>
    </w:p>
    <w:p w:rsidR="0005355B" w:rsidRPr="000C6ABD" w:rsidRDefault="0005355B" w:rsidP="0005355B">
      <w:pPr>
        <w:pStyle w:val="ConsPlusNonformat"/>
        <w:jc w:val="center"/>
        <w:rPr>
          <w:rFonts w:ascii="Times New Roman" w:hAnsi="Times New Roman" w:cs="Times New Roman"/>
          <w:i/>
          <w:sz w:val="16"/>
          <w:szCs w:val="16"/>
        </w:rPr>
      </w:pPr>
      <w:r w:rsidRPr="000C6ABD">
        <w:rPr>
          <w:rFonts w:ascii="Times New Roman" w:hAnsi="Times New Roman" w:cs="Times New Roman"/>
          <w:i/>
          <w:sz w:val="16"/>
          <w:szCs w:val="16"/>
        </w:rPr>
        <w:t>(наименование органа опеки и попечительства)</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рассмотрено Ваше заявление и принято решение об отказе 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sz w:val="16"/>
          <w:szCs w:val="16"/>
        </w:rPr>
        <w:t>(наименование государственной услуги)</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________________________________________________________________________________________________________________________________________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i/>
          <w:sz w:val="16"/>
          <w:szCs w:val="16"/>
        </w:rPr>
        <w:t>(причины, послужившие основанием для отказа)</w:t>
      </w:r>
    </w:p>
    <w:p w:rsidR="0005355B" w:rsidRPr="000C6ABD" w:rsidRDefault="0005355B" w:rsidP="0005355B">
      <w:pPr>
        <w:autoSpaceDE w:val="0"/>
        <w:autoSpaceDN w:val="0"/>
        <w:adjustRightInd w:val="0"/>
        <w:ind w:firstLine="567"/>
        <w:rPr>
          <w:sz w:val="16"/>
          <w:szCs w:val="16"/>
          <w:lang w:eastAsia="ru-RU"/>
        </w:rPr>
      </w:pPr>
      <w:r w:rsidRPr="000C6ABD">
        <w:rPr>
          <w:sz w:val="16"/>
          <w:szCs w:val="16"/>
        </w:rPr>
        <w:t>Решение об отказе в предоставлении муниципальной  услуги может быть обжаловано в установленном законном порядке.</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 ___________ 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(должность)                      (подпись)             (расшифровка подписи)</w:t>
      </w:r>
    </w:p>
    <w:p w:rsidR="0005355B" w:rsidRPr="000C6ABD" w:rsidRDefault="0005355B" w:rsidP="0005355B">
      <w:pPr>
        <w:pStyle w:val="ConsPlusNormalfc"/>
        <w:jc w:val="both"/>
        <w:rPr>
          <w:rFonts w:ascii="Times New Roman" w:hAnsi="Times New Roman" w:cs="Times New Roman"/>
          <w:sz w:val="16"/>
          <w:szCs w:val="16"/>
        </w:rPr>
      </w:pPr>
    </w:p>
    <w:p w:rsidR="000C6ABD" w:rsidRDefault="000C6ABD" w:rsidP="0005355B">
      <w:pPr>
        <w:pStyle w:val="ConsPlusNormalfc"/>
        <w:jc w:val="both"/>
        <w:rPr>
          <w:rFonts w:ascii="Times New Roman" w:hAnsi="Times New Roman" w:cs="Times New Roman"/>
          <w:sz w:val="16"/>
          <w:szCs w:val="16"/>
        </w:rPr>
      </w:pPr>
    </w:p>
    <w:p w:rsidR="000C6ABD" w:rsidRPr="000C6ABD" w:rsidRDefault="000C6ABD" w:rsidP="000C6ABD">
      <w:pPr>
        <w:rPr>
          <w:lang w:eastAsia="zh-CN" w:bidi="hi-IN"/>
        </w:rPr>
      </w:pPr>
    </w:p>
    <w:p w:rsidR="0005355B" w:rsidRPr="000C6ABD" w:rsidRDefault="0005355B" w:rsidP="0005355B">
      <w:pPr>
        <w:pStyle w:val="ConsPlusNormalfc"/>
        <w:jc w:val="right"/>
        <w:outlineLvl w:val="1"/>
        <w:rPr>
          <w:rFonts w:ascii="Times New Roman" w:hAnsi="Times New Roman" w:cs="Times New Roman"/>
          <w:sz w:val="16"/>
          <w:szCs w:val="16"/>
        </w:rPr>
      </w:pPr>
      <w:r w:rsidRPr="000C6ABD">
        <w:rPr>
          <w:rFonts w:ascii="Times New Roman" w:hAnsi="Times New Roman" w:cs="Times New Roman"/>
          <w:sz w:val="16"/>
          <w:szCs w:val="16"/>
        </w:rPr>
        <w:t>Приложение 11</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с лицом, получившим общее образование (либо</w:t>
      </w:r>
    </w:p>
    <w:p w:rsidR="0005355B" w:rsidRPr="000C6ABD" w:rsidRDefault="0005355B" w:rsidP="0005355B">
      <w:pPr>
        <w:pStyle w:val="ConsPlusTitle"/>
        <w:jc w:val="right"/>
        <w:rPr>
          <w:b w:val="0"/>
          <w:sz w:val="16"/>
          <w:szCs w:val="16"/>
        </w:rPr>
      </w:pPr>
      <w:r w:rsidRPr="000C6ABD">
        <w:rPr>
          <w:b w:val="0"/>
          <w:sz w:val="16"/>
          <w:szCs w:val="16"/>
        </w:rPr>
        <w:t xml:space="preserve"> получающим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достигшим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lastRenderedPageBreak/>
        <w:t xml:space="preserve">и (или) исполнении  </w:t>
      </w:r>
    </w:p>
    <w:p w:rsidR="0005355B" w:rsidRPr="000C6ABD" w:rsidRDefault="0005355B" w:rsidP="0005355B">
      <w:pPr>
        <w:pStyle w:val="ConsPlusTitle"/>
        <w:jc w:val="right"/>
        <w:rPr>
          <w:b w:val="0"/>
          <w:sz w:val="16"/>
          <w:szCs w:val="16"/>
        </w:rPr>
      </w:pPr>
      <w:r w:rsidRPr="000C6ABD">
        <w:rPr>
          <w:b w:val="0"/>
          <w:sz w:val="16"/>
          <w:szCs w:val="16"/>
        </w:rPr>
        <w:t>(экспонировании)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театрах,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цирках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pStyle w:val="ConsPlusNormalfc"/>
        <w:jc w:val="right"/>
        <w:rPr>
          <w:rFonts w:ascii="Times New Roman" w:hAnsi="Times New Roman" w:cs="Times New Roman"/>
          <w:sz w:val="16"/>
          <w:szCs w:val="16"/>
        </w:rPr>
      </w:pP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Утверждаю</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_____________________</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(Ф.И.О., должность)</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___________________</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(подпись)</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М.П.</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«__» _________ 20__ г.</w:t>
      </w:r>
    </w:p>
    <w:p w:rsidR="0005355B" w:rsidRPr="000C6ABD" w:rsidRDefault="0005355B" w:rsidP="0005355B">
      <w:pPr>
        <w:pStyle w:val="ConsPlusNormalfc"/>
        <w:jc w:val="both"/>
        <w:rPr>
          <w:rFonts w:ascii="Times New Roman" w:hAnsi="Times New Roman" w:cs="Times New Roman"/>
          <w:sz w:val="16"/>
          <w:szCs w:val="16"/>
        </w:rPr>
      </w:pP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Журнал учета</w:t>
      </w:r>
    </w:p>
    <w:p w:rsidR="0005355B" w:rsidRPr="000C6ABD" w:rsidRDefault="0005355B" w:rsidP="0005355B">
      <w:pPr>
        <w:autoSpaceDE w:val="0"/>
        <w:autoSpaceDN w:val="0"/>
        <w:adjustRightInd w:val="0"/>
        <w:ind w:firstLine="540"/>
        <w:jc w:val="center"/>
        <w:rPr>
          <w:sz w:val="16"/>
          <w:szCs w:val="16"/>
          <w:lang w:eastAsia="ru-RU"/>
        </w:rPr>
      </w:pPr>
      <w:r w:rsidRPr="000C6ABD">
        <w:rPr>
          <w:sz w:val="16"/>
          <w:szCs w:val="16"/>
          <w:lang w:eastAsia="ru-RU"/>
        </w:rPr>
        <w:t>выдачи постановлений о предоставлении  муниципальной  услуги</w:t>
      </w:r>
    </w:p>
    <w:p w:rsidR="0005355B" w:rsidRPr="000C6ABD" w:rsidRDefault="0005355B" w:rsidP="0005355B">
      <w:pPr>
        <w:pStyle w:val="ConsPlusNormalfc"/>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134"/>
        <w:gridCol w:w="1080"/>
        <w:gridCol w:w="1591"/>
        <w:gridCol w:w="1843"/>
        <w:gridCol w:w="1559"/>
        <w:gridCol w:w="2126"/>
      </w:tblGrid>
      <w:tr w:rsidR="0005355B" w:rsidRPr="000C6ABD" w:rsidTr="000C6ABD">
        <w:tc>
          <w:tcPr>
            <w:tcW w:w="51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 п/п</w:t>
            </w:r>
          </w:p>
        </w:tc>
        <w:tc>
          <w:tcPr>
            <w:tcW w:w="1134"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Фамилия, имя, отчество</w:t>
            </w:r>
          </w:p>
        </w:tc>
        <w:tc>
          <w:tcPr>
            <w:tcW w:w="108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Место жительства</w:t>
            </w:r>
          </w:p>
        </w:tc>
        <w:tc>
          <w:tcPr>
            <w:tcW w:w="1591"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Паспортные реквизиты</w:t>
            </w:r>
          </w:p>
        </w:tc>
        <w:tc>
          <w:tcPr>
            <w:tcW w:w="1843"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Реквизиты документа, принятого сектором по социальной работе</w:t>
            </w:r>
          </w:p>
        </w:tc>
        <w:tc>
          <w:tcPr>
            <w:tcW w:w="1559"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Личная подпись, дата</w:t>
            </w:r>
          </w:p>
        </w:tc>
        <w:tc>
          <w:tcPr>
            <w:tcW w:w="2126"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Примечание</w:t>
            </w:r>
          </w:p>
        </w:tc>
      </w:tr>
      <w:tr w:rsidR="0005355B" w:rsidRPr="000C6ABD" w:rsidTr="000C6ABD">
        <w:tc>
          <w:tcPr>
            <w:tcW w:w="51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1</w:t>
            </w:r>
          </w:p>
        </w:tc>
        <w:tc>
          <w:tcPr>
            <w:tcW w:w="1134"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2</w:t>
            </w:r>
          </w:p>
        </w:tc>
        <w:tc>
          <w:tcPr>
            <w:tcW w:w="108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3</w:t>
            </w:r>
          </w:p>
        </w:tc>
        <w:tc>
          <w:tcPr>
            <w:tcW w:w="1591"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4</w:t>
            </w:r>
          </w:p>
        </w:tc>
        <w:tc>
          <w:tcPr>
            <w:tcW w:w="1843"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5</w:t>
            </w:r>
          </w:p>
        </w:tc>
        <w:tc>
          <w:tcPr>
            <w:tcW w:w="1559"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7</w:t>
            </w:r>
          </w:p>
        </w:tc>
        <w:tc>
          <w:tcPr>
            <w:tcW w:w="2126"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8</w:t>
            </w:r>
          </w:p>
        </w:tc>
      </w:tr>
      <w:tr w:rsidR="0005355B" w:rsidRPr="000C6ABD" w:rsidTr="000C6ABD">
        <w:tc>
          <w:tcPr>
            <w:tcW w:w="510" w:type="dxa"/>
          </w:tcPr>
          <w:p w:rsidR="0005355B" w:rsidRPr="000C6ABD" w:rsidRDefault="0005355B" w:rsidP="000C6ABD">
            <w:pPr>
              <w:pStyle w:val="ConsPlusNormalfc"/>
              <w:jc w:val="center"/>
              <w:rPr>
                <w:rFonts w:ascii="Times New Roman" w:hAnsi="Times New Roman" w:cs="Times New Roman"/>
                <w:sz w:val="16"/>
                <w:szCs w:val="16"/>
              </w:rPr>
            </w:pPr>
          </w:p>
        </w:tc>
        <w:tc>
          <w:tcPr>
            <w:tcW w:w="1134" w:type="dxa"/>
          </w:tcPr>
          <w:p w:rsidR="0005355B" w:rsidRPr="000C6ABD" w:rsidRDefault="0005355B" w:rsidP="000C6ABD">
            <w:pPr>
              <w:pStyle w:val="ConsPlusNormalfc"/>
              <w:jc w:val="center"/>
              <w:rPr>
                <w:rFonts w:ascii="Times New Roman" w:hAnsi="Times New Roman" w:cs="Times New Roman"/>
                <w:sz w:val="16"/>
                <w:szCs w:val="16"/>
              </w:rPr>
            </w:pPr>
          </w:p>
        </w:tc>
        <w:tc>
          <w:tcPr>
            <w:tcW w:w="1080" w:type="dxa"/>
          </w:tcPr>
          <w:p w:rsidR="0005355B" w:rsidRPr="000C6ABD" w:rsidRDefault="0005355B" w:rsidP="000C6ABD">
            <w:pPr>
              <w:pStyle w:val="ConsPlusNormalfc"/>
              <w:jc w:val="center"/>
              <w:rPr>
                <w:rFonts w:ascii="Times New Roman" w:hAnsi="Times New Roman" w:cs="Times New Roman"/>
                <w:sz w:val="16"/>
                <w:szCs w:val="16"/>
              </w:rPr>
            </w:pPr>
          </w:p>
        </w:tc>
        <w:tc>
          <w:tcPr>
            <w:tcW w:w="1591" w:type="dxa"/>
          </w:tcPr>
          <w:p w:rsidR="0005355B" w:rsidRPr="000C6ABD" w:rsidRDefault="0005355B" w:rsidP="000C6ABD">
            <w:pPr>
              <w:pStyle w:val="ConsPlusNormalfc"/>
              <w:jc w:val="center"/>
              <w:rPr>
                <w:rFonts w:ascii="Times New Roman" w:hAnsi="Times New Roman" w:cs="Times New Roman"/>
                <w:sz w:val="16"/>
                <w:szCs w:val="16"/>
              </w:rPr>
            </w:pPr>
          </w:p>
        </w:tc>
        <w:tc>
          <w:tcPr>
            <w:tcW w:w="1843" w:type="dxa"/>
          </w:tcPr>
          <w:p w:rsidR="0005355B" w:rsidRPr="000C6ABD" w:rsidRDefault="0005355B" w:rsidP="000C6ABD">
            <w:pPr>
              <w:pStyle w:val="ConsPlusNormalfc"/>
              <w:jc w:val="center"/>
              <w:rPr>
                <w:rFonts w:ascii="Times New Roman" w:hAnsi="Times New Roman" w:cs="Times New Roman"/>
                <w:sz w:val="16"/>
                <w:szCs w:val="16"/>
              </w:rPr>
            </w:pPr>
          </w:p>
        </w:tc>
        <w:tc>
          <w:tcPr>
            <w:tcW w:w="1559" w:type="dxa"/>
          </w:tcPr>
          <w:p w:rsidR="0005355B" w:rsidRPr="000C6ABD" w:rsidRDefault="0005355B" w:rsidP="000C6ABD">
            <w:pPr>
              <w:pStyle w:val="ConsPlusNormalfc"/>
              <w:jc w:val="center"/>
              <w:rPr>
                <w:rFonts w:ascii="Times New Roman" w:hAnsi="Times New Roman" w:cs="Times New Roman"/>
                <w:sz w:val="16"/>
                <w:szCs w:val="16"/>
              </w:rPr>
            </w:pPr>
          </w:p>
        </w:tc>
        <w:tc>
          <w:tcPr>
            <w:tcW w:w="2126" w:type="dxa"/>
          </w:tcPr>
          <w:p w:rsidR="0005355B" w:rsidRPr="000C6ABD" w:rsidRDefault="0005355B" w:rsidP="000C6ABD">
            <w:pPr>
              <w:pStyle w:val="ConsPlusNormalfc"/>
              <w:jc w:val="center"/>
              <w:rPr>
                <w:rFonts w:ascii="Times New Roman" w:hAnsi="Times New Roman" w:cs="Times New Roman"/>
                <w:sz w:val="16"/>
                <w:szCs w:val="16"/>
              </w:rPr>
            </w:pPr>
          </w:p>
        </w:tc>
      </w:tr>
    </w:tbl>
    <w:p w:rsidR="0005355B" w:rsidRPr="00573AD3" w:rsidRDefault="0005355B" w:rsidP="0005355B">
      <w:pPr>
        <w:pStyle w:val="ConsPlusNormalfc"/>
        <w:jc w:val="both"/>
        <w:rPr>
          <w:rFonts w:ascii="Times New Roman" w:hAnsi="Times New Roman"/>
          <w:sz w:val="28"/>
          <w:szCs w:val="28"/>
        </w:rPr>
      </w:pPr>
    </w:p>
    <w:p w:rsidR="000C6ABD" w:rsidRPr="000C6ABD" w:rsidRDefault="000C6ABD" w:rsidP="000C6ABD">
      <w:pPr>
        <w:pStyle w:val="af0"/>
        <w:rPr>
          <w:b w:val="0"/>
          <w:noProof/>
          <w:sz w:val="16"/>
          <w:szCs w:val="16"/>
        </w:rPr>
      </w:pPr>
      <w:r w:rsidRPr="000C6ABD">
        <w:rPr>
          <w:b w:val="0"/>
          <w:noProof/>
          <w:sz w:val="16"/>
          <w:szCs w:val="16"/>
        </w:rPr>
        <w:t>АДМИНИСТРАЦИЯ</w:t>
      </w:r>
    </w:p>
    <w:p w:rsidR="000C6ABD" w:rsidRPr="000C6ABD" w:rsidRDefault="000C6ABD" w:rsidP="000C6ABD">
      <w:pPr>
        <w:pStyle w:val="af0"/>
        <w:rPr>
          <w:b w:val="0"/>
          <w:sz w:val="16"/>
          <w:szCs w:val="16"/>
        </w:rPr>
      </w:pPr>
      <w:r w:rsidRPr="000C6ABD">
        <w:rPr>
          <w:b w:val="0"/>
          <w:noProof/>
          <w:sz w:val="16"/>
          <w:szCs w:val="16"/>
        </w:rPr>
        <w:t>ГАЛИЧСКОГО  МУНИЦИПАЛЬНОГО  РАЙОНА</w:t>
      </w:r>
      <w:r w:rsidRPr="000C6ABD">
        <w:rPr>
          <w:b w:val="0"/>
          <w:noProof/>
          <w:sz w:val="16"/>
          <w:szCs w:val="16"/>
        </w:rPr>
        <w:br/>
      </w:r>
      <w:r w:rsidRPr="000C6ABD">
        <w:rPr>
          <w:b w:val="0"/>
          <w:sz w:val="16"/>
          <w:szCs w:val="16"/>
        </w:rPr>
        <w:t xml:space="preserve"> КОСТРОМСКОЙ ОБЛАСТИ</w:t>
      </w:r>
    </w:p>
    <w:p w:rsidR="000C6ABD" w:rsidRPr="000C6ABD" w:rsidRDefault="000C6ABD" w:rsidP="000C6ABD">
      <w:pPr>
        <w:pStyle w:val="af0"/>
        <w:rPr>
          <w:b w:val="0"/>
          <w:sz w:val="16"/>
          <w:szCs w:val="16"/>
        </w:rPr>
      </w:pPr>
    </w:p>
    <w:p w:rsidR="000C6ABD" w:rsidRPr="000C6ABD" w:rsidRDefault="000C6ABD" w:rsidP="000C6ABD">
      <w:pPr>
        <w:pStyle w:val="af0"/>
        <w:rPr>
          <w:b w:val="0"/>
          <w:color w:val="000000"/>
          <w:sz w:val="16"/>
          <w:szCs w:val="16"/>
        </w:rPr>
      </w:pPr>
      <w:r w:rsidRPr="000C6ABD">
        <w:rPr>
          <w:b w:val="0"/>
          <w:color w:val="000000"/>
          <w:sz w:val="16"/>
          <w:szCs w:val="16"/>
        </w:rPr>
        <w:t xml:space="preserve">П О С Т А Н О В Л Е Н И Е </w:t>
      </w:r>
    </w:p>
    <w:p w:rsidR="000C6ABD" w:rsidRPr="000C6ABD" w:rsidRDefault="000C6ABD" w:rsidP="000C6ABD">
      <w:pPr>
        <w:pStyle w:val="af0"/>
        <w:rPr>
          <w:b w:val="0"/>
          <w:sz w:val="16"/>
          <w:szCs w:val="16"/>
        </w:rPr>
      </w:pPr>
    </w:p>
    <w:p w:rsidR="000C6ABD" w:rsidRPr="000C6ABD" w:rsidRDefault="000C6ABD" w:rsidP="000C6ABD">
      <w:pPr>
        <w:jc w:val="center"/>
        <w:rPr>
          <w:color w:val="000000"/>
          <w:sz w:val="16"/>
          <w:szCs w:val="16"/>
        </w:rPr>
      </w:pPr>
      <w:r w:rsidRPr="000C6ABD">
        <w:rPr>
          <w:color w:val="000000"/>
          <w:sz w:val="16"/>
          <w:szCs w:val="16"/>
        </w:rPr>
        <w:t>от «17»  сентября 2018 года № 252</w:t>
      </w:r>
    </w:p>
    <w:p w:rsidR="000C6ABD" w:rsidRPr="000C6ABD" w:rsidRDefault="000C6ABD" w:rsidP="000C6ABD">
      <w:pPr>
        <w:jc w:val="center"/>
        <w:rPr>
          <w:color w:val="000000"/>
          <w:sz w:val="16"/>
          <w:szCs w:val="16"/>
        </w:rPr>
      </w:pPr>
      <w:r w:rsidRPr="000C6ABD">
        <w:rPr>
          <w:color w:val="000000"/>
          <w:sz w:val="16"/>
          <w:szCs w:val="16"/>
        </w:rPr>
        <w:t>г. Галич</w:t>
      </w:r>
    </w:p>
    <w:p w:rsidR="000C6ABD" w:rsidRPr="000C6ABD" w:rsidRDefault="000C6ABD" w:rsidP="000C6ABD">
      <w:pPr>
        <w:pStyle w:val="ConsPlusTitle"/>
        <w:rPr>
          <w:b w:val="0"/>
          <w:bCs w:val="0"/>
          <w:sz w:val="16"/>
          <w:szCs w:val="16"/>
        </w:rPr>
      </w:pPr>
    </w:p>
    <w:p w:rsidR="000C6ABD" w:rsidRPr="000C6ABD" w:rsidRDefault="000C6ABD" w:rsidP="000C6ABD">
      <w:pPr>
        <w:pStyle w:val="ConsPlusTitle"/>
        <w:jc w:val="center"/>
        <w:rPr>
          <w:b w:val="0"/>
          <w:sz w:val="16"/>
          <w:szCs w:val="16"/>
        </w:rPr>
      </w:pPr>
      <w:r w:rsidRPr="000C6ABD">
        <w:rPr>
          <w:b w:val="0"/>
          <w:sz w:val="16"/>
          <w:szCs w:val="16"/>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w:t>
      </w:r>
    </w:p>
    <w:p w:rsidR="000C6ABD" w:rsidRPr="000C6ABD" w:rsidRDefault="000C6ABD" w:rsidP="000C6ABD">
      <w:pPr>
        <w:pStyle w:val="ConsPlusTitle"/>
        <w:jc w:val="center"/>
        <w:rPr>
          <w:b w:val="0"/>
          <w:sz w:val="16"/>
          <w:szCs w:val="16"/>
        </w:rPr>
      </w:pPr>
      <w:r w:rsidRPr="000C6ABD">
        <w:rPr>
          <w:b w:val="0"/>
          <w:sz w:val="16"/>
          <w:szCs w:val="16"/>
        </w:rPr>
        <w:t>по приему документов органами опеки и попечительства</w:t>
      </w:r>
    </w:p>
    <w:p w:rsidR="000C6ABD" w:rsidRPr="000C6ABD" w:rsidRDefault="000C6ABD" w:rsidP="000C6ABD">
      <w:pPr>
        <w:pStyle w:val="ConsPlusTitle"/>
        <w:jc w:val="center"/>
        <w:rPr>
          <w:b w:val="0"/>
          <w:sz w:val="16"/>
          <w:szCs w:val="16"/>
        </w:rPr>
      </w:pPr>
      <w:r w:rsidRPr="000C6ABD">
        <w:rPr>
          <w:b w:val="0"/>
          <w:sz w:val="16"/>
          <w:szCs w:val="16"/>
        </w:rPr>
        <w:t xml:space="preserve">от граждан, выразивших желание стать опекунами </w:t>
      </w:r>
    </w:p>
    <w:p w:rsidR="000C6ABD" w:rsidRPr="000C6ABD" w:rsidRDefault="000C6ABD" w:rsidP="000C6ABD">
      <w:pPr>
        <w:pStyle w:val="ConsPlusTitle"/>
        <w:jc w:val="center"/>
        <w:rPr>
          <w:b w:val="0"/>
          <w:sz w:val="16"/>
          <w:szCs w:val="16"/>
        </w:rPr>
      </w:pPr>
      <w:r w:rsidRPr="000C6ABD">
        <w:rPr>
          <w:b w:val="0"/>
          <w:sz w:val="16"/>
          <w:szCs w:val="16"/>
        </w:rPr>
        <w:t>(попечителями) совершеннолетних недееспособных или не полностью дееспособных граждан, в том числе в электронном виде</w:t>
      </w:r>
    </w:p>
    <w:p w:rsidR="000C6ABD" w:rsidRPr="00D52715" w:rsidRDefault="000C6ABD" w:rsidP="000C6ABD">
      <w:pPr>
        <w:pStyle w:val="ConsPlusTitle"/>
        <w:jc w:val="center"/>
        <w:rPr>
          <w:b w:val="0"/>
          <w:sz w:val="26"/>
          <w:szCs w:val="26"/>
        </w:rPr>
      </w:pP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          В целях реализации Федерального </w:t>
      </w:r>
      <w:hyperlink r:id="rId34" w:history="1">
        <w:r w:rsidRPr="000C6ABD">
          <w:rPr>
            <w:rFonts w:ascii="Times New Roman" w:hAnsi="Times New Roman"/>
            <w:sz w:val="16"/>
            <w:szCs w:val="16"/>
          </w:rPr>
          <w:t>закона</w:t>
        </w:r>
      </w:hyperlink>
      <w:r w:rsidRPr="000C6ABD">
        <w:rPr>
          <w:rFonts w:ascii="Times New Roman" w:hAnsi="Times New Roman"/>
          <w:sz w:val="16"/>
          <w:szCs w:val="16"/>
        </w:rPr>
        <w:t xml:space="preserve"> от 27 июля 2010 года        № 210-ФЗ «Об организации предоставления государственных и муниципальных услуг», в соответствии с </w:t>
      </w:r>
      <w:hyperlink r:id="rId35" w:history="1">
        <w:r w:rsidRPr="000C6ABD">
          <w:rPr>
            <w:rFonts w:ascii="Times New Roman" w:hAnsi="Times New Roman"/>
            <w:sz w:val="16"/>
            <w:szCs w:val="16"/>
          </w:rPr>
          <w:t>постановлением</w:t>
        </w:r>
      </w:hyperlink>
      <w:r w:rsidRPr="000C6ABD">
        <w:rPr>
          <w:rFonts w:ascii="Times New Roman" w:hAnsi="Times New Roman"/>
          <w:sz w:val="16"/>
          <w:szCs w:val="16"/>
        </w:rPr>
        <w:t xml:space="preserve"> администрации 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         ПОСТАНОВЛЯЮ:</w:t>
      </w:r>
    </w:p>
    <w:p w:rsidR="000C6ABD" w:rsidRPr="000C6ABD" w:rsidRDefault="000C6ABD" w:rsidP="000C6ABD">
      <w:pPr>
        <w:pStyle w:val="ConsPlusTitle"/>
        <w:jc w:val="both"/>
        <w:rPr>
          <w:b w:val="0"/>
          <w:sz w:val="16"/>
          <w:szCs w:val="16"/>
        </w:rPr>
      </w:pPr>
      <w:r w:rsidRPr="000C6ABD">
        <w:rPr>
          <w:b w:val="0"/>
          <w:sz w:val="16"/>
          <w:szCs w:val="16"/>
        </w:rPr>
        <w:t xml:space="preserve">         1.Утвердить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приему документов  от 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w:t>
      </w: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        2. Настоящее постановление вступает в силу со дня его официального опубликования.</w:t>
      </w:r>
    </w:p>
    <w:p w:rsidR="000C6ABD" w:rsidRPr="000C6ABD" w:rsidRDefault="000C6ABD" w:rsidP="000C6ABD">
      <w:pPr>
        <w:pStyle w:val="210"/>
        <w:jc w:val="both"/>
        <w:rPr>
          <w:rFonts w:ascii="Times New Roman" w:hAnsi="Times New Roman"/>
          <w:sz w:val="16"/>
          <w:szCs w:val="16"/>
        </w:rPr>
      </w:pPr>
    </w:p>
    <w:p w:rsidR="000C6ABD" w:rsidRPr="000C6ABD" w:rsidRDefault="000C6ABD" w:rsidP="000C6ABD">
      <w:pPr>
        <w:pStyle w:val="210"/>
        <w:jc w:val="both"/>
        <w:rPr>
          <w:rFonts w:ascii="Times New Roman" w:hAnsi="Times New Roman"/>
          <w:sz w:val="16"/>
          <w:szCs w:val="16"/>
        </w:rPr>
      </w:pP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Глава </w:t>
      </w:r>
    </w:p>
    <w:p w:rsidR="00A42BC4"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муниципального района                                                        </w:t>
      </w:r>
      <w:r w:rsidR="00A42BC4">
        <w:rPr>
          <w:rFonts w:ascii="Times New Roman" w:hAnsi="Times New Roman"/>
          <w:sz w:val="16"/>
          <w:szCs w:val="16"/>
        </w:rPr>
        <w:t xml:space="preserve">                                                                             </w:t>
      </w:r>
      <w:r w:rsidRPr="000C6ABD">
        <w:rPr>
          <w:rFonts w:ascii="Times New Roman" w:hAnsi="Times New Roman"/>
          <w:sz w:val="16"/>
          <w:szCs w:val="16"/>
        </w:rPr>
        <w:t xml:space="preserve">      А. Н. Потехин</w:t>
      </w:r>
    </w:p>
    <w:p w:rsidR="00A42BC4" w:rsidRPr="00A42BC4" w:rsidRDefault="00A42BC4" w:rsidP="00A42BC4"/>
    <w:p w:rsidR="000C6ABD" w:rsidRPr="000C6ABD" w:rsidRDefault="000C6ABD" w:rsidP="000C6ABD">
      <w:pPr>
        <w:pStyle w:val="ConsPlusNormalfc"/>
        <w:jc w:val="right"/>
        <w:outlineLvl w:val="0"/>
        <w:rPr>
          <w:rFonts w:ascii="Times New Roman" w:hAnsi="Times New Roman"/>
          <w:sz w:val="16"/>
          <w:szCs w:val="16"/>
        </w:rPr>
      </w:pPr>
      <w:r w:rsidRPr="000C6ABD">
        <w:rPr>
          <w:rFonts w:ascii="Times New Roman" w:hAnsi="Times New Roman"/>
          <w:sz w:val="16"/>
          <w:szCs w:val="16"/>
        </w:rPr>
        <w:t>Приложение</w:t>
      </w:r>
    </w:p>
    <w:p w:rsidR="000C6ABD" w:rsidRPr="000C6ABD" w:rsidRDefault="000C6ABD" w:rsidP="000C6ABD">
      <w:pPr>
        <w:pStyle w:val="ConsPlusNormalfc"/>
        <w:jc w:val="right"/>
        <w:outlineLvl w:val="0"/>
        <w:rPr>
          <w:rFonts w:ascii="Times New Roman" w:hAnsi="Times New Roman"/>
          <w:sz w:val="16"/>
          <w:szCs w:val="16"/>
        </w:rPr>
      </w:pPr>
      <w:r w:rsidRPr="000C6ABD">
        <w:rPr>
          <w:rFonts w:ascii="Times New Roman" w:hAnsi="Times New Roman"/>
          <w:sz w:val="16"/>
          <w:szCs w:val="16"/>
        </w:rPr>
        <w:t>Утверждено</w:t>
      </w:r>
    </w:p>
    <w:p w:rsidR="000C6ABD" w:rsidRPr="000C6ABD" w:rsidRDefault="000C6ABD" w:rsidP="000C6ABD">
      <w:pPr>
        <w:widowControl w:val="0"/>
        <w:autoSpaceDE w:val="0"/>
        <w:autoSpaceDN w:val="0"/>
        <w:adjustRightInd w:val="0"/>
        <w:jc w:val="right"/>
        <w:rPr>
          <w:sz w:val="16"/>
          <w:szCs w:val="16"/>
        </w:rPr>
      </w:pPr>
      <w:r w:rsidRPr="000C6ABD">
        <w:rPr>
          <w:sz w:val="16"/>
          <w:szCs w:val="16"/>
        </w:rPr>
        <w:t>постановлением администрации</w:t>
      </w:r>
    </w:p>
    <w:p w:rsidR="000C6ABD" w:rsidRPr="000C6ABD" w:rsidRDefault="000C6ABD" w:rsidP="000C6ABD">
      <w:pPr>
        <w:widowControl w:val="0"/>
        <w:autoSpaceDE w:val="0"/>
        <w:autoSpaceDN w:val="0"/>
        <w:adjustRightInd w:val="0"/>
        <w:jc w:val="right"/>
        <w:rPr>
          <w:color w:val="000000"/>
          <w:sz w:val="16"/>
          <w:szCs w:val="16"/>
        </w:rPr>
      </w:pPr>
      <w:r w:rsidRPr="000C6ABD">
        <w:rPr>
          <w:sz w:val="16"/>
          <w:szCs w:val="16"/>
        </w:rPr>
        <w:t xml:space="preserve"> Галичского муниципального района</w:t>
      </w:r>
    </w:p>
    <w:p w:rsidR="000C6ABD" w:rsidRPr="000C6ABD" w:rsidRDefault="000C6ABD" w:rsidP="000C6ABD">
      <w:pPr>
        <w:widowControl w:val="0"/>
        <w:autoSpaceDE w:val="0"/>
        <w:autoSpaceDN w:val="0"/>
        <w:adjustRightInd w:val="0"/>
        <w:jc w:val="right"/>
        <w:rPr>
          <w:color w:val="000000"/>
          <w:sz w:val="16"/>
          <w:szCs w:val="16"/>
        </w:rPr>
      </w:pPr>
      <w:r w:rsidRPr="000C6ABD">
        <w:rPr>
          <w:color w:val="000000"/>
          <w:sz w:val="16"/>
          <w:szCs w:val="16"/>
        </w:rPr>
        <w:t>от «17 » сентября 2018 года №252</w:t>
      </w:r>
    </w:p>
    <w:p w:rsidR="000C6ABD" w:rsidRPr="000C6ABD" w:rsidRDefault="000C6ABD" w:rsidP="000C6ABD">
      <w:pPr>
        <w:pStyle w:val="ConsPlusNormalfc"/>
        <w:jc w:val="both"/>
        <w:rPr>
          <w:rFonts w:ascii="Times New Roman" w:hAnsi="Times New Roman"/>
          <w:sz w:val="16"/>
          <w:szCs w:val="16"/>
        </w:rPr>
      </w:pPr>
    </w:p>
    <w:p w:rsidR="000C6ABD" w:rsidRPr="000C6ABD" w:rsidRDefault="000C6ABD" w:rsidP="000C6ABD">
      <w:pPr>
        <w:pStyle w:val="ConsPlusTitle"/>
        <w:jc w:val="center"/>
        <w:rPr>
          <w:b w:val="0"/>
          <w:sz w:val="16"/>
          <w:szCs w:val="16"/>
        </w:rPr>
      </w:pPr>
      <w:bookmarkStart w:id="10" w:name="P48"/>
      <w:bookmarkEnd w:id="10"/>
    </w:p>
    <w:p w:rsidR="000C6ABD" w:rsidRPr="000C6ABD" w:rsidRDefault="000C6ABD" w:rsidP="000C6ABD">
      <w:pPr>
        <w:pStyle w:val="ConsPlusTitle"/>
        <w:jc w:val="center"/>
        <w:rPr>
          <w:b w:val="0"/>
          <w:sz w:val="16"/>
          <w:szCs w:val="16"/>
        </w:rPr>
      </w:pPr>
      <w:r w:rsidRPr="000C6ABD">
        <w:rPr>
          <w:b w:val="0"/>
          <w:sz w:val="16"/>
          <w:szCs w:val="16"/>
        </w:rPr>
        <w:t>Административный регламент</w:t>
      </w:r>
    </w:p>
    <w:p w:rsidR="000C6ABD" w:rsidRPr="000C6ABD" w:rsidRDefault="000C6ABD" w:rsidP="000C6ABD">
      <w:pPr>
        <w:pStyle w:val="ConsPlusTitle"/>
        <w:jc w:val="center"/>
        <w:rPr>
          <w:b w:val="0"/>
          <w:sz w:val="16"/>
          <w:szCs w:val="16"/>
        </w:rPr>
      </w:pPr>
      <w:r w:rsidRPr="000C6ABD">
        <w:rPr>
          <w:b w:val="0"/>
          <w:sz w:val="16"/>
          <w:szCs w:val="16"/>
        </w:rPr>
        <w:t>предоставления администрацией Галичского муниципального района Костромской области муниципальной  услуги</w:t>
      </w:r>
    </w:p>
    <w:p w:rsidR="000C6ABD" w:rsidRPr="000C6ABD" w:rsidRDefault="000C6ABD" w:rsidP="000C6ABD">
      <w:pPr>
        <w:pStyle w:val="ConsPlusTitle"/>
        <w:jc w:val="center"/>
        <w:rPr>
          <w:b w:val="0"/>
          <w:sz w:val="16"/>
          <w:szCs w:val="16"/>
        </w:rPr>
      </w:pPr>
      <w:r w:rsidRPr="000C6ABD">
        <w:rPr>
          <w:b w:val="0"/>
          <w:sz w:val="16"/>
          <w:szCs w:val="16"/>
        </w:rPr>
        <w:t>по приему документов  от граждан, выразивших желание стать опекунами  (попечителями) совершеннолетних недееспособных или</w:t>
      </w:r>
    </w:p>
    <w:p w:rsidR="000C6ABD" w:rsidRPr="000C6ABD" w:rsidRDefault="000C6ABD" w:rsidP="000C6ABD">
      <w:pPr>
        <w:pStyle w:val="ConsPlusTitle"/>
        <w:jc w:val="center"/>
        <w:rPr>
          <w:b w:val="0"/>
          <w:sz w:val="16"/>
          <w:szCs w:val="16"/>
        </w:rPr>
      </w:pPr>
      <w:r w:rsidRPr="000C6ABD">
        <w:rPr>
          <w:b w:val="0"/>
          <w:sz w:val="16"/>
          <w:szCs w:val="16"/>
        </w:rPr>
        <w:t>не полностью дееспособных граждан, в том числе в электронном виде</w:t>
      </w:r>
    </w:p>
    <w:p w:rsidR="000C6ABD" w:rsidRPr="000C6ABD" w:rsidRDefault="000C6ABD" w:rsidP="000C6ABD">
      <w:pPr>
        <w:pStyle w:val="ConsPlusNormalfc"/>
        <w:jc w:val="center"/>
        <w:outlineLvl w:val="1"/>
        <w:rPr>
          <w:rFonts w:ascii="Times New Roman" w:hAnsi="Times New Roman"/>
          <w:sz w:val="16"/>
          <w:szCs w:val="16"/>
        </w:rPr>
      </w:pPr>
    </w:p>
    <w:p w:rsidR="000C6ABD" w:rsidRPr="000C6ABD" w:rsidRDefault="000C6ABD" w:rsidP="000C6ABD">
      <w:pPr>
        <w:pStyle w:val="ConsPlusNormalfc"/>
        <w:jc w:val="center"/>
        <w:outlineLvl w:val="1"/>
        <w:rPr>
          <w:rFonts w:ascii="Times New Roman" w:hAnsi="Times New Roman"/>
          <w:sz w:val="16"/>
          <w:szCs w:val="16"/>
        </w:rPr>
      </w:pPr>
      <w:r w:rsidRPr="000C6ABD">
        <w:rPr>
          <w:rFonts w:ascii="Times New Roman" w:hAnsi="Times New Roman"/>
          <w:sz w:val="16"/>
          <w:szCs w:val="16"/>
        </w:rPr>
        <w:t>Глава 1. Общие положения</w:t>
      </w:r>
    </w:p>
    <w:p w:rsidR="000C6ABD" w:rsidRPr="001A7889" w:rsidRDefault="000C6ABD" w:rsidP="000C6ABD">
      <w:pPr>
        <w:pStyle w:val="ConsPlusNormalfc"/>
        <w:jc w:val="both"/>
        <w:rPr>
          <w:rFonts w:ascii="Times New Roman" w:hAnsi="Times New Roman"/>
          <w:sz w:val="28"/>
          <w:szCs w:val="28"/>
        </w:rPr>
      </w:pPr>
    </w:p>
    <w:p w:rsidR="000C6ABD" w:rsidRPr="000C6ABD" w:rsidRDefault="000C6ABD" w:rsidP="000C6ABD">
      <w:pPr>
        <w:pStyle w:val="ConsPlusTitle"/>
        <w:ind w:firstLine="709"/>
        <w:jc w:val="both"/>
        <w:rPr>
          <w:b w:val="0"/>
          <w:color w:val="000000"/>
          <w:sz w:val="16"/>
          <w:szCs w:val="16"/>
        </w:rPr>
      </w:pPr>
      <w:r w:rsidRPr="000C6ABD">
        <w:rPr>
          <w:b w:val="0"/>
          <w:sz w:val="16"/>
          <w:szCs w:val="16"/>
        </w:rPr>
        <w:t>1. Административный регламент предоставления администрацией Галичского муниципального района Костромской области муниципальной услуги по приему документов</w:t>
      </w:r>
      <w:r w:rsidRPr="000C6ABD">
        <w:rPr>
          <w:sz w:val="16"/>
          <w:szCs w:val="16"/>
        </w:rPr>
        <w:t xml:space="preserve"> </w:t>
      </w:r>
      <w:r w:rsidRPr="000C6ABD">
        <w:rPr>
          <w:b w:val="0"/>
          <w:sz w:val="16"/>
          <w:szCs w:val="16"/>
        </w:rPr>
        <w:t xml:space="preserve">от 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 (далее - административный регламент) </w:t>
      </w:r>
      <w:r w:rsidRPr="000C6ABD">
        <w:rPr>
          <w:b w:val="0"/>
          <w:color w:val="000000"/>
          <w:sz w:val="16"/>
          <w:szCs w:val="16"/>
        </w:rPr>
        <w:t xml:space="preserve">регулирует отношения, связанные с </w:t>
      </w:r>
      <w:r w:rsidRPr="000C6ABD">
        <w:rPr>
          <w:b w:val="0"/>
          <w:sz w:val="16"/>
          <w:szCs w:val="16"/>
        </w:rPr>
        <w:t>приемом документов сектором по социальной работе, опеке и попечительству администрации Галичского муниципального района (далее – сектор по социальной работе)  от 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w:t>
      </w:r>
      <w:r w:rsidRPr="000C6ABD">
        <w:rPr>
          <w:b w:val="0"/>
          <w:color w:val="000000"/>
          <w:sz w:val="16"/>
          <w:szCs w:val="16"/>
        </w:rPr>
        <w:t>, устанавливает сроки и последовательность административных процедур (действий),</w:t>
      </w:r>
      <w:r w:rsidRPr="000C6ABD">
        <w:rPr>
          <w:b w:val="0"/>
          <w:sz w:val="16"/>
          <w:szCs w:val="16"/>
        </w:rPr>
        <w:t xml:space="preserve"> в том числе в электронном виде (при наличии технической возможности)</w:t>
      </w:r>
      <w:r w:rsidRPr="000C6ABD">
        <w:rPr>
          <w:b w:val="0"/>
          <w:color w:val="000000"/>
          <w:sz w:val="16"/>
          <w:szCs w:val="16"/>
        </w:rPr>
        <w:t xml:space="preserve">, при осуществлении полномочий по </w:t>
      </w:r>
      <w:r w:rsidRPr="000C6ABD">
        <w:rPr>
          <w:b w:val="0"/>
          <w:sz w:val="16"/>
          <w:szCs w:val="16"/>
        </w:rPr>
        <w:t xml:space="preserve">приему документов сектором по социальной работе от граждан, выразивших желание стать опекунами (попечителями) совершеннолетних недееспособных или не полностью дееспособных </w:t>
      </w:r>
      <w:r w:rsidRPr="000C6ABD">
        <w:rPr>
          <w:b w:val="0"/>
          <w:sz w:val="16"/>
          <w:szCs w:val="16"/>
        </w:rPr>
        <w:lastRenderedPageBreak/>
        <w:t>граждан, в том числе в электронном виде, п</w:t>
      </w:r>
      <w:r w:rsidRPr="000C6ABD">
        <w:rPr>
          <w:b w:val="0"/>
          <w:color w:val="000000"/>
          <w:sz w:val="16"/>
          <w:szCs w:val="16"/>
        </w:rPr>
        <w:t xml:space="preserve">орядок взаимодействия между </w:t>
      </w:r>
      <w:r w:rsidRPr="000C6ABD">
        <w:rPr>
          <w:b w:val="0"/>
          <w:sz w:val="16"/>
          <w:szCs w:val="16"/>
        </w:rPr>
        <w:t>сектором по социальной работе</w:t>
      </w:r>
      <w:r w:rsidRPr="000C6ABD">
        <w:rPr>
          <w:b w:val="0"/>
          <w:color w:val="000000"/>
          <w:sz w:val="16"/>
          <w:szCs w:val="16"/>
        </w:rPr>
        <w:t xml:space="preserve"> с заявителями, иными органами государственной власти и местного самоуправления, учреждениями и организациями.</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2. Заявителями, в отношении которых предоставляется муниципальная услуга, являются:</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1) совершеннолетние дееспособные граждане, выразившие желание стать опекунами (попечителями) совершеннолетних недееспособных или не полностью дееспособных граждан;</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2) совершеннолетние дееспособные граждане, выразившие желание стать опекунами (попечителями) совершеннолетних недееспособных или не полностью дееспособных граждан являющиеся их близкими родственниками (родители, бабушки, дедушки, братья, сестры, дети и внуки), с которыми указанные граждане постоянно совместно проживали не менее 10 лет на день подачи заявления о назначении опекуном (далее - заявители).</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 xml:space="preserve">3. От имени заявителя, выразившего желание стать опекуном (попечителем) совершеннолетнего недееспособного или не полностью дееспособного гражданина с </w:t>
      </w:r>
      <w:r w:rsidRPr="000C6ABD">
        <w:rPr>
          <w:color w:val="000000"/>
          <w:sz w:val="16"/>
          <w:szCs w:val="16"/>
        </w:rPr>
        <w:t xml:space="preserve">заявлением </w:t>
      </w:r>
      <w:r w:rsidRPr="000C6ABD">
        <w:rPr>
          <w:sz w:val="16"/>
          <w:szCs w:val="16"/>
        </w:rPr>
        <w:t xml:space="preserve">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w:t>
      </w:r>
      <w:r w:rsidRPr="000C6ABD">
        <w:rPr>
          <w:color w:val="000000"/>
          <w:sz w:val="16"/>
          <w:szCs w:val="16"/>
        </w:rPr>
        <w:t>заявителя)</w:t>
      </w:r>
      <w:r w:rsidRPr="000C6ABD">
        <w:rPr>
          <w:sz w:val="16"/>
          <w:szCs w:val="16"/>
        </w:rPr>
        <w:t>.</w:t>
      </w:r>
    </w:p>
    <w:p w:rsidR="000C6ABD" w:rsidRPr="000C6ABD" w:rsidRDefault="000C6ABD" w:rsidP="000C6ABD">
      <w:pPr>
        <w:ind w:firstLine="708"/>
        <w:jc w:val="both"/>
        <w:rPr>
          <w:sz w:val="16"/>
          <w:szCs w:val="16"/>
        </w:rPr>
      </w:pPr>
      <w:r w:rsidRPr="000C6ABD">
        <w:rPr>
          <w:color w:val="000000"/>
          <w:sz w:val="16"/>
          <w:szCs w:val="16"/>
        </w:rPr>
        <w:t xml:space="preserve">4. </w:t>
      </w:r>
      <w:r w:rsidRPr="000C6ABD">
        <w:rPr>
          <w:sz w:val="16"/>
          <w:szCs w:val="16"/>
        </w:rPr>
        <w:t>Информация о месте нахождения, графиках работы, справочных телефонах сектора по социальной работе</w:t>
      </w:r>
      <w:r w:rsidRPr="000C6ABD">
        <w:rPr>
          <w:bCs/>
          <w:sz w:val="16"/>
          <w:szCs w:val="16"/>
        </w:rPr>
        <w:t xml:space="preserve">, </w:t>
      </w:r>
      <w:r w:rsidRPr="000C6ABD">
        <w:rPr>
          <w:sz w:val="16"/>
          <w:szCs w:val="16"/>
        </w:rPr>
        <w:t>организаций, обращение в которые необходимо для получения муниципальной услуги</w:t>
      </w:r>
      <w:r w:rsidRPr="000C6ABD">
        <w:rPr>
          <w:bCs/>
          <w:sz w:val="16"/>
          <w:szCs w:val="16"/>
        </w:rPr>
        <w:t>, а также</w:t>
      </w:r>
      <w:r w:rsidRPr="000C6ABD">
        <w:rPr>
          <w:sz w:val="16"/>
          <w:szCs w:val="16"/>
        </w:rPr>
        <w:t xml:space="preserve">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настоящему административному регламенту.</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bCs/>
          <w:sz w:val="16"/>
          <w:szCs w:val="16"/>
        </w:rPr>
        <w:t xml:space="preserve">Информация о месте нахождения, графиках работы, справочных телефонах </w:t>
      </w:r>
      <w:r w:rsidRPr="000C6ABD">
        <w:rPr>
          <w:rFonts w:ascii="Times New Roman" w:hAnsi="Times New Roman" w:cs="Times New Roman"/>
          <w:sz w:val="16"/>
          <w:szCs w:val="16"/>
        </w:rPr>
        <w:t>(в том числе номере телефона-автоинформатора)</w:t>
      </w:r>
      <w:r w:rsidRPr="000C6ABD">
        <w:rPr>
          <w:rFonts w:ascii="Times New Roman" w:hAnsi="Times New Roman" w:cs="Times New Roman"/>
          <w:bCs/>
          <w:sz w:val="16"/>
          <w:szCs w:val="16"/>
        </w:rPr>
        <w:t xml:space="preserve">, адресах официальных сайтов в сети Интернет, адресах электронной почты </w:t>
      </w:r>
      <w:r w:rsidRPr="000C6ABD">
        <w:rPr>
          <w:rFonts w:ascii="Times New Roman" w:hAnsi="Times New Roman" w:cs="Times New Roman"/>
          <w:sz w:val="16"/>
          <w:szCs w:val="16"/>
        </w:rPr>
        <w:t>сектора по социальной работе</w:t>
      </w:r>
      <w:r w:rsidRPr="000C6ABD">
        <w:rPr>
          <w:rFonts w:ascii="Times New Roman" w:hAnsi="Times New Roman" w:cs="Times New Roman"/>
          <w:bCs/>
          <w:sz w:val="16"/>
          <w:szCs w:val="16"/>
        </w:rPr>
        <w:t xml:space="preserve">, обращение в который необходимо для получения </w:t>
      </w:r>
      <w:r w:rsidRPr="000C6ABD">
        <w:rPr>
          <w:rFonts w:ascii="Times New Roman" w:hAnsi="Times New Roman" w:cs="Times New Roman"/>
          <w:sz w:val="16"/>
          <w:szCs w:val="16"/>
        </w:rPr>
        <w:t>муниципальной</w:t>
      </w:r>
      <w:r w:rsidRPr="000C6ABD">
        <w:rPr>
          <w:rFonts w:ascii="Times New Roman" w:hAnsi="Times New Roman" w:cs="Times New Roman"/>
          <w:bCs/>
          <w:sz w:val="16"/>
          <w:szCs w:val="16"/>
        </w:rPr>
        <w:t xml:space="preserve"> услуги, предоставляется по справочным телефонам, на официальном сайте Галичского муниципального района в сети Интернет, непосредственно в </w:t>
      </w:r>
      <w:r w:rsidRPr="000C6ABD">
        <w:rPr>
          <w:rFonts w:ascii="Times New Roman" w:hAnsi="Times New Roman" w:cs="Times New Roman"/>
          <w:sz w:val="16"/>
          <w:szCs w:val="16"/>
        </w:rPr>
        <w:t>секторе по социальной работе</w:t>
      </w:r>
      <w:r w:rsidRPr="000C6ABD">
        <w:rPr>
          <w:rFonts w:ascii="Times New Roman" w:hAnsi="Times New Roman" w:cs="Times New Roman"/>
          <w:bCs/>
          <w:sz w:val="16"/>
          <w:szCs w:val="16"/>
        </w:rPr>
        <w:t xml:space="preserve">, </w:t>
      </w:r>
      <w:r w:rsidRPr="000C6ABD">
        <w:rPr>
          <w:rFonts w:ascii="Times New Roman" w:hAnsi="Times New Roman" w:cs="Times New Roman"/>
          <w:sz w:val="16"/>
          <w:szCs w:val="16"/>
        </w:rPr>
        <w:t>а также размещается в региональной информационной системе «Единый портал Костромской области».</w:t>
      </w:r>
    </w:p>
    <w:p w:rsidR="000C6ABD" w:rsidRPr="000C6ABD" w:rsidRDefault="000C6ABD" w:rsidP="000C6ABD">
      <w:pPr>
        <w:pStyle w:val="ae"/>
        <w:spacing w:after="0"/>
        <w:ind w:left="0" w:firstLine="709"/>
        <w:jc w:val="both"/>
        <w:rPr>
          <w:sz w:val="16"/>
          <w:szCs w:val="16"/>
        </w:rPr>
      </w:pPr>
      <w:r w:rsidRPr="000C6ABD">
        <w:rPr>
          <w:sz w:val="16"/>
          <w:szCs w:val="16"/>
        </w:rPr>
        <w:t>Для получения информации по вопросам предоставления муниципальной услуги заявитель обращается лично, письменно, по телефону, по электронной почте в сектор по социальной работе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портал Костромской области».</w:t>
      </w:r>
    </w:p>
    <w:p w:rsidR="000C6ABD" w:rsidRPr="000C6ABD" w:rsidRDefault="000C6ABD" w:rsidP="000C6ABD">
      <w:pPr>
        <w:pStyle w:val="ae"/>
        <w:spacing w:after="0"/>
        <w:ind w:left="0" w:firstLine="709"/>
        <w:jc w:val="both"/>
        <w:rPr>
          <w:sz w:val="16"/>
          <w:szCs w:val="16"/>
        </w:rPr>
      </w:pPr>
      <w:r w:rsidRPr="000C6ABD">
        <w:rPr>
          <w:sz w:val="16"/>
          <w:szCs w:val="16"/>
        </w:rPr>
        <w:t xml:space="preserve">Для получения сведений о ходе предоставления муниципальной услуги заявитель обращается лично, письменно, по телефону, по электронной почте в сектор по социальной работе, предоставляющий муниципальную услугу, или через региональную информационную систему «Единый </w:t>
      </w:r>
      <w:r w:rsidRPr="000C6ABD">
        <w:rPr>
          <w:color w:val="000000"/>
          <w:sz w:val="16"/>
          <w:szCs w:val="16"/>
        </w:rPr>
        <w:t xml:space="preserve">портал Костромской области» </w:t>
      </w:r>
      <w:r w:rsidRPr="000C6ABD">
        <w:rPr>
          <w:sz w:val="16"/>
          <w:szCs w:val="16"/>
        </w:rPr>
        <w:t>после прохождения процедур авторизации.</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Информирование (консультирование) по вопросам предоставления муниципальной услуги осуществляется специалистами сектора по социальной работе, в том числе специально выделенными для предоставления консультаций.</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Консультации предоставляются по следующим вопросам:</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содержание и ход предоставления муниципальной услуги;</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время приема и выдачи документов специалистами сектора по социальной работе;</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срок принятия сектором по социальной работе решения о предоставлении муниципальной услуги;</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порядок обжалования действий (бездействия) и решений, осуществляемых и принимаемых сектором по социальной работе в ходе предоставления муниципальной услуги.</w:t>
      </w:r>
    </w:p>
    <w:p w:rsidR="000C6ABD" w:rsidRPr="000C6ABD" w:rsidRDefault="000C6ABD" w:rsidP="000C6ABD">
      <w:pPr>
        <w:pStyle w:val="ae"/>
        <w:tabs>
          <w:tab w:val="left" w:pos="0"/>
        </w:tabs>
        <w:spacing w:after="0"/>
        <w:ind w:left="0" w:firstLine="709"/>
        <w:jc w:val="both"/>
        <w:rPr>
          <w:sz w:val="16"/>
          <w:szCs w:val="16"/>
        </w:rPr>
      </w:pPr>
      <w:r w:rsidRPr="000C6ABD">
        <w:rPr>
          <w:sz w:val="16"/>
          <w:szCs w:val="16"/>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региональной информационной системы «Единый </w:t>
      </w:r>
      <w:r w:rsidRPr="000C6ABD">
        <w:rPr>
          <w:color w:val="000000"/>
          <w:sz w:val="16"/>
          <w:szCs w:val="16"/>
        </w:rPr>
        <w:t>портал Костромской области»</w:t>
      </w:r>
      <w:r w:rsidRPr="000C6ABD">
        <w:rPr>
          <w:sz w:val="16"/>
          <w:szCs w:val="16"/>
        </w:rPr>
        <w:t xml:space="preserve"> - после прохождения процедур авторизации.</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Информация по вопросам предоставления муниципальной услуги размещается:</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на информационных стендах сектора по социальной работе, общественных организаций, органов территориального общественного самоуправления (по согласованию);</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на официальном сайте Галичского муниципального района в сети Интернет;</w:t>
      </w:r>
    </w:p>
    <w:p w:rsidR="000C6ABD" w:rsidRPr="000C6ABD" w:rsidRDefault="000C6ABD" w:rsidP="000C6ABD">
      <w:pPr>
        <w:ind w:firstLine="709"/>
        <w:jc w:val="both"/>
        <w:rPr>
          <w:sz w:val="16"/>
          <w:szCs w:val="16"/>
        </w:rPr>
      </w:pPr>
      <w:r w:rsidRPr="000C6ABD">
        <w:rPr>
          <w:sz w:val="16"/>
          <w:szCs w:val="16"/>
        </w:rPr>
        <w:t>в федеральной государственной информационной системе «Единый портал государственных и муниципальных услуг (функций)» (</w:t>
      </w:r>
      <w:hyperlink r:id="rId36" w:history="1">
        <w:r w:rsidRPr="000C6ABD">
          <w:rPr>
            <w:sz w:val="16"/>
            <w:szCs w:val="16"/>
          </w:rPr>
          <w:t>gosuslugi.ru</w:t>
        </w:r>
      </w:hyperlink>
      <w:r w:rsidRPr="000C6ABD">
        <w:rPr>
          <w:sz w:val="16"/>
          <w:szCs w:val="16"/>
        </w:rPr>
        <w:t>);</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в региональной информационной системе «Единый портал Костромской области» (</w:t>
      </w:r>
      <w:hyperlink r:id="rId37" w:history="1">
        <w:r w:rsidRPr="000C6ABD">
          <w:rPr>
            <w:rStyle w:val="a3"/>
            <w:rFonts w:ascii="Times New Roman" w:hAnsi="Times New Roman"/>
            <w:sz w:val="16"/>
            <w:szCs w:val="16"/>
          </w:rPr>
          <w:t>44gosuslugi.ru</w:t>
        </w:r>
      </w:hyperlink>
      <w:r w:rsidRPr="000C6ABD">
        <w:rPr>
          <w:rFonts w:ascii="Times New Roman" w:hAnsi="Times New Roman" w:cs="Times New Roman"/>
          <w:sz w:val="16"/>
          <w:szCs w:val="16"/>
        </w:rPr>
        <w:t>);</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в средствах массовой информации, в информационных материалах (брошюрах, буклетах и т.д.).</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Размещаемая информация содержит в том числе:</w:t>
      </w:r>
    </w:p>
    <w:p w:rsidR="000C6ABD" w:rsidRPr="000C6ABD" w:rsidRDefault="000C6ABD" w:rsidP="000C6ABD">
      <w:pPr>
        <w:tabs>
          <w:tab w:val="left" w:pos="0"/>
          <w:tab w:val="left" w:pos="993"/>
        </w:tabs>
        <w:ind w:firstLine="709"/>
        <w:jc w:val="both"/>
        <w:rPr>
          <w:color w:val="000000"/>
          <w:sz w:val="16"/>
          <w:szCs w:val="16"/>
        </w:rPr>
      </w:pPr>
      <w:r w:rsidRPr="000C6ABD">
        <w:rPr>
          <w:sz w:val="16"/>
          <w:szCs w:val="16"/>
        </w:rPr>
        <w:t>информацию о месте нахождения и графиках работы сектора по социальной работе;</w:t>
      </w:r>
    </w:p>
    <w:p w:rsidR="000C6ABD" w:rsidRPr="000C6ABD" w:rsidRDefault="000C6ABD" w:rsidP="000C6ABD">
      <w:pPr>
        <w:tabs>
          <w:tab w:val="left" w:pos="0"/>
          <w:tab w:val="left" w:pos="993"/>
        </w:tabs>
        <w:ind w:firstLine="709"/>
        <w:jc w:val="both"/>
        <w:rPr>
          <w:color w:val="000000"/>
          <w:sz w:val="16"/>
          <w:szCs w:val="16"/>
        </w:rPr>
      </w:pPr>
      <w:r w:rsidRPr="000C6ABD">
        <w:rPr>
          <w:sz w:val="16"/>
          <w:szCs w:val="16"/>
        </w:rPr>
        <w:t>справочные телефоны сектора по социальной работе;</w:t>
      </w:r>
    </w:p>
    <w:p w:rsidR="000C6ABD" w:rsidRPr="000C6ABD" w:rsidRDefault="000C6ABD" w:rsidP="000C6ABD">
      <w:pPr>
        <w:tabs>
          <w:tab w:val="left" w:pos="0"/>
        </w:tabs>
        <w:ind w:firstLine="709"/>
        <w:jc w:val="both"/>
        <w:rPr>
          <w:sz w:val="16"/>
          <w:szCs w:val="16"/>
        </w:rPr>
      </w:pPr>
      <w:r w:rsidRPr="000C6ABD">
        <w:rPr>
          <w:sz w:val="16"/>
          <w:szCs w:val="16"/>
        </w:rPr>
        <w:t>адрес официального сайта Галичского муниципального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региональной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0C6ABD" w:rsidRPr="000C6ABD" w:rsidRDefault="000C6ABD" w:rsidP="000C6ABD">
      <w:pPr>
        <w:pStyle w:val="ConsPlusNormalfc"/>
        <w:tabs>
          <w:tab w:val="left" w:pos="0"/>
        </w:tabs>
        <w:ind w:right="-1" w:firstLine="709"/>
        <w:jc w:val="both"/>
        <w:rPr>
          <w:rFonts w:ascii="Times New Roman" w:hAnsi="Times New Roman" w:cs="Times New Roman"/>
          <w:color w:val="000000"/>
          <w:sz w:val="16"/>
          <w:szCs w:val="16"/>
        </w:rPr>
      </w:pP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 xml:space="preserve">Глава 2. Стандарт предоставления </w:t>
      </w:r>
      <w:r w:rsidRPr="000C6ABD">
        <w:rPr>
          <w:sz w:val="16"/>
          <w:szCs w:val="16"/>
        </w:rPr>
        <w:t>муниципальной</w:t>
      </w:r>
      <w:r w:rsidRPr="000C6ABD">
        <w:rPr>
          <w:bCs/>
          <w:color w:val="000000"/>
          <w:sz w:val="16"/>
          <w:szCs w:val="16"/>
        </w:rPr>
        <w:t xml:space="preserve"> услуги</w:t>
      </w:r>
    </w:p>
    <w:p w:rsidR="000C6ABD" w:rsidRPr="000C6ABD" w:rsidRDefault="000C6ABD" w:rsidP="000C6ABD">
      <w:pPr>
        <w:pStyle w:val="ConsPlusNormalfc"/>
        <w:jc w:val="both"/>
        <w:rPr>
          <w:rFonts w:ascii="Times New Roman" w:hAnsi="Times New Roman" w:cs="Times New Roman"/>
          <w:sz w:val="16"/>
          <w:szCs w:val="16"/>
        </w:rPr>
      </w:pPr>
    </w:p>
    <w:p w:rsidR="000C6ABD" w:rsidRPr="000C6ABD" w:rsidRDefault="000C6ABD" w:rsidP="000C6ABD">
      <w:pPr>
        <w:pStyle w:val="afff4"/>
        <w:ind w:firstLine="709"/>
        <w:jc w:val="both"/>
        <w:rPr>
          <w:rFonts w:ascii="Times New Roman" w:hAnsi="Times New Roman" w:cs="Times New Roman"/>
          <w:sz w:val="16"/>
          <w:szCs w:val="16"/>
        </w:rPr>
      </w:pPr>
      <w:r w:rsidRPr="000C6ABD">
        <w:rPr>
          <w:rFonts w:ascii="Times New Roman" w:hAnsi="Times New Roman" w:cs="Times New Roman"/>
          <w:sz w:val="16"/>
          <w:szCs w:val="16"/>
        </w:rPr>
        <w:t>5. Наименование муниципальной услуги - предоставление администрацией Галичского муниципального района муниципальной услуги</w:t>
      </w:r>
      <w:r w:rsidRPr="000C6ABD">
        <w:rPr>
          <w:rFonts w:ascii="Times New Roman" w:hAnsi="Times New Roman" w:cs="Times New Roman"/>
          <w:b/>
          <w:sz w:val="16"/>
          <w:szCs w:val="16"/>
        </w:rPr>
        <w:t xml:space="preserve"> </w:t>
      </w:r>
      <w:r w:rsidRPr="000C6ABD">
        <w:rPr>
          <w:rFonts w:ascii="Times New Roman" w:hAnsi="Times New Roman" w:cs="Times New Roman"/>
          <w:sz w:val="16"/>
          <w:szCs w:val="16"/>
        </w:rPr>
        <w:t>по приему документов  от  граждан, выразивших желание стать опекунами (попечителями) совершеннолетних недееспособных или</w:t>
      </w:r>
      <w:r w:rsidRPr="000C6ABD">
        <w:rPr>
          <w:rFonts w:ascii="Times New Roman" w:hAnsi="Times New Roman" w:cs="Times New Roman"/>
          <w:b/>
          <w:sz w:val="16"/>
          <w:szCs w:val="16"/>
        </w:rPr>
        <w:t xml:space="preserve"> </w:t>
      </w:r>
      <w:r w:rsidRPr="000C6ABD">
        <w:rPr>
          <w:rFonts w:ascii="Times New Roman" w:hAnsi="Times New Roman" w:cs="Times New Roman"/>
          <w:sz w:val="16"/>
          <w:szCs w:val="16"/>
        </w:rPr>
        <w:t>не полностью дееспособных граждан, в том числе в электронном виде (далее – муниципальная  услуга).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6. Муниципальная услуга предоставляется сектором по социальной работе, опеке и попечительству администрации муниципального района (далее – сектор по  социальной работе).</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7. Результатом предоставления муниципальной услуги является принятие решения в виде заключения: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о  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Процедура предоставления муниципальной услуги завершается получением заявителем одного из следующих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заключения сектора по социальной работе,  выданного по месту жительства заявителя, о возможности гражданина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заключения сектора по социальной работе, выданного по месту жительства заявителя, о невозможности гражданина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8. Срок предоставления муниципальной услуги - 15 календарных дней со дня регистрации заявления и комплекта документов, необходимых для предоставления муниципальной услуги, в секторе по социальной работе.</w:t>
      </w:r>
      <w:bookmarkStart w:id="11" w:name="P109"/>
      <w:bookmarkEnd w:id="11"/>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9. Предоставление муниципальной услуги осуществляется в соответствии со следующими нормативными правовыми актами: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lastRenderedPageBreak/>
        <w:t xml:space="preserve">1) Семейным </w:t>
      </w:r>
      <w:hyperlink r:id="rId38" w:history="1">
        <w:r w:rsidRPr="000C6ABD">
          <w:rPr>
            <w:rFonts w:ascii="Times New Roman" w:hAnsi="Times New Roman" w:cs="Times New Roman"/>
            <w:sz w:val="16"/>
            <w:szCs w:val="16"/>
          </w:rPr>
          <w:t>кодексом</w:t>
        </w:r>
      </w:hyperlink>
      <w:r w:rsidRPr="000C6ABD">
        <w:rPr>
          <w:rFonts w:ascii="Times New Roman" w:hAnsi="Times New Roman" w:cs="Times New Roman"/>
          <w:sz w:val="16"/>
          <w:szCs w:val="16"/>
        </w:rPr>
        <w:t xml:space="preserve"> Российской Федерации от 29 декабря 1995 года             № 223-ФЗ («Собрание законодательства Российской Федерации»,                   от 01.01.1996, № 1, ст. 16);</w:t>
      </w:r>
    </w:p>
    <w:p w:rsidR="000C6ABD" w:rsidRPr="000C6ABD" w:rsidRDefault="000C6ABD" w:rsidP="000C6ABD">
      <w:pPr>
        <w:autoSpaceDE w:val="0"/>
        <w:autoSpaceDN w:val="0"/>
        <w:adjustRightInd w:val="0"/>
        <w:ind w:right="-1" w:firstLine="540"/>
        <w:jc w:val="both"/>
        <w:rPr>
          <w:sz w:val="16"/>
          <w:szCs w:val="16"/>
        </w:rPr>
      </w:pPr>
      <w:r w:rsidRPr="000C6ABD">
        <w:rPr>
          <w:sz w:val="16"/>
          <w:szCs w:val="16"/>
        </w:rPr>
        <w:t xml:space="preserve">2) Гражданским </w:t>
      </w:r>
      <w:hyperlink r:id="rId39" w:history="1">
        <w:r w:rsidRPr="000C6ABD">
          <w:rPr>
            <w:sz w:val="16"/>
            <w:szCs w:val="16"/>
          </w:rPr>
          <w:t>кодексом</w:t>
        </w:r>
      </w:hyperlink>
      <w:r w:rsidRPr="000C6ABD">
        <w:rPr>
          <w:sz w:val="16"/>
          <w:szCs w:val="16"/>
        </w:rPr>
        <w:t xml:space="preserve"> Российской Федерации от 30 ноября 1994 года № 51-ФЗ («Собрание законодательства Российской Федерации», 05.12.1994, № 32, ст. 3301);</w:t>
      </w:r>
    </w:p>
    <w:p w:rsidR="000C6ABD" w:rsidRPr="000C6ABD" w:rsidRDefault="000C6ABD" w:rsidP="000C6ABD">
      <w:pPr>
        <w:autoSpaceDE w:val="0"/>
        <w:autoSpaceDN w:val="0"/>
        <w:adjustRightInd w:val="0"/>
        <w:ind w:right="-1" w:firstLine="540"/>
        <w:jc w:val="both"/>
        <w:rPr>
          <w:sz w:val="16"/>
          <w:szCs w:val="16"/>
        </w:rPr>
      </w:pPr>
      <w:r w:rsidRPr="000C6ABD">
        <w:rPr>
          <w:sz w:val="16"/>
          <w:szCs w:val="16"/>
        </w:rPr>
        <w:t xml:space="preserve">3) Федеральным </w:t>
      </w:r>
      <w:hyperlink r:id="rId40" w:history="1">
        <w:r w:rsidRPr="000C6ABD">
          <w:rPr>
            <w:sz w:val="16"/>
            <w:szCs w:val="16"/>
          </w:rPr>
          <w:t>законом</w:t>
        </w:r>
      </w:hyperlink>
      <w:r w:rsidRPr="000C6ABD">
        <w:rPr>
          <w:sz w:val="16"/>
          <w:szCs w:val="16"/>
        </w:rPr>
        <w:t xml:space="preserve"> от 24 апреля 2008 года № 48-ФЗ «Об опеке и попечительстве» («Собрание законодательства Российской Федерации», 28.04.2008, № 17, ст. 1755);</w:t>
      </w:r>
    </w:p>
    <w:p w:rsidR="000C6ABD" w:rsidRPr="000C6ABD" w:rsidRDefault="000C6ABD" w:rsidP="000C6ABD">
      <w:pPr>
        <w:autoSpaceDE w:val="0"/>
        <w:autoSpaceDN w:val="0"/>
        <w:adjustRightInd w:val="0"/>
        <w:ind w:right="-1" w:firstLine="709"/>
        <w:jc w:val="both"/>
        <w:rPr>
          <w:sz w:val="16"/>
          <w:szCs w:val="16"/>
        </w:rPr>
      </w:pPr>
      <w:r w:rsidRPr="000C6ABD">
        <w:rPr>
          <w:sz w:val="16"/>
          <w:szCs w:val="16"/>
        </w:rPr>
        <w:t xml:space="preserve">4) Федеральным </w:t>
      </w:r>
      <w:hyperlink r:id="rId41" w:history="1">
        <w:r w:rsidRPr="000C6ABD">
          <w:rPr>
            <w:sz w:val="16"/>
            <w:szCs w:val="16"/>
          </w:rPr>
          <w:t>законом</w:t>
        </w:r>
      </w:hyperlink>
      <w:r w:rsidRPr="000C6ABD">
        <w:rPr>
          <w:sz w:val="16"/>
          <w:szCs w:val="16"/>
        </w:rPr>
        <w:t xml:space="preserve"> от 27 июля 2010 года № 210-ФЗ «Об организации предоставления государственных и муниципальных услуг» («Российская газета», № 168, 30.07.2010);</w:t>
      </w:r>
    </w:p>
    <w:p w:rsidR="000C6ABD" w:rsidRPr="000C6ABD" w:rsidRDefault="000C6ABD" w:rsidP="000C6ABD">
      <w:pPr>
        <w:autoSpaceDE w:val="0"/>
        <w:autoSpaceDN w:val="0"/>
        <w:adjustRightInd w:val="0"/>
        <w:ind w:firstLine="709"/>
        <w:jc w:val="both"/>
        <w:rPr>
          <w:sz w:val="16"/>
          <w:szCs w:val="16"/>
        </w:rPr>
      </w:pPr>
      <w:r w:rsidRPr="000C6ABD">
        <w:rPr>
          <w:sz w:val="16"/>
          <w:szCs w:val="16"/>
        </w:rPr>
        <w:t>5) Федеральным законом от 27 июля 2006 года № 152-ФЗ «О персональных данных» («Российская газета», № 165, 29.07.2006);</w:t>
      </w:r>
    </w:p>
    <w:p w:rsidR="000C6ABD" w:rsidRPr="000C6ABD" w:rsidRDefault="000C6ABD" w:rsidP="000C6ABD">
      <w:pPr>
        <w:pStyle w:val="ConsPlusNormalfc"/>
        <w:ind w:right="-1"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6) </w:t>
      </w:r>
      <w:hyperlink r:id="rId42" w:history="1">
        <w:r w:rsidRPr="000C6ABD">
          <w:rPr>
            <w:rFonts w:ascii="Times New Roman" w:hAnsi="Times New Roman" w:cs="Times New Roman"/>
            <w:sz w:val="16"/>
            <w:szCs w:val="16"/>
          </w:rPr>
          <w:t>Постановлением</w:t>
        </w:r>
      </w:hyperlink>
      <w:r w:rsidRPr="000C6ABD">
        <w:rPr>
          <w:rFonts w:ascii="Times New Roman" w:hAnsi="Times New Roman" w:cs="Times New Roman"/>
          <w:sz w:val="16"/>
          <w:szCs w:val="16"/>
        </w:rPr>
        <w:t xml:space="preserve"> Правительства Российской Федерации от 17 ноября 2010 года № 927 «Об отдельных вопросах осуществления опеки и попечительства в отношении совершеннолетних недееспособных или не полностью дееспособных граждан» («Собрание законодательства Российской Федерации», от 29.11.2010, № 48, ст. 6401);</w:t>
      </w:r>
    </w:p>
    <w:p w:rsidR="000C6ABD" w:rsidRPr="000C6ABD" w:rsidRDefault="000C6ABD" w:rsidP="000C6ABD">
      <w:pPr>
        <w:autoSpaceDE w:val="0"/>
        <w:autoSpaceDN w:val="0"/>
        <w:adjustRightInd w:val="0"/>
        <w:ind w:right="-1" w:firstLine="709"/>
        <w:jc w:val="both"/>
        <w:rPr>
          <w:sz w:val="16"/>
          <w:szCs w:val="16"/>
        </w:rPr>
      </w:pPr>
      <w:r w:rsidRPr="000C6ABD">
        <w:rPr>
          <w:sz w:val="16"/>
          <w:szCs w:val="16"/>
        </w:rPr>
        <w:t xml:space="preserve">7) </w:t>
      </w:r>
      <w:hyperlink r:id="rId43" w:history="1">
        <w:r w:rsidRPr="000C6ABD">
          <w:rPr>
            <w:sz w:val="16"/>
            <w:szCs w:val="16"/>
          </w:rPr>
          <w:t>Законом</w:t>
        </w:r>
      </w:hyperlink>
      <w:r w:rsidRPr="000C6ABD">
        <w:rPr>
          <w:sz w:val="16"/>
          <w:szCs w:val="16"/>
        </w:rPr>
        <w:t xml:space="preserve"> Костромской области от 28 декабря 2007 года № 236-4-ЗКО «Об организации и осуществлении деятельности по опеке и попечительству в Костромской области» («СП - нормативные документы», № 63 (123), 28.12.2007);</w:t>
      </w:r>
    </w:p>
    <w:p w:rsidR="000C6ABD" w:rsidRPr="000C6ABD" w:rsidRDefault="000C6ABD" w:rsidP="000C6ABD">
      <w:pPr>
        <w:autoSpaceDE w:val="0"/>
        <w:autoSpaceDN w:val="0"/>
        <w:adjustRightInd w:val="0"/>
        <w:ind w:right="-1" w:firstLine="709"/>
        <w:jc w:val="both"/>
        <w:rPr>
          <w:iCs/>
          <w:sz w:val="16"/>
          <w:szCs w:val="16"/>
        </w:rPr>
      </w:pPr>
      <w:r w:rsidRPr="000C6ABD">
        <w:rPr>
          <w:sz w:val="16"/>
          <w:szCs w:val="16"/>
        </w:rPr>
        <w:t xml:space="preserve">8) </w:t>
      </w:r>
      <w:r w:rsidRPr="000C6ABD">
        <w:rPr>
          <w:iCs/>
          <w:sz w:val="16"/>
          <w:szCs w:val="16"/>
        </w:rPr>
        <w:t>Законом Костромской области от 19 февраля 2018 года № 346-6-ЗКО «</w:t>
      </w:r>
      <w:r w:rsidRPr="000C6ABD">
        <w:rPr>
          <w:sz w:val="16"/>
          <w:szCs w:val="16"/>
        </w:rPr>
        <w:t xml:space="preserve">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w:t>
      </w:r>
      <w:r w:rsidRPr="000C6ABD">
        <w:rPr>
          <w:bCs/>
          <w:sz w:val="16"/>
          <w:szCs w:val="16"/>
        </w:rPr>
        <w:t>опеке и попечительству</w:t>
      </w:r>
      <w:r w:rsidRPr="000C6ABD">
        <w:rPr>
          <w:iCs/>
          <w:sz w:val="16"/>
          <w:szCs w:val="16"/>
        </w:rPr>
        <w:t>» (О</w:t>
      </w:r>
      <w:r w:rsidRPr="000C6ABD">
        <w:rPr>
          <w:sz w:val="16"/>
          <w:szCs w:val="16"/>
        </w:rPr>
        <w:t>фициальный интернет-портал правовой информации www.pravo.gov.ru, 21.02.2018)</w:t>
      </w:r>
      <w:r w:rsidRPr="000C6ABD">
        <w:rPr>
          <w:iCs/>
          <w:sz w:val="16"/>
          <w:szCs w:val="16"/>
        </w:rPr>
        <w:t>;</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9) </w:t>
      </w:r>
      <w:bookmarkStart w:id="12" w:name="P122"/>
      <w:bookmarkEnd w:id="12"/>
      <w:r w:rsidRPr="000C6ABD">
        <w:rPr>
          <w:sz w:val="16"/>
          <w:szCs w:val="16"/>
          <w:lang w:eastAsia="ru-RU"/>
        </w:rPr>
        <w:t xml:space="preserve">постановлением администрации </w:t>
      </w:r>
      <w:r w:rsidRPr="000C6ABD">
        <w:rPr>
          <w:sz w:val="16"/>
          <w:szCs w:val="16"/>
        </w:rPr>
        <w:t>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C6ABD" w:rsidRPr="000C6ABD" w:rsidRDefault="000C6ABD" w:rsidP="000C6ABD">
      <w:pPr>
        <w:autoSpaceDE w:val="0"/>
        <w:autoSpaceDN w:val="0"/>
        <w:adjustRightInd w:val="0"/>
        <w:ind w:firstLine="709"/>
        <w:jc w:val="both"/>
        <w:rPr>
          <w:sz w:val="16"/>
          <w:szCs w:val="16"/>
        </w:rPr>
      </w:pPr>
      <w:r w:rsidRPr="000C6ABD">
        <w:rPr>
          <w:sz w:val="16"/>
          <w:szCs w:val="16"/>
        </w:rPr>
        <w:t>10. В Перечень документов, необходимых для предоставления муниципальной  услуги для заявителей, указанных в подпункте 1 подпункта 2 настоящего административного регламента, входят:</w:t>
      </w:r>
      <w:bookmarkStart w:id="13" w:name="P123"/>
      <w:bookmarkEnd w:id="13"/>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1) </w:t>
      </w:r>
      <w:hyperlink r:id="rId44" w:history="1">
        <w:r w:rsidRPr="000C6ABD">
          <w:rPr>
            <w:sz w:val="16"/>
            <w:szCs w:val="16"/>
          </w:rPr>
          <w:t>заявление</w:t>
        </w:r>
      </w:hyperlink>
      <w:r w:rsidRPr="000C6ABD">
        <w:rPr>
          <w:sz w:val="16"/>
          <w:szCs w:val="16"/>
        </w:rPr>
        <w:t xml:space="preserve"> о назначении опекуном (попечителем) по форме согласно приложению № 2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 поданное в форме документа на бумажном носителе либо в форме электронного документа в соответствии с требованиями </w:t>
      </w:r>
      <w:hyperlink r:id="rId45" w:history="1">
        <w:r w:rsidRPr="000C6ABD">
          <w:rPr>
            <w:sz w:val="16"/>
            <w:szCs w:val="16"/>
          </w:rPr>
          <w:t>пункта 1</w:t>
        </w:r>
      </w:hyperlink>
      <w:r w:rsidRPr="000C6ABD">
        <w:rPr>
          <w:sz w:val="16"/>
          <w:szCs w:val="16"/>
        </w:rPr>
        <w:t xml:space="preserve">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bookmarkStart w:id="14" w:name="P124"/>
      <w:bookmarkEnd w:id="14"/>
    </w:p>
    <w:p w:rsidR="000C6ABD" w:rsidRPr="000C6ABD" w:rsidRDefault="000C6ABD" w:rsidP="000C6ABD">
      <w:pPr>
        <w:autoSpaceDE w:val="0"/>
        <w:autoSpaceDN w:val="0"/>
        <w:adjustRightInd w:val="0"/>
        <w:ind w:firstLine="709"/>
        <w:jc w:val="both"/>
        <w:rPr>
          <w:sz w:val="16"/>
          <w:szCs w:val="16"/>
        </w:rPr>
      </w:pPr>
      <w:r w:rsidRPr="000C6ABD">
        <w:rPr>
          <w:sz w:val="16"/>
          <w:szCs w:val="16"/>
        </w:rPr>
        <w:t>2) копия документа, удостоверяющего личность заявителя или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3) доверенность или иной документ, подтверждающий право обращаться от имени заявителя (в случае обращения с заявлением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4) справка с места работы с указанием должности и размера средней заработной платы за последние 12 месяцев;</w:t>
      </w:r>
      <w:bookmarkStart w:id="15" w:name="P125"/>
      <w:bookmarkEnd w:id="15"/>
    </w:p>
    <w:p w:rsidR="000C6ABD" w:rsidRPr="000C6ABD" w:rsidRDefault="000C6ABD" w:rsidP="000C6ABD">
      <w:pPr>
        <w:autoSpaceDE w:val="0"/>
        <w:autoSpaceDN w:val="0"/>
        <w:adjustRightInd w:val="0"/>
        <w:ind w:firstLine="709"/>
        <w:jc w:val="both"/>
        <w:rPr>
          <w:sz w:val="16"/>
          <w:szCs w:val="16"/>
        </w:rPr>
      </w:pPr>
      <w:r w:rsidRPr="000C6ABD">
        <w:rPr>
          <w:sz w:val="16"/>
          <w:szCs w:val="16"/>
        </w:rPr>
        <w:t>5) копия пенсионного удостоверения (для пенсионеров);</w:t>
      </w:r>
      <w:bookmarkStart w:id="16" w:name="P126"/>
      <w:bookmarkEnd w:id="16"/>
    </w:p>
    <w:p w:rsidR="000C6ABD" w:rsidRPr="000C6ABD" w:rsidRDefault="000C6ABD" w:rsidP="000C6ABD">
      <w:pPr>
        <w:autoSpaceDE w:val="0"/>
        <w:autoSpaceDN w:val="0"/>
        <w:adjustRightInd w:val="0"/>
        <w:ind w:firstLine="709"/>
        <w:jc w:val="both"/>
        <w:rPr>
          <w:sz w:val="16"/>
          <w:szCs w:val="16"/>
        </w:rPr>
      </w:pPr>
      <w:r w:rsidRPr="000C6ABD">
        <w:rPr>
          <w:sz w:val="16"/>
          <w:szCs w:val="16"/>
        </w:rPr>
        <w:t>6) справка из территориального органа Пенсионного фонда Российской Федерации или иного органа, осуществляющего пенсионное обеспечение (для пенсионеров);</w:t>
      </w:r>
    </w:p>
    <w:p w:rsidR="000C6ABD" w:rsidRPr="000C6ABD" w:rsidRDefault="000C6ABD" w:rsidP="000C6ABD">
      <w:pPr>
        <w:autoSpaceDE w:val="0"/>
        <w:autoSpaceDN w:val="0"/>
        <w:adjustRightInd w:val="0"/>
        <w:ind w:firstLine="709"/>
        <w:jc w:val="both"/>
        <w:rPr>
          <w:sz w:val="16"/>
          <w:szCs w:val="16"/>
        </w:rPr>
      </w:pPr>
      <w:r w:rsidRPr="000C6ABD">
        <w:rPr>
          <w:sz w:val="16"/>
          <w:szCs w:val="16"/>
        </w:rPr>
        <w:t>7)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bookmarkStart w:id="17" w:name="P128"/>
      <w:bookmarkEnd w:id="17"/>
    </w:p>
    <w:p w:rsidR="000C6ABD" w:rsidRPr="000C6ABD" w:rsidRDefault="000C6ABD" w:rsidP="000C6ABD">
      <w:pPr>
        <w:autoSpaceDE w:val="0"/>
        <w:autoSpaceDN w:val="0"/>
        <w:adjustRightInd w:val="0"/>
        <w:ind w:firstLine="709"/>
        <w:jc w:val="both"/>
        <w:rPr>
          <w:sz w:val="16"/>
          <w:szCs w:val="16"/>
        </w:rPr>
      </w:pPr>
      <w:r w:rsidRPr="000C6ABD">
        <w:rPr>
          <w:sz w:val="16"/>
          <w:szCs w:val="16"/>
        </w:rPr>
        <w:t>8) справка МО МВД России «Галичский», подтверждающая отсутствие у гражданина, выразившего желание стать опекуном, судимости за умышленное преступление против жизни и здоровья граждан;</w:t>
      </w:r>
      <w:bookmarkStart w:id="18" w:name="P129"/>
      <w:bookmarkEnd w:id="18"/>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9) медицинское </w:t>
      </w:r>
      <w:hyperlink w:anchor="P643" w:history="1">
        <w:r w:rsidRPr="000C6ABD">
          <w:rPr>
            <w:sz w:val="16"/>
            <w:szCs w:val="16"/>
          </w:rPr>
          <w:t>заключение</w:t>
        </w:r>
      </w:hyperlink>
      <w:r w:rsidRPr="000C6ABD">
        <w:rPr>
          <w:sz w:val="16"/>
          <w:szCs w:val="16"/>
        </w:rPr>
        <w:t xml:space="preserve"> о состоянии здоровья по результатам освидетельствования гражданина, выразившего желание стать опекуном, выданное в порядке, установленном Министерством здравоохранения Российской Федерации, по форме согласно приложению № 2, к Приказу Министерства здравоохранения Российской Федерации от 18 июня 2014 года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p>
    <w:p w:rsidR="000C6ABD" w:rsidRPr="000C6ABD" w:rsidRDefault="000C6ABD" w:rsidP="000C6ABD">
      <w:pPr>
        <w:autoSpaceDE w:val="0"/>
        <w:autoSpaceDN w:val="0"/>
        <w:adjustRightInd w:val="0"/>
        <w:ind w:firstLine="709"/>
        <w:jc w:val="both"/>
        <w:rPr>
          <w:sz w:val="16"/>
          <w:szCs w:val="16"/>
        </w:rPr>
      </w:pPr>
      <w:r w:rsidRPr="000C6ABD">
        <w:rPr>
          <w:sz w:val="16"/>
          <w:szCs w:val="16"/>
        </w:rPr>
        <w:t>10) копия свидетельства о браке (если гражданин, выразивший желание стать опекуном, состоит в браке);</w:t>
      </w:r>
      <w:bookmarkStart w:id="19" w:name="P131"/>
      <w:bookmarkEnd w:id="19"/>
    </w:p>
    <w:p w:rsidR="000C6ABD" w:rsidRPr="000C6ABD" w:rsidRDefault="000C6ABD" w:rsidP="000C6ABD">
      <w:pPr>
        <w:autoSpaceDE w:val="0"/>
        <w:autoSpaceDN w:val="0"/>
        <w:adjustRightInd w:val="0"/>
        <w:ind w:firstLine="709"/>
        <w:jc w:val="both"/>
        <w:rPr>
          <w:sz w:val="16"/>
          <w:szCs w:val="16"/>
        </w:rPr>
      </w:pPr>
      <w:r w:rsidRPr="000C6ABD">
        <w:rPr>
          <w:sz w:val="16"/>
          <w:szCs w:val="16"/>
        </w:rPr>
        <w:t>11)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совместное проживание совершеннолетнего подопечного с опекуном (в случае принятия решения опекуном о совместном проживании совершеннолетнего подопечного с семьей опекуна);</w:t>
      </w:r>
      <w:bookmarkStart w:id="20" w:name="P132"/>
      <w:bookmarkEnd w:id="20"/>
    </w:p>
    <w:p w:rsidR="000C6ABD" w:rsidRPr="000C6ABD" w:rsidRDefault="000C6ABD" w:rsidP="000C6ABD">
      <w:pPr>
        <w:autoSpaceDE w:val="0"/>
        <w:autoSpaceDN w:val="0"/>
        <w:adjustRightInd w:val="0"/>
        <w:ind w:firstLine="709"/>
        <w:jc w:val="both"/>
        <w:rPr>
          <w:sz w:val="16"/>
          <w:szCs w:val="16"/>
        </w:rPr>
      </w:pPr>
      <w:r w:rsidRPr="000C6ABD">
        <w:rPr>
          <w:sz w:val="16"/>
          <w:szCs w:val="16"/>
        </w:rPr>
        <w:t>12) справка о соответствии жилых помещений санитарным и техническим правилам и нормам, выдаваемая соответствующими уполномоченными органами;</w:t>
      </w:r>
      <w:bookmarkStart w:id="21" w:name="P133"/>
      <w:bookmarkEnd w:id="21"/>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13) документ о прохождении гражданином, выразившим желание стать опекуном, подготовки в порядке, установленном </w:t>
      </w:r>
      <w:hyperlink r:id="rId46" w:history="1">
        <w:r w:rsidRPr="000C6ABD">
          <w:rPr>
            <w:sz w:val="16"/>
            <w:szCs w:val="16"/>
          </w:rPr>
          <w:t>Правилами</w:t>
        </w:r>
      </w:hyperlink>
      <w:r w:rsidRPr="000C6ABD">
        <w:rPr>
          <w:sz w:val="16"/>
          <w:szCs w:val="16"/>
        </w:rPr>
        <w:t xml:space="preserve">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утвержденными постановлением Правительства Российской Федерации от 17 ноября 2010 года № 927 «Об отдельных вопросах осуществления опеки и попечительства в отношении совершеннолетних недееспособных или не полностью дееспособных граждан»  (при наличии);</w:t>
      </w:r>
      <w:bookmarkStart w:id="22" w:name="P134"/>
      <w:bookmarkEnd w:id="22"/>
    </w:p>
    <w:p w:rsidR="000C6ABD" w:rsidRPr="000C6ABD" w:rsidRDefault="000C6ABD" w:rsidP="000C6ABD">
      <w:pPr>
        <w:autoSpaceDE w:val="0"/>
        <w:autoSpaceDN w:val="0"/>
        <w:adjustRightInd w:val="0"/>
        <w:ind w:firstLine="709"/>
        <w:jc w:val="both"/>
        <w:rPr>
          <w:sz w:val="16"/>
          <w:szCs w:val="16"/>
        </w:rPr>
      </w:pPr>
      <w:r w:rsidRPr="000C6ABD">
        <w:rPr>
          <w:sz w:val="16"/>
          <w:szCs w:val="16"/>
        </w:rPr>
        <w:t>14) автобиография.</w:t>
      </w:r>
    </w:p>
    <w:p w:rsidR="000C6ABD" w:rsidRPr="000C6ABD" w:rsidRDefault="000C6ABD" w:rsidP="000C6ABD">
      <w:pPr>
        <w:autoSpaceDE w:val="0"/>
        <w:autoSpaceDN w:val="0"/>
        <w:adjustRightInd w:val="0"/>
        <w:ind w:firstLine="709"/>
        <w:jc w:val="both"/>
        <w:rPr>
          <w:sz w:val="16"/>
          <w:szCs w:val="16"/>
        </w:rPr>
      </w:pPr>
      <w:r w:rsidRPr="000C6ABD">
        <w:rPr>
          <w:sz w:val="16"/>
          <w:szCs w:val="16"/>
        </w:rPr>
        <w:t>10.1. В Перечень документов, необходимых для предоставления муниципальной услуги для заявителей, указанных в подпункте 2     подпункта 2 настоящего административного регламента, входят:</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1) </w:t>
      </w:r>
      <w:hyperlink r:id="rId47" w:history="1">
        <w:r w:rsidRPr="000C6ABD">
          <w:rPr>
            <w:sz w:val="16"/>
            <w:szCs w:val="16"/>
          </w:rPr>
          <w:t>заявление</w:t>
        </w:r>
      </w:hyperlink>
      <w:r w:rsidRPr="000C6ABD">
        <w:rPr>
          <w:sz w:val="16"/>
          <w:szCs w:val="16"/>
        </w:rPr>
        <w:t xml:space="preserve"> о назначении опекуном (попечителем) по форме согласно приложению № 2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 поданное в форме документа на бумажном носителе либо в форме электронного документа в соответствии с требованиями </w:t>
      </w:r>
      <w:hyperlink r:id="rId48" w:history="1">
        <w:r w:rsidRPr="000C6ABD">
          <w:rPr>
            <w:sz w:val="16"/>
            <w:szCs w:val="16"/>
          </w:rPr>
          <w:t>пункта 1</w:t>
        </w:r>
      </w:hyperlink>
      <w:r w:rsidRPr="000C6ABD">
        <w:rPr>
          <w:sz w:val="16"/>
          <w:szCs w:val="16"/>
        </w:rPr>
        <w:t xml:space="preserve">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0C6ABD" w:rsidRPr="000C6ABD" w:rsidRDefault="000C6ABD" w:rsidP="000C6ABD">
      <w:pPr>
        <w:autoSpaceDE w:val="0"/>
        <w:autoSpaceDN w:val="0"/>
        <w:adjustRightInd w:val="0"/>
        <w:ind w:firstLine="709"/>
        <w:jc w:val="both"/>
        <w:rPr>
          <w:sz w:val="16"/>
          <w:szCs w:val="16"/>
        </w:rPr>
      </w:pPr>
      <w:r w:rsidRPr="000C6ABD">
        <w:rPr>
          <w:sz w:val="16"/>
          <w:szCs w:val="16"/>
        </w:rPr>
        <w:t>2) копия документа, удостоверяющего личность заявителя или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3) доверенность или иной документ, подтверждающий право обращаться от имени заявителя (в случае обращения с заявлением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4) документы, подтверждающие родство с совершеннолетним недееспособным или не полностью дееспособным гражданином;</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5) медицинское </w:t>
      </w:r>
      <w:hyperlink w:anchor="P643" w:history="1">
        <w:r w:rsidRPr="000C6ABD">
          <w:rPr>
            <w:sz w:val="16"/>
            <w:szCs w:val="16"/>
          </w:rPr>
          <w:t>заключение</w:t>
        </w:r>
      </w:hyperlink>
      <w:r w:rsidRPr="000C6ABD">
        <w:rPr>
          <w:sz w:val="16"/>
          <w:szCs w:val="16"/>
        </w:rPr>
        <w:t xml:space="preserve"> о состоянии здоровья по результатам освидетельствования гражданина, выразившего желание стать опекуном, выданное в порядке, установленном Министерством здравоохранения Российской Федерации, по форме согласно приложению № 2, к Приказу Министерства здравоохранения Российской Федерации от 18 июня 2014года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p>
    <w:p w:rsidR="000C6ABD" w:rsidRPr="000C6ABD" w:rsidRDefault="000C6ABD" w:rsidP="000C6ABD">
      <w:pPr>
        <w:autoSpaceDE w:val="0"/>
        <w:autoSpaceDN w:val="0"/>
        <w:adjustRightInd w:val="0"/>
        <w:ind w:firstLine="709"/>
        <w:jc w:val="both"/>
        <w:rPr>
          <w:sz w:val="16"/>
          <w:szCs w:val="16"/>
        </w:rPr>
      </w:pPr>
      <w:r w:rsidRPr="000C6ABD">
        <w:rPr>
          <w:sz w:val="16"/>
          <w:szCs w:val="16"/>
        </w:rPr>
        <w:t>6) копия свидетельства о браке (если заявитель состоит в браке).</w:t>
      </w:r>
    </w:p>
    <w:p w:rsidR="000C6ABD" w:rsidRPr="000C6ABD" w:rsidRDefault="000C6ABD" w:rsidP="000C6ABD">
      <w:pPr>
        <w:autoSpaceDE w:val="0"/>
        <w:autoSpaceDN w:val="0"/>
        <w:adjustRightInd w:val="0"/>
        <w:ind w:firstLine="709"/>
        <w:jc w:val="both"/>
        <w:rPr>
          <w:sz w:val="16"/>
          <w:szCs w:val="16"/>
        </w:rPr>
      </w:pPr>
      <w:r w:rsidRPr="000C6ABD">
        <w:rPr>
          <w:sz w:val="16"/>
          <w:szCs w:val="16"/>
        </w:rPr>
        <w:t>Гражданин, выразивший желание стать опекуном (попечителем), при подаче заявления о назначении опекуном (попечителем) должен предъявить паспорт или иной документ, удостоверяющий личность.</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Документы, предусмотренные </w:t>
      </w:r>
      <w:hyperlink w:anchor="P124" w:history="1">
        <w:r w:rsidRPr="000C6ABD">
          <w:rPr>
            <w:sz w:val="16"/>
            <w:szCs w:val="16"/>
          </w:rPr>
          <w:t xml:space="preserve">подпунктами </w:t>
        </w:r>
      </w:hyperlink>
      <w:r w:rsidRPr="000C6ABD">
        <w:rPr>
          <w:sz w:val="16"/>
          <w:szCs w:val="16"/>
        </w:rPr>
        <w:t>4-</w:t>
      </w:r>
      <w:hyperlink w:anchor="P127" w:history="1">
        <w:r w:rsidRPr="000C6ABD">
          <w:rPr>
            <w:sz w:val="16"/>
            <w:szCs w:val="16"/>
          </w:rPr>
          <w:t>7</w:t>
        </w:r>
      </w:hyperlink>
      <w:r w:rsidRPr="000C6ABD">
        <w:rPr>
          <w:sz w:val="16"/>
          <w:szCs w:val="16"/>
        </w:rPr>
        <w:t xml:space="preserve">, </w:t>
      </w:r>
      <w:hyperlink w:anchor="P132" w:history="1">
        <w:r w:rsidRPr="000C6ABD">
          <w:rPr>
            <w:sz w:val="16"/>
            <w:szCs w:val="16"/>
          </w:rPr>
          <w:t>12 пункта 10</w:t>
        </w:r>
      </w:hyperlink>
      <w:r w:rsidRPr="000C6ABD">
        <w:rPr>
          <w:sz w:val="16"/>
          <w:szCs w:val="16"/>
        </w:rPr>
        <w:t xml:space="preserve"> настоящего административного регламента, принимаются сектором по социальной работе в течение года со дня их выдачи, документ, предусмотренный </w:t>
      </w:r>
      <w:hyperlink w:anchor="P129" w:history="1">
        <w:r w:rsidRPr="000C6ABD">
          <w:rPr>
            <w:sz w:val="16"/>
            <w:szCs w:val="16"/>
          </w:rPr>
          <w:t xml:space="preserve">подпунктом </w:t>
        </w:r>
      </w:hyperlink>
      <w:r w:rsidRPr="000C6ABD">
        <w:rPr>
          <w:sz w:val="16"/>
          <w:szCs w:val="16"/>
        </w:rPr>
        <w:t>9 пункта 10 и подпунктом 5 пункта 10.1 настоящего административного регламента - в течение трех месяцев со дня его выдачи.</w:t>
      </w:r>
    </w:p>
    <w:p w:rsidR="000C6ABD" w:rsidRPr="000C6ABD" w:rsidRDefault="000C6ABD" w:rsidP="000C6ABD">
      <w:pPr>
        <w:autoSpaceDE w:val="0"/>
        <w:autoSpaceDN w:val="0"/>
        <w:adjustRightInd w:val="0"/>
        <w:ind w:firstLine="709"/>
        <w:jc w:val="both"/>
        <w:rPr>
          <w:sz w:val="16"/>
          <w:szCs w:val="16"/>
        </w:rPr>
      </w:pPr>
      <w:r w:rsidRPr="000C6ABD">
        <w:rPr>
          <w:sz w:val="16"/>
          <w:szCs w:val="16"/>
        </w:rPr>
        <w:lastRenderedPageBreak/>
        <w:t xml:space="preserve">Перечень документов, указанных в пунктах 10, 10.1 настоящего административного регламента, является исчерпывающим, из них документы, указанные в </w:t>
      </w:r>
      <w:hyperlink w:anchor="P123" w:history="1">
        <w:r w:rsidRPr="000C6ABD">
          <w:rPr>
            <w:sz w:val="16"/>
            <w:szCs w:val="16"/>
          </w:rPr>
          <w:t>подпунктах 1</w:t>
        </w:r>
      </w:hyperlink>
      <w:r w:rsidRPr="000C6ABD">
        <w:rPr>
          <w:sz w:val="16"/>
          <w:szCs w:val="16"/>
        </w:rPr>
        <w:t>-</w:t>
      </w:r>
      <w:hyperlink w:anchor="P125" w:history="1">
        <w:r w:rsidRPr="000C6ABD">
          <w:rPr>
            <w:sz w:val="16"/>
            <w:szCs w:val="16"/>
          </w:rPr>
          <w:t>5</w:t>
        </w:r>
      </w:hyperlink>
      <w:r w:rsidRPr="000C6ABD">
        <w:rPr>
          <w:sz w:val="16"/>
          <w:szCs w:val="16"/>
        </w:rPr>
        <w:t xml:space="preserve">, </w:t>
      </w:r>
      <w:hyperlink w:anchor="P129" w:history="1">
        <w:r w:rsidRPr="000C6ABD">
          <w:rPr>
            <w:sz w:val="16"/>
            <w:szCs w:val="16"/>
          </w:rPr>
          <w:t>9</w:t>
        </w:r>
      </w:hyperlink>
      <w:r w:rsidRPr="000C6ABD">
        <w:rPr>
          <w:sz w:val="16"/>
          <w:szCs w:val="16"/>
        </w:rPr>
        <w:t>-</w:t>
      </w:r>
      <w:hyperlink w:anchor="P131" w:history="1">
        <w:r w:rsidRPr="000C6ABD">
          <w:rPr>
            <w:sz w:val="16"/>
            <w:szCs w:val="16"/>
          </w:rPr>
          <w:t>11</w:t>
        </w:r>
      </w:hyperlink>
      <w:r w:rsidRPr="000C6ABD">
        <w:rPr>
          <w:sz w:val="16"/>
          <w:szCs w:val="16"/>
        </w:rPr>
        <w:t xml:space="preserve">, </w:t>
      </w:r>
      <w:hyperlink w:anchor="P133" w:history="1">
        <w:r w:rsidRPr="000C6ABD">
          <w:rPr>
            <w:sz w:val="16"/>
            <w:szCs w:val="16"/>
          </w:rPr>
          <w:t>1</w:t>
        </w:r>
      </w:hyperlink>
      <w:r w:rsidRPr="000C6ABD">
        <w:rPr>
          <w:sz w:val="16"/>
          <w:szCs w:val="16"/>
        </w:rPr>
        <w:t xml:space="preserve">3, </w:t>
      </w:r>
      <w:hyperlink w:anchor="P134" w:history="1">
        <w:r w:rsidRPr="000C6ABD">
          <w:rPr>
            <w:sz w:val="16"/>
            <w:szCs w:val="16"/>
          </w:rPr>
          <w:t>1</w:t>
        </w:r>
      </w:hyperlink>
      <w:r w:rsidRPr="000C6ABD">
        <w:rPr>
          <w:sz w:val="16"/>
          <w:szCs w:val="16"/>
        </w:rPr>
        <w:t>4 пункта 10, подпунктах 1-6 пункта 10.1 представляются заявителем самостоятельно.</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Документы, указанные в </w:t>
      </w:r>
      <w:hyperlink w:anchor="P126" w:history="1">
        <w:r w:rsidRPr="000C6ABD">
          <w:rPr>
            <w:sz w:val="16"/>
            <w:szCs w:val="16"/>
          </w:rPr>
          <w:t xml:space="preserve">подпунктах </w:t>
        </w:r>
      </w:hyperlink>
      <w:r w:rsidRPr="000C6ABD">
        <w:rPr>
          <w:sz w:val="16"/>
          <w:szCs w:val="16"/>
        </w:rPr>
        <w:t>6-</w:t>
      </w:r>
      <w:hyperlink w:anchor="P128" w:history="1">
        <w:r w:rsidRPr="000C6ABD">
          <w:rPr>
            <w:sz w:val="16"/>
            <w:szCs w:val="16"/>
          </w:rPr>
          <w:t>8</w:t>
        </w:r>
      </w:hyperlink>
      <w:r w:rsidRPr="000C6ABD">
        <w:rPr>
          <w:sz w:val="16"/>
          <w:szCs w:val="16"/>
        </w:rPr>
        <w:t xml:space="preserve">, </w:t>
      </w:r>
      <w:hyperlink w:anchor="P132" w:history="1">
        <w:r w:rsidRPr="000C6ABD">
          <w:rPr>
            <w:sz w:val="16"/>
            <w:szCs w:val="16"/>
          </w:rPr>
          <w:t>1</w:t>
        </w:r>
      </w:hyperlink>
      <w:r w:rsidRPr="000C6ABD">
        <w:rPr>
          <w:sz w:val="16"/>
          <w:szCs w:val="16"/>
        </w:rPr>
        <w:t>2 пункта 10 настоящего административного регламента запрашиваются сектором по социальной работе самостоятельно, посредством межведомственного взаимодействия.</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Заявитель вправе самостоятельно представить в сектор по социальной работе документы, указанные в </w:t>
      </w:r>
      <w:hyperlink w:anchor="P126" w:history="1">
        <w:r w:rsidRPr="000C6ABD">
          <w:rPr>
            <w:sz w:val="16"/>
            <w:szCs w:val="16"/>
          </w:rPr>
          <w:t xml:space="preserve">подпунктах </w:t>
        </w:r>
      </w:hyperlink>
      <w:r w:rsidRPr="000C6ABD">
        <w:rPr>
          <w:sz w:val="16"/>
          <w:szCs w:val="16"/>
        </w:rPr>
        <w:t>6-</w:t>
      </w:r>
      <w:hyperlink w:anchor="P128" w:history="1">
        <w:r w:rsidRPr="000C6ABD">
          <w:rPr>
            <w:sz w:val="16"/>
            <w:szCs w:val="16"/>
          </w:rPr>
          <w:t>8</w:t>
        </w:r>
      </w:hyperlink>
      <w:r w:rsidRPr="000C6ABD">
        <w:rPr>
          <w:sz w:val="16"/>
          <w:szCs w:val="16"/>
        </w:rPr>
        <w:t xml:space="preserve">, </w:t>
      </w:r>
      <w:hyperlink w:anchor="P132" w:history="1">
        <w:r w:rsidRPr="000C6ABD">
          <w:rPr>
            <w:sz w:val="16"/>
            <w:szCs w:val="16"/>
          </w:rPr>
          <w:t>1</w:t>
        </w:r>
      </w:hyperlink>
      <w:r w:rsidRPr="000C6ABD">
        <w:rPr>
          <w:sz w:val="16"/>
          <w:szCs w:val="16"/>
        </w:rPr>
        <w:t>2 пункта 10, имеющиеся в распоряжении государственных органов, органов местного самоуправления и иных организаций.</w:t>
      </w:r>
    </w:p>
    <w:p w:rsidR="000C6ABD" w:rsidRPr="000C6ABD" w:rsidRDefault="000C6ABD" w:rsidP="000C6ABD">
      <w:pPr>
        <w:autoSpaceDE w:val="0"/>
        <w:autoSpaceDN w:val="0"/>
        <w:adjustRightInd w:val="0"/>
        <w:ind w:firstLine="709"/>
        <w:jc w:val="both"/>
        <w:rPr>
          <w:sz w:val="16"/>
          <w:szCs w:val="16"/>
        </w:rPr>
      </w:pPr>
      <w:r w:rsidRPr="000C6ABD">
        <w:rPr>
          <w:sz w:val="16"/>
          <w:szCs w:val="16"/>
        </w:rPr>
        <w:t>При предоставлении муниципальной услуги сектору по социальной работе запрещается требовать от заявителя:</w:t>
      </w:r>
    </w:p>
    <w:p w:rsidR="000C6ABD" w:rsidRPr="000C6ABD" w:rsidRDefault="000C6ABD" w:rsidP="000C6ABD">
      <w:pPr>
        <w:pStyle w:val="ae"/>
        <w:autoSpaceDE w:val="0"/>
        <w:autoSpaceDN w:val="0"/>
        <w:adjustRightInd w:val="0"/>
        <w:spacing w:after="0"/>
        <w:ind w:left="0" w:firstLine="709"/>
        <w:jc w:val="both"/>
        <w:outlineLvl w:val="1"/>
        <w:rPr>
          <w:color w:val="000000"/>
          <w:sz w:val="16"/>
          <w:szCs w:val="16"/>
        </w:rPr>
      </w:pPr>
      <w:r w:rsidRPr="000C6ABD">
        <w:rPr>
          <w:color w:val="000000"/>
          <w:sz w:val="16"/>
          <w:szCs w:val="16"/>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0C6ABD">
        <w:rPr>
          <w:sz w:val="16"/>
          <w:szCs w:val="16"/>
        </w:rPr>
        <w:t>муниципальной</w:t>
      </w:r>
      <w:r w:rsidRPr="000C6ABD">
        <w:rPr>
          <w:color w:val="000000"/>
          <w:sz w:val="16"/>
          <w:szCs w:val="16"/>
        </w:rPr>
        <w:t xml:space="preserve"> услуги за исключением получения услуг, включенных в Перечень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утвержденный постановлением администрации Костромской области от 15 августа 2011 года № 301-а  «Об утверждении Перечня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и Перечня услуг, предоставляемых государственными учреждениями Костромской области и другими организациями, в которых размещается государственное задание (заказ), подлежащих включению в реестр государственных услуг Костромской области и предоставлению в электронном виде, и определении размера платы за их оказание» (далее – Перечень необходимых и обязательных услуг);</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t xml:space="preserve">- представления документов и информации, которые </w:t>
      </w:r>
      <w:r w:rsidRPr="000C6ABD">
        <w:rPr>
          <w:rFonts w:ascii="Times New Roman" w:hAnsi="Times New Roman" w:cs="Times New Roman"/>
          <w:sz w:val="16"/>
          <w:szCs w:val="16"/>
        </w:rPr>
        <w:t>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0C6ABD" w:rsidRPr="000C6ABD" w:rsidRDefault="000C6ABD" w:rsidP="000C6ABD">
      <w:pPr>
        <w:pStyle w:val="ConsPlusNormalfc"/>
        <w:ind w:firstLine="540"/>
        <w:jc w:val="both"/>
        <w:rPr>
          <w:rFonts w:ascii="Times New Roman" w:hAnsi="Times New Roman" w:cs="Times New Roman"/>
          <w:sz w:val="16"/>
          <w:szCs w:val="16"/>
        </w:rPr>
      </w:pPr>
      <w:r w:rsidRPr="000C6ABD">
        <w:rPr>
          <w:rFonts w:ascii="Times New Roman" w:hAnsi="Times New Roman" w:cs="Times New Roman"/>
          <w:sz w:val="16"/>
          <w:szCs w:val="16"/>
        </w:rPr>
        <w:t>-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необходимых и обязательных услуг.</w:t>
      </w:r>
    </w:p>
    <w:p w:rsidR="000C6ABD" w:rsidRPr="000C6ABD" w:rsidRDefault="000C6ABD" w:rsidP="000C6ABD">
      <w:pPr>
        <w:pStyle w:val="ae"/>
        <w:spacing w:after="0"/>
        <w:ind w:left="0" w:firstLine="709"/>
        <w:jc w:val="both"/>
        <w:rPr>
          <w:sz w:val="16"/>
          <w:szCs w:val="16"/>
        </w:rPr>
      </w:pPr>
      <w:r w:rsidRPr="000C6ABD">
        <w:rPr>
          <w:sz w:val="16"/>
          <w:szCs w:val="16"/>
        </w:rPr>
        <w:t>11. Документы, предоставляемые заявителем, должны соответствовать следующим требованиям: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тексты документов должны быть написаны разборчиво;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фамилия, имя и отчество (при наличии) заявителя, его адрес места жительства, телефон (если есть) должны быть написаны полностью;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документы не должны содержать подчисток, приписок, зачеркнутых слов и иных неоговоренных исправлений;</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документы не должны быть исполнены карандашом;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документы не должны иметь серьезных повреждений, наличие которых допускает неоднозначность их толкования.</w:t>
      </w:r>
    </w:p>
    <w:p w:rsidR="000C6ABD" w:rsidRPr="000C6ABD" w:rsidRDefault="000C6ABD" w:rsidP="000C6ABD">
      <w:pPr>
        <w:pStyle w:val="ae"/>
        <w:spacing w:after="0"/>
        <w:ind w:left="0" w:firstLine="709"/>
        <w:jc w:val="both"/>
        <w:rPr>
          <w:sz w:val="16"/>
          <w:szCs w:val="16"/>
        </w:rPr>
      </w:pPr>
      <w:r w:rsidRPr="000C6ABD">
        <w:rPr>
          <w:sz w:val="16"/>
          <w:szCs w:val="16"/>
        </w:rPr>
        <w:t xml:space="preserve">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w:t>
      </w:r>
    </w:p>
    <w:p w:rsidR="000C6ABD" w:rsidRPr="000C6ABD" w:rsidRDefault="000C6ABD" w:rsidP="000C6ABD">
      <w:pPr>
        <w:pStyle w:val="ae"/>
        <w:spacing w:after="0"/>
        <w:ind w:left="0" w:firstLine="709"/>
        <w:jc w:val="both"/>
        <w:rPr>
          <w:sz w:val="16"/>
          <w:szCs w:val="16"/>
        </w:rPr>
      </w:pPr>
      <w:r w:rsidRPr="000C6ABD">
        <w:rPr>
          <w:sz w:val="16"/>
          <w:szCs w:val="16"/>
        </w:rPr>
        <w:t>Копии предоставленных документов заверяются специалистом сектора по социальной работе на основании предоставленного подлинника этого документа.</w:t>
      </w:r>
    </w:p>
    <w:p w:rsidR="000C6ABD" w:rsidRPr="000C6ABD" w:rsidRDefault="000C6ABD" w:rsidP="000C6ABD">
      <w:pPr>
        <w:autoSpaceDN w:val="0"/>
        <w:adjustRightInd w:val="0"/>
        <w:ind w:firstLine="709"/>
        <w:jc w:val="both"/>
        <w:outlineLvl w:val="1"/>
        <w:rPr>
          <w:sz w:val="16"/>
          <w:szCs w:val="16"/>
        </w:rPr>
      </w:pPr>
      <w:r w:rsidRPr="000C6ABD">
        <w:rPr>
          <w:sz w:val="16"/>
          <w:szCs w:val="16"/>
        </w:rPr>
        <w:t>Заявитель может подать заявление о получении муниципальной услуги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0C6ABD" w:rsidRPr="000C6ABD" w:rsidRDefault="000C6ABD" w:rsidP="000C6ABD">
      <w:pPr>
        <w:autoSpaceDN w:val="0"/>
        <w:adjustRightInd w:val="0"/>
        <w:ind w:firstLine="709"/>
        <w:jc w:val="both"/>
        <w:outlineLvl w:val="1"/>
        <w:rPr>
          <w:sz w:val="16"/>
          <w:szCs w:val="16"/>
        </w:rPr>
      </w:pPr>
      <w:r w:rsidRPr="000C6ABD">
        <w:rPr>
          <w:sz w:val="16"/>
          <w:szCs w:val="16"/>
        </w:rPr>
        <w:t xml:space="preserve">В соответствии со </w:t>
      </w:r>
      <w:hyperlink r:id="rId49" w:history="1">
        <w:r w:rsidRPr="000C6ABD">
          <w:rPr>
            <w:sz w:val="16"/>
            <w:szCs w:val="16"/>
          </w:rPr>
          <w:t>статьей 6</w:t>
        </w:r>
      </w:hyperlink>
      <w:r w:rsidRPr="000C6ABD">
        <w:rPr>
          <w:sz w:val="16"/>
          <w:szCs w:val="16"/>
        </w:rPr>
        <w:t xml:space="preserve">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Заявление и необходимые для получения муниципальной услуги документы, предусмотренные пунктами 10, 10.1 настоящего административного регламента, предоставленные заявителем в электронной форме, удостоверяются электронной подписью:</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1) заявление удостоверяется </w:t>
      </w:r>
      <w:r w:rsidRPr="000C6ABD">
        <w:rPr>
          <w:iCs/>
          <w:sz w:val="16"/>
          <w:szCs w:val="16"/>
        </w:rPr>
        <w:t>простой электронной подписью</w:t>
      </w:r>
      <w:r w:rsidRPr="000C6ABD">
        <w:rPr>
          <w:sz w:val="16"/>
          <w:szCs w:val="16"/>
        </w:rPr>
        <w:t xml:space="preserve"> заявителя;</w:t>
      </w:r>
    </w:p>
    <w:p w:rsidR="000C6ABD" w:rsidRPr="000C6ABD" w:rsidRDefault="000C6ABD" w:rsidP="000C6ABD">
      <w:pPr>
        <w:autoSpaceDE w:val="0"/>
        <w:autoSpaceDN w:val="0"/>
        <w:adjustRightInd w:val="0"/>
        <w:ind w:firstLine="709"/>
        <w:jc w:val="both"/>
        <w:outlineLvl w:val="1"/>
        <w:rPr>
          <w:iCs/>
          <w:sz w:val="16"/>
          <w:szCs w:val="16"/>
        </w:rPr>
      </w:pPr>
      <w:r w:rsidRPr="000C6ABD">
        <w:rPr>
          <w:sz w:val="16"/>
          <w:szCs w:val="16"/>
        </w:rPr>
        <w:t xml:space="preserve">2) доверенность, подтверждающая правомочие на обращение за получением муниципальной услуги, выданная организацией, удостоверяется </w:t>
      </w:r>
      <w:r w:rsidRPr="000C6ABD">
        <w:rPr>
          <w:iCs/>
          <w:sz w:val="16"/>
          <w:szCs w:val="16"/>
        </w:rPr>
        <w:t>усиленной квалифицированной электронной подписью</w:t>
      </w:r>
      <w:r w:rsidRPr="000C6ABD">
        <w:rPr>
          <w:sz w:val="16"/>
          <w:szCs w:val="16"/>
        </w:rPr>
        <w:t xml:space="preserve"> правомочного должностного лица организации, а доверенность, выданная физическим лицом, - </w:t>
      </w:r>
      <w:r w:rsidRPr="000C6ABD">
        <w:rPr>
          <w:iCs/>
          <w:sz w:val="16"/>
          <w:szCs w:val="16"/>
        </w:rPr>
        <w:t xml:space="preserve">усиленной квалифицированной электронной подписью </w:t>
      </w:r>
      <w:r w:rsidRPr="000C6ABD">
        <w:rPr>
          <w:sz w:val="16"/>
          <w:szCs w:val="16"/>
        </w:rPr>
        <w:t>нотариуса</w:t>
      </w:r>
      <w:r w:rsidRPr="000C6ABD">
        <w:rPr>
          <w:iCs/>
          <w:sz w:val="16"/>
          <w:szCs w:val="16"/>
        </w:rPr>
        <w:t>;</w:t>
      </w:r>
    </w:p>
    <w:p w:rsidR="000C6ABD" w:rsidRPr="000C6ABD" w:rsidRDefault="000C6ABD" w:rsidP="000C6ABD">
      <w:pPr>
        <w:autoSpaceDE w:val="0"/>
        <w:autoSpaceDN w:val="0"/>
        <w:adjustRightInd w:val="0"/>
        <w:ind w:firstLine="709"/>
        <w:jc w:val="both"/>
        <w:outlineLvl w:val="1"/>
        <w:rPr>
          <w:sz w:val="16"/>
          <w:szCs w:val="16"/>
        </w:rPr>
      </w:pPr>
      <w:r w:rsidRPr="000C6ABD">
        <w:rPr>
          <w:iCs/>
          <w:sz w:val="16"/>
          <w:szCs w:val="16"/>
        </w:rPr>
        <w:t xml:space="preserve">3)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0C6ABD">
        <w:rPr>
          <w:sz w:val="16"/>
          <w:szCs w:val="16"/>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0C6ABD" w:rsidRPr="000C6ABD" w:rsidRDefault="000C6ABD" w:rsidP="000C6ABD">
      <w:pPr>
        <w:autoSpaceDE w:val="0"/>
        <w:autoSpaceDN w:val="0"/>
        <w:adjustRightInd w:val="0"/>
        <w:ind w:firstLine="709"/>
        <w:jc w:val="both"/>
        <w:rPr>
          <w:sz w:val="16"/>
          <w:szCs w:val="16"/>
        </w:rPr>
      </w:pPr>
      <w:r w:rsidRPr="000C6ABD">
        <w:rPr>
          <w:sz w:val="16"/>
          <w:szCs w:val="16"/>
        </w:rPr>
        <w:t>Если направленные документы подписаны усиленной квалифицированной электронной подписью в соответствии с требованиями законодательства, предоставление оригиналов и сверка с электронными версиями документов не требуется. В ином случае заявитель предоставляет оригиналы документов в сектор по социальной работе для сверки с электронными версиями документов после получения уведомления о принятии заявления к рассмотрению.</w:t>
      </w:r>
    </w:p>
    <w:p w:rsidR="000C6ABD" w:rsidRPr="000C6ABD" w:rsidRDefault="000C6ABD" w:rsidP="000C6ABD">
      <w:pPr>
        <w:autoSpaceDE w:val="0"/>
        <w:autoSpaceDN w:val="0"/>
        <w:adjustRightInd w:val="0"/>
        <w:ind w:firstLine="851"/>
        <w:jc w:val="both"/>
        <w:rPr>
          <w:sz w:val="16"/>
          <w:szCs w:val="16"/>
        </w:rPr>
      </w:pPr>
      <w:r w:rsidRPr="000C6ABD">
        <w:rPr>
          <w:sz w:val="16"/>
          <w:szCs w:val="16"/>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0C6ABD" w:rsidRPr="000C6ABD" w:rsidRDefault="000C6ABD" w:rsidP="000C6ABD">
      <w:pPr>
        <w:pStyle w:val="ae"/>
        <w:spacing w:after="0"/>
        <w:ind w:left="0" w:firstLine="851"/>
        <w:jc w:val="both"/>
        <w:rPr>
          <w:sz w:val="16"/>
          <w:szCs w:val="16"/>
        </w:rPr>
      </w:pPr>
      <w:r w:rsidRPr="000C6ABD">
        <w:rPr>
          <w:sz w:val="16"/>
          <w:szCs w:val="16"/>
        </w:rPr>
        <w:t xml:space="preserve">12. В перечень необходимых и обязательных услуг для предоставления муниципальной услуги для заявителей, указанных в подпункте 1 пункта 2 настоящего административного регламента, входят: </w:t>
      </w:r>
    </w:p>
    <w:p w:rsidR="000C6ABD" w:rsidRPr="000C6ABD" w:rsidRDefault="000C6ABD" w:rsidP="000C6ABD">
      <w:pPr>
        <w:autoSpaceDE w:val="0"/>
        <w:autoSpaceDN w:val="0"/>
        <w:adjustRightInd w:val="0"/>
        <w:ind w:firstLine="851"/>
        <w:jc w:val="both"/>
        <w:rPr>
          <w:sz w:val="16"/>
          <w:szCs w:val="16"/>
        </w:rPr>
      </w:pPr>
      <w:r w:rsidRPr="000C6ABD">
        <w:rPr>
          <w:sz w:val="16"/>
          <w:szCs w:val="16"/>
        </w:rPr>
        <w:t>1) выдача справки с места работы с указанием должности и размера средней заработной платы за последние 12 месяцев;</w:t>
      </w:r>
    </w:p>
    <w:p w:rsidR="000C6ABD" w:rsidRPr="000C6ABD" w:rsidRDefault="000C6ABD" w:rsidP="000C6ABD">
      <w:pPr>
        <w:autoSpaceDE w:val="0"/>
        <w:autoSpaceDN w:val="0"/>
        <w:adjustRightInd w:val="0"/>
        <w:ind w:firstLine="851"/>
        <w:jc w:val="both"/>
        <w:rPr>
          <w:sz w:val="16"/>
          <w:szCs w:val="16"/>
        </w:rPr>
      </w:pPr>
      <w:r w:rsidRPr="000C6ABD">
        <w:rPr>
          <w:sz w:val="16"/>
          <w:szCs w:val="16"/>
        </w:rPr>
        <w:t xml:space="preserve">2) выдача медицинского </w:t>
      </w:r>
      <w:hyperlink r:id="rId50" w:history="1">
        <w:r w:rsidRPr="000C6ABD">
          <w:rPr>
            <w:sz w:val="16"/>
            <w:szCs w:val="16"/>
          </w:rPr>
          <w:t>заключения</w:t>
        </w:r>
      </w:hyperlink>
      <w:r w:rsidRPr="000C6ABD">
        <w:rPr>
          <w:sz w:val="16"/>
          <w:szCs w:val="16"/>
        </w:rPr>
        <w:t xml:space="preserve"> о состоянии здоровья по результатам освидетельствования заявителя.</w:t>
      </w:r>
    </w:p>
    <w:p w:rsidR="000C6ABD" w:rsidRPr="000C6ABD" w:rsidRDefault="000C6ABD" w:rsidP="000C6ABD">
      <w:pPr>
        <w:autoSpaceDE w:val="0"/>
        <w:autoSpaceDN w:val="0"/>
        <w:adjustRightInd w:val="0"/>
        <w:ind w:firstLine="851"/>
        <w:jc w:val="both"/>
        <w:rPr>
          <w:sz w:val="16"/>
          <w:szCs w:val="16"/>
        </w:rPr>
      </w:pPr>
      <w:r w:rsidRPr="000C6ABD">
        <w:rPr>
          <w:sz w:val="16"/>
          <w:szCs w:val="16"/>
        </w:rPr>
        <w:t xml:space="preserve">В перечень необходимых и обязательных услуг для заявителей, указанных в подпункте 2 пункта 2 настоящего административного регламента входит выдача медицинского </w:t>
      </w:r>
      <w:hyperlink r:id="rId51" w:history="1">
        <w:r w:rsidRPr="000C6ABD">
          <w:rPr>
            <w:sz w:val="16"/>
            <w:szCs w:val="16"/>
          </w:rPr>
          <w:t>заключения</w:t>
        </w:r>
      </w:hyperlink>
      <w:r w:rsidRPr="000C6ABD">
        <w:rPr>
          <w:sz w:val="16"/>
          <w:szCs w:val="16"/>
        </w:rPr>
        <w:t xml:space="preserve"> о состоянии здоровья по результатам освидетельствования заявителя.</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13. Необходимая и обязательная услуга для заявителей, указанных в подпункте 1 пункта 2 настоящего административного регламента:</w:t>
      </w:r>
    </w:p>
    <w:p w:rsidR="000C6ABD" w:rsidRPr="000C6ABD" w:rsidRDefault="000C6ABD" w:rsidP="007220DF">
      <w:pPr>
        <w:pStyle w:val="afff4"/>
        <w:numPr>
          <w:ilvl w:val="0"/>
          <w:numId w:val="4"/>
        </w:numPr>
        <w:suppressAutoHyphens w:val="0"/>
        <w:ind w:left="0" w:firstLine="709"/>
        <w:jc w:val="both"/>
        <w:rPr>
          <w:rFonts w:ascii="Times New Roman" w:hAnsi="Times New Roman" w:cs="Times New Roman"/>
          <w:sz w:val="16"/>
          <w:szCs w:val="16"/>
        </w:rPr>
      </w:pPr>
      <w:r w:rsidRPr="000C6ABD">
        <w:rPr>
          <w:rFonts w:ascii="Times New Roman" w:hAnsi="Times New Roman" w:cs="Times New Roman"/>
          <w:sz w:val="16"/>
          <w:szCs w:val="16"/>
        </w:rPr>
        <w:t>подготовка справки с места работы заявителя с указанием должности и размера средней заработной платы за последние 12 месяцев предоставляется учреждениями, организациями, предприятиями по месту работы заявителя бесплатно;</w:t>
      </w:r>
    </w:p>
    <w:p w:rsidR="000C6ABD" w:rsidRPr="000C6ABD" w:rsidRDefault="000C6ABD" w:rsidP="000C6ABD">
      <w:pPr>
        <w:autoSpaceDE w:val="0"/>
        <w:autoSpaceDN w:val="0"/>
        <w:adjustRightInd w:val="0"/>
        <w:ind w:firstLine="709"/>
        <w:jc w:val="both"/>
        <w:rPr>
          <w:sz w:val="16"/>
          <w:szCs w:val="16"/>
        </w:rPr>
      </w:pPr>
      <w:r w:rsidRPr="000C6ABD">
        <w:rPr>
          <w:sz w:val="16"/>
          <w:szCs w:val="16"/>
        </w:rPr>
        <w:t>2) проведение медицинского освидетельствования с выдачей заключения предоставляется медицинскими организациями либо иными организациями, осуществляющими медицинскую деятельность, оказывающими первичную медико-санитарную помощь, независимо от организационно-правовой формы при наличии лицензии на осуществление медицинской деятельности, предусматривающей работы (услуги) по медицинскому освидетельствованию кандидатов в опекуны, бесплатно.</w:t>
      </w:r>
    </w:p>
    <w:p w:rsidR="000C6ABD" w:rsidRPr="000C6ABD" w:rsidRDefault="000C6ABD" w:rsidP="000C6ABD">
      <w:pPr>
        <w:autoSpaceDE w:val="0"/>
        <w:autoSpaceDN w:val="0"/>
        <w:adjustRightInd w:val="0"/>
        <w:ind w:firstLine="709"/>
        <w:jc w:val="both"/>
        <w:rPr>
          <w:color w:val="000000"/>
          <w:sz w:val="16"/>
          <w:szCs w:val="16"/>
        </w:rPr>
      </w:pPr>
      <w:r w:rsidRPr="000C6ABD">
        <w:rPr>
          <w:sz w:val="16"/>
          <w:szCs w:val="16"/>
        </w:rPr>
        <w:t>Необходимая и обязательная услуга для заявителей, указанных в подпункте 2 пункта 2 настоящего административного регламента: проведение медицинского освидетельствования с выдачей заключения предоставляется медицинскими организациями либо иными организациями, осуществляющими медицинскую деятельность, оказывающими первичную медико-санитарную помощь, независимо от организационно-правовой формы при наличии лицензии на осуществление медицинской деятельности, предусматривающей работы (услуги) по медицинскому освидетельствованию кандидатов в опекуны, бесплатно.</w:t>
      </w:r>
    </w:p>
    <w:p w:rsidR="000C6ABD" w:rsidRPr="000C6ABD" w:rsidRDefault="000C6ABD" w:rsidP="000C6ABD">
      <w:pPr>
        <w:pStyle w:val="ae"/>
        <w:spacing w:after="0"/>
        <w:ind w:left="0" w:firstLine="709"/>
        <w:jc w:val="both"/>
        <w:rPr>
          <w:sz w:val="16"/>
          <w:szCs w:val="16"/>
        </w:rPr>
      </w:pPr>
      <w:r w:rsidRPr="000C6ABD">
        <w:rPr>
          <w:sz w:val="16"/>
          <w:szCs w:val="16"/>
        </w:rPr>
        <w:t>14. При предоставлении муниципальной услуги:</w:t>
      </w:r>
    </w:p>
    <w:p w:rsidR="000C6ABD" w:rsidRPr="000C6ABD" w:rsidRDefault="000C6ABD" w:rsidP="000C6ABD">
      <w:pPr>
        <w:pStyle w:val="ae"/>
        <w:spacing w:after="0"/>
        <w:ind w:left="0" w:firstLine="709"/>
        <w:jc w:val="both"/>
        <w:rPr>
          <w:sz w:val="16"/>
          <w:szCs w:val="16"/>
        </w:rPr>
      </w:pPr>
      <w:r w:rsidRPr="000C6ABD">
        <w:rPr>
          <w:sz w:val="16"/>
          <w:szCs w:val="16"/>
        </w:rPr>
        <w:t>1) заявители, указанные в подпункте 1 пункта 2 настоящего административного регламента, взаимодействуют:</w:t>
      </w:r>
    </w:p>
    <w:p w:rsidR="000C6ABD" w:rsidRPr="000C6ABD" w:rsidRDefault="000C6ABD" w:rsidP="000C6ABD">
      <w:pPr>
        <w:pStyle w:val="ae"/>
        <w:spacing w:after="0"/>
        <w:ind w:left="0" w:firstLine="709"/>
        <w:jc w:val="both"/>
        <w:rPr>
          <w:sz w:val="16"/>
          <w:szCs w:val="16"/>
        </w:rPr>
      </w:pPr>
      <w:r w:rsidRPr="000C6ABD">
        <w:rPr>
          <w:sz w:val="16"/>
          <w:szCs w:val="16"/>
        </w:rPr>
        <w:t>с учреждениями, организациями, предприятиями (место работы) для получения справки о занимаемой должности и размере заработной платы;</w:t>
      </w:r>
    </w:p>
    <w:p w:rsidR="000C6ABD" w:rsidRPr="000C6ABD" w:rsidRDefault="000C6ABD" w:rsidP="000C6ABD">
      <w:pPr>
        <w:pStyle w:val="ae"/>
        <w:spacing w:after="0"/>
        <w:ind w:left="0" w:firstLine="709"/>
        <w:jc w:val="both"/>
        <w:rPr>
          <w:sz w:val="16"/>
          <w:szCs w:val="16"/>
        </w:rPr>
      </w:pPr>
      <w:r w:rsidRPr="000C6ABD">
        <w:rPr>
          <w:sz w:val="16"/>
          <w:szCs w:val="16"/>
        </w:rPr>
        <w:t>с медицинскими организациями для получения медицинского заключения о состоянии здоровья;</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с организациями, осуществляющими подбор и подготовку граждан, выразивших желание стать опекунами, для получения документа о прохождении подготовки в порядке, установленном </w:t>
      </w:r>
      <w:hyperlink r:id="rId52" w:history="1">
        <w:r w:rsidRPr="000C6ABD">
          <w:rPr>
            <w:sz w:val="16"/>
            <w:szCs w:val="16"/>
          </w:rPr>
          <w:t>Правилами</w:t>
        </w:r>
      </w:hyperlink>
      <w:r w:rsidRPr="000C6ABD">
        <w:rPr>
          <w:sz w:val="16"/>
          <w:szCs w:val="16"/>
        </w:rPr>
        <w:t xml:space="preserve"> подбора, учета и подготовки граждан, выразивших желание стать опекунами или </w:t>
      </w:r>
      <w:r w:rsidRPr="000C6ABD">
        <w:rPr>
          <w:sz w:val="16"/>
          <w:szCs w:val="16"/>
        </w:rPr>
        <w:lastRenderedPageBreak/>
        <w:t>попечителями совершеннолетних недееспособных или не полностью дееспособных граждан, утвержденными постановлением Правительства Российской Федерации от 17 ноября 2010 года № 927 «Об отдельных вопросах осуществления опеки и попечительства в отношении совершеннолетних недееспособных или не полностью дееспособных граждан» (осуществляется на добровольной основе);</w:t>
      </w:r>
    </w:p>
    <w:p w:rsidR="000C6ABD" w:rsidRPr="000C6ABD" w:rsidRDefault="000C6ABD" w:rsidP="000C6ABD">
      <w:pPr>
        <w:pStyle w:val="ae"/>
        <w:spacing w:after="0"/>
        <w:ind w:left="0" w:firstLine="709"/>
        <w:jc w:val="both"/>
        <w:rPr>
          <w:sz w:val="16"/>
          <w:szCs w:val="16"/>
        </w:rPr>
      </w:pPr>
      <w:r w:rsidRPr="000C6ABD">
        <w:rPr>
          <w:sz w:val="16"/>
          <w:szCs w:val="16"/>
        </w:rPr>
        <w:t>2) заявители, указанные в подпункте 2 пункта 2 настоящего административного регламента, взаимодействуют с медицинскими организациями для получения медицинского заключения о состоянии здоровья;</w:t>
      </w:r>
    </w:p>
    <w:p w:rsidR="000C6ABD" w:rsidRPr="000C6ABD" w:rsidRDefault="000C6ABD" w:rsidP="000C6ABD">
      <w:pPr>
        <w:pStyle w:val="ae"/>
        <w:spacing w:after="0"/>
        <w:ind w:left="0" w:firstLine="709"/>
        <w:jc w:val="both"/>
        <w:rPr>
          <w:sz w:val="16"/>
          <w:szCs w:val="16"/>
        </w:rPr>
      </w:pPr>
      <w:r w:rsidRPr="000C6ABD">
        <w:rPr>
          <w:sz w:val="16"/>
          <w:szCs w:val="16"/>
        </w:rPr>
        <w:t>3) для заявителей, указанных в подпункте 1 пункта 2 настоящего административного регламента, сектор по социальной работе взаимодействует со следующими органами и организациями: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территориальным органом Пенсионного фонда Российской Федерации или иным органом, осуществляющим пенсионное обеспечение, - для получения справки о размере пенсии;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администрациями сельских поселений муниципального района - для получения выписки из домовой (поквартирной) книги с места жительства заявителя или иного документа, подтверждающего право пользования жилым помещением;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МО МВД России «Галичский» - для получения справки, подтверждающей отсутствие у заявителя судимости за умышленное преступление против жизни и здоровья граждан;</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единым информационно-расчетно-кассовым центром - для получения копии финансового лицевого счета;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территориальными органами Роспотребнадзора - для получения справки о соответствии жилого помещения санитарным правилам и нормам;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администрацией Галичского муниципального района - для получения справки о соответствии жилого помещения техническим правилам и нормам;</w:t>
      </w:r>
    </w:p>
    <w:p w:rsidR="000C6ABD" w:rsidRPr="000C6ABD" w:rsidRDefault="000C6ABD" w:rsidP="000C6ABD">
      <w:pPr>
        <w:autoSpaceDE w:val="0"/>
        <w:autoSpaceDN w:val="0"/>
        <w:adjustRightInd w:val="0"/>
        <w:ind w:firstLine="709"/>
        <w:jc w:val="both"/>
        <w:rPr>
          <w:sz w:val="16"/>
          <w:szCs w:val="16"/>
        </w:rPr>
      </w:pPr>
      <w:r w:rsidRPr="000C6ABD">
        <w:rPr>
          <w:sz w:val="16"/>
          <w:szCs w:val="16"/>
        </w:rPr>
        <w:t>с сектором по социальной работе – для получения заключения сектора по социальной работе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или попечительство устанавливаются в связи с достижением совершеннолетия. Межведомственный запрос не направляется в случае, если сектор по социальной работе располагает указанными сведениями;</w:t>
      </w:r>
    </w:p>
    <w:p w:rsidR="000C6ABD" w:rsidRPr="000C6ABD" w:rsidRDefault="000C6ABD" w:rsidP="000C6ABD">
      <w:pPr>
        <w:autoSpaceDE w:val="0"/>
        <w:autoSpaceDN w:val="0"/>
        <w:adjustRightInd w:val="0"/>
        <w:ind w:firstLine="709"/>
        <w:jc w:val="both"/>
        <w:rPr>
          <w:sz w:val="16"/>
          <w:szCs w:val="16"/>
        </w:rPr>
      </w:pPr>
      <w:r w:rsidRPr="000C6ABD">
        <w:rPr>
          <w:sz w:val="16"/>
          <w:szCs w:val="16"/>
        </w:rPr>
        <w:t>4) для заявителей, указанных в подпункте 2 пункта 2 настоящего административного регламента, сектор по социальной работе взаимодействует с МО МВД России «Галичский» - для получения справки, подтверждающей отсутствие у заявителя судимости за умышленное преступление против жизни и здоровья граждан.</w:t>
      </w:r>
    </w:p>
    <w:p w:rsidR="000C6ABD" w:rsidRPr="000C6ABD" w:rsidRDefault="000C6ABD" w:rsidP="000C6ABD">
      <w:pPr>
        <w:autoSpaceDE w:val="0"/>
        <w:autoSpaceDN w:val="0"/>
        <w:adjustRightInd w:val="0"/>
        <w:ind w:firstLine="709"/>
        <w:jc w:val="both"/>
        <w:rPr>
          <w:sz w:val="16"/>
          <w:szCs w:val="16"/>
        </w:rPr>
      </w:pPr>
      <w:r w:rsidRPr="000C6ABD">
        <w:rPr>
          <w:sz w:val="16"/>
          <w:szCs w:val="16"/>
        </w:rPr>
        <w:t>15. Основания для отказа в приеме документов, полученных от заявителя на бумажных носителях, нормативными правовыми актами не предусмотрены.</w:t>
      </w:r>
    </w:p>
    <w:p w:rsidR="000C6ABD" w:rsidRPr="000C6ABD" w:rsidRDefault="000C6ABD" w:rsidP="000C6ABD">
      <w:pPr>
        <w:pStyle w:val="ConsPlusNormalfc"/>
        <w:ind w:firstLine="567"/>
        <w:jc w:val="both"/>
        <w:rPr>
          <w:rFonts w:ascii="Times New Roman" w:hAnsi="Times New Roman" w:cs="Times New Roman"/>
          <w:sz w:val="16"/>
          <w:szCs w:val="16"/>
        </w:rPr>
      </w:pPr>
      <w:r w:rsidRPr="000C6ABD">
        <w:rPr>
          <w:rFonts w:ascii="Times New Roman" w:hAnsi="Times New Roman" w:cs="Times New Roman"/>
          <w:sz w:val="16"/>
          <w:szCs w:val="16"/>
        </w:rPr>
        <w:t>Основания для отказа в приеме к рассмотрению заявления и документов, полученных от заявителя в форме электронного документа:</w:t>
      </w:r>
    </w:p>
    <w:p w:rsidR="000C6ABD" w:rsidRPr="000C6ABD" w:rsidRDefault="000C6ABD" w:rsidP="000C6ABD">
      <w:pPr>
        <w:autoSpaceDE w:val="0"/>
        <w:autoSpaceDN w:val="0"/>
        <w:adjustRightInd w:val="0"/>
        <w:ind w:firstLine="709"/>
        <w:jc w:val="both"/>
        <w:rPr>
          <w:sz w:val="16"/>
          <w:szCs w:val="16"/>
        </w:rPr>
      </w:pPr>
      <w:r w:rsidRPr="000C6ABD">
        <w:rPr>
          <w:sz w:val="16"/>
          <w:szCs w:val="16"/>
        </w:rPr>
        <w:t>1) если заявление в электронной форме подписано с использованием электронной подписи, не принадлежащей заявителю;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если заявление поступило с незаполненными полями, предусмотренными формой заявления согласно приложению № 2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w:t>
      </w:r>
    </w:p>
    <w:p w:rsidR="000C6ABD" w:rsidRPr="000C6ABD" w:rsidRDefault="000C6ABD" w:rsidP="000C6ABD">
      <w:pPr>
        <w:pStyle w:val="ConsPlusNormalfc"/>
        <w:ind w:firstLine="567"/>
        <w:jc w:val="both"/>
        <w:rPr>
          <w:rFonts w:ascii="Times New Roman" w:hAnsi="Times New Roman" w:cs="Times New Roman"/>
          <w:sz w:val="16"/>
          <w:szCs w:val="16"/>
          <w:highlight w:val="yellow"/>
        </w:rPr>
      </w:pPr>
      <w:r w:rsidRPr="000C6ABD">
        <w:rPr>
          <w:rFonts w:ascii="Times New Roman" w:hAnsi="Times New Roman" w:cs="Times New Roman"/>
          <w:sz w:val="16"/>
          <w:szCs w:val="16"/>
        </w:rPr>
        <w:t xml:space="preserve">3) к заявлению в электронной форме прикреплены сканированные электронные образцы документов, не соответствующие перечню документов, необходимых для предоставления муниципальной услуги, предусмотренному </w:t>
      </w:r>
      <w:hyperlink w:anchor="P109" w:history="1">
        <w:r w:rsidRPr="000C6ABD">
          <w:rPr>
            <w:rFonts w:ascii="Times New Roman" w:hAnsi="Times New Roman" w:cs="Times New Roman"/>
            <w:sz w:val="16"/>
            <w:szCs w:val="16"/>
          </w:rPr>
          <w:t xml:space="preserve">пунктами </w:t>
        </w:r>
      </w:hyperlink>
      <w:r w:rsidRPr="000C6ABD">
        <w:rPr>
          <w:rFonts w:ascii="Times New Roman" w:hAnsi="Times New Roman" w:cs="Times New Roman"/>
          <w:sz w:val="16"/>
          <w:szCs w:val="16"/>
        </w:rPr>
        <w:t>10, 10.1 настоящего административного регламента</w:t>
      </w:r>
      <w:r w:rsidRPr="000C6ABD">
        <w:rPr>
          <w:rFonts w:ascii="Times New Roman" w:hAnsi="Times New Roman" w:cs="Times New Roman"/>
          <w:iCs/>
          <w:sz w:val="16"/>
          <w:szCs w:val="16"/>
        </w:rPr>
        <w:t xml:space="preserve"> и/или </w:t>
      </w:r>
      <w:r w:rsidRPr="000C6ABD">
        <w:rPr>
          <w:rFonts w:ascii="Times New Roman" w:hAnsi="Times New Roman" w:cs="Times New Roman"/>
          <w:sz w:val="16"/>
          <w:szCs w:val="16"/>
        </w:rPr>
        <w:t xml:space="preserve">не подписанные соответствующей электронной подписью; </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4) выявление в результате проверки усиленной квалифицированной электронной подписи несоблюдения установленных </w:t>
      </w:r>
      <w:hyperlink r:id="rId53" w:history="1">
        <w:r w:rsidRPr="000C6ABD">
          <w:rPr>
            <w:sz w:val="16"/>
            <w:szCs w:val="16"/>
          </w:rPr>
          <w:t>статьей 11</w:t>
        </w:r>
      </w:hyperlink>
      <w:r w:rsidRPr="000C6ABD">
        <w:rPr>
          <w:sz w:val="16"/>
          <w:szCs w:val="16"/>
        </w:rPr>
        <w:t xml:space="preserve"> Федерального закона от 6 апреля 2011 года № 63-ФЗ «Об электронной подписи» условий признания ее действительности.</w:t>
      </w:r>
    </w:p>
    <w:p w:rsidR="000C6ABD" w:rsidRPr="000C6ABD" w:rsidRDefault="000C6ABD" w:rsidP="000C6ABD">
      <w:pPr>
        <w:tabs>
          <w:tab w:val="left" w:pos="0"/>
        </w:tabs>
        <w:ind w:firstLine="709"/>
        <w:jc w:val="both"/>
        <w:rPr>
          <w:sz w:val="16"/>
          <w:szCs w:val="16"/>
        </w:rPr>
      </w:pPr>
      <w:r w:rsidRPr="000C6ABD">
        <w:rPr>
          <w:sz w:val="16"/>
          <w:szCs w:val="16"/>
        </w:rPr>
        <w:t>16. Основаниями  для отказа в предоставлении муниципальной услуги являются:</w:t>
      </w:r>
    </w:p>
    <w:p w:rsidR="000C6ABD" w:rsidRPr="000C6ABD" w:rsidRDefault="000C6ABD" w:rsidP="000C6ABD">
      <w:pPr>
        <w:tabs>
          <w:tab w:val="left" w:pos="0"/>
        </w:tabs>
        <w:ind w:firstLine="709"/>
        <w:jc w:val="both"/>
        <w:rPr>
          <w:sz w:val="16"/>
          <w:szCs w:val="16"/>
        </w:rPr>
      </w:pPr>
      <w:r w:rsidRPr="000C6ABD">
        <w:rPr>
          <w:sz w:val="16"/>
          <w:szCs w:val="16"/>
        </w:rPr>
        <w:t>1) обращение с заявлением лица, не относящегося к категории граждан, указанных в пункте 2 настоящего административного регламента;</w:t>
      </w:r>
    </w:p>
    <w:p w:rsidR="000C6ABD" w:rsidRPr="000C6ABD" w:rsidRDefault="000C6ABD" w:rsidP="000C6ABD">
      <w:pPr>
        <w:tabs>
          <w:tab w:val="left" w:pos="0"/>
        </w:tabs>
        <w:ind w:firstLine="709"/>
        <w:jc w:val="both"/>
        <w:rPr>
          <w:sz w:val="16"/>
          <w:szCs w:val="16"/>
        </w:rPr>
      </w:pPr>
      <w:r w:rsidRPr="000C6ABD">
        <w:rPr>
          <w:sz w:val="16"/>
          <w:szCs w:val="16"/>
        </w:rPr>
        <w:t>2) предоставление заявителем неполного комплекта документов, необходимого для предоставления муниципальной услуги;</w:t>
      </w:r>
    </w:p>
    <w:p w:rsidR="000C6ABD" w:rsidRPr="000C6ABD" w:rsidRDefault="000C6ABD" w:rsidP="000C6ABD">
      <w:pPr>
        <w:tabs>
          <w:tab w:val="left" w:pos="0"/>
        </w:tabs>
        <w:ind w:firstLine="709"/>
        <w:jc w:val="both"/>
        <w:rPr>
          <w:sz w:val="16"/>
          <w:szCs w:val="16"/>
        </w:rPr>
      </w:pPr>
      <w:r w:rsidRPr="000C6ABD">
        <w:rPr>
          <w:sz w:val="16"/>
          <w:szCs w:val="16"/>
        </w:rPr>
        <w:t>3) недостоверные сведения, содержащиеся в представленных документах;</w:t>
      </w:r>
    </w:p>
    <w:p w:rsidR="000C6ABD" w:rsidRPr="000C6ABD" w:rsidRDefault="000C6ABD" w:rsidP="000C6ABD">
      <w:pPr>
        <w:tabs>
          <w:tab w:val="left" w:pos="0"/>
        </w:tabs>
        <w:ind w:firstLine="709"/>
        <w:jc w:val="both"/>
        <w:rPr>
          <w:sz w:val="16"/>
          <w:szCs w:val="16"/>
        </w:rPr>
      </w:pPr>
      <w:r w:rsidRPr="000C6ABD">
        <w:rPr>
          <w:sz w:val="16"/>
          <w:szCs w:val="16"/>
        </w:rPr>
        <w:t>4) наличие у заявителя судимости за умышленное преступление против жизни или здоровья граждан;</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5) наличие заключения сектора по социальной работе о фактах ненадлежащего обращения заявителя, указанных в подпункте 2 пункта 2 настоящего административного регламента, выразившего желание стать опекуном, с совершеннолетним недееспособным или не полностью дееспособным гражданином в период до достижения им возраста 18 лет в случае, если опека или попечительство устанавливаются в связи с достижением совершеннолетия. </w:t>
      </w:r>
    </w:p>
    <w:p w:rsidR="000C6ABD" w:rsidRPr="000C6ABD" w:rsidRDefault="000C6ABD" w:rsidP="000C6ABD">
      <w:pPr>
        <w:pStyle w:val="afff4"/>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t xml:space="preserve">17. </w:t>
      </w:r>
      <w:r w:rsidRPr="000C6ABD">
        <w:rPr>
          <w:rFonts w:ascii="Times New Roman" w:hAnsi="Times New Roman" w:cs="Times New Roman"/>
          <w:sz w:val="16"/>
          <w:szCs w:val="16"/>
        </w:rPr>
        <w:t xml:space="preserve"> Муниципальная  услуга предоставляется бесплатно.</w:t>
      </w:r>
    </w:p>
    <w:p w:rsidR="000C6ABD" w:rsidRPr="000C6ABD" w:rsidRDefault="000C6ABD" w:rsidP="000C6ABD">
      <w:pPr>
        <w:pStyle w:val="afff4"/>
        <w:ind w:firstLine="709"/>
        <w:jc w:val="both"/>
        <w:rPr>
          <w:rFonts w:ascii="Times New Roman" w:hAnsi="Times New Roman" w:cs="Times New Roman"/>
          <w:sz w:val="16"/>
          <w:szCs w:val="16"/>
        </w:rPr>
      </w:pPr>
      <w:r w:rsidRPr="000C6ABD">
        <w:rPr>
          <w:rFonts w:ascii="Times New Roman" w:hAnsi="Times New Roman" w:cs="Times New Roman"/>
          <w:sz w:val="16"/>
          <w:szCs w:val="16"/>
        </w:rPr>
        <w:t>18. Максимальный срок ожидания в очереди при подаче заявления о предоставлении муниципальной услуги составляет 15 минут.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19. Максимальный срок ожидания в очереди при получении результата предоставления муниципальной услуги составляет 15 минут.</w:t>
      </w:r>
    </w:p>
    <w:p w:rsidR="000C6ABD" w:rsidRPr="000C6ABD" w:rsidRDefault="000C6ABD" w:rsidP="000C6ABD">
      <w:pPr>
        <w:pStyle w:val="ConsPlusNormalfc"/>
        <w:ind w:right="-2" w:firstLine="709"/>
        <w:jc w:val="both"/>
        <w:rPr>
          <w:rFonts w:ascii="Times New Roman" w:hAnsi="Times New Roman" w:cs="Times New Roman"/>
          <w:sz w:val="16"/>
          <w:szCs w:val="16"/>
        </w:rPr>
      </w:pPr>
      <w:r w:rsidRPr="000C6ABD">
        <w:rPr>
          <w:rFonts w:ascii="Times New Roman" w:hAnsi="Times New Roman" w:cs="Times New Roman"/>
          <w:sz w:val="16"/>
          <w:szCs w:val="16"/>
        </w:rPr>
        <w:t>20. Максимальный срок регистрации заявления заявителя в Журнале регистрации заявлений составляет 10 минут с момента его поступления всектор по социальной работе.</w:t>
      </w:r>
    </w:p>
    <w:p w:rsidR="000C6ABD" w:rsidRPr="000C6ABD" w:rsidRDefault="000C6ABD" w:rsidP="000C6ABD">
      <w:pPr>
        <w:pStyle w:val="ConsPlusNormalfc"/>
        <w:ind w:right="-2" w:firstLine="709"/>
        <w:jc w:val="both"/>
        <w:rPr>
          <w:rFonts w:ascii="Times New Roman" w:hAnsi="Times New Roman" w:cs="Times New Roman"/>
          <w:color w:val="000000"/>
          <w:sz w:val="16"/>
          <w:szCs w:val="16"/>
        </w:rPr>
      </w:pPr>
      <w:r w:rsidRPr="000C6ABD">
        <w:rPr>
          <w:rFonts w:ascii="Times New Roman" w:hAnsi="Times New Roman" w:cs="Times New Roman"/>
          <w:sz w:val="16"/>
          <w:szCs w:val="16"/>
        </w:rPr>
        <w:t xml:space="preserve">21.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телефонам, указанным в </w:t>
      </w:r>
      <w:hyperlink w:anchor="P456" w:history="1">
        <w:r w:rsidRPr="000C6ABD">
          <w:rPr>
            <w:rFonts w:ascii="Times New Roman" w:hAnsi="Times New Roman" w:cs="Times New Roman"/>
            <w:sz w:val="16"/>
            <w:szCs w:val="16"/>
          </w:rPr>
          <w:t>приложении 1</w:t>
        </w:r>
      </w:hyperlink>
      <w:r w:rsidRPr="000C6ABD">
        <w:rPr>
          <w:rFonts w:ascii="Times New Roman" w:hAnsi="Times New Roman" w:cs="Times New Roman"/>
          <w:sz w:val="16"/>
          <w:szCs w:val="16"/>
        </w:rPr>
        <w:t xml:space="preserve"> к настоящему административному регламенту, а также посредством записи </w:t>
      </w:r>
      <w:r w:rsidRPr="000C6ABD">
        <w:rPr>
          <w:rFonts w:ascii="Times New Roman" w:hAnsi="Times New Roman" w:cs="Times New Roman"/>
          <w:color w:val="000000"/>
          <w:sz w:val="16"/>
          <w:szCs w:val="16"/>
        </w:rPr>
        <w:t xml:space="preserve">с использованием </w:t>
      </w:r>
      <w:r w:rsidRPr="000C6ABD">
        <w:rPr>
          <w:rFonts w:ascii="Times New Roman" w:hAnsi="Times New Roman" w:cs="Times New Roman"/>
          <w:sz w:val="16"/>
          <w:szCs w:val="16"/>
        </w:rPr>
        <w:t xml:space="preserve">региональной информационной системы «Единый </w:t>
      </w:r>
      <w:r w:rsidRPr="000C6ABD">
        <w:rPr>
          <w:rFonts w:ascii="Times New Roman" w:hAnsi="Times New Roman" w:cs="Times New Roman"/>
          <w:color w:val="000000"/>
          <w:sz w:val="16"/>
          <w:szCs w:val="16"/>
        </w:rPr>
        <w:t>портал Костромской области».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0C6ABD">
        <w:rPr>
          <w:rFonts w:ascii="Times New Roman" w:hAnsi="Times New Roman" w:cs="Times New Roman"/>
          <w:color w:val="000000"/>
          <w:sz w:val="16"/>
          <w:szCs w:val="16"/>
        </w:rPr>
        <w:t xml:space="preserve">с использованием </w:t>
      </w:r>
      <w:r w:rsidRPr="000C6ABD">
        <w:rPr>
          <w:rFonts w:ascii="Times New Roman" w:hAnsi="Times New Roman" w:cs="Times New Roman"/>
          <w:sz w:val="16"/>
          <w:szCs w:val="16"/>
        </w:rPr>
        <w:t xml:space="preserve">региональной информационной системы «Единый </w:t>
      </w:r>
      <w:r w:rsidRPr="000C6ABD">
        <w:rPr>
          <w:rFonts w:ascii="Times New Roman" w:hAnsi="Times New Roman" w:cs="Times New Roman"/>
          <w:color w:val="000000"/>
          <w:sz w:val="16"/>
          <w:szCs w:val="16"/>
        </w:rPr>
        <w:t xml:space="preserve">портал Костромской области» ему направляется уведомление о приближении даты подачи документов и (или) получения результата </w:t>
      </w:r>
      <w:r w:rsidRPr="000C6ABD">
        <w:rPr>
          <w:rFonts w:ascii="Times New Roman" w:hAnsi="Times New Roman" w:cs="Times New Roman"/>
          <w:sz w:val="16"/>
          <w:szCs w:val="16"/>
        </w:rPr>
        <w:t>муниципальной</w:t>
      </w:r>
      <w:r w:rsidRPr="000C6ABD">
        <w:rPr>
          <w:rFonts w:ascii="Times New Roman" w:hAnsi="Times New Roman" w:cs="Times New Roman"/>
          <w:color w:val="000000"/>
          <w:sz w:val="16"/>
          <w:szCs w:val="16"/>
        </w:rPr>
        <w:t xml:space="preserve"> услуги (при наличии личного кабинета).</w:t>
      </w:r>
    </w:p>
    <w:p w:rsidR="000C6ABD" w:rsidRPr="000C6ABD" w:rsidRDefault="000C6ABD" w:rsidP="000C6ABD">
      <w:pPr>
        <w:ind w:firstLine="709"/>
        <w:jc w:val="both"/>
        <w:rPr>
          <w:sz w:val="16"/>
          <w:szCs w:val="16"/>
        </w:rPr>
      </w:pPr>
      <w:r w:rsidRPr="000C6ABD">
        <w:rPr>
          <w:sz w:val="16"/>
          <w:szCs w:val="16"/>
        </w:rPr>
        <w:t>22. Помещения, в которых предоставляется муниципальная услуга, соответствуют следующим требованиям:</w:t>
      </w:r>
    </w:p>
    <w:p w:rsidR="000C6ABD" w:rsidRPr="000C6ABD" w:rsidRDefault="000C6ABD" w:rsidP="000C6ABD">
      <w:pPr>
        <w:tabs>
          <w:tab w:val="left" w:pos="-2127"/>
        </w:tabs>
        <w:ind w:left="1" w:firstLine="709"/>
        <w:jc w:val="both"/>
        <w:rPr>
          <w:sz w:val="16"/>
          <w:szCs w:val="16"/>
        </w:rPr>
      </w:pPr>
      <w:r w:rsidRPr="000C6ABD">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2) на территории, прилегающей к месторасположению сектора по социальной работе,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0C6ABD" w:rsidRPr="000C6ABD" w:rsidRDefault="000C6ABD" w:rsidP="000C6ABD">
      <w:pPr>
        <w:tabs>
          <w:tab w:val="left" w:pos="-2127"/>
        </w:tabs>
        <w:ind w:left="1" w:firstLine="709"/>
        <w:jc w:val="both"/>
        <w:rPr>
          <w:sz w:val="16"/>
          <w:szCs w:val="16"/>
        </w:rPr>
      </w:pPr>
      <w:r w:rsidRPr="000C6ABD">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0C6ABD" w:rsidRPr="000C6ABD" w:rsidRDefault="000C6ABD" w:rsidP="000C6ABD">
      <w:pPr>
        <w:ind w:firstLine="709"/>
        <w:jc w:val="both"/>
        <w:rPr>
          <w:sz w:val="16"/>
          <w:szCs w:val="16"/>
        </w:rPr>
      </w:pPr>
      <w:r w:rsidRPr="000C6ABD">
        <w:rPr>
          <w:sz w:val="16"/>
          <w:szCs w:val="16"/>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0C6ABD">
        <w:rPr>
          <w:color w:val="1F497D"/>
          <w:sz w:val="16"/>
          <w:szCs w:val="16"/>
        </w:rPr>
        <w:t xml:space="preserve">, </w:t>
      </w:r>
      <w:r w:rsidRPr="000C6ABD">
        <w:rPr>
          <w:sz w:val="16"/>
          <w:szCs w:val="16"/>
        </w:rPr>
        <w:t>сектор по социальной работе</w:t>
      </w:r>
      <w:r w:rsidRPr="000C6ABD">
        <w:rPr>
          <w:color w:val="000000"/>
          <w:sz w:val="16"/>
          <w:szCs w:val="16"/>
        </w:rPr>
        <w:t xml:space="preserve"> </w:t>
      </w:r>
      <w:r w:rsidRPr="000C6ABD">
        <w:rPr>
          <w:sz w:val="16"/>
          <w:szCs w:val="16"/>
        </w:rPr>
        <w:t xml:space="preserve">обеспечивает: </w:t>
      </w:r>
    </w:p>
    <w:p w:rsidR="000C6ABD" w:rsidRPr="000C6ABD" w:rsidRDefault="000C6ABD" w:rsidP="000C6ABD">
      <w:pPr>
        <w:autoSpaceDE w:val="0"/>
        <w:autoSpaceDN w:val="0"/>
        <w:ind w:firstLine="709"/>
        <w:jc w:val="both"/>
        <w:rPr>
          <w:sz w:val="16"/>
          <w:szCs w:val="16"/>
        </w:rPr>
      </w:pPr>
      <w:r w:rsidRPr="000C6ABD">
        <w:rPr>
          <w:sz w:val="16"/>
          <w:szCs w:val="16"/>
        </w:rPr>
        <w:t>условия для беспрепятственного доступа к зданиям</w:t>
      </w:r>
      <w:r w:rsidRPr="000C6ABD">
        <w:rPr>
          <w:rStyle w:val="afb"/>
          <w:sz w:val="16"/>
          <w:szCs w:val="16"/>
        </w:rPr>
        <w:footnoteReference w:id="2"/>
      </w:r>
      <w:r w:rsidRPr="000C6ABD">
        <w:rPr>
          <w:sz w:val="16"/>
          <w:szCs w:val="16"/>
        </w:rPr>
        <w:t>, а также для беспрепятственного пользования средствами связи и информации;</w:t>
      </w:r>
    </w:p>
    <w:p w:rsidR="000C6ABD" w:rsidRPr="000C6ABD" w:rsidRDefault="000C6ABD" w:rsidP="000C6ABD">
      <w:pPr>
        <w:autoSpaceDE w:val="0"/>
        <w:autoSpaceDN w:val="0"/>
        <w:ind w:firstLine="709"/>
        <w:jc w:val="both"/>
        <w:rPr>
          <w:sz w:val="16"/>
          <w:szCs w:val="16"/>
        </w:rPr>
      </w:pPr>
      <w:r w:rsidRPr="000C6ABD">
        <w:rPr>
          <w:sz w:val="16"/>
          <w:szCs w:val="16"/>
        </w:rPr>
        <w:lastRenderedPageBreak/>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C6ABD" w:rsidRPr="000C6ABD" w:rsidRDefault="000C6ABD" w:rsidP="000C6ABD">
      <w:pPr>
        <w:autoSpaceDE w:val="0"/>
        <w:autoSpaceDN w:val="0"/>
        <w:ind w:firstLine="709"/>
        <w:jc w:val="both"/>
        <w:rPr>
          <w:sz w:val="16"/>
          <w:szCs w:val="16"/>
        </w:rPr>
      </w:pPr>
      <w:r w:rsidRPr="000C6ABD">
        <w:rPr>
          <w:sz w:val="16"/>
          <w:szCs w:val="16"/>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0C6ABD" w:rsidRPr="000C6ABD" w:rsidRDefault="000C6ABD" w:rsidP="000C6ABD">
      <w:pPr>
        <w:autoSpaceDE w:val="0"/>
        <w:autoSpaceDN w:val="0"/>
        <w:ind w:firstLine="709"/>
        <w:jc w:val="both"/>
        <w:rPr>
          <w:sz w:val="16"/>
          <w:szCs w:val="16"/>
        </w:rPr>
      </w:pPr>
      <w:r w:rsidRPr="000C6ABD">
        <w:rPr>
          <w:sz w:val="16"/>
          <w:szCs w:val="16"/>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C6ABD" w:rsidRPr="000C6ABD" w:rsidRDefault="000C6ABD" w:rsidP="000C6ABD">
      <w:pPr>
        <w:autoSpaceDE w:val="0"/>
        <w:autoSpaceDN w:val="0"/>
        <w:ind w:firstLine="709"/>
        <w:jc w:val="both"/>
        <w:rPr>
          <w:sz w:val="16"/>
          <w:szCs w:val="16"/>
        </w:rPr>
      </w:pPr>
      <w:r w:rsidRPr="000C6ABD">
        <w:rPr>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C6ABD" w:rsidRPr="000C6ABD" w:rsidRDefault="000C6ABD" w:rsidP="000C6ABD">
      <w:pPr>
        <w:autoSpaceDE w:val="0"/>
        <w:autoSpaceDN w:val="0"/>
        <w:ind w:firstLine="709"/>
        <w:jc w:val="both"/>
        <w:rPr>
          <w:sz w:val="16"/>
          <w:szCs w:val="16"/>
        </w:rPr>
      </w:pPr>
      <w:r w:rsidRPr="000C6ABD">
        <w:rPr>
          <w:sz w:val="16"/>
          <w:szCs w:val="16"/>
        </w:rPr>
        <w:t xml:space="preserve">допуск в здания собаки-проводника при наличии документа, подтверждающего ее специальное обучение и выдаваемого по </w:t>
      </w:r>
      <w:hyperlink r:id="rId54" w:history="1">
        <w:r w:rsidRPr="000C6ABD">
          <w:rPr>
            <w:rStyle w:val="a3"/>
            <w:sz w:val="16"/>
            <w:szCs w:val="16"/>
          </w:rPr>
          <w:t>форме</w:t>
        </w:r>
      </w:hyperlink>
      <w:r w:rsidRPr="000C6ABD">
        <w:rPr>
          <w:sz w:val="16"/>
          <w:szCs w:val="16"/>
        </w:rPr>
        <w:t xml:space="preserve"> и в </w:t>
      </w:r>
      <w:hyperlink r:id="rId55" w:history="1">
        <w:r w:rsidRPr="000C6ABD">
          <w:rPr>
            <w:rStyle w:val="a3"/>
            <w:sz w:val="16"/>
            <w:szCs w:val="16"/>
          </w:rPr>
          <w:t>порядке</w:t>
        </w:r>
      </w:hyperlink>
      <w:r w:rsidRPr="000C6ABD">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C6ABD" w:rsidRPr="000C6ABD" w:rsidRDefault="000C6ABD" w:rsidP="000C6ABD">
      <w:pPr>
        <w:autoSpaceDE w:val="0"/>
        <w:autoSpaceDN w:val="0"/>
        <w:ind w:firstLine="709"/>
        <w:jc w:val="both"/>
        <w:rPr>
          <w:sz w:val="16"/>
          <w:szCs w:val="16"/>
        </w:rPr>
      </w:pPr>
      <w:r w:rsidRPr="000C6ABD">
        <w:rPr>
          <w:sz w:val="16"/>
          <w:szCs w:val="16"/>
        </w:rPr>
        <w:t>оказание помощи инвалидам в преодолении барьеров, мешающих получению ими услуг наравне с другими лицами;</w:t>
      </w:r>
    </w:p>
    <w:p w:rsidR="000C6ABD" w:rsidRPr="000C6ABD" w:rsidRDefault="000C6ABD" w:rsidP="000C6ABD">
      <w:pPr>
        <w:autoSpaceDE w:val="0"/>
        <w:autoSpaceDN w:val="0"/>
        <w:ind w:firstLine="709"/>
        <w:jc w:val="both"/>
        <w:rPr>
          <w:sz w:val="16"/>
          <w:szCs w:val="16"/>
          <w:highlight w:val="green"/>
        </w:rPr>
      </w:pPr>
      <w:r w:rsidRPr="000C6ABD">
        <w:rPr>
          <w:sz w:val="16"/>
          <w:szCs w:val="16"/>
        </w:rPr>
        <w:t xml:space="preserve">создание инвалидам иных условий доступности зданий, а также условий доступности муниципальной услуги в соответствии с требованиями, утвержденными </w:t>
      </w:r>
      <w:hyperlink r:id="rId56" w:history="1">
        <w:r w:rsidRPr="000C6ABD">
          <w:rPr>
            <w:sz w:val="16"/>
            <w:szCs w:val="16"/>
          </w:rPr>
          <w:t>приказом</w:t>
        </w:r>
      </w:hyperlink>
      <w:r w:rsidRPr="000C6ABD">
        <w:rPr>
          <w:sz w:val="16"/>
          <w:szCs w:val="16"/>
        </w:rPr>
        <w:t xml:space="preserve"> Министерства труда и социальной защиты Российской Федерации от 30 июля 2015 года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0C6ABD" w:rsidRPr="000C6ABD" w:rsidRDefault="000C6ABD" w:rsidP="000C6ABD">
      <w:pPr>
        <w:pStyle w:val="ConsPlusNormalfc"/>
        <w:ind w:right="-1" w:firstLine="709"/>
        <w:jc w:val="both"/>
        <w:rPr>
          <w:rFonts w:ascii="Times New Roman" w:hAnsi="Times New Roman" w:cs="Times New Roman"/>
          <w:sz w:val="16"/>
          <w:szCs w:val="16"/>
        </w:rPr>
      </w:pPr>
      <w:r w:rsidRPr="000C6ABD">
        <w:rPr>
          <w:rFonts w:ascii="Times New Roman" w:hAnsi="Times New Roman" w:cs="Times New Roman"/>
          <w:sz w:val="16"/>
          <w:szCs w:val="16"/>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C6ABD" w:rsidRPr="000C6ABD" w:rsidRDefault="000C6ABD" w:rsidP="000C6ABD">
      <w:pPr>
        <w:autoSpaceDE w:val="0"/>
        <w:autoSpaceDN w:val="0"/>
        <w:adjustRightInd w:val="0"/>
        <w:ind w:firstLine="709"/>
        <w:jc w:val="both"/>
        <w:rPr>
          <w:sz w:val="16"/>
          <w:szCs w:val="16"/>
        </w:rPr>
      </w:pPr>
      <w:r w:rsidRPr="000C6ABD">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0C6ABD" w:rsidRPr="000C6ABD" w:rsidRDefault="000C6ABD" w:rsidP="000C6ABD">
      <w:pPr>
        <w:tabs>
          <w:tab w:val="left" w:pos="12"/>
          <w:tab w:val="left" w:pos="1019"/>
        </w:tabs>
        <w:ind w:left="1" w:firstLine="709"/>
        <w:jc w:val="both"/>
        <w:rPr>
          <w:sz w:val="16"/>
          <w:szCs w:val="16"/>
        </w:rPr>
      </w:pPr>
      <w:r w:rsidRPr="000C6ABD">
        <w:rPr>
          <w:sz w:val="16"/>
          <w:szCs w:val="16"/>
        </w:rPr>
        <w:t>6) помещения приема граждан оборудованы информационными табличками с указанием:</w:t>
      </w:r>
    </w:p>
    <w:p w:rsidR="000C6ABD" w:rsidRPr="000C6ABD" w:rsidRDefault="000C6ABD" w:rsidP="000C6ABD">
      <w:pPr>
        <w:tabs>
          <w:tab w:val="left" w:pos="12"/>
          <w:tab w:val="left" w:pos="1019"/>
        </w:tabs>
        <w:ind w:firstLine="709"/>
        <w:jc w:val="both"/>
        <w:rPr>
          <w:sz w:val="16"/>
          <w:szCs w:val="16"/>
        </w:rPr>
      </w:pPr>
      <w:r w:rsidRPr="000C6ABD">
        <w:rPr>
          <w:sz w:val="16"/>
          <w:szCs w:val="16"/>
        </w:rPr>
        <w:t>наименования структурного подразделения сектора по социальной работе;</w:t>
      </w:r>
    </w:p>
    <w:p w:rsidR="000C6ABD" w:rsidRPr="000C6ABD" w:rsidRDefault="000C6ABD" w:rsidP="000C6ABD">
      <w:pPr>
        <w:tabs>
          <w:tab w:val="left" w:pos="12"/>
          <w:tab w:val="left" w:pos="1019"/>
        </w:tabs>
        <w:ind w:firstLine="709"/>
        <w:jc w:val="both"/>
        <w:rPr>
          <w:sz w:val="16"/>
          <w:szCs w:val="16"/>
        </w:rPr>
      </w:pPr>
      <w:r w:rsidRPr="000C6ABD">
        <w:rPr>
          <w:sz w:val="16"/>
          <w:szCs w:val="16"/>
        </w:rPr>
        <w:t>номера помещения;</w:t>
      </w:r>
    </w:p>
    <w:p w:rsidR="000C6ABD" w:rsidRPr="000C6ABD" w:rsidRDefault="000C6ABD" w:rsidP="000C6ABD">
      <w:pPr>
        <w:tabs>
          <w:tab w:val="left" w:pos="-2268"/>
        </w:tabs>
        <w:ind w:left="1" w:firstLine="709"/>
        <w:jc w:val="both"/>
        <w:rPr>
          <w:sz w:val="16"/>
          <w:szCs w:val="16"/>
        </w:rPr>
      </w:pPr>
      <w:r w:rsidRPr="000C6ABD">
        <w:rPr>
          <w:sz w:val="16"/>
          <w:szCs w:val="16"/>
        </w:rPr>
        <w:t>фамилии, имени, отчества и должности специалиста;</w:t>
      </w:r>
    </w:p>
    <w:p w:rsidR="000C6ABD" w:rsidRPr="000C6ABD" w:rsidRDefault="000C6ABD" w:rsidP="000C6ABD">
      <w:pPr>
        <w:ind w:left="1" w:firstLine="709"/>
        <w:jc w:val="both"/>
        <w:rPr>
          <w:sz w:val="16"/>
          <w:szCs w:val="16"/>
        </w:rPr>
      </w:pPr>
      <w:r w:rsidRPr="000C6ABD">
        <w:rPr>
          <w:sz w:val="16"/>
          <w:szCs w:val="16"/>
        </w:rPr>
        <w:t xml:space="preserve">технического перерыва (при наличии); </w:t>
      </w:r>
    </w:p>
    <w:p w:rsidR="000C6ABD" w:rsidRPr="000C6ABD" w:rsidRDefault="000C6ABD" w:rsidP="000C6ABD">
      <w:pPr>
        <w:tabs>
          <w:tab w:val="left" w:pos="12"/>
          <w:tab w:val="left" w:pos="1019"/>
        </w:tabs>
        <w:ind w:left="1" w:firstLine="709"/>
        <w:jc w:val="both"/>
        <w:rPr>
          <w:sz w:val="16"/>
          <w:szCs w:val="16"/>
        </w:rPr>
      </w:pPr>
      <w:r w:rsidRPr="000C6ABD">
        <w:rPr>
          <w:sz w:val="16"/>
          <w:szCs w:val="16"/>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0C6ABD" w:rsidRPr="000C6ABD" w:rsidRDefault="000C6ABD" w:rsidP="000C6ABD">
      <w:pPr>
        <w:tabs>
          <w:tab w:val="left" w:pos="12"/>
          <w:tab w:val="left" w:pos="1019"/>
        </w:tabs>
        <w:ind w:left="1" w:firstLine="709"/>
        <w:jc w:val="both"/>
        <w:rPr>
          <w:sz w:val="16"/>
          <w:szCs w:val="16"/>
        </w:rPr>
      </w:pPr>
      <w:r w:rsidRPr="000C6ABD">
        <w:rPr>
          <w:sz w:val="16"/>
          <w:szCs w:val="16"/>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0C6ABD" w:rsidRPr="000C6ABD" w:rsidRDefault="000C6ABD" w:rsidP="000C6ABD">
      <w:pPr>
        <w:tabs>
          <w:tab w:val="left" w:pos="12"/>
          <w:tab w:val="left" w:pos="1019"/>
        </w:tabs>
        <w:ind w:left="1" w:firstLine="709"/>
        <w:jc w:val="both"/>
        <w:rPr>
          <w:sz w:val="16"/>
          <w:szCs w:val="16"/>
        </w:rPr>
      </w:pPr>
      <w:r w:rsidRPr="000C6ABD">
        <w:rPr>
          <w:sz w:val="16"/>
          <w:szCs w:val="16"/>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0C6ABD" w:rsidRPr="000C6ABD" w:rsidRDefault="000C6ABD" w:rsidP="000C6ABD">
      <w:pPr>
        <w:tabs>
          <w:tab w:val="left" w:pos="12"/>
          <w:tab w:val="left" w:pos="1019"/>
        </w:tabs>
        <w:ind w:left="1" w:firstLine="709"/>
        <w:jc w:val="both"/>
        <w:rPr>
          <w:sz w:val="16"/>
          <w:szCs w:val="16"/>
        </w:rPr>
      </w:pPr>
      <w:r w:rsidRPr="000C6ABD">
        <w:rPr>
          <w:sz w:val="16"/>
          <w:szCs w:val="16"/>
        </w:rPr>
        <w:t>10) на информационных стендах размещается следующая информация:</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 xml:space="preserve">информация о месте нахождения и графике работы </w:t>
      </w:r>
      <w:r w:rsidRPr="000C6ABD">
        <w:rPr>
          <w:color w:val="000000"/>
          <w:sz w:val="16"/>
          <w:szCs w:val="16"/>
        </w:rPr>
        <w:t>сектора по социальной работе;</w:t>
      </w:r>
      <w:r w:rsidRPr="000C6ABD">
        <w:rPr>
          <w:sz w:val="16"/>
          <w:szCs w:val="16"/>
        </w:rPr>
        <w:t xml:space="preserve"> </w:t>
      </w:r>
    </w:p>
    <w:p w:rsidR="000C6ABD" w:rsidRPr="000C6ABD" w:rsidRDefault="000C6ABD" w:rsidP="000C6ABD">
      <w:pPr>
        <w:shd w:val="clear" w:color="auto" w:fill="FFFFFF"/>
        <w:autoSpaceDE w:val="0"/>
        <w:autoSpaceDN w:val="0"/>
        <w:adjustRightInd w:val="0"/>
        <w:ind w:firstLine="709"/>
        <w:jc w:val="both"/>
        <w:rPr>
          <w:color w:val="000000"/>
          <w:sz w:val="16"/>
          <w:szCs w:val="16"/>
        </w:rPr>
      </w:pPr>
      <w:r w:rsidRPr="000C6ABD">
        <w:rPr>
          <w:sz w:val="16"/>
          <w:szCs w:val="16"/>
        </w:rPr>
        <w:t xml:space="preserve">справочные телефоны </w:t>
      </w:r>
      <w:r w:rsidRPr="000C6ABD">
        <w:rPr>
          <w:color w:val="000000"/>
          <w:sz w:val="16"/>
          <w:szCs w:val="16"/>
        </w:rPr>
        <w:t>сектора по социальной работе</w:t>
      </w:r>
      <w:r w:rsidRPr="000C6ABD">
        <w:rPr>
          <w:sz w:val="16"/>
          <w:szCs w:val="16"/>
        </w:rPr>
        <w:t>, в том числе номер телефона-автоинформатора;</w:t>
      </w:r>
    </w:p>
    <w:p w:rsidR="000C6ABD" w:rsidRPr="000C6ABD" w:rsidRDefault="007A15C0" w:rsidP="000C6ABD">
      <w:pPr>
        <w:shd w:val="clear" w:color="auto" w:fill="FFFFFF"/>
        <w:autoSpaceDE w:val="0"/>
        <w:autoSpaceDN w:val="0"/>
        <w:adjustRightInd w:val="0"/>
        <w:ind w:firstLine="709"/>
        <w:jc w:val="both"/>
        <w:rPr>
          <w:sz w:val="16"/>
          <w:szCs w:val="16"/>
        </w:rPr>
      </w:pPr>
      <w:hyperlink r:id="rId57" w:history="1">
        <w:r w:rsidR="000C6ABD" w:rsidRPr="000C6ABD">
          <w:rPr>
            <w:sz w:val="16"/>
            <w:szCs w:val="16"/>
          </w:rPr>
          <w:t>блок - схем</w:t>
        </w:r>
      </w:hyperlink>
      <w:r w:rsidR="000C6ABD" w:rsidRPr="000C6ABD">
        <w:rPr>
          <w:sz w:val="16"/>
          <w:szCs w:val="16"/>
        </w:rPr>
        <w:t xml:space="preserve">а по форме согласно приложению 2 к настоящему административному регламенту; </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 xml:space="preserve">адрес официального сайта </w:t>
      </w:r>
      <w:r w:rsidRPr="000C6ABD">
        <w:rPr>
          <w:color w:val="000000"/>
          <w:sz w:val="16"/>
          <w:szCs w:val="16"/>
        </w:rPr>
        <w:t xml:space="preserve">Галичского муниципального района </w:t>
      </w:r>
      <w:r w:rsidRPr="000C6ABD">
        <w:rPr>
          <w:sz w:val="16"/>
          <w:szCs w:val="16"/>
        </w:rPr>
        <w:t>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C6ABD" w:rsidRPr="000C6ABD" w:rsidRDefault="000C6ABD" w:rsidP="000C6ABD">
      <w:pPr>
        <w:shd w:val="clear" w:color="auto" w:fill="FFFFFF"/>
        <w:autoSpaceDE w:val="0"/>
        <w:autoSpaceDN w:val="0"/>
        <w:adjustRightInd w:val="0"/>
        <w:ind w:firstLine="709"/>
        <w:jc w:val="both"/>
        <w:rPr>
          <w:color w:val="000000"/>
          <w:sz w:val="16"/>
          <w:szCs w:val="16"/>
        </w:rPr>
      </w:pPr>
      <w:r w:rsidRPr="000C6ABD">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w:t>
      </w:r>
      <w:r w:rsidRPr="000C6ABD">
        <w:rPr>
          <w:color w:val="000000"/>
          <w:sz w:val="16"/>
          <w:szCs w:val="16"/>
        </w:rPr>
        <w:t xml:space="preserve">, сведений о ходе предоставления </w:t>
      </w:r>
      <w:r w:rsidRPr="000C6ABD">
        <w:rPr>
          <w:sz w:val="16"/>
          <w:szCs w:val="16"/>
        </w:rPr>
        <w:t>муниципальной</w:t>
      </w:r>
      <w:r w:rsidRPr="000C6ABD">
        <w:rPr>
          <w:color w:val="000000"/>
          <w:sz w:val="16"/>
          <w:szCs w:val="16"/>
        </w:rPr>
        <w:t xml:space="preserve"> услуги.</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0C6ABD">
        <w:rPr>
          <w:color w:val="000000"/>
          <w:sz w:val="16"/>
          <w:szCs w:val="16"/>
        </w:rPr>
        <w:t>портал Костромской области»</w:t>
      </w:r>
      <w:r w:rsidRPr="000C6ABD">
        <w:rPr>
          <w:sz w:val="16"/>
          <w:szCs w:val="16"/>
        </w:rPr>
        <w:t>.</w:t>
      </w:r>
    </w:p>
    <w:p w:rsidR="000C6ABD" w:rsidRPr="000C6ABD" w:rsidRDefault="000C6ABD" w:rsidP="000C6ABD">
      <w:pPr>
        <w:ind w:firstLine="709"/>
        <w:jc w:val="both"/>
        <w:rPr>
          <w:sz w:val="16"/>
          <w:szCs w:val="16"/>
        </w:rPr>
      </w:pPr>
      <w:r w:rsidRPr="000C6ABD">
        <w:rPr>
          <w:sz w:val="16"/>
          <w:szCs w:val="16"/>
        </w:rPr>
        <w:t>23. Показатели доступности и качества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количество необходимых и достаточных посещений заявителем сектора по социальной работе  для получения муниципальной услуги не должно превышать 2 раз;</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Время общения с должностными лицами при предоставлении муниципальной услуги не должно превышать 30 минут;</w:t>
      </w:r>
    </w:p>
    <w:p w:rsidR="000C6ABD" w:rsidRPr="000C6ABD" w:rsidRDefault="000C6ABD" w:rsidP="000C6ABD">
      <w:pPr>
        <w:pStyle w:val="ae"/>
        <w:spacing w:after="0"/>
        <w:ind w:left="0" w:firstLine="709"/>
        <w:jc w:val="both"/>
        <w:rPr>
          <w:sz w:val="16"/>
          <w:szCs w:val="16"/>
        </w:rPr>
      </w:pPr>
      <w:r w:rsidRPr="000C6ABD">
        <w:rPr>
          <w:sz w:val="16"/>
          <w:szCs w:val="16"/>
        </w:rPr>
        <w:t>2) предоставление муниципальной услуги может осуществляться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3) заявителю предоставляется информация о ходе предоставления муниципальной услуги.</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Для получения сведений о ходе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сектора по социальной работе при подаче документов;</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при обращении через региональную информационную систему «Единый портал Костромской области» 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w:t>
      </w:r>
    </w:p>
    <w:p w:rsidR="000C6ABD" w:rsidRPr="000C6ABD" w:rsidRDefault="000C6ABD" w:rsidP="000C6ABD">
      <w:pPr>
        <w:pStyle w:val="ae"/>
        <w:spacing w:after="0"/>
        <w:ind w:left="0" w:firstLine="709"/>
        <w:jc w:val="both"/>
        <w:rPr>
          <w:sz w:val="16"/>
          <w:szCs w:val="16"/>
        </w:rPr>
      </w:pPr>
      <w:r w:rsidRPr="000C6ABD">
        <w:rPr>
          <w:sz w:val="16"/>
          <w:szCs w:val="16"/>
        </w:rPr>
        <w:t>24.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0C6ABD" w:rsidRPr="000C6ABD" w:rsidRDefault="000C6ABD" w:rsidP="000C6ABD">
      <w:pPr>
        <w:pStyle w:val="ae"/>
        <w:spacing w:after="0"/>
        <w:ind w:left="0" w:firstLine="709"/>
        <w:jc w:val="both"/>
        <w:rPr>
          <w:sz w:val="16"/>
          <w:szCs w:val="16"/>
        </w:rPr>
      </w:pP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Глава 3. Административные процедуры</w:t>
      </w: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 xml:space="preserve">(Состав, последовательность и сроки выполнения </w:t>
      </w: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 xml:space="preserve">административных процедур, требования к порядку их выполнения, </w:t>
      </w: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в том числе особенности выполнения административных процедур в электронной форме)</w:t>
      </w:r>
    </w:p>
    <w:p w:rsidR="000C6ABD" w:rsidRPr="000C6ABD" w:rsidRDefault="000C6ABD" w:rsidP="000C6ABD">
      <w:pPr>
        <w:widowControl w:val="0"/>
        <w:autoSpaceDE w:val="0"/>
        <w:autoSpaceDN w:val="0"/>
        <w:adjustRightInd w:val="0"/>
        <w:jc w:val="both"/>
        <w:rPr>
          <w:b/>
          <w:bCs/>
          <w:color w:val="000000"/>
          <w:sz w:val="16"/>
          <w:szCs w:val="16"/>
        </w:rPr>
      </w:pPr>
    </w:p>
    <w:p w:rsidR="000C6ABD" w:rsidRPr="000C6ABD" w:rsidRDefault="000C6ABD" w:rsidP="000C6ABD">
      <w:pPr>
        <w:widowControl w:val="0"/>
        <w:autoSpaceDE w:val="0"/>
        <w:autoSpaceDN w:val="0"/>
        <w:adjustRightInd w:val="0"/>
        <w:ind w:firstLine="709"/>
        <w:jc w:val="both"/>
        <w:rPr>
          <w:color w:val="000000"/>
          <w:sz w:val="16"/>
          <w:szCs w:val="16"/>
        </w:rPr>
      </w:pPr>
      <w:r w:rsidRPr="000C6ABD">
        <w:rPr>
          <w:color w:val="000000"/>
          <w:sz w:val="16"/>
          <w:szCs w:val="16"/>
        </w:rPr>
        <w:t xml:space="preserve">25. Предоставление </w:t>
      </w:r>
      <w:r w:rsidRPr="000C6ABD">
        <w:rPr>
          <w:sz w:val="16"/>
          <w:szCs w:val="16"/>
        </w:rPr>
        <w:t>муниципальной</w:t>
      </w:r>
      <w:r w:rsidRPr="000C6ABD">
        <w:rPr>
          <w:color w:val="000000"/>
          <w:sz w:val="16"/>
          <w:szCs w:val="16"/>
        </w:rPr>
        <w:t xml:space="preserve"> услуги включает в себя следующие административные процедуры:</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прием и регистрация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необходимости),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экспертиза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 принятие решения о возможности или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 выдача заключения о возможности или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Блок-схема предоставления муниципальной услуги приведена в приложении  2 к настоящему административному регламенту.</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t xml:space="preserve">26. </w:t>
      </w:r>
      <w:r w:rsidRPr="000C6ABD">
        <w:rPr>
          <w:rFonts w:ascii="Times New Roman" w:hAnsi="Times New Roman" w:cs="Times New Roman"/>
          <w:sz w:val="16"/>
          <w:szCs w:val="16"/>
        </w:rPr>
        <w:t>Основанием для начала административной процедуры приема и регистрации документов является обращение гражданина в сектор по социальной работе по месту жительства посредством: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личного обращения с заявлением и документами, необходимыми для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почтового отправления заявления и документов, необходимых для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lastRenderedPageBreak/>
        <w:t xml:space="preserve">3) направления заявления и документов в соответствии с </w:t>
      </w:r>
      <w:hyperlink w:anchor="P264" w:history="1">
        <w:r w:rsidRPr="000C6ABD">
          <w:rPr>
            <w:rFonts w:ascii="Times New Roman" w:hAnsi="Times New Roman" w:cs="Times New Roman"/>
            <w:sz w:val="16"/>
            <w:szCs w:val="16"/>
          </w:rPr>
          <w:t xml:space="preserve">пунктом </w:t>
        </w:r>
      </w:hyperlink>
      <w:r w:rsidRPr="000C6ABD">
        <w:rPr>
          <w:rFonts w:ascii="Times New Roman" w:hAnsi="Times New Roman" w:cs="Times New Roman"/>
          <w:sz w:val="16"/>
          <w:szCs w:val="16"/>
        </w:rPr>
        <w:t>21 настоящего административного регламента по информационно-телекоммуникационным сетям общего доступа, включая региональную информационную систему «Единый портал Костромской области», в виде электронных документов, подписанных соответствующей электронной подписью.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27. При поступлении заявления и документов специалист сектора по социальной работе, ответственный за прием и регистрацию документов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устанавливает предмет обращения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2) проверяет представленные документы на соответствие требованиям </w:t>
      </w:r>
      <w:hyperlink w:anchor="P158" w:history="1">
        <w:r w:rsidRPr="000C6ABD">
          <w:rPr>
            <w:rFonts w:ascii="Times New Roman" w:hAnsi="Times New Roman" w:cs="Times New Roman"/>
            <w:sz w:val="16"/>
            <w:szCs w:val="16"/>
          </w:rPr>
          <w:t>пункта 1</w:t>
        </w:r>
      </w:hyperlink>
      <w:r w:rsidRPr="000C6ABD">
        <w:rPr>
          <w:rFonts w:ascii="Times New Roman" w:hAnsi="Times New Roman" w:cs="Times New Roman"/>
          <w:sz w:val="16"/>
          <w:szCs w:val="16"/>
        </w:rPr>
        <w:t>1 настоящего административного регламента;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устанавливает принадлежность заявителя к категории граждан, имеющих право на получение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 проверяет комплектность представленных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 производит копирование документов (если заявителем не представлены копии документов, необходимых для предоставления муниципальной услуги), удостоверяя копии представленных документов на основании их оригиналов (личной подписью, оттиском штампа, оттиском печати органа опеки и попечительства);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6) при отсутствии у заявителя заполненного заявления или при неправильном его заполнении помогает заявителю заполнить заявление или заполняет его самостоятельно и представляет на подпись заявителю;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7) регистрирует поступление заявления в </w:t>
      </w:r>
      <w:hyperlink w:anchor="P931" w:history="1">
        <w:r w:rsidRPr="000C6ABD">
          <w:rPr>
            <w:rFonts w:ascii="Times New Roman" w:hAnsi="Times New Roman" w:cs="Times New Roman"/>
            <w:sz w:val="16"/>
            <w:szCs w:val="16"/>
          </w:rPr>
          <w:t>Журнале</w:t>
        </w:r>
      </w:hyperlink>
      <w:r w:rsidRPr="000C6ABD">
        <w:rPr>
          <w:rFonts w:ascii="Times New Roman" w:hAnsi="Times New Roman" w:cs="Times New Roman"/>
          <w:sz w:val="16"/>
          <w:szCs w:val="16"/>
        </w:rPr>
        <w:t xml:space="preserve"> регистрации заявлений по форме согласно приложению 3 к настоящему административному регламенту;</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8) оформляет </w:t>
      </w:r>
      <w:hyperlink w:anchor="P1044" w:history="1">
        <w:r w:rsidRPr="000C6ABD">
          <w:rPr>
            <w:rFonts w:ascii="Times New Roman" w:hAnsi="Times New Roman" w:cs="Times New Roman"/>
            <w:sz w:val="16"/>
            <w:szCs w:val="16"/>
          </w:rPr>
          <w:t>расписку</w:t>
        </w:r>
      </w:hyperlink>
      <w:r w:rsidRPr="000C6ABD">
        <w:rPr>
          <w:rFonts w:ascii="Times New Roman" w:hAnsi="Times New Roman" w:cs="Times New Roman"/>
          <w:sz w:val="16"/>
          <w:szCs w:val="16"/>
        </w:rPr>
        <w:t xml:space="preserve"> о приеме документов по форме согласно приложению 4 к настоящему административному регламенту, а в случае поступления документов по почте/электронной почте, направляет ее заявителю;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9) информирует заявителя о сроках и способах получения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10) в случае поступления полного комплекта документов, передает их специалисту, ответственному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11) в случае поступления неполного комплекта документов одновременно:</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уведомляет специалиста, ответственного за проведение обследования условий жизни заявителя о поступлении документов и необходимости проведения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передает их специалисту, ответственному за истребование документов (сведений), необходимых для предоставления муниципальной услуги и находящихся в распоряжении других органов и организаций (далее - специалист, ответственный за истребование документов).</w:t>
      </w:r>
    </w:p>
    <w:p w:rsidR="000C6ABD" w:rsidRPr="000C6ABD" w:rsidRDefault="000C6ABD" w:rsidP="000C6ABD">
      <w:pPr>
        <w:pStyle w:val="ae"/>
        <w:tabs>
          <w:tab w:val="left" w:pos="-3119"/>
        </w:tabs>
        <w:spacing w:after="0"/>
        <w:ind w:left="0" w:firstLine="709"/>
        <w:jc w:val="both"/>
        <w:rPr>
          <w:sz w:val="16"/>
          <w:szCs w:val="16"/>
        </w:rPr>
      </w:pPr>
      <w:r w:rsidRPr="000C6ABD">
        <w:rPr>
          <w:sz w:val="16"/>
          <w:szCs w:val="16"/>
        </w:rPr>
        <w:t>28. Особенности приема заявления и документов (сведений) полученных от заявителя в форме электронного документа.</w:t>
      </w:r>
    </w:p>
    <w:p w:rsidR="000C6ABD" w:rsidRPr="000C6ABD" w:rsidRDefault="000C6ABD" w:rsidP="000C6ABD">
      <w:pPr>
        <w:pStyle w:val="ae"/>
        <w:spacing w:after="0"/>
        <w:ind w:left="0" w:firstLine="709"/>
        <w:jc w:val="both"/>
        <w:rPr>
          <w:sz w:val="16"/>
          <w:szCs w:val="16"/>
        </w:rPr>
      </w:pPr>
      <w:r w:rsidRPr="000C6ABD">
        <w:rPr>
          <w:sz w:val="16"/>
          <w:szCs w:val="16"/>
        </w:rPr>
        <w:t>В случае возможности получения муниципальной услуги в электронной форме заявитель формирует заявление посредством заполнения электронной формы через региональную информационную систему «Единый портал Костромской области». В случае если предусмотрена личная идентификация гражданина, то заявление и прилагаемые документы должны быть подписаны электронной  подписью заявителя.</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При поступлении заявления в электронной форме через региональную информационную систему «Единый портал Костромской области» </w:t>
      </w:r>
      <w:r w:rsidRPr="000C6ABD">
        <w:rPr>
          <w:iCs/>
          <w:sz w:val="16"/>
          <w:szCs w:val="16"/>
        </w:rPr>
        <w:t xml:space="preserve">специалист, ответственный за прием и регистрацию документов, осуществляет </w:t>
      </w:r>
      <w:r w:rsidRPr="000C6ABD">
        <w:rPr>
          <w:sz w:val="16"/>
          <w:szCs w:val="16"/>
        </w:rPr>
        <w:t>прием заявления и документов (сведений) с учетом следующих особенностей:</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 xml:space="preserve">оформляет заявление и электронные образы полученных от заявителя документов (сведений) на бумажных носителях, заверяет их надписью «копия верна», датой,  подписью и печатью </w:t>
      </w:r>
      <w:r w:rsidRPr="000C6ABD">
        <w:rPr>
          <w:rFonts w:ascii="Times New Roman" w:hAnsi="Times New Roman"/>
          <w:iCs/>
          <w:sz w:val="16"/>
          <w:szCs w:val="16"/>
        </w:rPr>
        <w:t>администрации муниципального района;</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w:t>
      </w:r>
      <w:smartTag w:uri="urn:schemas-microsoft-com:office:smarttags" w:element="metricconverter">
        <w:smartTagPr>
          <w:attr w:name="ProductID" w:val="2011 г"/>
        </w:smartTagPr>
        <w:r w:rsidRPr="000C6ABD">
          <w:rPr>
            <w:sz w:val="16"/>
            <w:szCs w:val="16"/>
          </w:rPr>
          <w:t>2011 г</w:t>
        </w:r>
      </w:smartTag>
      <w:r w:rsidRPr="000C6ABD">
        <w:rPr>
          <w:sz w:val="16"/>
          <w:szCs w:val="16"/>
        </w:rPr>
        <w:t>. № 63-ФЗ «Об электронной подписи», и с использованием квалифицированного сертификата лица, подписавшего заявление и прилагаемые к нему документы;</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 xml:space="preserve">регистрирует поступление заявления в </w:t>
      </w:r>
      <w:hyperlink w:anchor="P931" w:history="1">
        <w:r w:rsidRPr="000C6ABD">
          <w:rPr>
            <w:rFonts w:ascii="Times New Roman" w:hAnsi="Times New Roman"/>
            <w:sz w:val="16"/>
            <w:szCs w:val="16"/>
          </w:rPr>
          <w:t>Журнале</w:t>
        </w:r>
      </w:hyperlink>
      <w:r w:rsidRPr="000C6ABD">
        <w:rPr>
          <w:rFonts w:ascii="Times New Roman" w:hAnsi="Times New Roman"/>
          <w:sz w:val="16"/>
          <w:szCs w:val="16"/>
        </w:rPr>
        <w:t xml:space="preserve"> регистрации заявлений по форме согласно приложению 3 к настоящему административному регламенту. Регистрация заявления, сформированного и отправленного через региональную информационную систему «Единый портал Костромской области» в выходные дни, праздничные дни, после окончания рабочего дня согласно графику работы </w:t>
      </w:r>
      <w:r w:rsidRPr="000C6ABD">
        <w:rPr>
          <w:rFonts w:ascii="Times New Roman" w:hAnsi="Times New Roman"/>
          <w:iCs/>
          <w:sz w:val="16"/>
          <w:szCs w:val="16"/>
        </w:rPr>
        <w:t>сектора по социальной работе</w:t>
      </w:r>
      <w:r w:rsidRPr="000C6ABD">
        <w:rPr>
          <w:rFonts w:ascii="Times New Roman" w:hAnsi="Times New Roman"/>
          <w:sz w:val="16"/>
          <w:szCs w:val="16"/>
        </w:rPr>
        <w:t>, производится в следующий рабочий день;</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 xml:space="preserve">отказывает в приеме </w:t>
      </w:r>
      <w:r w:rsidRPr="000C6ABD">
        <w:rPr>
          <w:rFonts w:ascii="Times New Roman" w:hAnsi="Times New Roman"/>
          <w:iCs/>
          <w:sz w:val="16"/>
          <w:szCs w:val="16"/>
        </w:rPr>
        <w:t xml:space="preserve">документов (с последующим направлением уведомления в электронной форме) в следующих случаях: </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если заявление в электронной форме подписано с использованием электронной подписи, не принадлежащей заявителю;</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если заявление поступило с незаполненными полями, предусмотренными формой заявления;</w:t>
      </w:r>
    </w:p>
    <w:p w:rsidR="000C6ABD" w:rsidRPr="000C6ABD" w:rsidRDefault="000C6ABD" w:rsidP="000C6ABD">
      <w:pPr>
        <w:widowControl w:val="0"/>
        <w:autoSpaceDE w:val="0"/>
        <w:autoSpaceDN w:val="0"/>
        <w:adjustRightInd w:val="0"/>
        <w:ind w:firstLine="709"/>
        <w:jc w:val="both"/>
        <w:rPr>
          <w:iCs/>
          <w:sz w:val="16"/>
          <w:szCs w:val="16"/>
        </w:rPr>
      </w:pPr>
      <w:r w:rsidRPr="000C6ABD">
        <w:rPr>
          <w:sz w:val="16"/>
          <w:szCs w:val="16"/>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0C6ABD">
        <w:rPr>
          <w:iCs/>
          <w:sz w:val="16"/>
          <w:szCs w:val="16"/>
        </w:rPr>
        <w:t>предусмотренному пунктами 10 или 11 настоящего административного регламента и/или не подписанные соответствующей электронной подписью;</w:t>
      </w:r>
    </w:p>
    <w:p w:rsidR="000C6ABD" w:rsidRPr="000C6ABD" w:rsidRDefault="000C6ABD" w:rsidP="000C6ABD">
      <w:pPr>
        <w:widowControl w:val="0"/>
        <w:autoSpaceDE w:val="0"/>
        <w:autoSpaceDN w:val="0"/>
        <w:adjustRightInd w:val="0"/>
        <w:ind w:firstLine="709"/>
        <w:jc w:val="both"/>
        <w:rPr>
          <w:iCs/>
          <w:sz w:val="16"/>
          <w:szCs w:val="16"/>
        </w:rPr>
      </w:pPr>
      <w:r w:rsidRPr="000C6ABD">
        <w:rPr>
          <w:iCs/>
          <w:sz w:val="16"/>
          <w:szCs w:val="16"/>
        </w:rPr>
        <w:t>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0C6ABD" w:rsidRPr="000C6ABD" w:rsidRDefault="000C6ABD" w:rsidP="000C6ABD">
      <w:pPr>
        <w:tabs>
          <w:tab w:val="left" w:pos="0"/>
        </w:tabs>
        <w:ind w:firstLine="709"/>
        <w:jc w:val="both"/>
        <w:rPr>
          <w:sz w:val="16"/>
          <w:szCs w:val="16"/>
        </w:rPr>
      </w:pPr>
      <w:r w:rsidRPr="000C6ABD">
        <w:rPr>
          <w:sz w:val="16"/>
          <w:szCs w:val="16"/>
        </w:rPr>
        <w:t>В случае если в результате проверки усиленной квалифицированной электронной подписи выявлено несоблюдение установленных условий признания ее действительности - специалист, ответственный за прием и регистрацию документов, в день завершения проведения такой проверки принимает решение об отказе в приеме к регистрации заявления и прилагаемых к нему документов и направляет заявителю уведомление об этом в электронной форме с указанием пунктов статьи 11 Федерального закона от 6 апреля 2011 года № 63-ФЗ «Об электронной подписи», которые послужили основанием для принятия указанного решения.</w:t>
      </w:r>
    </w:p>
    <w:p w:rsidR="000C6ABD" w:rsidRPr="000C6ABD" w:rsidRDefault="000C6ABD" w:rsidP="000C6ABD">
      <w:pPr>
        <w:tabs>
          <w:tab w:val="left" w:pos="0"/>
        </w:tabs>
        <w:ind w:firstLine="709"/>
        <w:jc w:val="both"/>
        <w:rPr>
          <w:sz w:val="16"/>
          <w:szCs w:val="16"/>
        </w:rPr>
      </w:pPr>
      <w:r w:rsidRPr="000C6ABD">
        <w:rPr>
          <w:sz w:val="16"/>
          <w:szCs w:val="16"/>
        </w:rPr>
        <w:t>Указанное уведомление подписывается усиленной квалифицированной электронной подписью специалиста, ответственного за прием и регистрацию документов,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регистрации первичного заявления.</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5) уведомляет заявителя путем направления электронной расписки в получении заявления и документов в форме электронного документа, подписанного электронной подписью специалиста, ответственного за прием и регистрацию документов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lastRenderedPageBreak/>
        <w:t>6) в случае поступления полного комплекта документов, передает их специалисту, ответственному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7) в случае поступления неполного комплекта документов одновременно:</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уведомляет специалиста, ответственного за проведение обследования условий жизни заявителя о поступлении документов и необходимости проведения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передает их специалисту, ответственному за истребование документов (сведений), необходимых для предоставления муниципальной услуги и находящихся в распоряжении других органов и организаций. </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Срок исполнения административной процедуры – не позднее 1 рабочего дня, следующего за днем получения заявления.</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29. Результатом исполнения административной процедуры является регистрация в журнале регистрации заявлений заявления о предоставлении муниципальной услуги с прилагаемыми к нему документами (сведениями) и в случае:</w:t>
      </w:r>
    </w:p>
    <w:p w:rsidR="000C6ABD" w:rsidRPr="000C6ABD" w:rsidRDefault="000C6ABD" w:rsidP="007220DF">
      <w:pPr>
        <w:pStyle w:val="afff5"/>
        <w:numPr>
          <w:ilvl w:val="0"/>
          <w:numId w:val="5"/>
        </w:numPr>
        <w:autoSpaceDE w:val="0"/>
        <w:autoSpaceDN w:val="0"/>
        <w:adjustRightInd w:val="0"/>
        <w:spacing w:after="0" w:line="240" w:lineRule="auto"/>
        <w:ind w:left="0" w:firstLine="709"/>
        <w:jc w:val="both"/>
        <w:outlineLvl w:val="1"/>
        <w:rPr>
          <w:rFonts w:ascii="Times New Roman" w:hAnsi="Times New Roman"/>
          <w:sz w:val="16"/>
          <w:szCs w:val="16"/>
        </w:rPr>
      </w:pPr>
      <w:r w:rsidRPr="000C6ABD">
        <w:rPr>
          <w:rFonts w:ascii="Times New Roman" w:hAnsi="Times New Roman"/>
          <w:sz w:val="16"/>
          <w:szCs w:val="16"/>
        </w:rPr>
        <w:t>поступления полного комплекта документов - передача их специалисту, ответственному за проведение обследования условий жизни заявителя;</w:t>
      </w:r>
    </w:p>
    <w:p w:rsidR="000C6ABD" w:rsidRPr="000C6ABD" w:rsidRDefault="000C6ABD" w:rsidP="007220DF">
      <w:pPr>
        <w:pStyle w:val="afff5"/>
        <w:numPr>
          <w:ilvl w:val="0"/>
          <w:numId w:val="5"/>
        </w:numPr>
        <w:autoSpaceDE w:val="0"/>
        <w:autoSpaceDN w:val="0"/>
        <w:adjustRightInd w:val="0"/>
        <w:spacing w:after="0" w:line="240" w:lineRule="auto"/>
        <w:jc w:val="both"/>
        <w:outlineLvl w:val="1"/>
        <w:rPr>
          <w:rFonts w:ascii="Times New Roman" w:hAnsi="Times New Roman"/>
          <w:sz w:val="16"/>
          <w:szCs w:val="16"/>
        </w:rPr>
      </w:pPr>
      <w:r w:rsidRPr="000C6ABD">
        <w:rPr>
          <w:rFonts w:ascii="Times New Roman" w:hAnsi="Times New Roman"/>
          <w:sz w:val="16"/>
          <w:szCs w:val="16"/>
        </w:rPr>
        <w:t>поступления не полного комплекта документов:</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уведомление специалиста, ответственного за проведение обследования условий жизни заявителя о поступлении документов и необходимости проведения обследования условий жизни заявителя;</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передача документов специалисту, ответственному за истребование документов (сведений), необходимых для предоставления муниципальной услуги и находящихся в распоряжении других органов и организаций, </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либо уведомление заявителя в электронной форме об отказе в регистрации заявления.</w:t>
      </w:r>
    </w:p>
    <w:p w:rsidR="000C6ABD" w:rsidRPr="000C6ABD" w:rsidRDefault="000C6ABD" w:rsidP="000C6ABD">
      <w:pPr>
        <w:autoSpaceDE w:val="0"/>
        <w:autoSpaceDN w:val="0"/>
        <w:adjustRightInd w:val="0"/>
        <w:ind w:right="-1" w:firstLine="709"/>
        <w:jc w:val="both"/>
        <w:outlineLvl w:val="1"/>
        <w:rPr>
          <w:sz w:val="16"/>
          <w:szCs w:val="16"/>
        </w:rPr>
      </w:pPr>
      <w:r w:rsidRPr="000C6ABD">
        <w:rPr>
          <w:sz w:val="16"/>
          <w:szCs w:val="16"/>
        </w:rPr>
        <w:t xml:space="preserve">Максимальный срок исполнения административных действий составляет </w:t>
      </w:r>
      <w:r w:rsidRPr="000C6ABD">
        <w:rPr>
          <w:iCs/>
          <w:sz w:val="16"/>
          <w:szCs w:val="16"/>
        </w:rPr>
        <w:t>20 минут</w:t>
      </w:r>
      <w:r w:rsidRPr="000C6ABD">
        <w:rPr>
          <w:sz w:val="16"/>
          <w:szCs w:val="16"/>
        </w:rPr>
        <w:t>.</w:t>
      </w:r>
    </w:p>
    <w:p w:rsidR="000C6ABD" w:rsidRPr="000C6ABD" w:rsidRDefault="000C6ABD" w:rsidP="000C6ABD">
      <w:pPr>
        <w:autoSpaceDE w:val="0"/>
        <w:autoSpaceDN w:val="0"/>
        <w:adjustRightInd w:val="0"/>
        <w:ind w:right="-1" w:firstLine="709"/>
        <w:jc w:val="both"/>
        <w:outlineLvl w:val="1"/>
        <w:rPr>
          <w:sz w:val="16"/>
          <w:szCs w:val="16"/>
        </w:rPr>
      </w:pPr>
      <w:r w:rsidRPr="000C6ABD">
        <w:rPr>
          <w:sz w:val="16"/>
          <w:szCs w:val="16"/>
        </w:rPr>
        <w:t xml:space="preserve">Максимальный срок исполнения административной процедуры –          1 </w:t>
      </w:r>
      <w:r w:rsidRPr="000C6ABD">
        <w:rPr>
          <w:iCs/>
          <w:color w:val="000000"/>
          <w:sz w:val="16"/>
          <w:szCs w:val="16"/>
        </w:rPr>
        <w:t>календарный</w:t>
      </w:r>
      <w:r w:rsidRPr="000C6ABD">
        <w:rPr>
          <w:sz w:val="16"/>
          <w:szCs w:val="16"/>
        </w:rPr>
        <w:t xml:space="preserve"> день.</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30. Основанием для начала административной процедуры 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получение специалистом, ответственным за истребование документов, неполного комплекта документов заявителя.</w:t>
      </w:r>
    </w:p>
    <w:p w:rsidR="000C6ABD" w:rsidRPr="000C6ABD" w:rsidRDefault="000C6ABD" w:rsidP="000C6ABD">
      <w:pPr>
        <w:pStyle w:val="ae"/>
        <w:spacing w:after="0"/>
        <w:ind w:left="0" w:firstLine="709"/>
        <w:jc w:val="both"/>
        <w:rPr>
          <w:sz w:val="16"/>
          <w:szCs w:val="16"/>
        </w:rPr>
      </w:pPr>
      <w:r w:rsidRPr="000C6ABD">
        <w:rPr>
          <w:sz w:val="16"/>
          <w:szCs w:val="16"/>
        </w:rPr>
        <w:t xml:space="preserve">Специалист, </w:t>
      </w:r>
      <w:r w:rsidRPr="000C6ABD">
        <w:rPr>
          <w:iCs/>
          <w:sz w:val="16"/>
          <w:szCs w:val="16"/>
        </w:rPr>
        <w:t>ответственный за истребование документов,</w:t>
      </w:r>
      <w:r w:rsidRPr="000C6ABD">
        <w:rPr>
          <w:i/>
          <w:iCs/>
          <w:sz w:val="16"/>
          <w:szCs w:val="16"/>
        </w:rPr>
        <w:t xml:space="preserve"> </w:t>
      </w:r>
      <w:r w:rsidRPr="000C6ABD">
        <w:rPr>
          <w:sz w:val="16"/>
          <w:szCs w:val="16"/>
        </w:rPr>
        <w:t>оформляет и направляет в соответствии с установленным порядком межведомственного взаимодействия запросы в органы и организации, представляющие следующие  документы и сведения:</w:t>
      </w:r>
    </w:p>
    <w:p w:rsidR="000C6ABD" w:rsidRPr="000C6ABD" w:rsidRDefault="000C6ABD" w:rsidP="000C6ABD">
      <w:pPr>
        <w:pStyle w:val="ae"/>
        <w:spacing w:after="0"/>
        <w:ind w:left="0" w:firstLine="709"/>
        <w:jc w:val="both"/>
        <w:rPr>
          <w:sz w:val="16"/>
          <w:szCs w:val="16"/>
        </w:rPr>
      </w:pPr>
      <w:r w:rsidRPr="000C6ABD">
        <w:rPr>
          <w:sz w:val="16"/>
          <w:szCs w:val="16"/>
        </w:rPr>
        <w:t>1) в территориальный орган Пенсионного фонда Российской Федерации или иной орган, осуществляющий пенсионное обеспечение, - для получения справки о размере пенсии;</w:t>
      </w:r>
    </w:p>
    <w:p w:rsidR="000C6ABD" w:rsidRPr="000C6ABD" w:rsidRDefault="000C6ABD" w:rsidP="000C6ABD">
      <w:pPr>
        <w:pStyle w:val="ae"/>
        <w:spacing w:after="0"/>
        <w:ind w:left="0" w:firstLine="709"/>
        <w:jc w:val="both"/>
        <w:rPr>
          <w:sz w:val="16"/>
          <w:szCs w:val="16"/>
        </w:rPr>
      </w:pPr>
      <w:r w:rsidRPr="000C6ABD">
        <w:rPr>
          <w:sz w:val="16"/>
          <w:szCs w:val="16"/>
        </w:rPr>
        <w:t>2) в МО МВД России «Галичский» для получения справки, подтверждающей отсутствие у гражданина, выразившего желание стать опекуном, судимости за умышленное преступление против жизни и здоровья граждан;</w:t>
      </w:r>
    </w:p>
    <w:p w:rsidR="000C6ABD" w:rsidRPr="000C6ABD" w:rsidRDefault="000C6ABD" w:rsidP="000C6ABD">
      <w:pPr>
        <w:pStyle w:val="ae"/>
        <w:spacing w:after="0"/>
        <w:ind w:left="0" w:firstLine="709"/>
        <w:jc w:val="both"/>
        <w:rPr>
          <w:sz w:val="16"/>
          <w:szCs w:val="16"/>
        </w:rPr>
      </w:pPr>
      <w:r w:rsidRPr="000C6ABD">
        <w:rPr>
          <w:sz w:val="16"/>
          <w:szCs w:val="16"/>
        </w:rPr>
        <w:t>3) в администрацию сельского поселения (муниципального района) - для получения:</w:t>
      </w:r>
    </w:p>
    <w:p w:rsidR="000C6ABD" w:rsidRPr="000C6ABD" w:rsidRDefault="000C6ABD" w:rsidP="000C6ABD">
      <w:pPr>
        <w:pStyle w:val="ae"/>
        <w:spacing w:after="0"/>
        <w:ind w:left="0" w:firstLine="709"/>
        <w:jc w:val="both"/>
        <w:rPr>
          <w:sz w:val="16"/>
          <w:szCs w:val="16"/>
        </w:rPr>
      </w:pPr>
      <w:r w:rsidRPr="000C6ABD">
        <w:rPr>
          <w:sz w:val="16"/>
          <w:szCs w:val="16"/>
        </w:rPr>
        <w:t>выписки из домовой (поквартирной) книги с места жительства или иного документа, подтверждающего право пользования жилым помещением;</w:t>
      </w:r>
    </w:p>
    <w:p w:rsidR="000C6ABD" w:rsidRPr="000C6ABD" w:rsidRDefault="000C6ABD" w:rsidP="000C6ABD">
      <w:pPr>
        <w:pStyle w:val="ae"/>
        <w:spacing w:after="0"/>
        <w:ind w:left="0" w:firstLine="709"/>
        <w:jc w:val="both"/>
        <w:rPr>
          <w:sz w:val="16"/>
          <w:szCs w:val="16"/>
        </w:rPr>
      </w:pPr>
      <w:r w:rsidRPr="000C6ABD">
        <w:rPr>
          <w:sz w:val="16"/>
          <w:szCs w:val="16"/>
        </w:rPr>
        <w:t>справки о соответствии жилого помещения техническим правилам и нормам;</w:t>
      </w:r>
    </w:p>
    <w:p w:rsidR="000C6ABD" w:rsidRPr="000C6ABD" w:rsidRDefault="000C6ABD" w:rsidP="000C6ABD">
      <w:pPr>
        <w:pStyle w:val="ae"/>
        <w:spacing w:after="0"/>
        <w:ind w:left="0" w:firstLine="709"/>
        <w:jc w:val="both"/>
        <w:rPr>
          <w:sz w:val="16"/>
          <w:szCs w:val="16"/>
        </w:rPr>
      </w:pPr>
      <w:r w:rsidRPr="000C6ABD">
        <w:rPr>
          <w:sz w:val="16"/>
          <w:szCs w:val="16"/>
        </w:rPr>
        <w:t>4) в единый информационно-расчетно-кассовый центр  - для получения копии финансового лицевого счета;</w:t>
      </w:r>
    </w:p>
    <w:p w:rsidR="000C6ABD" w:rsidRPr="000C6ABD" w:rsidRDefault="000C6ABD" w:rsidP="000C6ABD">
      <w:pPr>
        <w:pStyle w:val="ae"/>
        <w:spacing w:after="0"/>
        <w:ind w:left="0" w:firstLine="709"/>
        <w:jc w:val="both"/>
        <w:rPr>
          <w:sz w:val="16"/>
          <w:szCs w:val="16"/>
        </w:rPr>
      </w:pPr>
      <w:r w:rsidRPr="000C6ABD">
        <w:rPr>
          <w:sz w:val="16"/>
          <w:szCs w:val="16"/>
        </w:rPr>
        <w:t>5) в территориальные органы Роспотребнадзора - для получения справки о соответствии жилого помещения санитарным правилам и нормам.</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0C6ABD" w:rsidRPr="000C6ABD" w:rsidRDefault="000C6ABD" w:rsidP="000C6ABD">
      <w:pPr>
        <w:autoSpaceDE w:val="0"/>
        <w:autoSpaceDN w:val="0"/>
        <w:adjustRightInd w:val="0"/>
        <w:ind w:firstLine="709"/>
        <w:jc w:val="both"/>
        <w:rPr>
          <w:bCs/>
          <w:sz w:val="16"/>
          <w:szCs w:val="16"/>
        </w:rPr>
      </w:pPr>
      <w:r w:rsidRPr="000C6ABD">
        <w:rPr>
          <w:bCs/>
          <w:sz w:val="16"/>
          <w:szCs w:val="16"/>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0C6ABD" w:rsidRPr="000C6ABD" w:rsidRDefault="000C6ABD" w:rsidP="000C6ABD">
      <w:pPr>
        <w:autoSpaceDE w:val="0"/>
        <w:autoSpaceDN w:val="0"/>
        <w:adjustRightInd w:val="0"/>
        <w:ind w:firstLine="540"/>
        <w:jc w:val="both"/>
        <w:rPr>
          <w:bCs/>
          <w:sz w:val="16"/>
          <w:szCs w:val="16"/>
        </w:rPr>
      </w:pPr>
      <w:r w:rsidRPr="000C6ABD">
        <w:rPr>
          <w:bCs/>
          <w:sz w:val="16"/>
          <w:szCs w:val="1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color w:val="000000"/>
          <w:sz w:val="16"/>
          <w:szCs w:val="16"/>
        </w:rPr>
        <w:t xml:space="preserve">В случае обращения заявителя за получением </w:t>
      </w:r>
      <w:r w:rsidRPr="000C6ABD">
        <w:rPr>
          <w:sz w:val="16"/>
          <w:szCs w:val="16"/>
        </w:rPr>
        <w:t>муниципальной</w:t>
      </w:r>
      <w:r w:rsidRPr="000C6ABD">
        <w:rPr>
          <w:color w:val="000000"/>
          <w:sz w:val="16"/>
          <w:szCs w:val="16"/>
        </w:rPr>
        <w:t xml:space="preserve"> услуги посредством </w:t>
      </w:r>
      <w:r w:rsidRPr="000C6ABD">
        <w:rPr>
          <w:sz w:val="16"/>
          <w:szCs w:val="16"/>
        </w:rPr>
        <w:t xml:space="preserve">региональной информационной системы «Единый </w:t>
      </w:r>
      <w:r w:rsidRPr="000C6ABD">
        <w:rPr>
          <w:color w:val="000000"/>
          <w:sz w:val="16"/>
          <w:szCs w:val="16"/>
        </w:rPr>
        <w:t>портал Костромской области» ему направляется уведомление о факте отправки межведомственных запросов.</w:t>
      </w:r>
    </w:p>
    <w:p w:rsidR="000C6ABD" w:rsidRPr="000C6ABD" w:rsidRDefault="000C6ABD" w:rsidP="000C6ABD">
      <w:pPr>
        <w:ind w:firstLine="709"/>
        <w:jc w:val="both"/>
        <w:rPr>
          <w:noProof/>
          <w:sz w:val="16"/>
          <w:szCs w:val="16"/>
        </w:rPr>
      </w:pPr>
      <w:r w:rsidRPr="000C6ABD">
        <w:rPr>
          <w:noProof/>
          <w:sz w:val="16"/>
          <w:szCs w:val="16"/>
        </w:rPr>
        <w:t>Письменный межведомственный запрос должен содержать:</w:t>
      </w:r>
    </w:p>
    <w:p w:rsidR="000C6ABD" w:rsidRPr="000C6ABD" w:rsidRDefault="000C6ABD" w:rsidP="000C6ABD">
      <w:pPr>
        <w:autoSpaceDE w:val="0"/>
        <w:autoSpaceDN w:val="0"/>
        <w:adjustRightInd w:val="0"/>
        <w:ind w:firstLine="709"/>
        <w:jc w:val="both"/>
        <w:rPr>
          <w:sz w:val="16"/>
          <w:szCs w:val="16"/>
        </w:rPr>
      </w:pPr>
      <w:r w:rsidRPr="000C6ABD">
        <w:rPr>
          <w:sz w:val="16"/>
          <w:szCs w:val="16"/>
        </w:rPr>
        <w:t>1) наименование органа или организации, направляющих межведомственный запрос;</w:t>
      </w:r>
    </w:p>
    <w:p w:rsidR="000C6ABD" w:rsidRPr="000C6ABD" w:rsidRDefault="000C6ABD" w:rsidP="000C6ABD">
      <w:pPr>
        <w:autoSpaceDE w:val="0"/>
        <w:autoSpaceDN w:val="0"/>
        <w:adjustRightInd w:val="0"/>
        <w:ind w:firstLine="709"/>
        <w:jc w:val="both"/>
        <w:rPr>
          <w:sz w:val="16"/>
          <w:szCs w:val="16"/>
        </w:rPr>
      </w:pPr>
      <w:r w:rsidRPr="000C6ABD">
        <w:rPr>
          <w:sz w:val="16"/>
          <w:szCs w:val="16"/>
        </w:rPr>
        <w:t>2) наименование органа или организации, в адрес которых направляется межведомственный запрос;</w:t>
      </w:r>
    </w:p>
    <w:p w:rsidR="000C6ABD" w:rsidRPr="000C6ABD" w:rsidRDefault="000C6ABD" w:rsidP="000C6ABD">
      <w:pPr>
        <w:autoSpaceDE w:val="0"/>
        <w:autoSpaceDN w:val="0"/>
        <w:adjustRightInd w:val="0"/>
        <w:ind w:firstLine="709"/>
        <w:jc w:val="both"/>
        <w:rPr>
          <w:sz w:val="16"/>
          <w:szCs w:val="16"/>
        </w:rPr>
      </w:pPr>
      <w:r w:rsidRPr="000C6ABD">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C6ABD" w:rsidRPr="000C6ABD" w:rsidRDefault="000C6ABD" w:rsidP="000C6ABD">
      <w:pPr>
        <w:autoSpaceDE w:val="0"/>
        <w:autoSpaceDN w:val="0"/>
        <w:adjustRightInd w:val="0"/>
        <w:ind w:firstLine="709"/>
        <w:jc w:val="both"/>
        <w:rPr>
          <w:sz w:val="16"/>
          <w:szCs w:val="16"/>
        </w:rPr>
      </w:pPr>
      <w:r w:rsidRPr="000C6ABD">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0C6ABD" w:rsidRPr="000C6ABD" w:rsidRDefault="000C6ABD" w:rsidP="000C6ABD">
      <w:pPr>
        <w:autoSpaceDE w:val="0"/>
        <w:autoSpaceDN w:val="0"/>
        <w:adjustRightInd w:val="0"/>
        <w:ind w:firstLine="709"/>
        <w:jc w:val="both"/>
        <w:rPr>
          <w:sz w:val="16"/>
          <w:szCs w:val="16"/>
        </w:rPr>
      </w:pPr>
      <w:r w:rsidRPr="000C6ABD">
        <w:rPr>
          <w:sz w:val="16"/>
          <w:szCs w:val="16"/>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C6ABD" w:rsidRPr="000C6ABD" w:rsidRDefault="000C6ABD" w:rsidP="000C6ABD">
      <w:pPr>
        <w:autoSpaceDE w:val="0"/>
        <w:autoSpaceDN w:val="0"/>
        <w:adjustRightInd w:val="0"/>
        <w:ind w:firstLine="709"/>
        <w:jc w:val="both"/>
        <w:rPr>
          <w:sz w:val="16"/>
          <w:szCs w:val="16"/>
        </w:rPr>
      </w:pPr>
      <w:r w:rsidRPr="000C6ABD">
        <w:rPr>
          <w:sz w:val="16"/>
          <w:szCs w:val="16"/>
        </w:rPr>
        <w:t>6) контактная информация для направления ответа на межведомственный запрос;</w:t>
      </w:r>
    </w:p>
    <w:p w:rsidR="000C6ABD" w:rsidRPr="000C6ABD" w:rsidRDefault="000C6ABD" w:rsidP="000C6ABD">
      <w:pPr>
        <w:autoSpaceDE w:val="0"/>
        <w:autoSpaceDN w:val="0"/>
        <w:adjustRightInd w:val="0"/>
        <w:ind w:firstLine="709"/>
        <w:jc w:val="both"/>
        <w:rPr>
          <w:sz w:val="16"/>
          <w:szCs w:val="16"/>
        </w:rPr>
      </w:pPr>
      <w:r w:rsidRPr="000C6ABD">
        <w:rPr>
          <w:sz w:val="16"/>
          <w:szCs w:val="16"/>
        </w:rPr>
        <w:t>7) дата направления межведомственного запроса;</w:t>
      </w:r>
    </w:p>
    <w:p w:rsidR="000C6ABD" w:rsidRPr="000C6ABD" w:rsidRDefault="000C6ABD" w:rsidP="000C6ABD">
      <w:pPr>
        <w:autoSpaceDE w:val="0"/>
        <w:autoSpaceDN w:val="0"/>
        <w:adjustRightInd w:val="0"/>
        <w:ind w:firstLine="709"/>
        <w:jc w:val="both"/>
        <w:rPr>
          <w:sz w:val="16"/>
          <w:szCs w:val="16"/>
        </w:rPr>
      </w:pPr>
      <w:r w:rsidRPr="000C6ABD">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58" w:history="1">
        <w:r w:rsidRPr="000C6ABD">
          <w:rPr>
            <w:sz w:val="16"/>
            <w:szCs w:val="16"/>
          </w:rPr>
          <w:t>законами</w:t>
        </w:r>
      </w:hyperlink>
      <w:r w:rsidRPr="000C6ABD">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59" w:history="1">
        <w:r w:rsidRPr="000C6ABD">
          <w:rPr>
            <w:sz w:val="16"/>
            <w:szCs w:val="16"/>
          </w:rPr>
          <w:t>законами</w:t>
        </w:r>
      </w:hyperlink>
      <w:r w:rsidRPr="000C6ABD">
        <w:rPr>
          <w:sz w:val="16"/>
          <w:szCs w:val="16"/>
        </w:rPr>
        <w:t>).</w:t>
      </w:r>
    </w:p>
    <w:p w:rsidR="000C6ABD" w:rsidRPr="000C6ABD" w:rsidRDefault="000C6ABD" w:rsidP="000C6ABD">
      <w:pPr>
        <w:pStyle w:val="ae"/>
        <w:spacing w:after="0"/>
        <w:ind w:left="0" w:firstLine="709"/>
        <w:jc w:val="both"/>
        <w:rPr>
          <w:sz w:val="16"/>
          <w:szCs w:val="16"/>
        </w:rPr>
      </w:pPr>
      <w:r w:rsidRPr="000C6ABD">
        <w:rPr>
          <w:sz w:val="16"/>
          <w:szCs w:val="16"/>
        </w:rPr>
        <w:t xml:space="preserve">При поступлении ответов на запросы от органов и организаций специалист, ответственный </w:t>
      </w:r>
      <w:r w:rsidRPr="000C6ABD">
        <w:rPr>
          <w:iCs/>
          <w:sz w:val="16"/>
          <w:szCs w:val="16"/>
        </w:rPr>
        <w:t>за истребование документов</w:t>
      </w:r>
      <w:r w:rsidRPr="000C6ABD">
        <w:rPr>
          <w:sz w:val="16"/>
          <w:szCs w:val="16"/>
        </w:rPr>
        <w:t>:</w:t>
      </w:r>
    </w:p>
    <w:p w:rsidR="000C6ABD" w:rsidRPr="000C6ABD" w:rsidRDefault="000C6ABD" w:rsidP="000C6ABD">
      <w:pPr>
        <w:ind w:firstLine="709"/>
        <w:jc w:val="both"/>
        <w:rPr>
          <w:sz w:val="16"/>
          <w:szCs w:val="16"/>
        </w:rPr>
      </w:pPr>
      <w:r w:rsidRPr="000C6ABD">
        <w:rPr>
          <w:sz w:val="16"/>
          <w:szCs w:val="16"/>
        </w:rPr>
        <w:t>доукомплектовывает дело полученными ответами на запросы, оформленными на бумажном носителе, а также в образе электронных документов (при наличии технических возможностей);</w:t>
      </w:r>
    </w:p>
    <w:p w:rsidR="000C6ABD" w:rsidRPr="000C6ABD" w:rsidRDefault="000C6ABD" w:rsidP="000C6ABD">
      <w:pPr>
        <w:ind w:firstLine="709"/>
        <w:jc w:val="both"/>
        <w:rPr>
          <w:sz w:val="16"/>
          <w:szCs w:val="16"/>
        </w:rPr>
      </w:pPr>
      <w:r w:rsidRPr="000C6ABD">
        <w:rPr>
          <w:sz w:val="16"/>
          <w:szCs w:val="16"/>
        </w:rPr>
        <w:t>вносит содержащуюся в них информацию (сведения) в АИС (при наличии технических возможностей);</w:t>
      </w:r>
    </w:p>
    <w:p w:rsidR="000C6ABD" w:rsidRPr="000C6ABD" w:rsidRDefault="000C6ABD" w:rsidP="000C6ABD">
      <w:pPr>
        <w:ind w:firstLine="709"/>
        <w:jc w:val="both"/>
        <w:rPr>
          <w:sz w:val="16"/>
          <w:szCs w:val="16"/>
        </w:rPr>
      </w:pPr>
      <w:r w:rsidRPr="000C6ABD">
        <w:rPr>
          <w:sz w:val="16"/>
          <w:szCs w:val="16"/>
        </w:rPr>
        <w:t>вносит в АИС сведения о выполнении административной процедуры (при наличии технических возможностей).</w:t>
      </w:r>
    </w:p>
    <w:p w:rsidR="000C6ABD" w:rsidRPr="000C6ABD" w:rsidRDefault="000C6ABD" w:rsidP="000C6ABD">
      <w:pPr>
        <w:pStyle w:val="ae"/>
        <w:spacing w:after="0"/>
        <w:ind w:left="0" w:firstLine="709"/>
        <w:jc w:val="both"/>
        <w:rPr>
          <w:sz w:val="16"/>
          <w:szCs w:val="16"/>
        </w:rPr>
      </w:pPr>
      <w:r w:rsidRPr="000C6ABD">
        <w:rPr>
          <w:sz w:val="16"/>
          <w:szCs w:val="16"/>
        </w:rPr>
        <w:t>передает дело специалисту, ответственному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административных действий - 2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административной процедуры истребования документов составляет 3 календарных дня.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31. Основанием для начала административной процедуры проведения обследования условий жизни заявителя является получение специалистом, ответственным за проведение обследования условий жизни заявителя, полного комплекта документов заявителя либо сведений о приеме неполного комплекта документов от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32. Специалист, ответственный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проводит обследование условий жизни заявителя в течение 7 дней со дня представления им полного комплекта документов заявителя либо сведений о приеме неполного комплекта документов от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При обследовании условий жизни заявителя специалист сектора по социальной работе оценивает жилищно-бытовые условия, личные качества и мотивы заявителя, способность его к выполнению обязанностей опекуна или попечителя, а также отношения, сложившиеся между членами его семьи.</w:t>
      </w:r>
    </w:p>
    <w:p w:rsidR="000C6ABD" w:rsidRPr="000C6ABD" w:rsidRDefault="000C6ABD" w:rsidP="000C6ABD">
      <w:pPr>
        <w:autoSpaceDE w:val="0"/>
        <w:autoSpaceDN w:val="0"/>
        <w:adjustRightInd w:val="0"/>
        <w:ind w:firstLine="709"/>
        <w:jc w:val="both"/>
        <w:rPr>
          <w:sz w:val="16"/>
          <w:szCs w:val="16"/>
        </w:rPr>
      </w:pPr>
      <w:r w:rsidRPr="000C6ABD">
        <w:rPr>
          <w:sz w:val="16"/>
          <w:szCs w:val="16"/>
        </w:rPr>
        <w:t>Результаты обследования указываются в акте об обследовании условий жизни заявителя (далее - акт).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lastRenderedPageBreak/>
        <w:t>2) в течение 3 дней со дня проведения обследования условий жизни заявителя оформляет в 2-х экземплярах акт и передает его на утверждение заместителю главы администрации муниципального района по социально-гуманитарному развитию: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для заявителей, указанных в подпункте 1 пункта 2 настоящего административного регламента по форме, согласно приложению 3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w:t>
      </w:r>
    </w:p>
    <w:p w:rsidR="000C6ABD" w:rsidRPr="000C6ABD" w:rsidRDefault="000C6ABD" w:rsidP="000C6ABD">
      <w:pPr>
        <w:autoSpaceDE w:val="0"/>
        <w:autoSpaceDN w:val="0"/>
        <w:adjustRightInd w:val="0"/>
        <w:ind w:firstLine="709"/>
        <w:jc w:val="both"/>
        <w:rPr>
          <w:sz w:val="16"/>
          <w:szCs w:val="16"/>
        </w:rPr>
      </w:pPr>
      <w:r w:rsidRPr="000C6ABD">
        <w:rPr>
          <w:sz w:val="16"/>
          <w:szCs w:val="16"/>
        </w:rPr>
        <w:t>для заявителей, указанных в подпункте 2 пункта 2 настоящего регламента по форме, утвержденной Приказом Минтруда России от 9 марта 2017 года № 250н «Об утверждении формы акта об обследовании условий жизни близкого родственника, выразившего желание стать опекуном или попечителем совершеннолетнего недееспособного или не полностью дееспособного гражданина»;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направляет (вручает) один экземпляр акта заявителю в течение 3 календарных дней со дня утверждения акта. Акт обследования может быть оспорен заявителем в судебном порядке в соответствии с законодательством Российской Федерации.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33. Результатом административной процедуры проведения обследования условий жизни заявителя является подготовка акта и направление его специалисту, ответственному за экспертизу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34. Максимальный срок выполнения административных действий - 24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административной процедуры проведения обследования условий жизни заявителя - 10 календарных дней.</w:t>
      </w:r>
    </w:p>
    <w:p w:rsidR="000C6ABD" w:rsidRPr="000C6ABD" w:rsidRDefault="000C6ABD" w:rsidP="000C6ABD">
      <w:pPr>
        <w:pStyle w:val="ConsPlusNormalfc"/>
        <w:ind w:firstLine="709"/>
        <w:jc w:val="both"/>
        <w:rPr>
          <w:rFonts w:ascii="Times New Roman" w:hAnsi="Times New Roman" w:cs="Times New Roman"/>
          <w:color w:val="000000"/>
          <w:sz w:val="16"/>
          <w:szCs w:val="16"/>
        </w:rPr>
      </w:pPr>
      <w:r w:rsidRPr="000C6ABD">
        <w:rPr>
          <w:rFonts w:ascii="Times New Roman" w:hAnsi="Times New Roman" w:cs="Times New Roman"/>
          <w:color w:val="000000"/>
          <w:sz w:val="16"/>
          <w:szCs w:val="16"/>
        </w:rPr>
        <w:t>35.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 заявителя и акта.</w:t>
      </w:r>
    </w:p>
    <w:p w:rsidR="000C6ABD" w:rsidRPr="000C6ABD" w:rsidRDefault="000C6ABD" w:rsidP="000C6ABD">
      <w:pPr>
        <w:widowControl w:val="0"/>
        <w:autoSpaceDE w:val="0"/>
        <w:autoSpaceDN w:val="0"/>
        <w:adjustRightInd w:val="0"/>
        <w:ind w:firstLine="708"/>
        <w:jc w:val="both"/>
        <w:rPr>
          <w:color w:val="000000"/>
          <w:sz w:val="16"/>
          <w:szCs w:val="16"/>
        </w:rPr>
      </w:pPr>
      <w:r w:rsidRPr="000C6ABD">
        <w:rPr>
          <w:color w:val="000000"/>
          <w:sz w:val="16"/>
          <w:szCs w:val="16"/>
        </w:rPr>
        <w:t>36. Специалист, ответственный за экспертизу документов:</w:t>
      </w:r>
    </w:p>
    <w:p w:rsidR="000C6ABD" w:rsidRPr="000C6ABD" w:rsidRDefault="000C6ABD" w:rsidP="000C6ABD">
      <w:pPr>
        <w:widowControl w:val="0"/>
        <w:autoSpaceDE w:val="0"/>
        <w:autoSpaceDN w:val="0"/>
        <w:adjustRightInd w:val="0"/>
        <w:ind w:firstLine="708"/>
        <w:jc w:val="both"/>
        <w:rPr>
          <w:color w:val="000000"/>
          <w:sz w:val="16"/>
          <w:szCs w:val="16"/>
        </w:rPr>
      </w:pPr>
      <w:r w:rsidRPr="000C6ABD">
        <w:rPr>
          <w:color w:val="000000"/>
          <w:sz w:val="16"/>
          <w:szCs w:val="16"/>
        </w:rPr>
        <w:t xml:space="preserve">1) формирует личное дело заявителя,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проверяет комплектность предоставленных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устанавливает принадлежность заявителя к категории граждан, имеющих право на получение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 на основании анализа комплекта документов заявителя (в т.ч.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0C6ABD" w:rsidRPr="000C6ABD" w:rsidRDefault="000C6ABD" w:rsidP="000C6ABD">
      <w:pPr>
        <w:widowControl w:val="0"/>
        <w:autoSpaceDE w:val="0"/>
        <w:autoSpaceDN w:val="0"/>
        <w:adjustRightInd w:val="0"/>
        <w:ind w:firstLine="708"/>
        <w:jc w:val="both"/>
        <w:rPr>
          <w:sz w:val="16"/>
          <w:szCs w:val="16"/>
        </w:rPr>
      </w:pPr>
      <w:r w:rsidRPr="000C6ABD">
        <w:rPr>
          <w:sz w:val="16"/>
          <w:szCs w:val="16"/>
        </w:rPr>
        <w:t xml:space="preserve">37. </w:t>
      </w:r>
      <w:r w:rsidRPr="000C6ABD">
        <w:rPr>
          <w:color w:val="000000"/>
          <w:sz w:val="16"/>
          <w:szCs w:val="16"/>
        </w:rPr>
        <w:t xml:space="preserve">При отсутствии оснований для отказа в предоставлении </w:t>
      </w:r>
      <w:r w:rsidRPr="000C6ABD">
        <w:rPr>
          <w:sz w:val="16"/>
          <w:szCs w:val="16"/>
        </w:rPr>
        <w:t>муниципальной</w:t>
      </w:r>
      <w:r w:rsidRPr="000C6ABD">
        <w:rPr>
          <w:color w:val="000000"/>
          <w:sz w:val="16"/>
          <w:szCs w:val="16"/>
        </w:rPr>
        <w:t xml:space="preserve"> услуги, предусмотренных пунктом 11 настоящего административного регламента, специалист, ответственный за экспертизу документов, осуществляет подготовку </w:t>
      </w:r>
      <w:r w:rsidRPr="000C6ABD">
        <w:rPr>
          <w:sz w:val="16"/>
          <w:szCs w:val="16"/>
        </w:rPr>
        <w:t xml:space="preserve">проекта </w:t>
      </w:r>
      <w:hyperlink w:anchor="P865" w:history="1">
        <w:r w:rsidRPr="000C6ABD">
          <w:rPr>
            <w:sz w:val="16"/>
            <w:szCs w:val="16"/>
          </w:rPr>
          <w:t>заключения</w:t>
        </w:r>
      </w:hyperlink>
      <w:r w:rsidRPr="000C6ABD">
        <w:rPr>
          <w:sz w:val="16"/>
          <w:szCs w:val="16"/>
        </w:rPr>
        <w:t xml:space="preserve"> о возможности заявителя быть опекуном (попечителем) или проект заключения о невозможности заявителя быть опекуном (попечителем) по форме согласно приложению  5 к настоящему административному регламенту.</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38. Специалист, ответственный за экспертизу документов, проводит согласование проекта заключения о возможности заявителя быть опекуном (попечителем) или проекта заключения о невозможности заявителя быть опекуном (попечителем) в порядке делопроизводства, установленного в администрации муниципального района, и передает проект заключения о возможности заявителя быть опекуном (попечителем) или проект заключения о невозможности заявителя быть опекуном (попечителем) и личное дело заявителя главе администрации муниципального района для принятия решения.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39. Результатом административной процедуры является подготовка проектов заключения о возможности заявителя быть опекуном (попечителем) либо заключения о невозможности заявителя быть опекуном (попечителем) и передача его с личным делом заявителя главе администрации муниципального района.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административных действий - 24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административной процедуры экспертизы документов заявителя составляет 2 календарных дня.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40. Основанием для начала административной процедуры принятия решения о возможности или невозможности гражданина быть опекуном (попечителем) является получение главой администрации муниципального района  личного дела заявителя, проектов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41. Глава администрации муниципального района определяет правомерность и обоснованность заключения о возможности или невозможности гражданина быть опекуном (попечителем).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42. Если проекты заключений о возможности или невозможности гражданина быть опекуном (попечителем) не соответствуют законодательству, глава администрации муниципального района возвращает их специалисту, подготовившему проекты, для приведения их в соответствие с требованиями действующего законодательства с указанием причины возврата.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43. В случае соответствия действующему законодательству проектов заключений о возможности  или невозможности гражданина быть опекуном (попечителем) глава администрации муниципального района: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подписывает их и заверяет печатью администрации муниципального района;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передает комплект документов заявителя специалисту, ответственному за выдачу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44. Результатом административной процедуры является принятие решения о возможности или невозможности гражданина быть опекуном (попечителем) и передача заключения о возможности заявителя быть опекуном (попечителем) или заключения о невозможности заявителя быть опекуном (попечителем) и личного дела заявителя специалисту сектора по социальной работе, ответственному за выдачу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административных действий - 2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административной процедуры принятия решения о возможности или невозможности гражданина быть опекуном (попечителем) составляет 1 календарный день.</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45. Основанием для начала административной процедуры выдачи документов является получение специалистом, ответственным за выдачу документов, личного дела заявителя,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46. Специалист, ответственный, за выдачу документов:</w:t>
      </w:r>
    </w:p>
    <w:p w:rsidR="000C6ABD" w:rsidRPr="000C6ABD" w:rsidRDefault="000C6ABD" w:rsidP="000C6ABD">
      <w:pPr>
        <w:autoSpaceDE w:val="0"/>
        <w:autoSpaceDN w:val="0"/>
        <w:adjustRightInd w:val="0"/>
        <w:ind w:firstLine="540"/>
        <w:jc w:val="both"/>
        <w:rPr>
          <w:sz w:val="16"/>
          <w:szCs w:val="16"/>
        </w:rPr>
      </w:pPr>
      <w:r w:rsidRPr="000C6ABD">
        <w:rPr>
          <w:sz w:val="16"/>
          <w:szCs w:val="16"/>
        </w:rPr>
        <w:t>1) регистрирует заключение о возможности или о невозможности гражданина быть опекуном (попечителем) в журнале учета граждан, выразивших желание стать опекунами или попечителями совершеннолетних недееспособных или не полностью дееспособных граждан, по форме, согласно приложению 1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2) уведомляет заявителя об окончании хода предоставления муниципальной услуги любым из способов (телефон, факс или посредством отправки соответствующего статуса в региональную информационную систему «Единый </w:t>
      </w:r>
      <w:r w:rsidRPr="000C6ABD">
        <w:rPr>
          <w:rFonts w:ascii="Times New Roman" w:hAnsi="Times New Roman" w:cs="Times New Roman"/>
          <w:color w:val="000000"/>
          <w:sz w:val="16"/>
          <w:szCs w:val="16"/>
        </w:rPr>
        <w:t>портал Костромской области»</w:t>
      </w:r>
      <w:r w:rsidRPr="000C6ABD">
        <w:rPr>
          <w:rFonts w:ascii="Times New Roman" w:hAnsi="Times New Roman" w:cs="Times New Roman"/>
          <w:sz w:val="16"/>
          <w:szCs w:val="16"/>
        </w:rPr>
        <w:t>), указанных в заявлении;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вручает (направляет) заявителю (заказным почтовым отправлением с уведомлением о вручении, в электронной форме через региональную информационную систему «Единый портал Костромской области» в виде электронного документа (при наличии технической возможности)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autoSpaceDE w:val="0"/>
        <w:autoSpaceDN w:val="0"/>
        <w:adjustRightInd w:val="0"/>
        <w:ind w:firstLine="709"/>
        <w:jc w:val="both"/>
        <w:rPr>
          <w:sz w:val="16"/>
          <w:szCs w:val="16"/>
        </w:rPr>
      </w:pPr>
      <w:r w:rsidRPr="000C6ABD">
        <w:rPr>
          <w:sz w:val="16"/>
          <w:szCs w:val="16"/>
        </w:rPr>
        <w:t>4) передает дело специалисту, ответственному за делопроизводство, для последующей его регистрации и передачи в архив;</w:t>
      </w:r>
    </w:p>
    <w:p w:rsidR="000C6ABD" w:rsidRPr="000C6ABD" w:rsidRDefault="000C6ABD" w:rsidP="000C6ABD">
      <w:pPr>
        <w:pStyle w:val="ConsPlusNormalfc"/>
        <w:ind w:firstLine="709"/>
        <w:jc w:val="both"/>
        <w:rPr>
          <w:rFonts w:ascii="Times New Roman" w:hAnsi="Times New Roman" w:cs="Times New Roman"/>
          <w:color w:val="000000"/>
          <w:sz w:val="16"/>
          <w:szCs w:val="16"/>
        </w:rPr>
      </w:pPr>
      <w:r w:rsidRPr="000C6ABD">
        <w:rPr>
          <w:rFonts w:ascii="Times New Roman" w:hAnsi="Times New Roman" w:cs="Times New Roman"/>
          <w:sz w:val="16"/>
          <w:szCs w:val="16"/>
        </w:rPr>
        <w:t xml:space="preserve">5) вместе с заключением о невозможности заявителя быть опекуном (попечителем) заявителю возвращаются все представленные документы и разъясняется порядок обжалования заключения. Копия заключения о невозможности заявителя быть опекуном (попечителем) хранится в секторе по </w:t>
      </w:r>
      <w:r w:rsidRPr="000C6ABD">
        <w:rPr>
          <w:rFonts w:ascii="Times New Roman" w:hAnsi="Times New Roman" w:cs="Times New Roman"/>
          <w:color w:val="000000"/>
          <w:sz w:val="16"/>
          <w:szCs w:val="16"/>
        </w:rPr>
        <w:t>социальной работе.</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t>47. Результатом административной процедуры является вручение заявителю лично, направление почтовым отправлением с уведомлением о вручении, направление</w:t>
      </w:r>
      <w:r w:rsidRPr="000C6ABD">
        <w:rPr>
          <w:rFonts w:ascii="Times New Roman" w:hAnsi="Times New Roman" w:cs="Times New Roman"/>
          <w:sz w:val="16"/>
          <w:szCs w:val="16"/>
        </w:rPr>
        <w:t xml:space="preserve"> в электронной форме через региональную информационную систему «Единый портал Костромской области» в виде электронного документа (при наличии технической возможности)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исполнения административных действий - 2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исполнения административной процедуры – 3 календарных дня.</w:t>
      </w:r>
    </w:p>
    <w:p w:rsidR="000C6ABD" w:rsidRPr="000C6ABD" w:rsidRDefault="000C6ABD" w:rsidP="000C6ABD">
      <w:pPr>
        <w:pStyle w:val="ConsPlusNormalfc"/>
        <w:jc w:val="both"/>
        <w:rPr>
          <w:rFonts w:ascii="Times New Roman" w:hAnsi="Times New Roman" w:cs="Times New Roman"/>
          <w:sz w:val="16"/>
          <w:szCs w:val="16"/>
        </w:rPr>
      </w:pP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Глава 4. Порядок и формы контроля за предоставлением муниципальной услуги</w:t>
      </w:r>
    </w:p>
    <w:p w:rsidR="000C6ABD" w:rsidRPr="000C6ABD" w:rsidRDefault="000C6ABD" w:rsidP="000C6ABD">
      <w:pPr>
        <w:widowControl w:val="0"/>
        <w:autoSpaceDE w:val="0"/>
        <w:autoSpaceDN w:val="0"/>
        <w:adjustRightInd w:val="0"/>
        <w:ind w:firstLine="709"/>
        <w:jc w:val="both"/>
        <w:rPr>
          <w:sz w:val="16"/>
          <w:szCs w:val="16"/>
        </w:rPr>
      </w:pPr>
    </w:p>
    <w:p w:rsidR="000C6ABD" w:rsidRPr="000C6ABD" w:rsidRDefault="000C6ABD" w:rsidP="000C6ABD">
      <w:pPr>
        <w:ind w:firstLine="709"/>
        <w:jc w:val="both"/>
        <w:rPr>
          <w:color w:val="000000"/>
          <w:sz w:val="16"/>
          <w:szCs w:val="16"/>
        </w:rPr>
      </w:pPr>
      <w:r w:rsidRPr="000C6ABD">
        <w:rPr>
          <w:sz w:val="16"/>
          <w:szCs w:val="16"/>
        </w:rPr>
        <w:t>48. Текущий контроль соблюдения и исполнения ответственными должностными лицами сектора по социальной работе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заместителем главы администрации муниципального района по социально-гуманитарному развитию.</w:t>
      </w:r>
    </w:p>
    <w:p w:rsidR="000C6ABD" w:rsidRPr="000C6ABD" w:rsidRDefault="000C6ABD" w:rsidP="000C6ABD">
      <w:pPr>
        <w:ind w:firstLine="709"/>
        <w:jc w:val="both"/>
        <w:rPr>
          <w:color w:val="000000"/>
          <w:sz w:val="16"/>
          <w:szCs w:val="16"/>
        </w:rPr>
      </w:pPr>
      <w:r w:rsidRPr="000C6ABD">
        <w:rPr>
          <w:sz w:val="16"/>
          <w:szCs w:val="16"/>
        </w:rPr>
        <w:t>49. Текущий контроль осуществляется путем проведения проверок с целью выявления и</w:t>
      </w:r>
      <w:r w:rsidRPr="000C6ABD">
        <w:rPr>
          <w:color w:val="000000"/>
          <w:sz w:val="16"/>
          <w:szCs w:val="16"/>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w:t>
      </w:r>
      <w:r w:rsidRPr="000C6ABD">
        <w:rPr>
          <w:sz w:val="16"/>
          <w:szCs w:val="16"/>
        </w:rPr>
        <w:t xml:space="preserve">муниципальной </w:t>
      </w:r>
      <w:r w:rsidRPr="000C6ABD">
        <w:rPr>
          <w:color w:val="000000"/>
          <w:sz w:val="16"/>
          <w:szCs w:val="16"/>
        </w:rPr>
        <w:t>услуги) (далее – заинтересованные лица), рассмотрения, подготовки ответов на обращения заявителей и заинтересованных лиц.</w:t>
      </w:r>
    </w:p>
    <w:p w:rsidR="000C6ABD" w:rsidRPr="000C6ABD" w:rsidRDefault="000C6ABD" w:rsidP="000C6ABD">
      <w:pPr>
        <w:ind w:firstLine="709"/>
        <w:jc w:val="both"/>
        <w:rPr>
          <w:sz w:val="16"/>
          <w:szCs w:val="16"/>
        </w:rPr>
      </w:pPr>
      <w:r w:rsidRPr="000C6ABD">
        <w:rPr>
          <w:sz w:val="16"/>
          <w:szCs w:val="16"/>
        </w:rPr>
        <w:t xml:space="preserve">50.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0C6ABD" w:rsidRPr="000C6ABD" w:rsidRDefault="000C6ABD" w:rsidP="000C6ABD">
      <w:pPr>
        <w:ind w:firstLine="709"/>
        <w:jc w:val="both"/>
        <w:rPr>
          <w:sz w:val="16"/>
          <w:szCs w:val="16"/>
        </w:rPr>
      </w:pPr>
      <w:r w:rsidRPr="000C6ABD">
        <w:rPr>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0C6ABD" w:rsidRPr="000C6ABD" w:rsidRDefault="000C6ABD" w:rsidP="000C6ABD">
      <w:pPr>
        <w:ind w:firstLine="709"/>
        <w:jc w:val="both"/>
        <w:rPr>
          <w:sz w:val="16"/>
          <w:szCs w:val="16"/>
        </w:rPr>
      </w:pPr>
      <w:r w:rsidRPr="000C6ABD">
        <w:rPr>
          <w:sz w:val="16"/>
          <w:szCs w:val="16"/>
        </w:rPr>
        <w:t>51. Контроль за полнотой и качеством предоставления муниципальной услуги включает в себя:</w:t>
      </w:r>
    </w:p>
    <w:p w:rsidR="000C6ABD" w:rsidRPr="000C6ABD" w:rsidRDefault="000C6ABD" w:rsidP="000C6ABD">
      <w:pPr>
        <w:ind w:firstLine="709"/>
        <w:jc w:val="both"/>
        <w:rPr>
          <w:sz w:val="16"/>
          <w:szCs w:val="16"/>
        </w:rPr>
      </w:pPr>
      <w:r w:rsidRPr="000C6ABD">
        <w:rPr>
          <w:sz w:val="16"/>
          <w:szCs w:val="16"/>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0C6ABD" w:rsidRPr="000C6ABD" w:rsidRDefault="000C6ABD" w:rsidP="000C6ABD">
      <w:pPr>
        <w:ind w:firstLine="709"/>
        <w:jc w:val="both"/>
        <w:rPr>
          <w:sz w:val="16"/>
          <w:szCs w:val="16"/>
        </w:rPr>
      </w:pPr>
      <w:r w:rsidRPr="000C6ABD">
        <w:rPr>
          <w:sz w:val="16"/>
          <w:szCs w:val="16"/>
        </w:rPr>
        <w:t>выявление и устранение нарушений прав граждан, юридических лиц, индивидуальных предпринимателей.</w:t>
      </w:r>
    </w:p>
    <w:p w:rsidR="000C6ABD" w:rsidRPr="000C6ABD" w:rsidRDefault="000C6ABD" w:rsidP="000C6ABD">
      <w:pPr>
        <w:ind w:firstLine="709"/>
        <w:jc w:val="both"/>
        <w:rPr>
          <w:sz w:val="16"/>
          <w:szCs w:val="16"/>
        </w:rPr>
      </w:pPr>
      <w:r w:rsidRPr="000C6ABD">
        <w:rPr>
          <w:sz w:val="16"/>
          <w:szCs w:val="16"/>
        </w:rPr>
        <w:t>52.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муниципального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0C6ABD" w:rsidRPr="000C6ABD" w:rsidRDefault="000C6ABD" w:rsidP="000C6ABD">
      <w:pPr>
        <w:ind w:firstLine="709"/>
        <w:jc w:val="both"/>
        <w:rPr>
          <w:sz w:val="16"/>
          <w:szCs w:val="16"/>
        </w:rPr>
      </w:pPr>
      <w:r w:rsidRPr="000C6ABD">
        <w:rPr>
          <w:sz w:val="16"/>
          <w:szCs w:val="16"/>
        </w:rPr>
        <w:t>53.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w:t>
      </w:r>
    </w:p>
    <w:p w:rsidR="000C6ABD" w:rsidRPr="000C6ABD" w:rsidRDefault="000C6ABD" w:rsidP="000C6ABD">
      <w:pPr>
        <w:ind w:firstLine="709"/>
        <w:jc w:val="both"/>
        <w:rPr>
          <w:color w:val="000000"/>
          <w:sz w:val="16"/>
          <w:szCs w:val="16"/>
        </w:rPr>
      </w:pPr>
      <w:r w:rsidRPr="000C6ABD">
        <w:rPr>
          <w:color w:val="000000"/>
          <w:sz w:val="16"/>
          <w:szCs w:val="16"/>
        </w:rPr>
        <w:t>54. Должностные лица</w:t>
      </w:r>
      <w:r w:rsidRPr="000C6ABD">
        <w:rPr>
          <w:sz w:val="16"/>
          <w:szCs w:val="16"/>
        </w:rPr>
        <w:t xml:space="preserve"> сектора по социальной работе </w:t>
      </w:r>
      <w:r w:rsidRPr="000C6ABD">
        <w:rPr>
          <w:color w:val="000000"/>
          <w:sz w:val="16"/>
          <w:szCs w:val="16"/>
        </w:rPr>
        <w:t xml:space="preserve">в случае ненадлежащих </w:t>
      </w:r>
      <w:r w:rsidRPr="000C6ABD">
        <w:rPr>
          <w:sz w:val="16"/>
          <w:szCs w:val="16"/>
        </w:rPr>
        <w:t>предоставления муниципальной услуги</w:t>
      </w:r>
      <w:r w:rsidRPr="000C6ABD">
        <w:rPr>
          <w:color w:val="000000"/>
          <w:sz w:val="16"/>
          <w:szCs w:val="16"/>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0C6ABD" w:rsidRPr="000C6ABD" w:rsidRDefault="000C6ABD" w:rsidP="000C6ABD">
      <w:pPr>
        <w:ind w:firstLine="709"/>
        <w:jc w:val="both"/>
        <w:rPr>
          <w:sz w:val="16"/>
          <w:szCs w:val="16"/>
        </w:rPr>
      </w:pPr>
      <w:r w:rsidRPr="000C6ABD">
        <w:rPr>
          <w:bCs/>
          <w:color w:val="000000"/>
          <w:sz w:val="16"/>
          <w:szCs w:val="16"/>
        </w:rPr>
        <w:t>55. Администрация муниципального района</w:t>
      </w:r>
      <w:r w:rsidRPr="000C6ABD">
        <w:rPr>
          <w:sz w:val="16"/>
          <w:szCs w:val="16"/>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0C6ABD" w:rsidRPr="000C6ABD" w:rsidRDefault="000C6ABD" w:rsidP="000C6ABD">
      <w:pPr>
        <w:ind w:firstLine="709"/>
        <w:jc w:val="both"/>
        <w:rPr>
          <w:sz w:val="16"/>
          <w:szCs w:val="16"/>
        </w:rPr>
      </w:pPr>
      <w:r w:rsidRPr="000C6ABD">
        <w:rPr>
          <w:sz w:val="16"/>
          <w:szCs w:val="16"/>
        </w:rPr>
        <w:t>56.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 Костромской области, Галичского муниципального района,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0C6ABD" w:rsidRPr="000C6ABD" w:rsidRDefault="000C6ABD" w:rsidP="000C6ABD">
      <w:pPr>
        <w:ind w:firstLine="709"/>
        <w:jc w:val="both"/>
        <w:rPr>
          <w:sz w:val="16"/>
          <w:szCs w:val="16"/>
        </w:rPr>
      </w:pPr>
      <w:r w:rsidRPr="000C6ABD">
        <w:rPr>
          <w:sz w:val="16"/>
          <w:szCs w:val="16"/>
        </w:rPr>
        <w:t>Обращение заинтересованных лиц, поступившее в администрацию муниципального района,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0C6ABD" w:rsidRPr="000C6ABD" w:rsidRDefault="000C6ABD" w:rsidP="000C6ABD">
      <w:pPr>
        <w:ind w:firstLine="709"/>
        <w:jc w:val="both"/>
        <w:rPr>
          <w:sz w:val="16"/>
          <w:szCs w:val="16"/>
        </w:rPr>
      </w:pPr>
      <w:r w:rsidRPr="000C6ABD">
        <w:rPr>
          <w:sz w:val="16"/>
          <w:szCs w:val="16"/>
        </w:rPr>
        <w:t>Жалоба заявителя рассматривается в порядке, установленном главой 5 настоящего административного регламента.</w:t>
      </w:r>
    </w:p>
    <w:p w:rsidR="000C6ABD" w:rsidRPr="000C6ABD" w:rsidRDefault="000C6ABD" w:rsidP="000C6ABD">
      <w:pPr>
        <w:autoSpaceDE w:val="0"/>
        <w:autoSpaceDN w:val="0"/>
        <w:adjustRightInd w:val="0"/>
        <w:ind w:firstLine="540"/>
        <w:jc w:val="both"/>
        <w:rPr>
          <w:sz w:val="16"/>
          <w:szCs w:val="16"/>
        </w:rPr>
      </w:pPr>
    </w:p>
    <w:p w:rsidR="000C6ABD" w:rsidRPr="000C6ABD" w:rsidRDefault="000C6ABD" w:rsidP="000C6ABD">
      <w:pPr>
        <w:autoSpaceDE w:val="0"/>
        <w:autoSpaceDN w:val="0"/>
        <w:adjustRightInd w:val="0"/>
        <w:ind w:firstLine="540"/>
        <w:jc w:val="both"/>
        <w:rPr>
          <w:sz w:val="16"/>
          <w:szCs w:val="16"/>
        </w:rPr>
      </w:pPr>
      <w:r w:rsidRPr="000C6ABD">
        <w:rPr>
          <w:bCs/>
          <w:color w:val="000000"/>
          <w:sz w:val="16"/>
          <w:szCs w:val="16"/>
        </w:rPr>
        <w:t xml:space="preserve">Глава 5. </w:t>
      </w:r>
      <w:r w:rsidRPr="000C6ABD">
        <w:rPr>
          <w:sz w:val="16"/>
          <w:szCs w:val="16"/>
        </w:rPr>
        <w:t>Порядок досудебного (внесудебного) обжалования заявителем решений и действий (бездействия) органа, предоставляющего муниципальную услугу, а также должностных лиц, муниципальных служащих</w:t>
      </w:r>
    </w:p>
    <w:p w:rsidR="000C6ABD" w:rsidRPr="000C6ABD" w:rsidRDefault="000C6ABD" w:rsidP="000C6ABD">
      <w:pPr>
        <w:autoSpaceDE w:val="0"/>
        <w:autoSpaceDN w:val="0"/>
        <w:adjustRightInd w:val="0"/>
        <w:ind w:firstLine="540"/>
        <w:jc w:val="both"/>
        <w:outlineLvl w:val="0"/>
        <w:rPr>
          <w:sz w:val="16"/>
          <w:szCs w:val="16"/>
        </w:rPr>
      </w:pP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57.  Заявители  имеют право на обжалование, оспаривание решений, действий (бездействия) должностных лиц сектора по социальной работе при предоставлении муниципальной услуги в судебном или в досудебном (внесудебном) порядке.</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58. Обжалование решений, действий (бездействия) должностных лиц сектора по социальной работе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0C6ABD" w:rsidRPr="000C6ABD" w:rsidRDefault="000C6ABD" w:rsidP="000C6ABD">
      <w:pPr>
        <w:adjustRightInd w:val="0"/>
        <w:ind w:firstLine="709"/>
        <w:jc w:val="both"/>
        <w:outlineLvl w:val="1"/>
        <w:rPr>
          <w:sz w:val="16"/>
          <w:szCs w:val="16"/>
        </w:rPr>
      </w:pPr>
      <w:r w:rsidRPr="000C6ABD">
        <w:rPr>
          <w:sz w:val="16"/>
          <w:szCs w:val="16"/>
        </w:rPr>
        <w:t>59. Заявитель может обратиться с жалобой, в том числе в следующих случаях:</w:t>
      </w:r>
    </w:p>
    <w:p w:rsidR="000C6ABD" w:rsidRPr="000C6ABD" w:rsidRDefault="000C6ABD" w:rsidP="000C6ABD">
      <w:pPr>
        <w:adjustRightInd w:val="0"/>
        <w:ind w:firstLine="709"/>
        <w:jc w:val="both"/>
        <w:outlineLvl w:val="1"/>
        <w:rPr>
          <w:sz w:val="16"/>
          <w:szCs w:val="16"/>
        </w:rPr>
      </w:pPr>
      <w:r w:rsidRPr="000C6ABD">
        <w:rPr>
          <w:sz w:val="16"/>
          <w:szCs w:val="16"/>
        </w:rPr>
        <w:t>1) нарушение срока регистрации заявления заявителя о предоставлении муниципальной услуги;</w:t>
      </w:r>
    </w:p>
    <w:p w:rsidR="000C6ABD" w:rsidRPr="000C6ABD" w:rsidRDefault="000C6ABD" w:rsidP="000C6ABD">
      <w:pPr>
        <w:adjustRightInd w:val="0"/>
        <w:ind w:firstLine="709"/>
        <w:jc w:val="both"/>
        <w:outlineLvl w:val="1"/>
        <w:rPr>
          <w:sz w:val="16"/>
          <w:szCs w:val="16"/>
        </w:rPr>
      </w:pPr>
      <w:r w:rsidRPr="000C6ABD">
        <w:rPr>
          <w:sz w:val="16"/>
          <w:szCs w:val="16"/>
        </w:rPr>
        <w:t>2) нарушение срока предоставления муниципальной услуги;</w:t>
      </w:r>
    </w:p>
    <w:p w:rsidR="000C6ABD" w:rsidRPr="000C6ABD" w:rsidRDefault="000C6ABD" w:rsidP="000C6ABD">
      <w:pPr>
        <w:adjustRightInd w:val="0"/>
        <w:ind w:firstLine="709"/>
        <w:jc w:val="both"/>
        <w:outlineLvl w:val="1"/>
        <w:rPr>
          <w:sz w:val="16"/>
          <w:szCs w:val="16"/>
        </w:rPr>
      </w:pPr>
      <w:r w:rsidRPr="000C6ABD">
        <w:rPr>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муниципальной услуги;</w:t>
      </w:r>
    </w:p>
    <w:p w:rsidR="000C6ABD" w:rsidRPr="000C6ABD" w:rsidRDefault="000C6ABD" w:rsidP="000C6ABD">
      <w:pPr>
        <w:adjustRightInd w:val="0"/>
        <w:ind w:firstLine="709"/>
        <w:jc w:val="both"/>
        <w:outlineLvl w:val="1"/>
        <w:rPr>
          <w:sz w:val="16"/>
          <w:szCs w:val="16"/>
        </w:rPr>
      </w:pPr>
      <w:r w:rsidRPr="000C6ABD">
        <w:rPr>
          <w:sz w:val="16"/>
          <w:szCs w:val="1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муниципальной  услуги у заявителя;</w:t>
      </w:r>
    </w:p>
    <w:p w:rsidR="000C6ABD" w:rsidRPr="000C6ABD" w:rsidRDefault="000C6ABD" w:rsidP="000C6ABD">
      <w:pPr>
        <w:adjustRightInd w:val="0"/>
        <w:ind w:firstLine="709"/>
        <w:jc w:val="both"/>
        <w:outlineLvl w:val="1"/>
        <w:rPr>
          <w:sz w:val="16"/>
          <w:szCs w:val="16"/>
        </w:rPr>
      </w:pPr>
      <w:r w:rsidRPr="000C6ABD">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0C6ABD" w:rsidRPr="000C6ABD" w:rsidRDefault="000C6ABD" w:rsidP="000C6ABD">
      <w:pPr>
        <w:adjustRightInd w:val="0"/>
        <w:ind w:firstLine="709"/>
        <w:jc w:val="both"/>
        <w:outlineLvl w:val="1"/>
        <w:rPr>
          <w:sz w:val="16"/>
          <w:szCs w:val="16"/>
        </w:rPr>
      </w:pPr>
      <w:r w:rsidRPr="000C6ABD">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0C6ABD" w:rsidRPr="000C6ABD" w:rsidRDefault="000C6ABD" w:rsidP="000C6ABD">
      <w:pPr>
        <w:adjustRightInd w:val="0"/>
        <w:ind w:firstLine="709"/>
        <w:jc w:val="both"/>
        <w:outlineLvl w:val="1"/>
        <w:rPr>
          <w:sz w:val="16"/>
          <w:szCs w:val="16"/>
        </w:rPr>
      </w:pPr>
      <w:r w:rsidRPr="000C6ABD">
        <w:rPr>
          <w:sz w:val="16"/>
          <w:szCs w:val="16"/>
        </w:rPr>
        <w:t>7) отказ сектора по социальной работе, должностного лица сектора по социальной работе,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C6ABD" w:rsidRPr="000C6ABD" w:rsidRDefault="000C6ABD" w:rsidP="000C6ABD">
      <w:pPr>
        <w:adjustRightInd w:val="0"/>
        <w:ind w:firstLine="709"/>
        <w:jc w:val="both"/>
        <w:outlineLvl w:val="1"/>
        <w:rPr>
          <w:sz w:val="16"/>
          <w:szCs w:val="16"/>
        </w:rPr>
      </w:pPr>
      <w:r w:rsidRPr="000C6ABD">
        <w:rPr>
          <w:sz w:val="16"/>
          <w:szCs w:val="16"/>
        </w:rPr>
        <w:t>60. Жалоба подается в письменной форме на бумажном носителе, в электронной форме на имя главы администрации муниципального района.</w:t>
      </w:r>
    </w:p>
    <w:p w:rsidR="000C6ABD" w:rsidRPr="000C6ABD" w:rsidRDefault="000C6ABD" w:rsidP="000C6ABD">
      <w:pPr>
        <w:adjustRightInd w:val="0"/>
        <w:ind w:firstLine="709"/>
        <w:jc w:val="both"/>
        <w:outlineLvl w:val="1"/>
        <w:rPr>
          <w:sz w:val="16"/>
          <w:szCs w:val="16"/>
        </w:rPr>
      </w:pPr>
      <w:r w:rsidRPr="000C6ABD">
        <w:rPr>
          <w:sz w:val="16"/>
          <w:szCs w:val="16"/>
        </w:rPr>
        <w:t xml:space="preserve">61. Жалоба может быть направлена по почте, с использованием сети Интернет, через </w:t>
      </w:r>
      <w:r w:rsidRPr="000C6ABD">
        <w:rPr>
          <w:color w:val="000000"/>
          <w:sz w:val="16"/>
          <w:szCs w:val="16"/>
        </w:rPr>
        <w:t>федеральную государственную информационную систему «Единый портал государственных и муниципальных услуг (функций)»</w:t>
      </w:r>
      <w:r w:rsidRPr="000C6ABD">
        <w:rPr>
          <w:sz w:val="16"/>
          <w:szCs w:val="16"/>
        </w:rPr>
        <w:t>, а также может быть принята при личном приеме заявителя.</w:t>
      </w:r>
    </w:p>
    <w:p w:rsidR="000C6ABD" w:rsidRPr="000C6ABD" w:rsidRDefault="000C6ABD" w:rsidP="000C6ABD">
      <w:pPr>
        <w:adjustRightInd w:val="0"/>
        <w:ind w:firstLine="709"/>
        <w:jc w:val="both"/>
        <w:outlineLvl w:val="1"/>
        <w:rPr>
          <w:sz w:val="16"/>
          <w:szCs w:val="16"/>
        </w:rPr>
      </w:pPr>
      <w:r w:rsidRPr="000C6ABD">
        <w:rPr>
          <w:sz w:val="16"/>
          <w:szCs w:val="16"/>
        </w:rPr>
        <w:t>62. Жалоба должна содержать:</w:t>
      </w:r>
    </w:p>
    <w:p w:rsidR="000C6ABD" w:rsidRPr="000C6ABD" w:rsidRDefault="000C6ABD" w:rsidP="000C6ABD">
      <w:pPr>
        <w:adjustRightInd w:val="0"/>
        <w:ind w:firstLine="709"/>
        <w:jc w:val="both"/>
        <w:outlineLvl w:val="1"/>
        <w:rPr>
          <w:sz w:val="16"/>
          <w:szCs w:val="16"/>
        </w:rPr>
      </w:pPr>
      <w:r w:rsidRPr="000C6ABD">
        <w:rPr>
          <w:sz w:val="16"/>
          <w:szCs w:val="16"/>
        </w:rPr>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0C6ABD" w:rsidRPr="000C6ABD" w:rsidRDefault="000C6ABD" w:rsidP="000C6ABD">
      <w:pPr>
        <w:adjustRightInd w:val="0"/>
        <w:ind w:firstLine="709"/>
        <w:jc w:val="both"/>
        <w:outlineLvl w:val="1"/>
        <w:rPr>
          <w:sz w:val="16"/>
          <w:szCs w:val="16"/>
        </w:rPr>
      </w:pPr>
      <w:r w:rsidRPr="000C6ABD">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C6ABD" w:rsidRPr="000C6ABD" w:rsidRDefault="000C6ABD" w:rsidP="000C6ABD">
      <w:pPr>
        <w:adjustRightInd w:val="0"/>
        <w:ind w:firstLine="709"/>
        <w:jc w:val="both"/>
        <w:outlineLvl w:val="1"/>
        <w:rPr>
          <w:sz w:val="16"/>
          <w:szCs w:val="16"/>
        </w:rPr>
      </w:pPr>
      <w:r w:rsidRPr="000C6ABD">
        <w:rPr>
          <w:sz w:val="16"/>
          <w:szCs w:val="1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0C6ABD" w:rsidRPr="000C6ABD" w:rsidRDefault="000C6ABD" w:rsidP="000C6ABD">
      <w:pPr>
        <w:adjustRightInd w:val="0"/>
        <w:ind w:firstLine="709"/>
        <w:jc w:val="both"/>
        <w:outlineLvl w:val="1"/>
        <w:rPr>
          <w:sz w:val="16"/>
          <w:szCs w:val="16"/>
        </w:rPr>
      </w:pPr>
      <w:r w:rsidRPr="000C6ABD">
        <w:rPr>
          <w:sz w:val="16"/>
          <w:szCs w:val="16"/>
        </w:rPr>
        <w:t xml:space="preserve">4) доводы, на основании которых заявитель не согласен с решением и действием (бездействием) сектора по социальной работе, предоставляющего муниципальную услугу, должностного лица сектора по социальной работе, предоставляющего муниципальную услугу, либо муниципального служащего. </w:t>
      </w:r>
    </w:p>
    <w:p w:rsidR="000C6ABD" w:rsidRPr="000C6ABD" w:rsidRDefault="000C6ABD" w:rsidP="000C6ABD">
      <w:pPr>
        <w:autoSpaceDE w:val="0"/>
        <w:ind w:firstLine="709"/>
        <w:jc w:val="both"/>
        <w:rPr>
          <w:sz w:val="16"/>
          <w:szCs w:val="16"/>
        </w:rPr>
      </w:pPr>
      <w:r w:rsidRPr="000C6ABD">
        <w:rPr>
          <w:sz w:val="16"/>
          <w:szCs w:val="16"/>
        </w:rPr>
        <w:lastRenderedPageBreak/>
        <w:t>63. При рассмотрении жалобы заявитель имеет право:</w:t>
      </w:r>
    </w:p>
    <w:p w:rsidR="000C6ABD" w:rsidRPr="000C6ABD" w:rsidRDefault="000C6ABD" w:rsidP="000C6ABD">
      <w:pPr>
        <w:autoSpaceDE w:val="0"/>
        <w:ind w:firstLine="709"/>
        <w:jc w:val="both"/>
        <w:rPr>
          <w:sz w:val="16"/>
          <w:szCs w:val="16"/>
        </w:rPr>
      </w:pPr>
      <w:r w:rsidRPr="000C6ABD">
        <w:rPr>
          <w:sz w:val="16"/>
          <w:szCs w:val="16"/>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0C6ABD" w:rsidRPr="000C6ABD" w:rsidRDefault="000C6ABD" w:rsidP="000C6ABD">
      <w:pPr>
        <w:autoSpaceDE w:val="0"/>
        <w:ind w:firstLine="709"/>
        <w:jc w:val="both"/>
        <w:rPr>
          <w:sz w:val="16"/>
          <w:szCs w:val="16"/>
        </w:rPr>
      </w:pPr>
      <w:r w:rsidRPr="000C6ABD">
        <w:rPr>
          <w:sz w:val="16"/>
          <w:szCs w:val="16"/>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0C6ABD" w:rsidRPr="000C6ABD" w:rsidRDefault="000C6ABD" w:rsidP="000C6ABD">
      <w:pPr>
        <w:autoSpaceDE w:val="0"/>
        <w:ind w:firstLine="709"/>
        <w:jc w:val="both"/>
        <w:rPr>
          <w:sz w:val="16"/>
          <w:szCs w:val="16"/>
        </w:rPr>
      </w:pPr>
      <w:r w:rsidRPr="000C6ABD">
        <w:rPr>
          <w:sz w:val="16"/>
          <w:szCs w:val="16"/>
        </w:rPr>
        <w:t>3) получать в письменной форме и по желанию заявителя в электронной форме ответ по существу поставленных в жалобе вопросов;</w:t>
      </w:r>
    </w:p>
    <w:p w:rsidR="000C6ABD" w:rsidRPr="000C6ABD" w:rsidRDefault="000C6ABD" w:rsidP="000C6ABD">
      <w:pPr>
        <w:autoSpaceDE w:val="0"/>
        <w:ind w:firstLine="709"/>
        <w:jc w:val="both"/>
        <w:rPr>
          <w:sz w:val="16"/>
          <w:szCs w:val="16"/>
        </w:rPr>
      </w:pPr>
      <w:r w:rsidRPr="000C6ABD">
        <w:rPr>
          <w:sz w:val="16"/>
          <w:szCs w:val="16"/>
        </w:rPr>
        <w:t>4) обращаться с заявлением о прекращении рассмотрения жалобы.</w:t>
      </w:r>
    </w:p>
    <w:p w:rsidR="000C6ABD" w:rsidRPr="000C6ABD" w:rsidRDefault="000C6ABD" w:rsidP="000C6ABD">
      <w:pPr>
        <w:adjustRightInd w:val="0"/>
        <w:ind w:firstLine="709"/>
        <w:jc w:val="both"/>
        <w:outlineLvl w:val="1"/>
        <w:rPr>
          <w:sz w:val="16"/>
          <w:szCs w:val="16"/>
        </w:rPr>
      </w:pPr>
      <w:r w:rsidRPr="000C6ABD">
        <w:rPr>
          <w:sz w:val="16"/>
          <w:szCs w:val="16"/>
        </w:rPr>
        <w:t xml:space="preserve">64. Жалоба, поступившая в администрацию муниципального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сектора по социальной работе, должностного лица сектора  по социальной работе,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lang w:eastAsia="en-US"/>
        </w:rPr>
        <w:t xml:space="preserve">65. </w:t>
      </w:r>
      <w:r w:rsidRPr="000C6ABD">
        <w:rPr>
          <w:rFonts w:ascii="Times New Roman" w:hAnsi="Times New Roman" w:cs="Times New Roman"/>
          <w:sz w:val="16"/>
          <w:szCs w:val="16"/>
        </w:rPr>
        <w:t>Основания для приостановления рассмотрения жалобы отсутствуют.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66. Ответ на жалобу не дается в случаях, если в ней:</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не указаны фамилия заявителя, направившего жалобу, и адрес, по которому должен быть направлен ответ;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0C6ABD" w:rsidRPr="000C6ABD" w:rsidRDefault="000C6ABD" w:rsidP="000C6ABD">
      <w:pPr>
        <w:adjustRightInd w:val="0"/>
        <w:ind w:firstLine="709"/>
        <w:jc w:val="both"/>
        <w:outlineLvl w:val="1"/>
        <w:rPr>
          <w:sz w:val="16"/>
          <w:szCs w:val="16"/>
        </w:rPr>
      </w:pPr>
      <w:r w:rsidRPr="000C6ABD">
        <w:rPr>
          <w:sz w:val="16"/>
          <w:szCs w:val="16"/>
        </w:rPr>
        <w:t>67. По результатам рассмотрения жалобы глава администрации муниципального района принимает одно из следующих решений:</w:t>
      </w:r>
    </w:p>
    <w:p w:rsidR="000C6ABD" w:rsidRPr="000C6ABD" w:rsidRDefault="000C6ABD" w:rsidP="000C6ABD">
      <w:pPr>
        <w:adjustRightInd w:val="0"/>
        <w:ind w:firstLine="709"/>
        <w:jc w:val="both"/>
        <w:outlineLvl w:val="1"/>
        <w:rPr>
          <w:sz w:val="16"/>
          <w:szCs w:val="16"/>
        </w:rPr>
      </w:pPr>
      <w:r w:rsidRPr="000C6ABD">
        <w:rPr>
          <w:sz w:val="16"/>
          <w:szCs w:val="16"/>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а также в иных формах;</w:t>
      </w:r>
    </w:p>
    <w:p w:rsidR="000C6ABD" w:rsidRPr="000C6ABD" w:rsidRDefault="000C6ABD" w:rsidP="000C6ABD">
      <w:pPr>
        <w:adjustRightInd w:val="0"/>
        <w:ind w:firstLine="709"/>
        <w:jc w:val="both"/>
        <w:outlineLvl w:val="1"/>
        <w:rPr>
          <w:sz w:val="16"/>
          <w:szCs w:val="16"/>
        </w:rPr>
      </w:pPr>
      <w:r w:rsidRPr="000C6ABD">
        <w:rPr>
          <w:sz w:val="16"/>
          <w:szCs w:val="16"/>
        </w:rPr>
        <w:t>2) отказывает в удовлетворении жалобы.</w:t>
      </w:r>
    </w:p>
    <w:p w:rsidR="000C6ABD" w:rsidRPr="000C6ABD" w:rsidRDefault="000C6ABD" w:rsidP="000C6ABD">
      <w:pPr>
        <w:adjustRightInd w:val="0"/>
        <w:ind w:firstLine="709"/>
        <w:jc w:val="both"/>
        <w:outlineLvl w:val="1"/>
        <w:rPr>
          <w:sz w:val="16"/>
          <w:szCs w:val="16"/>
        </w:rPr>
      </w:pPr>
      <w:r w:rsidRPr="000C6ABD">
        <w:rPr>
          <w:sz w:val="16"/>
          <w:szCs w:val="16"/>
        </w:rPr>
        <w:t>68. Не позднее дня, следующего за днем принятия решения, указанного в пункте 66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C6ABD" w:rsidRPr="000C6ABD" w:rsidRDefault="000C6ABD" w:rsidP="000C6ABD">
      <w:pPr>
        <w:adjustRightInd w:val="0"/>
        <w:ind w:firstLine="709"/>
        <w:jc w:val="both"/>
        <w:outlineLvl w:val="1"/>
        <w:rPr>
          <w:sz w:val="16"/>
          <w:szCs w:val="16"/>
        </w:rPr>
      </w:pPr>
      <w:r w:rsidRPr="000C6ABD">
        <w:rPr>
          <w:sz w:val="16"/>
          <w:szCs w:val="16"/>
        </w:rPr>
        <w:t>69.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w:t>
      </w:r>
    </w:p>
    <w:p w:rsidR="000C6ABD" w:rsidRDefault="000C6ABD" w:rsidP="000C6ABD">
      <w:pPr>
        <w:pStyle w:val="af2"/>
        <w:spacing w:before="0" w:beforeAutospacing="0" w:after="0" w:afterAutospacing="0"/>
        <w:ind w:firstLine="400"/>
        <w:jc w:val="center"/>
        <w:rPr>
          <w:color w:val="000000"/>
          <w:sz w:val="28"/>
          <w:szCs w:val="28"/>
        </w:rPr>
      </w:pPr>
    </w:p>
    <w:p w:rsidR="000C6ABD" w:rsidRPr="000C6ABD" w:rsidRDefault="000C6ABD" w:rsidP="000C6ABD">
      <w:pPr>
        <w:autoSpaceDE w:val="0"/>
        <w:autoSpaceDN w:val="0"/>
        <w:adjustRightInd w:val="0"/>
        <w:jc w:val="right"/>
        <w:outlineLvl w:val="1"/>
        <w:rPr>
          <w:sz w:val="16"/>
          <w:szCs w:val="16"/>
        </w:rPr>
      </w:pPr>
      <w:r w:rsidRPr="000C6ABD">
        <w:rPr>
          <w:sz w:val="16"/>
          <w:szCs w:val="16"/>
        </w:rPr>
        <w:t>Приложение  1</w:t>
      </w:r>
    </w:p>
    <w:p w:rsidR="000C6ABD" w:rsidRPr="000C6ABD" w:rsidRDefault="000C6ABD" w:rsidP="000C6ABD">
      <w:pPr>
        <w:pStyle w:val="ConsPlusNormalfc"/>
        <w:ind w:left="5103"/>
        <w:jc w:val="right"/>
        <w:rPr>
          <w:rFonts w:ascii="Times New Roman" w:hAnsi="Times New Roman"/>
          <w:sz w:val="16"/>
          <w:szCs w:val="16"/>
        </w:rPr>
      </w:pPr>
      <w:r w:rsidRPr="000C6ABD">
        <w:rPr>
          <w:rFonts w:ascii="Times New Roman" w:hAnsi="Times New Roman"/>
          <w:sz w:val="16"/>
          <w:szCs w:val="16"/>
        </w:rPr>
        <w:t>к административному регламенту</w:t>
      </w:r>
    </w:p>
    <w:p w:rsidR="000C6ABD" w:rsidRPr="000C6ABD" w:rsidRDefault="000C6ABD" w:rsidP="000C6ABD">
      <w:pPr>
        <w:pStyle w:val="ConsPlusTitle"/>
        <w:jc w:val="right"/>
        <w:rPr>
          <w:b w:val="0"/>
          <w:sz w:val="16"/>
          <w:szCs w:val="16"/>
        </w:rPr>
      </w:pPr>
      <w:r w:rsidRPr="000C6ABD">
        <w:rPr>
          <w:b w:val="0"/>
          <w:sz w:val="16"/>
          <w:szCs w:val="16"/>
        </w:rPr>
        <w:t>предоставления администрацией муниципального</w:t>
      </w:r>
    </w:p>
    <w:p w:rsidR="000C6ABD" w:rsidRPr="000C6ABD" w:rsidRDefault="000C6ABD" w:rsidP="000C6ABD">
      <w:pPr>
        <w:pStyle w:val="ConsPlusTitle"/>
        <w:jc w:val="right"/>
        <w:rPr>
          <w:b w:val="0"/>
          <w:sz w:val="16"/>
          <w:szCs w:val="16"/>
        </w:rPr>
      </w:pPr>
      <w:r w:rsidRPr="000C6ABD">
        <w:rPr>
          <w:b w:val="0"/>
          <w:sz w:val="16"/>
          <w:szCs w:val="16"/>
        </w:rPr>
        <w:t xml:space="preserve"> района муниципальной </w:t>
      </w:r>
    </w:p>
    <w:p w:rsidR="000C6ABD" w:rsidRPr="000C6ABD" w:rsidRDefault="000C6ABD" w:rsidP="000C6ABD">
      <w:pPr>
        <w:pStyle w:val="ConsPlusTitle"/>
        <w:jc w:val="right"/>
        <w:rPr>
          <w:b w:val="0"/>
          <w:sz w:val="16"/>
          <w:szCs w:val="16"/>
        </w:rPr>
      </w:pPr>
      <w:r w:rsidRPr="000C6ABD">
        <w:rPr>
          <w:b w:val="0"/>
          <w:sz w:val="16"/>
          <w:szCs w:val="16"/>
        </w:rPr>
        <w:t xml:space="preserve"> услуги по приему документов</w:t>
      </w:r>
    </w:p>
    <w:p w:rsidR="000C6ABD" w:rsidRPr="000C6ABD" w:rsidRDefault="000C6ABD" w:rsidP="000C6ABD">
      <w:pPr>
        <w:pStyle w:val="ConsPlusTitle"/>
        <w:jc w:val="right"/>
        <w:rPr>
          <w:b w:val="0"/>
          <w:sz w:val="16"/>
          <w:szCs w:val="16"/>
        </w:rPr>
      </w:pPr>
      <w:r w:rsidRPr="000C6ABD">
        <w:rPr>
          <w:b w:val="0"/>
          <w:sz w:val="16"/>
          <w:szCs w:val="16"/>
        </w:rPr>
        <w:t xml:space="preserve">от граждан, выразивших желание стать опекунами </w:t>
      </w:r>
    </w:p>
    <w:p w:rsidR="000C6ABD" w:rsidRPr="000C6ABD" w:rsidRDefault="000C6ABD" w:rsidP="000C6ABD">
      <w:pPr>
        <w:pStyle w:val="ConsPlusTitle"/>
        <w:jc w:val="right"/>
        <w:rPr>
          <w:b w:val="0"/>
          <w:sz w:val="16"/>
          <w:szCs w:val="16"/>
        </w:rPr>
      </w:pPr>
      <w:r w:rsidRPr="000C6ABD">
        <w:rPr>
          <w:b w:val="0"/>
          <w:sz w:val="16"/>
          <w:szCs w:val="16"/>
        </w:rPr>
        <w:t xml:space="preserve">(попечителями) совершеннолетних </w:t>
      </w:r>
    </w:p>
    <w:p w:rsidR="000C6ABD" w:rsidRPr="000C6ABD" w:rsidRDefault="000C6ABD" w:rsidP="000C6ABD">
      <w:pPr>
        <w:pStyle w:val="ConsPlusTitle"/>
        <w:jc w:val="right"/>
        <w:rPr>
          <w:b w:val="0"/>
          <w:sz w:val="16"/>
          <w:szCs w:val="16"/>
        </w:rPr>
      </w:pPr>
      <w:r w:rsidRPr="000C6ABD">
        <w:rPr>
          <w:b w:val="0"/>
          <w:sz w:val="16"/>
          <w:szCs w:val="16"/>
        </w:rPr>
        <w:t>недееспособных или не полностью дееспособных</w:t>
      </w:r>
    </w:p>
    <w:p w:rsidR="000C6ABD" w:rsidRPr="000C6ABD" w:rsidRDefault="000C6ABD" w:rsidP="000C6ABD">
      <w:pPr>
        <w:pStyle w:val="ConsPlusTitle"/>
        <w:jc w:val="right"/>
        <w:rPr>
          <w:b w:val="0"/>
          <w:sz w:val="16"/>
          <w:szCs w:val="16"/>
        </w:rPr>
      </w:pPr>
      <w:r w:rsidRPr="000C6ABD">
        <w:rPr>
          <w:b w:val="0"/>
          <w:sz w:val="16"/>
          <w:szCs w:val="16"/>
        </w:rPr>
        <w:t xml:space="preserve"> граждан, в том числе в электронном виде</w:t>
      </w:r>
    </w:p>
    <w:p w:rsidR="000C6ABD" w:rsidRPr="000C6ABD" w:rsidRDefault="000C6ABD" w:rsidP="000C6ABD">
      <w:pPr>
        <w:pStyle w:val="ConsPlusNormalfc"/>
        <w:ind w:left="5103"/>
        <w:jc w:val="right"/>
        <w:rPr>
          <w:rFonts w:ascii="Times New Roman" w:hAnsi="Times New Roman"/>
          <w:sz w:val="16"/>
          <w:szCs w:val="16"/>
        </w:rPr>
      </w:pPr>
    </w:p>
    <w:p w:rsidR="000C6ABD" w:rsidRPr="000C6ABD" w:rsidRDefault="000C6ABD" w:rsidP="000C6ABD">
      <w:pPr>
        <w:rPr>
          <w:sz w:val="16"/>
          <w:szCs w:val="16"/>
        </w:rPr>
      </w:pPr>
    </w:p>
    <w:p w:rsidR="000C6ABD" w:rsidRPr="000C6ABD" w:rsidRDefault="000C6ABD" w:rsidP="000C6ABD">
      <w:pPr>
        <w:pStyle w:val="ConsPlusNormalfc"/>
        <w:jc w:val="center"/>
        <w:outlineLvl w:val="1"/>
        <w:rPr>
          <w:rFonts w:ascii="Times New Roman" w:hAnsi="Times New Roman"/>
          <w:sz w:val="16"/>
          <w:szCs w:val="16"/>
        </w:rPr>
      </w:pPr>
      <w:r w:rsidRPr="000C6ABD">
        <w:rPr>
          <w:rFonts w:ascii="Times New Roman" w:hAnsi="Times New Roman"/>
          <w:sz w:val="16"/>
          <w:szCs w:val="16"/>
        </w:rPr>
        <w:t>Информация</w:t>
      </w:r>
    </w:p>
    <w:p w:rsidR="000C6ABD" w:rsidRPr="000C6ABD" w:rsidRDefault="000C6ABD" w:rsidP="000C6ABD">
      <w:pPr>
        <w:pStyle w:val="ConsPlusNormalfc"/>
        <w:jc w:val="center"/>
        <w:rPr>
          <w:rFonts w:ascii="Times New Roman" w:hAnsi="Times New Roman"/>
          <w:sz w:val="16"/>
          <w:szCs w:val="16"/>
        </w:rPr>
      </w:pPr>
      <w:r w:rsidRPr="000C6ABD">
        <w:rPr>
          <w:rFonts w:ascii="Times New Roman" w:hAnsi="Times New Roman"/>
          <w:sz w:val="16"/>
          <w:szCs w:val="16"/>
        </w:rPr>
        <w:t>о месте нахождения, контактных телефонах, адресе электронной почты администрации Галичского муниципального района Костромской области</w:t>
      </w:r>
    </w:p>
    <w:p w:rsidR="000C6ABD" w:rsidRPr="000C6ABD" w:rsidRDefault="000C6ABD" w:rsidP="000C6ABD">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670"/>
      </w:tblGrid>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Почтовый адрес администрации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 xml:space="preserve">пл. Революции, д. 23 а, г Галич, Костромской области, 157201 </w:t>
            </w: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Телефон главы администрации муниципального района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8(49437)  2-11-26</w:t>
            </w: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Телефон / факс приемной администрации муниципального района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8(49437) 2-21-34</w:t>
            </w:r>
          </w:p>
          <w:p w:rsidR="000C6ABD" w:rsidRPr="000C6ABD" w:rsidRDefault="000C6ABD" w:rsidP="000C6ABD">
            <w:pPr>
              <w:pStyle w:val="ConsPlusNonformat"/>
              <w:spacing w:after="60"/>
              <w:rPr>
                <w:rFonts w:ascii="Times New Roman" w:hAnsi="Times New Roman" w:cs="Times New Roman"/>
                <w:sz w:val="16"/>
                <w:szCs w:val="16"/>
              </w:rPr>
            </w:pP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Адрес электронной почты                </w:t>
            </w:r>
          </w:p>
        </w:tc>
        <w:tc>
          <w:tcPr>
            <w:tcW w:w="5670" w:type="dxa"/>
          </w:tcPr>
          <w:p w:rsidR="000C6ABD" w:rsidRPr="000C6ABD" w:rsidRDefault="000C6ABD" w:rsidP="000C6ABD">
            <w:pPr>
              <w:rPr>
                <w:sz w:val="16"/>
                <w:szCs w:val="16"/>
                <w:lang w:val="fr-FR"/>
              </w:rPr>
            </w:pPr>
            <w:r w:rsidRPr="000C6ABD">
              <w:rPr>
                <w:sz w:val="16"/>
                <w:szCs w:val="16"/>
              </w:rPr>
              <w:t xml:space="preserve"> </w:t>
            </w:r>
            <w:hyperlink r:id="rId60" w:history="1">
              <w:r w:rsidRPr="000C6ABD">
                <w:rPr>
                  <w:rStyle w:val="a3"/>
                  <w:sz w:val="16"/>
                  <w:szCs w:val="16"/>
                  <w:lang w:val="fr-FR"/>
                </w:rPr>
                <w:t>galich@adm44.ru</w:t>
              </w:r>
            </w:hyperlink>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Адрес сайта Галичского муниципального района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lang w:val="en-US"/>
              </w:rPr>
              <w:t>http:|//gal-mr.ru</w:t>
            </w:r>
            <w:r w:rsidRPr="000C6ABD">
              <w:rPr>
                <w:rFonts w:ascii="Times New Roman" w:hAnsi="Times New Roman" w:cs="Times New Roman"/>
                <w:sz w:val="16"/>
                <w:szCs w:val="16"/>
              </w:rPr>
              <w:t>/</w:t>
            </w: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График работы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понедельник – четверг с 8.00 до 17.15</w:t>
            </w:r>
          </w:p>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пятница с 8.00 до 16.00</w:t>
            </w:r>
          </w:p>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перерыв: с 12.00 до 13.00</w:t>
            </w:r>
          </w:p>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 xml:space="preserve">выходные: суббота и воскресенье                              </w:t>
            </w:r>
          </w:p>
        </w:tc>
      </w:tr>
    </w:tbl>
    <w:p w:rsidR="000C6ABD" w:rsidRPr="00B01128" w:rsidRDefault="000C6ABD" w:rsidP="000C6ABD">
      <w:pPr>
        <w:jc w:val="center"/>
        <w:rPr>
          <w:sz w:val="28"/>
          <w:szCs w:val="28"/>
        </w:rPr>
      </w:pPr>
    </w:p>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Информация о местонахождении, контактных телефонах сектора по социальной работе, опеке и попечительству администрации Галичского муниципального района Костромской области</w:t>
      </w:r>
    </w:p>
    <w:p w:rsidR="000C6ABD" w:rsidRPr="000C6ABD" w:rsidRDefault="000C6ABD" w:rsidP="000C6ABD">
      <w:pPr>
        <w:pStyle w:val="ConsPlusNormalfc"/>
        <w:jc w:val="center"/>
        <w:outlineLvl w:val="1"/>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969"/>
        <w:gridCol w:w="2886"/>
        <w:gridCol w:w="2358"/>
      </w:tblGrid>
      <w:tr w:rsidR="000C6ABD" w:rsidRPr="000C6ABD" w:rsidTr="000C6ABD">
        <w:tc>
          <w:tcPr>
            <w:tcW w:w="534"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w:t>
            </w:r>
          </w:p>
        </w:tc>
        <w:tc>
          <w:tcPr>
            <w:tcW w:w="3969"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Наименование организации</w:t>
            </w:r>
          </w:p>
        </w:tc>
        <w:tc>
          <w:tcPr>
            <w:tcW w:w="2886"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Место нахождения (адрес)</w:t>
            </w:r>
          </w:p>
        </w:tc>
        <w:tc>
          <w:tcPr>
            <w:tcW w:w="2358"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Телефон</w:t>
            </w:r>
          </w:p>
        </w:tc>
      </w:tr>
      <w:tr w:rsidR="000C6ABD" w:rsidRPr="000C6ABD" w:rsidTr="000C6ABD">
        <w:tc>
          <w:tcPr>
            <w:tcW w:w="534"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10</w:t>
            </w:r>
          </w:p>
        </w:tc>
        <w:tc>
          <w:tcPr>
            <w:tcW w:w="3969" w:type="dxa"/>
          </w:tcPr>
          <w:p w:rsidR="000C6ABD" w:rsidRPr="000C6ABD" w:rsidRDefault="000C6ABD" w:rsidP="000C6ABD">
            <w:pPr>
              <w:pStyle w:val="ConsPlusNormalfc"/>
              <w:outlineLvl w:val="1"/>
              <w:rPr>
                <w:rFonts w:ascii="Times New Roman" w:hAnsi="Times New Roman" w:cs="Times New Roman"/>
                <w:sz w:val="16"/>
                <w:szCs w:val="16"/>
              </w:rPr>
            </w:pPr>
            <w:r w:rsidRPr="000C6ABD">
              <w:rPr>
                <w:rFonts w:ascii="Times New Roman" w:hAnsi="Times New Roman" w:cs="Times New Roman"/>
                <w:sz w:val="16"/>
                <w:szCs w:val="16"/>
              </w:rPr>
              <w:t>Сектор по социальной работе, опеке и попечительству администрации Галичского муниципального района</w:t>
            </w:r>
          </w:p>
        </w:tc>
        <w:tc>
          <w:tcPr>
            <w:tcW w:w="2886" w:type="dxa"/>
          </w:tcPr>
          <w:p w:rsidR="000C6ABD" w:rsidRPr="000C6ABD" w:rsidRDefault="000C6ABD" w:rsidP="000C6ABD">
            <w:pPr>
              <w:autoSpaceDE w:val="0"/>
              <w:autoSpaceDN w:val="0"/>
              <w:adjustRightInd w:val="0"/>
              <w:rPr>
                <w:sz w:val="16"/>
                <w:szCs w:val="16"/>
                <w:lang w:eastAsia="ru-RU"/>
              </w:rPr>
            </w:pPr>
            <w:r w:rsidRPr="000C6ABD">
              <w:rPr>
                <w:sz w:val="16"/>
                <w:szCs w:val="16"/>
                <w:lang w:eastAsia="ru-RU"/>
              </w:rPr>
              <w:t xml:space="preserve">157201, Костромская область, г. Галич, ул. Свободы, д. 17 </w:t>
            </w:r>
          </w:p>
        </w:tc>
        <w:tc>
          <w:tcPr>
            <w:tcW w:w="2358" w:type="dxa"/>
          </w:tcPr>
          <w:p w:rsidR="000C6ABD" w:rsidRPr="000C6ABD" w:rsidRDefault="000C6ABD" w:rsidP="000C6ABD">
            <w:pPr>
              <w:autoSpaceDE w:val="0"/>
              <w:autoSpaceDN w:val="0"/>
              <w:adjustRightInd w:val="0"/>
              <w:jc w:val="center"/>
              <w:rPr>
                <w:sz w:val="16"/>
                <w:szCs w:val="16"/>
                <w:lang w:eastAsia="ru-RU"/>
              </w:rPr>
            </w:pPr>
            <w:r w:rsidRPr="000C6ABD">
              <w:rPr>
                <w:sz w:val="16"/>
                <w:szCs w:val="16"/>
              </w:rPr>
              <w:t>т/ф.:</w:t>
            </w:r>
            <w:r w:rsidRPr="000C6ABD">
              <w:rPr>
                <w:sz w:val="16"/>
                <w:szCs w:val="16"/>
                <w:lang w:eastAsia="ru-RU"/>
              </w:rPr>
              <w:t xml:space="preserve"> (49437) 2-10-10</w:t>
            </w:r>
          </w:p>
          <w:p w:rsidR="000C6ABD" w:rsidRPr="000C6ABD" w:rsidRDefault="000C6ABD" w:rsidP="000C6ABD">
            <w:pPr>
              <w:pStyle w:val="ConsPlusNormalfc"/>
              <w:jc w:val="center"/>
              <w:rPr>
                <w:rFonts w:ascii="Times New Roman" w:hAnsi="Times New Roman" w:cs="Times New Roman"/>
                <w:sz w:val="16"/>
                <w:szCs w:val="16"/>
              </w:rPr>
            </w:pPr>
          </w:p>
        </w:tc>
      </w:tr>
    </w:tbl>
    <w:p w:rsidR="000C6ABD" w:rsidRPr="000C6ABD" w:rsidRDefault="000C6ABD" w:rsidP="000C6ABD">
      <w:pPr>
        <w:rPr>
          <w:sz w:val="16"/>
          <w:szCs w:val="16"/>
        </w:rPr>
      </w:pPr>
    </w:p>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Сведения о времени приема и консультирования граждан по вопросам, связанным с предоставлением муниципальной услуги</w:t>
      </w:r>
    </w:p>
    <w:p w:rsidR="000C6ABD" w:rsidRPr="000C6ABD" w:rsidRDefault="000C6ABD" w:rsidP="000C6ABD">
      <w:pPr>
        <w:pStyle w:val="ConsPlusNormalfc"/>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2985"/>
        <w:gridCol w:w="2197"/>
        <w:gridCol w:w="2313"/>
        <w:gridCol w:w="1457"/>
      </w:tblGrid>
      <w:tr w:rsidR="000C6ABD" w:rsidRPr="000C6ABD" w:rsidTr="000C6ABD">
        <w:tc>
          <w:tcPr>
            <w:tcW w:w="533"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w:t>
            </w:r>
          </w:p>
        </w:tc>
        <w:tc>
          <w:tcPr>
            <w:tcW w:w="2985"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Наименование организации</w:t>
            </w:r>
          </w:p>
        </w:tc>
        <w:tc>
          <w:tcPr>
            <w:tcW w:w="2197" w:type="dxa"/>
          </w:tcPr>
          <w:p w:rsidR="000C6ABD" w:rsidRPr="000C6ABD" w:rsidRDefault="000C6ABD" w:rsidP="000C6ABD">
            <w:pPr>
              <w:pStyle w:val="ConsPlusNormalfc"/>
              <w:jc w:val="both"/>
              <w:rPr>
                <w:rFonts w:ascii="Times New Roman" w:hAnsi="Times New Roman" w:cs="Times New Roman"/>
                <w:sz w:val="16"/>
                <w:szCs w:val="16"/>
              </w:rPr>
            </w:pPr>
            <w:r w:rsidRPr="000C6ABD">
              <w:rPr>
                <w:rFonts w:ascii="Times New Roman" w:hAnsi="Times New Roman" w:cs="Times New Roman"/>
                <w:sz w:val="16"/>
                <w:szCs w:val="16"/>
              </w:rPr>
              <w:t xml:space="preserve">Место нахождения </w:t>
            </w:r>
          </w:p>
          <w:p w:rsidR="000C6ABD" w:rsidRPr="000C6ABD" w:rsidRDefault="000C6ABD" w:rsidP="000C6ABD">
            <w:pPr>
              <w:pStyle w:val="ConsPlusNormalfc"/>
              <w:jc w:val="both"/>
              <w:rPr>
                <w:rFonts w:ascii="Times New Roman" w:hAnsi="Times New Roman" w:cs="Times New Roman"/>
                <w:sz w:val="16"/>
                <w:szCs w:val="16"/>
              </w:rPr>
            </w:pPr>
            <w:r w:rsidRPr="000C6ABD">
              <w:rPr>
                <w:rFonts w:ascii="Times New Roman" w:hAnsi="Times New Roman" w:cs="Times New Roman"/>
                <w:sz w:val="16"/>
                <w:szCs w:val="16"/>
              </w:rPr>
              <w:t>(адрес)</w:t>
            </w:r>
          </w:p>
        </w:tc>
        <w:tc>
          <w:tcPr>
            <w:tcW w:w="2313"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Режим работы</w:t>
            </w:r>
          </w:p>
        </w:tc>
        <w:tc>
          <w:tcPr>
            <w:tcW w:w="1457"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Выходные дни</w:t>
            </w:r>
          </w:p>
        </w:tc>
      </w:tr>
      <w:tr w:rsidR="000C6ABD" w:rsidRPr="000C6ABD" w:rsidTr="000C6ABD">
        <w:tc>
          <w:tcPr>
            <w:tcW w:w="533"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1.</w:t>
            </w:r>
          </w:p>
        </w:tc>
        <w:tc>
          <w:tcPr>
            <w:tcW w:w="2985" w:type="dxa"/>
          </w:tcPr>
          <w:p w:rsidR="000C6ABD" w:rsidRPr="000C6ABD" w:rsidRDefault="000C6ABD" w:rsidP="000C6ABD">
            <w:pPr>
              <w:pStyle w:val="ConsPlusNormalfc"/>
              <w:outlineLvl w:val="1"/>
              <w:rPr>
                <w:rFonts w:ascii="Times New Roman" w:hAnsi="Times New Roman" w:cs="Times New Roman"/>
                <w:sz w:val="16"/>
                <w:szCs w:val="16"/>
              </w:rPr>
            </w:pPr>
            <w:r w:rsidRPr="000C6ABD">
              <w:rPr>
                <w:rFonts w:ascii="Times New Roman" w:hAnsi="Times New Roman" w:cs="Times New Roman"/>
                <w:sz w:val="16"/>
                <w:szCs w:val="16"/>
              </w:rPr>
              <w:t xml:space="preserve">Сектор по социальной работе, опеке и </w:t>
            </w:r>
            <w:r w:rsidRPr="000C6ABD">
              <w:rPr>
                <w:rFonts w:ascii="Times New Roman" w:hAnsi="Times New Roman" w:cs="Times New Roman"/>
                <w:sz w:val="16"/>
                <w:szCs w:val="16"/>
              </w:rPr>
              <w:lastRenderedPageBreak/>
              <w:t>попечительству администрации Галичского муниципального района</w:t>
            </w:r>
          </w:p>
        </w:tc>
        <w:tc>
          <w:tcPr>
            <w:tcW w:w="2197" w:type="dxa"/>
          </w:tcPr>
          <w:p w:rsidR="000C6ABD" w:rsidRPr="000C6ABD" w:rsidRDefault="000C6ABD" w:rsidP="000C6ABD">
            <w:pPr>
              <w:snapToGrid w:val="0"/>
              <w:ind w:right="93"/>
              <w:rPr>
                <w:sz w:val="16"/>
                <w:szCs w:val="16"/>
              </w:rPr>
            </w:pPr>
            <w:r w:rsidRPr="000C6ABD">
              <w:rPr>
                <w:sz w:val="16"/>
                <w:szCs w:val="16"/>
                <w:lang w:eastAsia="ru-RU"/>
              </w:rPr>
              <w:lastRenderedPageBreak/>
              <w:t xml:space="preserve">157201, Костромская </w:t>
            </w:r>
            <w:r w:rsidRPr="000C6ABD">
              <w:rPr>
                <w:sz w:val="16"/>
                <w:szCs w:val="16"/>
                <w:lang w:eastAsia="ru-RU"/>
              </w:rPr>
              <w:lastRenderedPageBreak/>
              <w:t>область, г. Галич, ул. Свободы, д. 17</w:t>
            </w:r>
          </w:p>
        </w:tc>
        <w:tc>
          <w:tcPr>
            <w:tcW w:w="2313" w:type="dxa"/>
          </w:tcPr>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lastRenderedPageBreak/>
              <w:t>Пн.-чт.: 8.00-17.15</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lastRenderedPageBreak/>
              <w:t>пятница:</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8.00-16.00</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Дни приема граждан:</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понедельник, четверг</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 xml:space="preserve"> 8.00-17.15</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Перерыв на обед:</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12.00-13.00</w:t>
            </w:r>
          </w:p>
        </w:tc>
        <w:tc>
          <w:tcPr>
            <w:tcW w:w="1457"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lastRenderedPageBreak/>
              <w:t xml:space="preserve">суббота, </w:t>
            </w:r>
            <w:r w:rsidRPr="000C6ABD">
              <w:rPr>
                <w:rFonts w:ascii="Times New Roman" w:hAnsi="Times New Roman" w:cs="Times New Roman"/>
                <w:sz w:val="16"/>
                <w:szCs w:val="16"/>
              </w:rPr>
              <w:lastRenderedPageBreak/>
              <w:t>воскресенье</w:t>
            </w:r>
          </w:p>
        </w:tc>
      </w:tr>
    </w:tbl>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Сведения об официальных сайтах в сети Интернет, содержащих информацию о предоставлении муниципальной услуги</w:t>
      </w:r>
    </w:p>
    <w:p w:rsidR="000C6ABD" w:rsidRPr="000C6ABD" w:rsidRDefault="000C6ABD" w:rsidP="000C6AB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56"/>
        <w:gridCol w:w="4110"/>
        <w:gridCol w:w="2835"/>
      </w:tblGrid>
      <w:tr w:rsidR="000C6ABD" w:rsidRPr="000C6ABD" w:rsidTr="000C6ABD">
        <w:tc>
          <w:tcPr>
            <w:tcW w:w="2756"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Наименование организации</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Интернет-сайт</w:t>
            </w:r>
          </w:p>
        </w:tc>
        <w:tc>
          <w:tcPr>
            <w:tcW w:w="2835"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Адрес электронной почты</w:t>
            </w:r>
          </w:p>
        </w:tc>
      </w:tr>
      <w:tr w:rsidR="000C6ABD" w:rsidRPr="000C6ABD" w:rsidTr="000C6ABD">
        <w:tc>
          <w:tcPr>
            <w:tcW w:w="2756"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 xml:space="preserve">Администрация Галичского муниципального района Костромской области </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lang w:val="en-US"/>
              </w:rPr>
              <w:t>http:|//gal-mr.ru</w:t>
            </w:r>
            <w:r w:rsidRPr="000C6ABD">
              <w:rPr>
                <w:rFonts w:ascii="Times New Roman" w:hAnsi="Times New Roman" w:cs="Times New Roman"/>
                <w:sz w:val="16"/>
                <w:szCs w:val="16"/>
              </w:rPr>
              <w:t>/</w:t>
            </w:r>
          </w:p>
        </w:tc>
        <w:tc>
          <w:tcPr>
            <w:tcW w:w="2835" w:type="dxa"/>
          </w:tcPr>
          <w:p w:rsidR="000C6ABD" w:rsidRPr="000C6ABD" w:rsidRDefault="007A15C0" w:rsidP="000C6ABD">
            <w:pPr>
              <w:pStyle w:val="ConsPlusNormalfc"/>
              <w:jc w:val="center"/>
              <w:rPr>
                <w:rFonts w:ascii="Times New Roman" w:hAnsi="Times New Roman" w:cs="Times New Roman"/>
                <w:sz w:val="16"/>
                <w:szCs w:val="16"/>
              </w:rPr>
            </w:pPr>
            <w:hyperlink r:id="rId61" w:history="1">
              <w:r w:rsidR="000C6ABD" w:rsidRPr="000C6ABD">
                <w:rPr>
                  <w:rStyle w:val="a3"/>
                  <w:rFonts w:ascii="Times New Roman" w:hAnsi="Times New Roman"/>
                  <w:sz w:val="16"/>
                  <w:szCs w:val="16"/>
                  <w:lang w:val="fr-FR"/>
                </w:rPr>
                <w:t>galich@adm44.ru</w:t>
              </w:r>
            </w:hyperlink>
          </w:p>
        </w:tc>
      </w:tr>
      <w:tr w:rsidR="000C6ABD" w:rsidRPr="000C6ABD" w:rsidTr="000C6ABD">
        <w:tc>
          <w:tcPr>
            <w:tcW w:w="2756"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Министерство образования и науки Российской Федерации</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www.usynovite.ru</w:t>
            </w:r>
          </w:p>
        </w:tc>
        <w:tc>
          <w:tcPr>
            <w:tcW w:w="2835"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info@mon.gov.ru</w:t>
            </w:r>
          </w:p>
        </w:tc>
      </w:tr>
      <w:tr w:rsidR="000C6ABD" w:rsidRPr="000C6ABD" w:rsidTr="000C6ABD">
        <w:tc>
          <w:tcPr>
            <w:tcW w:w="2756"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Портал государственных и муниципальных услуг Костромской области</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http://44gosuslugi.ru/</w:t>
            </w:r>
          </w:p>
        </w:tc>
        <w:tc>
          <w:tcPr>
            <w:tcW w:w="2835" w:type="dxa"/>
          </w:tcPr>
          <w:p w:rsidR="000C6ABD" w:rsidRPr="000C6ABD" w:rsidRDefault="000C6ABD" w:rsidP="000C6ABD">
            <w:pPr>
              <w:pStyle w:val="ConsPlusNormalfc"/>
              <w:rPr>
                <w:rFonts w:ascii="Times New Roman" w:hAnsi="Times New Roman" w:cs="Times New Roman"/>
                <w:sz w:val="16"/>
                <w:szCs w:val="16"/>
              </w:rPr>
            </w:pPr>
          </w:p>
        </w:tc>
      </w:tr>
    </w:tbl>
    <w:p w:rsidR="000C6ABD" w:rsidRDefault="000C6ABD"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5D5F33" w:rsidRDefault="005D5F33" w:rsidP="000C6ABD">
      <w:pPr>
        <w:autoSpaceDE w:val="0"/>
        <w:autoSpaceDN w:val="0"/>
        <w:adjustRightInd w:val="0"/>
        <w:jc w:val="right"/>
        <w:outlineLvl w:val="1"/>
        <w:rPr>
          <w:sz w:val="16"/>
          <w:szCs w:val="16"/>
        </w:rPr>
      </w:pPr>
    </w:p>
    <w:p w:rsidR="000C6ABD" w:rsidRPr="000C6ABD" w:rsidRDefault="000C6ABD" w:rsidP="000C6ABD">
      <w:pPr>
        <w:autoSpaceDE w:val="0"/>
        <w:autoSpaceDN w:val="0"/>
        <w:adjustRightInd w:val="0"/>
        <w:jc w:val="right"/>
        <w:outlineLvl w:val="1"/>
        <w:rPr>
          <w:sz w:val="16"/>
          <w:szCs w:val="16"/>
        </w:rPr>
      </w:pPr>
      <w:r w:rsidRPr="000C6ABD">
        <w:rPr>
          <w:sz w:val="16"/>
          <w:szCs w:val="16"/>
        </w:rPr>
        <w:t>Приложение  2</w:t>
      </w:r>
    </w:p>
    <w:p w:rsidR="000C6ABD" w:rsidRPr="000C6ABD" w:rsidRDefault="000C6ABD" w:rsidP="000C6ABD">
      <w:pPr>
        <w:pStyle w:val="ConsPlusNormalfc"/>
        <w:ind w:left="5103"/>
        <w:jc w:val="right"/>
        <w:rPr>
          <w:rFonts w:ascii="Times New Roman" w:hAnsi="Times New Roman"/>
          <w:sz w:val="16"/>
          <w:szCs w:val="16"/>
        </w:rPr>
      </w:pPr>
      <w:r w:rsidRPr="000C6ABD">
        <w:rPr>
          <w:rFonts w:ascii="Times New Roman" w:hAnsi="Times New Roman"/>
          <w:sz w:val="16"/>
          <w:szCs w:val="16"/>
        </w:rPr>
        <w:t>к административному регламенту</w:t>
      </w:r>
    </w:p>
    <w:p w:rsidR="000C6ABD" w:rsidRPr="000C6ABD" w:rsidRDefault="000C6ABD" w:rsidP="000C6ABD">
      <w:pPr>
        <w:pStyle w:val="ConsPlusTitle"/>
        <w:jc w:val="right"/>
        <w:rPr>
          <w:b w:val="0"/>
          <w:sz w:val="16"/>
          <w:szCs w:val="16"/>
        </w:rPr>
      </w:pPr>
      <w:r w:rsidRPr="000C6ABD">
        <w:rPr>
          <w:b w:val="0"/>
          <w:sz w:val="16"/>
          <w:szCs w:val="16"/>
        </w:rPr>
        <w:t>предоставления администрацией муниципального</w:t>
      </w:r>
    </w:p>
    <w:p w:rsidR="000C6ABD" w:rsidRPr="000C6ABD" w:rsidRDefault="000C6ABD" w:rsidP="000C6ABD">
      <w:pPr>
        <w:pStyle w:val="ConsPlusTitle"/>
        <w:jc w:val="right"/>
        <w:rPr>
          <w:b w:val="0"/>
          <w:sz w:val="16"/>
          <w:szCs w:val="16"/>
        </w:rPr>
      </w:pPr>
      <w:r w:rsidRPr="000C6ABD">
        <w:rPr>
          <w:b w:val="0"/>
          <w:sz w:val="16"/>
          <w:szCs w:val="16"/>
        </w:rPr>
        <w:t xml:space="preserve"> района муниципальной </w:t>
      </w:r>
    </w:p>
    <w:p w:rsidR="000C6ABD" w:rsidRPr="000C6ABD" w:rsidRDefault="000C6ABD" w:rsidP="000C6ABD">
      <w:pPr>
        <w:pStyle w:val="ConsPlusTitle"/>
        <w:jc w:val="right"/>
        <w:rPr>
          <w:b w:val="0"/>
          <w:sz w:val="16"/>
          <w:szCs w:val="16"/>
        </w:rPr>
      </w:pPr>
      <w:r w:rsidRPr="000C6ABD">
        <w:rPr>
          <w:b w:val="0"/>
          <w:sz w:val="16"/>
          <w:szCs w:val="16"/>
        </w:rPr>
        <w:t xml:space="preserve"> услуги по приему документов</w:t>
      </w:r>
    </w:p>
    <w:p w:rsidR="000C6ABD" w:rsidRPr="000C6ABD" w:rsidRDefault="000C6ABD" w:rsidP="000C6ABD">
      <w:pPr>
        <w:pStyle w:val="ConsPlusTitle"/>
        <w:jc w:val="right"/>
        <w:rPr>
          <w:b w:val="0"/>
          <w:sz w:val="16"/>
          <w:szCs w:val="16"/>
        </w:rPr>
      </w:pPr>
      <w:r w:rsidRPr="000C6ABD">
        <w:rPr>
          <w:b w:val="0"/>
          <w:sz w:val="16"/>
          <w:szCs w:val="16"/>
        </w:rPr>
        <w:t xml:space="preserve">от граждан, выразивших желание стать опекунами </w:t>
      </w:r>
    </w:p>
    <w:p w:rsidR="000C6ABD" w:rsidRPr="000C6ABD" w:rsidRDefault="000C6ABD" w:rsidP="000C6ABD">
      <w:pPr>
        <w:pStyle w:val="ConsPlusTitle"/>
        <w:jc w:val="right"/>
        <w:rPr>
          <w:b w:val="0"/>
          <w:sz w:val="16"/>
          <w:szCs w:val="16"/>
        </w:rPr>
      </w:pPr>
      <w:r w:rsidRPr="000C6ABD">
        <w:rPr>
          <w:b w:val="0"/>
          <w:sz w:val="16"/>
          <w:szCs w:val="16"/>
        </w:rPr>
        <w:t xml:space="preserve">(попечителями) совершеннолетних </w:t>
      </w:r>
    </w:p>
    <w:p w:rsidR="000C6ABD" w:rsidRPr="000C6ABD" w:rsidRDefault="000C6ABD" w:rsidP="000C6ABD">
      <w:pPr>
        <w:pStyle w:val="ConsPlusTitle"/>
        <w:jc w:val="right"/>
        <w:rPr>
          <w:b w:val="0"/>
          <w:sz w:val="16"/>
          <w:szCs w:val="16"/>
        </w:rPr>
      </w:pPr>
      <w:r w:rsidRPr="000C6ABD">
        <w:rPr>
          <w:b w:val="0"/>
          <w:sz w:val="16"/>
          <w:szCs w:val="16"/>
        </w:rPr>
        <w:t>недееспособных или не полностью дееспособных</w:t>
      </w:r>
    </w:p>
    <w:p w:rsidR="000C6ABD" w:rsidRPr="000C6ABD" w:rsidRDefault="000C6ABD" w:rsidP="000C6ABD">
      <w:pPr>
        <w:pStyle w:val="ConsPlusTitle"/>
        <w:jc w:val="right"/>
        <w:rPr>
          <w:b w:val="0"/>
          <w:sz w:val="16"/>
          <w:szCs w:val="16"/>
        </w:rPr>
      </w:pPr>
      <w:r w:rsidRPr="000C6ABD">
        <w:rPr>
          <w:b w:val="0"/>
          <w:sz w:val="16"/>
          <w:szCs w:val="16"/>
        </w:rPr>
        <w:t xml:space="preserve"> граждан, в том числе в электронном виде</w:t>
      </w:r>
      <w:bookmarkStart w:id="23" w:name="P703"/>
      <w:bookmarkEnd w:id="23"/>
    </w:p>
    <w:p w:rsidR="000C6ABD" w:rsidRPr="000C6ABD" w:rsidRDefault="000C6ABD" w:rsidP="000C6ABD">
      <w:pPr>
        <w:autoSpaceDE w:val="0"/>
        <w:autoSpaceDN w:val="0"/>
        <w:adjustRightInd w:val="0"/>
        <w:jc w:val="center"/>
        <w:rPr>
          <w:sz w:val="16"/>
          <w:szCs w:val="16"/>
        </w:rPr>
      </w:pPr>
      <w:r w:rsidRPr="000C6ABD">
        <w:rPr>
          <w:sz w:val="16"/>
          <w:szCs w:val="16"/>
        </w:rPr>
        <w:t>БЛОК-СХЕМА</w:t>
      </w:r>
    </w:p>
    <w:p w:rsidR="000C6ABD" w:rsidRPr="000C6ABD" w:rsidRDefault="000C6ABD" w:rsidP="000C6ABD">
      <w:pPr>
        <w:autoSpaceDE w:val="0"/>
        <w:autoSpaceDN w:val="0"/>
        <w:adjustRightInd w:val="0"/>
        <w:jc w:val="center"/>
        <w:rPr>
          <w:sz w:val="16"/>
          <w:szCs w:val="16"/>
        </w:rPr>
      </w:pPr>
      <w:r w:rsidRPr="000C6ABD">
        <w:rPr>
          <w:sz w:val="16"/>
          <w:szCs w:val="16"/>
        </w:rPr>
        <w:t>предоставления муниципальной  услуги</w:t>
      </w:r>
    </w:p>
    <w:p w:rsidR="000C6ABD" w:rsidRPr="000C6ABD" w:rsidRDefault="000C6ABD" w:rsidP="000C6ABD">
      <w:pPr>
        <w:pBdr>
          <w:top w:val="single" w:sz="4" w:space="1" w:color="auto"/>
          <w:left w:val="single" w:sz="4" w:space="0" w:color="auto"/>
          <w:bottom w:val="single" w:sz="4" w:space="1" w:color="auto"/>
          <w:right w:val="single" w:sz="4" w:space="1" w:color="auto"/>
          <w:between w:val="single" w:sz="4" w:space="1" w:color="auto"/>
        </w:pBdr>
        <w:jc w:val="center"/>
        <w:rPr>
          <w:sz w:val="16"/>
          <w:szCs w:val="16"/>
        </w:rPr>
      </w:pPr>
      <w:r w:rsidRPr="000C6ABD">
        <w:rPr>
          <w:sz w:val="16"/>
          <w:szCs w:val="16"/>
        </w:rPr>
        <w:t>Заявление и документы, необходимые для предоставления муниципальной  услуги</w:t>
      </w:r>
    </w:p>
    <w:p w:rsidR="000C6ABD" w:rsidRPr="000C6ABD" w:rsidRDefault="007A15C0" w:rsidP="000C6ABD">
      <w:pPr>
        <w:autoSpaceDE w:val="0"/>
        <w:autoSpaceDN w:val="0"/>
        <w:adjustRightInd w:val="0"/>
        <w:jc w:val="center"/>
        <w:rPr>
          <w:sz w:val="16"/>
          <w:szCs w:val="16"/>
        </w:rPr>
      </w:pPr>
      <w:r w:rsidRPr="007A15C0">
        <w:rPr>
          <w:rFonts w:ascii="Calibri" w:hAnsi="Calibri"/>
          <w:noProof/>
          <w:sz w:val="16"/>
          <w:szCs w:val="16"/>
          <w:lang w:eastAsia="ru-RU"/>
        </w:rPr>
        <w:pict>
          <v:shape id="Прямая со стрелкой 21" o:spid="_x0000_s1059" type="#_x0000_t32" style="position:absolute;left:0;text-align:left;margin-left:256.55pt;margin-top:.85pt;width:0;height:49.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">
            <v:stroke endarrow="open"/>
          </v:shape>
        </w:pict>
      </w:r>
      <w:r w:rsidRPr="007A15C0">
        <w:rPr>
          <w:rFonts w:ascii="Calibri" w:hAnsi="Calibri"/>
          <w:noProof/>
          <w:sz w:val="16"/>
          <w:szCs w:val="16"/>
          <w:lang w:eastAsia="ru-RU"/>
        </w:rPr>
        <w:pict>
          <v:shape id="Прямая со стрелкой 20" o:spid="_x0000_s1058" type="#_x0000_t32" style="position:absolute;left:0;text-align:left;margin-left:133.25pt;margin-top:.85pt;width:0;height:51.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">
            <v:stroke endarrow="open"/>
          </v:shape>
        </w:pict>
      </w:r>
      <w:r w:rsidRPr="007A15C0">
        <w:rPr>
          <w:rFonts w:ascii="Calibri" w:hAnsi="Calibri"/>
          <w:noProof/>
          <w:sz w:val="16"/>
          <w:szCs w:val="16"/>
          <w:lang w:eastAsia="ru-RU"/>
        </w:rPr>
        <w:pict>
          <v:shape id="Прямая со стрелкой 19" o:spid="_x0000_s1057" type="#_x0000_t32" style="position:absolute;left:0;text-align:left;margin-left:32.9pt;margin-top:.85pt;width:0;height:49.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">
            <v:stroke endarrow="open"/>
          </v:shape>
        </w:pict>
      </w:r>
    </w:p>
    <w:p w:rsidR="000C6ABD" w:rsidRDefault="000C6ABD" w:rsidP="000C6ABD">
      <w:pPr>
        <w:autoSpaceDE w:val="0"/>
        <w:autoSpaceDN w:val="0"/>
        <w:adjustRightInd w:val="0"/>
        <w:jc w:val="center"/>
        <w:rPr>
          <w:sz w:val="28"/>
          <w:szCs w:val="28"/>
        </w:rPr>
      </w:pPr>
    </w:p>
    <w:p w:rsidR="000C6ABD" w:rsidRDefault="000C6ABD" w:rsidP="000C6ABD">
      <w:pPr>
        <w:tabs>
          <w:tab w:val="left" w:pos="843"/>
        </w:tabs>
        <w:autoSpaceDE w:val="0"/>
        <w:autoSpaceDN w:val="0"/>
        <w:adjustRightInd w:val="0"/>
        <w:rPr>
          <w:sz w:val="28"/>
          <w:szCs w:val="28"/>
        </w:rPr>
      </w:pPr>
      <w:r>
        <w:rPr>
          <w:sz w:val="28"/>
          <w:szCs w:val="28"/>
        </w:rPr>
        <w:tab/>
      </w:r>
    </w:p>
    <w:p w:rsidR="000C6ABD" w:rsidRDefault="007A15C0" w:rsidP="000C6ABD">
      <w:pPr>
        <w:autoSpaceDE w:val="0"/>
        <w:autoSpaceDN w:val="0"/>
        <w:adjustRightInd w:val="0"/>
        <w:jc w:val="center"/>
        <w:rPr>
          <w:sz w:val="28"/>
          <w:szCs w:val="28"/>
        </w:rPr>
      </w:pPr>
      <w:r w:rsidRPr="007A15C0">
        <w:rPr>
          <w:rFonts w:ascii="Calibri" w:hAnsi="Calibri"/>
          <w:noProof/>
          <w:sz w:val="22"/>
          <w:szCs w:val="22"/>
          <w:lang w:eastAsia="ru-RU"/>
        </w:rPr>
        <w:pict>
          <v:rect id="Прямоугольник 12" o:spid="_x0000_s1051" style="position:absolute;left:0;text-align:left;margin-left:196.05pt;margin-top:2.3pt;width:122.55pt;height:235.1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" filled="f" strokeweight=".5pt">
            <v:textbox>
              <w:txbxContent>
                <w:p w:rsidR="00A42BC4" w:rsidRPr="000C6ABD" w:rsidRDefault="00A42BC4" w:rsidP="000C6ABD">
                  <w:pPr>
                    <w:pStyle w:val="afff4"/>
                    <w:jc w:val="center"/>
                    <w:rPr>
                      <w:rFonts w:ascii="Times New Roman" w:hAnsi="Times New Roman" w:cs="Times New Roman"/>
                      <w:sz w:val="16"/>
                      <w:szCs w:val="16"/>
                    </w:rPr>
                  </w:pPr>
                  <w:r w:rsidRPr="000C6ABD">
                    <w:rPr>
                      <w:rFonts w:ascii="Times New Roman" w:hAnsi="Times New Roman" w:cs="Times New Roman"/>
                      <w:color w:val="000000"/>
                      <w:sz w:val="16"/>
                      <w:szCs w:val="16"/>
                    </w:rPr>
                    <w:t>Направление заявления и документов через региональную информационную систему «Единый портал Костромской области» в  виде электронных документов, подписанных электронной подписью (при наличии технической возможности)</w:t>
                  </w:r>
                </w:p>
              </w:txbxContent>
            </v:textbox>
          </v:rect>
        </w:pict>
      </w:r>
      <w:r w:rsidRPr="007A15C0">
        <w:rPr>
          <w:rFonts w:ascii="Calibri" w:hAnsi="Calibri"/>
          <w:noProof/>
          <w:sz w:val="22"/>
          <w:szCs w:val="22"/>
          <w:lang w:eastAsia="ru-RU"/>
        </w:rPr>
        <w:pict>
          <v:rect id="Прямоугольник 10" o:spid="_x0000_s1049" style="position:absolute;left:0;text-align:left;margin-left:-18.45pt;margin-top:2.3pt;width:101.85pt;height:42.1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" filled="f" strokeweight=".5pt">
            <v:textbox>
              <w:txbxContent>
                <w:p w:rsidR="00A42BC4" w:rsidRPr="000C6ABD" w:rsidRDefault="00A42BC4" w:rsidP="000C6ABD">
                  <w:pPr>
                    <w:jc w:val="center"/>
                    <w:rPr>
                      <w:color w:val="000000"/>
                      <w:sz w:val="16"/>
                      <w:szCs w:val="16"/>
                    </w:rPr>
                  </w:pPr>
                  <w:r w:rsidRPr="000C6ABD">
                    <w:rPr>
                      <w:color w:val="000000"/>
                      <w:sz w:val="16"/>
                      <w:szCs w:val="16"/>
                    </w:rPr>
                    <w:t>Личный визит заявителя</w:t>
                  </w:r>
                </w:p>
              </w:txbxContent>
            </v:textbox>
          </v:rect>
        </w:pict>
      </w:r>
      <w:r w:rsidRPr="007A15C0">
        <w:rPr>
          <w:rFonts w:ascii="Calibri" w:hAnsi="Calibri"/>
          <w:noProof/>
          <w:sz w:val="22"/>
          <w:szCs w:val="22"/>
          <w:lang w:eastAsia="ru-RU"/>
        </w:rPr>
        <w:pict>
          <v:rect id="Прямоугольник 13" o:spid="_x0000_s1052" style="position:absolute;left:0;text-align:left;margin-left:338.5pt;margin-top:3.9pt;width:112.55pt;height:225.9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" filled="f" strokeweight=".5pt">
            <v:textbox>
              <w:txbxContent>
                <w:p w:rsidR="00A42BC4" w:rsidRPr="000C6ABD" w:rsidRDefault="00A42BC4" w:rsidP="000C6ABD">
                  <w:pPr>
                    <w:jc w:val="center"/>
                    <w:rPr>
                      <w:color w:val="000000"/>
                      <w:sz w:val="16"/>
                      <w:szCs w:val="16"/>
                    </w:rPr>
                  </w:pPr>
                  <w:r w:rsidRPr="000C6ABD">
                    <w:rPr>
                      <w:color w:val="000000"/>
                      <w:sz w:val="16"/>
                      <w:szCs w:val="16"/>
                    </w:rPr>
                    <w:t>При наличии оснований для отказа в приеме заявления и прилагаемых к нему документов заявителю в электронной форме направляется уведомление об отказе в приеме заявления и прилагаемых к нему документов</w:t>
                  </w:r>
                </w:p>
              </w:txbxContent>
            </v:textbox>
          </v:rect>
        </w:pict>
      </w:r>
      <w:r w:rsidRPr="007A15C0">
        <w:rPr>
          <w:rFonts w:ascii="Calibri" w:hAnsi="Calibri"/>
          <w:noProof/>
          <w:sz w:val="22"/>
          <w:szCs w:val="22"/>
          <w:lang w:eastAsia="ru-RU"/>
        </w:rPr>
        <w:pict>
          <v:rect id="Прямоугольник 11" o:spid="_x0000_s1050" style="position:absolute;left:0;text-align:left;margin-left:91.1pt;margin-top:3.85pt;width:98.8pt;height:42.1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" filled="f" strokeweight=".5pt">
            <v:textbox>
              <w:txbxContent>
                <w:p w:rsidR="00A42BC4" w:rsidRPr="000C6ABD" w:rsidRDefault="00A42BC4" w:rsidP="000C6ABD">
                  <w:pPr>
                    <w:jc w:val="center"/>
                    <w:rPr>
                      <w:color w:val="000000"/>
                      <w:sz w:val="16"/>
                      <w:szCs w:val="16"/>
                    </w:rPr>
                  </w:pPr>
                  <w:r w:rsidRPr="000C6ABD">
                    <w:rPr>
                      <w:color w:val="000000"/>
                      <w:sz w:val="16"/>
                      <w:szCs w:val="16"/>
                    </w:rPr>
                    <w:t>Направление по почте</w:t>
                  </w:r>
                </w:p>
              </w:txbxContent>
            </v:textbox>
          </v:rect>
        </w:pict>
      </w:r>
    </w:p>
    <w:p w:rsidR="000C6ABD" w:rsidRDefault="000C6ABD" w:rsidP="000C6ABD">
      <w:pPr>
        <w:autoSpaceDE w:val="0"/>
        <w:autoSpaceDN w:val="0"/>
        <w:adjustRightInd w:val="0"/>
        <w:jc w:val="center"/>
        <w:rPr>
          <w:sz w:val="28"/>
          <w:szCs w:val="28"/>
        </w:rPr>
      </w:pPr>
    </w:p>
    <w:p w:rsidR="000C6ABD" w:rsidRDefault="007A15C0" w:rsidP="000C6ABD">
      <w:pPr>
        <w:autoSpaceDE w:val="0"/>
        <w:autoSpaceDN w:val="0"/>
        <w:adjustRightInd w:val="0"/>
        <w:jc w:val="center"/>
        <w:rPr>
          <w:sz w:val="28"/>
          <w:szCs w:val="28"/>
        </w:rPr>
      </w:pPr>
      <w:r w:rsidRPr="007A15C0">
        <w:rPr>
          <w:rFonts w:ascii="Calibri" w:hAnsi="Calibri"/>
          <w:noProof/>
          <w:sz w:val="22"/>
          <w:szCs w:val="22"/>
          <w:lang w:eastAsia="ru-RU"/>
        </w:rPr>
        <w:pict>
          <v:shape id="Прямая со стрелкой 24" o:spid="_x0000_s1062" type="#_x0000_t32" style="position:absolute;left:0;text-align:left;margin-left:133.25pt;margin-top:13.8pt;width:0;height:222.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">
            <v:stroke endarrow="open"/>
          </v:shape>
        </w:pict>
      </w:r>
      <w:r w:rsidRPr="007A15C0">
        <w:rPr>
          <w:rFonts w:ascii="Calibri" w:hAnsi="Calibri"/>
          <w:noProof/>
          <w:sz w:val="22"/>
          <w:szCs w:val="22"/>
          <w:lang w:eastAsia="ru-RU"/>
        </w:rPr>
        <w:pict>
          <v:shape id="Прямая со стрелкой 23" o:spid="_x0000_s1061" type="#_x0000_t32" style="position:absolute;left:0;text-align:left;margin-left:28.3pt;margin-top:13.8pt;width:0;height:222.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">
            <v:stroke endarrow="open"/>
          </v:shape>
        </w:pict>
      </w:r>
    </w:p>
    <w:p w:rsidR="000C6ABD" w:rsidRDefault="000C6ABD" w:rsidP="000C6ABD">
      <w:pPr>
        <w:autoSpaceDE w:val="0"/>
        <w:autoSpaceDN w:val="0"/>
        <w:adjustRightInd w:val="0"/>
        <w:jc w:val="center"/>
        <w:rPr>
          <w:sz w:val="28"/>
          <w:szCs w:val="28"/>
        </w:rPr>
      </w:pPr>
    </w:p>
    <w:p w:rsidR="000C6ABD" w:rsidRDefault="000C6ABD" w:rsidP="000C6ABD">
      <w:pPr>
        <w:autoSpaceDE w:val="0"/>
        <w:autoSpaceDN w:val="0"/>
        <w:adjustRightInd w:val="0"/>
        <w:jc w:val="center"/>
        <w:rPr>
          <w:sz w:val="28"/>
          <w:szCs w:val="28"/>
        </w:rPr>
      </w:pPr>
    </w:p>
    <w:p w:rsidR="000C6ABD" w:rsidRDefault="000C6ABD" w:rsidP="000C6ABD">
      <w:pPr>
        <w:autoSpaceDE w:val="0"/>
        <w:autoSpaceDN w:val="0"/>
        <w:adjustRightInd w:val="0"/>
        <w:jc w:val="center"/>
        <w:rPr>
          <w:sz w:val="28"/>
          <w:szCs w:val="28"/>
        </w:rPr>
      </w:pPr>
    </w:p>
    <w:p w:rsidR="000C6ABD" w:rsidRPr="00784D69" w:rsidRDefault="000C6ABD" w:rsidP="000C6ABD">
      <w:pPr>
        <w:autoSpaceDE w:val="0"/>
        <w:autoSpaceDN w:val="0"/>
        <w:adjustRightInd w:val="0"/>
        <w:jc w:val="center"/>
        <w:rPr>
          <w:sz w:val="28"/>
          <w:szCs w:val="28"/>
        </w:rPr>
      </w:pPr>
    </w:p>
    <w:p w:rsidR="000C6ABD" w:rsidRDefault="007A15C0" w:rsidP="000C6ABD">
      <w:pPr>
        <w:pStyle w:val="ConsPlusNormalfc"/>
        <w:jc w:val="both"/>
      </w:pPr>
      <w:r>
        <w:rPr>
          <w:noProof/>
        </w:rPr>
        <w:lastRenderedPageBreak/>
        <w:pict>
          <v:shape id="Прямая со стрелкой 22" o:spid="_x0000_s1060" type="#_x0000_t32" style="position:absolute;left:0;text-align:left;margin-left:318.6pt;margin-top:3.75pt;width:19.9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">
            <v:stroke endarrow="open"/>
          </v:shape>
        </w:pict>
      </w: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7A15C0" w:rsidP="000C6ABD">
      <w:pPr>
        <w:pStyle w:val="ConsPlusNormalfc"/>
        <w:jc w:val="both"/>
      </w:pPr>
      <w:r>
        <w:rPr>
          <w:noProof/>
        </w:rPr>
        <w:pict>
          <v:shape id="Прямая со стрелкой 25" o:spid="_x0000_s1063" type="#_x0000_t32" style="position:absolute;left:0;text-align:left;margin-left:264.25pt;margin-top:3.9pt;width:0;height:30.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">
            <v:stroke endarrow="open"/>
          </v:shape>
        </w:pict>
      </w:r>
    </w:p>
    <w:p w:rsidR="000C6ABD" w:rsidRDefault="000C6ABD" w:rsidP="000C6ABD">
      <w:pPr>
        <w:pStyle w:val="ConsPlusNormalfc"/>
        <w:jc w:val="both"/>
      </w:pPr>
    </w:p>
    <w:p w:rsidR="000C6ABD" w:rsidRDefault="007A15C0" w:rsidP="000C6ABD">
      <w:pPr>
        <w:pStyle w:val="ConsPlusNormalfc"/>
        <w:jc w:val="both"/>
      </w:pPr>
      <w:r>
        <w:rPr>
          <w:noProof/>
        </w:rPr>
        <w:pict>
          <v:rect id="Прямоугольник 14" o:spid="_x0000_s1053" style="position:absolute;left:0;text-align:left;margin-left:-10.8pt;margin-top:7.95pt;width:462.05pt;height:26.8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" filled="f" strokeweight=".5pt">
            <v:textbox style="mso-next-textbox:#Прямоугольник 14">
              <w:txbxContent>
                <w:p w:rsidR="00A42BC4" w:rsidRPr="000C6ABD" w:rsidRDefault="00A42BC4" w:rsidP="000C6ABD">
                  <w:pPr>
                    <w:jc w:val="center"/>
                    <w:rPr>
                      <w:color w:val="000000"/>
                      <w:sz w:val="16"/>
                      <w:szCs w:val="16"/>
                    </w:rPr>
                  </w:pPr>
                  <w:r w:rsidRPr="000C6ABD">
                    <w:rPr>
                      <w:color w:val="000000"/>
                      <w:sz w:val="16"/>
                      <w:szCs w:val="16"/>
                    </w:rPr>
                    <w:t>Прием и регистрация заявления и документов</w:t>
                  </w:r>
                </w:p>
              </w:txbxContent>
            </v:textbox>
          </v:rect>
        </w:pict>
      </w:r>
    </w:p>
    <w:p w:rsidR="000C6ABD" w:rsidRDefault="000C6ABD" w:rsidP="000C6ABD">
      <w:pPr>
        <w:pStyle w:val="ConsPlusNormalfc"/>
        <w:jc w:val="both"/>
      </w:pPr>
    </w:p>
    <w:p w:rsidR="000C6ABD" w:rsidRDefault="007A15C0" w:rsidP="000C6ABD">
      <w:pPr>
        <w:pStyle w:val="ConsPlusNormalfc"/>
        <w:jc w:val="both"/>
      </w:pPr>
      <w:r>
        <w:rPr>
          <w:noProof/>
        </w:rPr>
        <w:pict>
          <v:shape id="Прямая со стрелкой 3" o:spid="_x0000_s1070" type="#_x0000_t32" style="position:absolute;left:0;text-align:left;margin-left:345.3pt;margin-top:7.35pt;width:1.65pt;height:20.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">
            <v:stroke endarrow="open"/>
          </v:shape>
        </w:pict>
      </w:r>
      <w:r>
        <w:rPr>
          <w:noProof/>
        </w:rPr>
        <w:pict>
          <v:shape id="Прямая со стрелкой 26" o:spid="_x0000_s1064" type="#_x0000_t32" style="position:absolute;left:0;text-align:left;margin-left:90.05pt;margin-top:7.7pt;width:.75pt;height:19.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">
            <v:stroke endarrow="open"/>
          </v:shape>
        </w:pict>
      </w:r>
    </w:p>
    <w:p w:rsidR="000C6ABD" w:rsidRDefault="007A15C0" w:rsidP="000C6ABD">
      <w:pPr>
        <w:pStyle w:val="ConsPlusNormalfc"/>
        <w:jc w:val="both"/>
      </w:pPr>
      <w:r>
        <w:rPr>
          <w:noProof/>
        </w:rPr>
        <w:pict>
          <v:rect id="Прямоугольник 2" o:spid="_x0000_s1069" style="position:absolute;left:0;text-align:left;margin-left:244.95pt;margin-top:12.7pt;width:206.3pt;height:87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" strokeweight=".5pt">
            <v:textbox>
              <w:txbxContent>
                <w:p w:rsidR="00A42BC4" w:rsidRPr="005D5F33" w:rsidRDefault="00A42BC4" w:rsidP="000C6ABD">
                  <w:pPr>
                    <w:jc w:val="center"/>
                    <w:rPr>
                      <w:sz w:val="16"/>
                      <w:szCs w:val="16"/>
                    </w:rPr>
                  </w:pPr>
                  <w:r w:rsidRPr="005D5F33">
                    <w:rPr>
                      <w:color w:val="000000"/>
                      <w:sz w:val="16"/>
                      <w:szCs w:val="16"/>
                    </w:rPr>
                    <w:t>Проведение обследования условий жизни заявителя, составление акта</w:t>
                  </w:r>
                  <w:r w:rsidRPr="005D5F33">
                    <w:rPr>
                      <w:sz w:val="16"/>
                      <w:szCs w:val="16"/>
                    </w:rPr>
                    <w:t xml:space="preserve"> </w:t>
                  </w:r>
                  <w:r w:rsidRPr="005D5F33">
                    <w:rPr>
                      <w:color w:val="000000"/>
                      <w:sz w:val="16"/>
                      <w:szCs w:val="16"/>
                    </w:rPr>
                    <w:t>обследования условий жизни заявителя</w:t>
                  </w:r>
                </w:p>
              </w:txbxContent>
            </v:textbox>
          </v:rect>
        </w:pict>
      </w:r>
    </w:p>
    <w:p w:rsidR="000C6ABD" w:rsidRDefault="007A15C0" w:rsidP="000C6ABD">
      <w:pPr>
        <w:pStyle w:val="ConsPlusNormalfc"/>
        <w:jc w:val="both"/>
      </w:pPr>
      <w:r>
        <w:rPr>
          <w:noProof/>
        </w:rPr>
        <w:pict>
          <v:rect id="Прямоугольник 15" o:spid="_x0000_s1054" style="position:absolute;left:0;text-align:left;margin-left:-12.3pt;margin-top:.75pt;width:249pt;height:85.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" filled="f" strokeweight=".5pt">
            <v:textbox>
              <w:txbxContent>
                <w:p w:rsidR="00A42BC4" w:rsidRPr="005D5F33" w:rsidRDefault="00A42BC4" w:rsidP="000C6ABD">
                  <w:pPr>
                    <w:jc w:val="center"/>
                    <w:rPr>
                      <w:color w:val="000000"/>
                      <w:sz w:val="16"/>
                      <w:szCs w:val="16"/>
                    </w:rPr>
                  </w:pPr>
                  <w:r w:rsidRPr="005D5F33">
                    <w:rPr>
                      <w:color w:val="000000"/>
                      <w:sz w:val="16"/>
                      <w:szCs w:val="16"/>
                    </w:rPr>
                    <w:t>Истребование документов (сведений), необходимых для предоставления муниципальной услуги, находящихся в распоряжении других органов и организаций (при необходимости)</w:t>
                  </w:r>
                </w:p>
              </w:txbxContent>
            </v:textbox>
          </v:rect>
        </w:pict>
      </w: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7A15C0" w:rsidP="000C6ABD">
      <w:pPr>
        <w:pStyle w:val="ConsPlusNormalfc"/>
        <w:jc w:val="both"/>
      </w:pPr>
      <w:r>
        <w:rPr>
          <w:noProof/>
        </w:rPr>
        <w:pict>
          <v:shape id="Прямая со стрелкой 4" o:spid="_x0000_s1071" type="#_x0000_t32" style="position:absolute;left:0;text-align:left;margin-left:345.3pt;margin-top:5.65pt;width:0;height:13.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">
            <v:stroke endarrow="open"/>
          </v:shape>
        </w:pict>
      </w:r>
      <w:r>
        <w:rPr>
          <w:noProof/>
        </w:rPr>
        <w:pict>
          <v:shape id="Прямая со стрелкой 27" o:spid="_x0000_s1065" type="#_x0000_t32" style="position:absolute;left:0;text-align:left;margin-left:89.35pt;margin-top:6.05pt;width:0;height:15.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">
            <v:stroke endarrow="open"/>
          </v:shape>
        </w:pict>
      </w:r>
    </w:p>
    <w:p w:rsidR="000C6ABD" w:rsidRDefault="007A15C0" w:rsidP="000C6ABD">
      <w:pPr>
        <w:pStyle w:val="ConsPlusNormalfc"/>
        <w:jc w:val="both"/>
      </w:pPr>
      <w:r>
        <w:rPr>
          <w:noProof/>
        </w:rPr>
        <w:pict>
          <v:rect id="Прямоугольник 16" o:spid="_x0000_s1055" style="position:absolute;left:0;text-align:left;margin-left:-13.8pt;margin-top:7.25pt;width:465.05pt;height:2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" filled="f" strokeweight=".5pt">
            <v:textbox>
              <w:txbxContent>
                <w:p w:rsidR="00A42BC4" w:rsidRPr="005D5F33" w:rsidRDefault="00A42BC4" w:rsidP="000C6ABD">
                  <w:pPr>
                    <w:jc w:val="center"/>
                    <w:rPr>
                      <w:color w:val="000000"/>
                      <w:sz w:val="16"/>
                      <w:szCs w:val="16"/>
                    </w:rPr>
                  </w:pPr>
                  <w:r w:rsidRPr="005D5F33">
                    <w:rPr>
                      <w:color w:val="000000"/>
                      <w:sz w:val="16"/>
                      <w:szCs w:val="16"/>
                    </w:rPr>
                    <w:t xml:space="preserve">Экспертиза документов </w:t>
                  </w:r>
                </w:p>
                <w:p w:rsidR="00A42BC4" w:rsidRPr="005D5F33" w:rsidRDefault="00A42BC4" w:rsidP="000C6ABD">
                  <w:pPr>
                    <w:rPr>
                      <w:sz w:val="16"/>
                      <w:szCs w:val="16"/>
                    </w:rPr>
                  </w:pPr>
                </w:p>
              </w:txbxContent>
            </v:textbox>
          </v:rect>
        </w:pict>
      </w:r>
    </w:p>
    <w:p w:rsidR="000C6ABD" w:rsidRDefault="000C6ABD" w:rsidP="000C6ABD">
      <w:pPr>
        <w:pStyle w:val="ConsPlusNormalfc"/>
        <w:jc w:val="both"/>
      </w:pPr>
    </w:p>
    <w:p w:rsidR="000C6ABD" w:rsidRDefault="007A15C0" w:rsidP="000C6ABD">
      <w:pPr>
        <w:pStyle w:val="ConsPlusNormalfc"/>
        <w:jc w:val="both"/>
      </w:pPr>
      <w:r>
        <w:rPr>
          <w:noProof/>
        </w:rPr>
        <w:pict>
          <v:shape id="Прямая со стрелкой 28" o:spid="_x0000_s1066" type="#_x0000_t32" style="position:absolute;left:0;text-align:left;margin-left:237pt;margin-top:2.65pt;width:0;height:16.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">
            <v:stroke endarrow="open"/>
          </v:shape>
        </w:pict>
      </w:r>
    </w:p>
    <w:p w:rsidR="000C6ABD" w:rsidRDefault="007A15C0" w:rsidP="000C6ABD">
      <w:pPr>
        <w:pStyle w:val="ConsPlusNormalfc"/>
        <w:jc w:val="both"/>
      </w:pPr>
      <w:r>
        <w:rPr>
          <w:noProof/>
        </w:rPr>
        <w:pict>
          <v:rect id="Прямоугольник 17" o:spid="_x0000_s1056" style="position:absolute;left:0;text-align:left;margin-left:-13.8pt;margin-top:5.95pt;width:465.05pt;height:51.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" filled="f" strokeweight=".5pt">
            <v:textbox>
              <w:txbxContent>
                <w:p w:rsidR="00A42BC4" w:rsidRPr="005D5F33" w:rsidRDefault="00A42BC4" w:rsidP="000C6ABD">
                  <w:pPr>
                    <w:jc w:val="center"/>
                    <w:rPr>
                      <w:color w:val="000000"/>
                      <w:sz w:val="16"/>
                      <w:szCs w:val="16"/>
                    </w:rPr>
                  </w:pPr>
                  <w:r w:rsidRPr="005D5F33">
                    <w:rPr>
                      <w:color w:val="000000"/>
                      <w:sz w:val="16"/>
                      <w:szCs w:val="16"/>
                    </w:rPr>
                    <w:t xml:space="preserve">Принятие решения о возможности или невозможности заявителя быть опекуном (попечителем) совершеннолетнего недееспособного или не полностью дееспособного гражданина </w:t>
                  </w:r>
                </w:p>
                <w:p w:rsidR="00A42BC4" w:rsidRPr="00CC3D45" w:rsidRDefault="00A42BC4" w:rsidP="000C6ABD">
                  <w:pPr>
                    <w:jc w:val="center"/>
                    <w:rPr>
                      <w:color w:val="000000"/>
                      <w:sz w:val="24"/>
                      <w:szCs w:val="24"/>
                    </w:rPr>
                  </w:pPr>
                  <w:r w:rsidRPr="00CC3D45">
                    <w:rPr>
                      <w:color w:val="000000"/>
                      <w:sz w:val="24"/>
                      <w:szCs w:val="24"/>
                    </w:rPr>
                    <w:t xml:space="preserve">  </w:t>
                  </w:r>
                </w:p>
              </w:txbxContent>
            </v:textbox>
          </v:rect>
        </w:pict>
      </w: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7A15C0" w:rsidP="000C6ABD">
      <w:pPr>
        <w:pStyle w:val="ConsPlusNormalfc"/>
        <w:jc w:val="both"/>
      </w:pPr>
      <w:r>
        <w:rPr>
          <w:noProof/>
        </w:rPr>
        <w:pict>
          <v:shape id="Прямая со стрелкой 31" o:spid="_x0000_s1068" type="#_x0000_t32" style="position:absolute;left:0;text-align:left;margin-left:237.25pt;margin-top:4.25pt;width:0;height:18.3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">
            <v:stroke endarrow="open"/>
          </v:shape>
        </w:pict>
      </w:r>
    </w:p>
    <w:p w:rsidR="000C6ABD" w:rsidRDefault="007A15C0" w:rsidP="000C6ABD">
      <w:pPr>
        <w:pStyle w:val="ConsPlusNonformat"/>
        <w:jc w:val="both"/>
      </w:pPr>
      <w:r>
        <w:rPr>
          <w:noProof/>
        </w:rPr>
        <w:pict>
          <v:rect id="Прямоугольник 29" o:spid="_x0000_s1067" style="position:absolute;left:0;text-align:left;margin-left:-45pt;margin-top:7.1pt;width:540pt;height:36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" filled="f" strokeweight=".5pt">
            <v:textbox style="mso-next-textbox:#Прямоугольник 29">
              <w:txbxContent>
                <w:p w:rsidR="00A42BC4" w:rsidRPr="005D5F33" w:rsidRDefault="00A42BC4" w:rsidP="000C6ABD">
                  <w:pPr>
                    <w:jc w:val="center"/>
                    <w:rPr>
                      <w:color w:val="000000"/>
                      <w:sz w:val="16"/>
                      <w:szCs w:val="16"/>
                    </w:rPr>
                  </w:pPr>
                  <w:r w:rsidRPr="005D5F33">
                    <w:rPr>
                      <w:color w:val="000000"/>
                      <w:sz w:val="16"/>
                      <w:szCs w:val="16"/>
                    </w:rPr>
                    <w:t xml:space="preserve">Выдача заключения о возможности или невозможности заявителя быть опекуном (попечителем) совершеннолетнего недееспособного или не полностью дееспособного гражданина </w:t>
                  </w:r>
                </w:p>
              </w:txbxContent>
            </v:textbox>
          </v:rect>
        </w:pict>
      </w:r>
    </w:p>
    <w:p w:rsidR="000C6ABD" w:rsidRDefault="000C6ABD" w:rsidP="000C6ABD">
      <w:pPr>
        <w:pStyle w:val="ConsPlusNonformat"/>
        <w:jc w:val="both"/>
      </w:pPr>
    </w:p>
    <w:p w:rsidR="000C6ABD" w:rsidRDefault="000C6ABD" w:rsidP="005D5F33">
      <w:pPr>
        <w:pStyle w:val="ConsPlusNonformat"/>
        <w:tabs>
          <w:tab w:val="right" w:pos="10347"/>
        </w:tabs>
        <w:jc w:val="both"/>
      </w:pPr>
      <w:r>
        <w:t xml:space="preserve"> </w:t>
      </w:r>
      <w:r w:rsidR="005D5F33">
        <w:tab/>
      </w:r>
    </w:p>
    <w:p w:rsidR="005D5F33" w:rsidRPr="00236C3C" w:rsidRDefault="005D5F33" w:rsidP="005D5F33">
      <w:pPr>
        <w:pStyle w:val="ConsPlusNonformat"/>
        <w:tabs>
          <w:tab w:val="right" w:pos="10347"/>
        </w:tabs>
        <w:jc w:val="both"/>
        <w:rPr>
          <w:rFonts w:ascii="Times New Roman" w:hAnsi="Times New Roman"/>
          <w:sz w:val="28"/>
          <w:szCs w:val="28"/>
        </w:rPr>
      </w:pPr>
    </w:p>
    <w:p w:rsidR="000C6ABD" w:rsidRPr="005D5F33" w:rsidRDefault="000C6ABD" w:rsidP="000C6ABD">
      <w:pPr>
        <w:autoSpaceDE w:val="0"/>
        <w:autoSpaceDN w:val="0"/>
        <w:adjustRightInd w:val="0"/>
        <w:jc w:val="right"/>
        <w:outlineLvl w:val="1"/>
        <w:rPr>
          <w:sz w:val="16"/>
          <w:szCs w:val="16"/>
        </w:rPr>
      </w:pPr>
      <w:r w:rsidRPr="005D5F33">
        <w:rPr>
          <w:sz w:val="16"/>
          <w:szCs w:val="16"/>
        </w:rPr>
        <w:t>Приложение 3</w:t>
      </w:r>
    </w:p>
    <w:p w:rsidR="000C6ABD" w:rsidRPr="005D5F33" w:rsidRDefault="000C6ABD" w:rsidP="000C6ABD">
      <w:pPr>
        <w:pStyle w:val="ConsPlusNormalfc"/>
        <w:ind w:left="5103"/>
        <w:jc w:val="right"/>
        <w:rPr>
          <w:rFonts w:ascii="Times New Roman" w:hAnsi="Times New Roman"/>
          <w:sz w:val="16"/>
          <w:szCs w:val="16"/>
        </w:rPr>
      </w:pPr>
      <w:r w:rsidRPr="005D5F33">
        <w:rPr>
          <w:rFonts w:ascii="Times New Roman" w:hAnsi="Times New Roman"/>
          <w:sz w:val="16"/>
          <w:szCs w:val="16"/>
        </w:rPr>
        <w:t>к административному регламенту</w:t>
      </w:r>
    </w:p>
    <w:p w:rsidR="000C6ABD" w:rsidRPr="005D5F33" w:rsidRDefault="000C6ABD" w:rsidP="000C6ABD">
      <w:pPr>
        <w:pStyle w:val="ConsPlusTitle"/>
        <w:jc w:val="right"/>
        <w:rPr>
          <w:b w:val="0"/>
          <w:sz w:val="16"/>
          <w:szCs w:val="16"/>
        </w:rPr>
      </w:pPr>
      <w:r w:rsidRPr="005D5F33">
        <w:rPr>
          <w:b w:val="0"/>
          <w:sz w:val="16"/>
          <w:szCs w:val="16"/>
        </w:rPr>
        <w:t>предоставления администрацией муниципального</w:t>
      </w:r>
    </w:p>
    <w:p w:rsidR="000C6ABD" w:rsidRPr="005D5F33" w:rsidRDefault="000C6ABD" w:rsidP="000C6ABD">
      <w:pPr>
        <w:pStyle w:val="ConsPlusTitle"/>
        <w:jc w:val="right"/>
        <w:rPr>
          <w:b w:val="0"/>
          <w:sz w:val="16"/>
          <w:szCs w:val="16"/>
        </w:rPr>
      </w:pPr>
      <w:r w:rsidRPr="005D5F33">
        <w:rPr>
          <w:b w:val="0"/>
          <w:sz w:val="16"/>
          <w:szCs w:val="16"/>
        </w:rPr>
        <w:t xml:space="preserve"> района муниципальной </w:t>
      </w:r>
    </w:p>
    <w:p w:rsidR="000C6ABD" w:rsidRPr="005D5F33" w:rsidRDefault="000C6ABD" w:rsidP="000C6ABD">
      <w:pPr>
        <w:pStyle w:val="ConsPlusTitle"/>
        <w:jc w:val="right"/>
        <w:rPr>
          <w:b w:val="0"/>
          <w:sz w:val="16"/>
          <w:szCs w:val="16"/>
        </w:rPr>
      </w:pPr>
      <w:r w:rsidRPr="005D5F33">
        <w:rPr>
          <w:b w:val="0"/>
          <w:sz w:val="16"/>
          <w:szCs w:val="16"/>
        </w:rPr>
        <w:t xml:space="preserve"> услуги по приему документов</w:t>
      </w:r>
    </w:p>
    <w:p w:rsidR="000C6ABD" w:rsidRPr="005D5F33" w:rsidRDefault="000C6ABD" w:rsidP="000C6ABD">
      <w:pPr>
        <w:pStyle w:val="ConsPlusTitle"/>
        <w:jc w:val="right"/>
        <w:rPr>
          <w:b w:val="0"/>
          <w:sz w:val="16"/>
          <w:szCs w:val="16"/>
        </w:rPr>
      </w:pPr>
      <w:r w:rsidRPr="005D5F33">
        <w:rPr>
          <w:b w:val="0"/>
          <w:sz w:val="16"/>
          <w:szCs w:val="16"/>
        </w:rPr>
        <w:t xml:space="preserve">от граждан, выразивших желание стать опекунами </w:t>
      </w:r>
    </w:p>
    <w:p w:rsidR="000C6ABD" w:rsidRPr="005D5F33" w:rsidRDefault="000C6ABD" w:rsidP="000C6ABD">
      <w:pPr>
        <w:pStyle w:val="ConsPlusTitle"/>
        <w:jc w:val="right"/>
        <w:rPr>
          <w:b w:val="0"/>
          <w:sz w:val="16"/>
          <w:szCs w:val="16"/>
        </w:rPr>
      </w:pPr>
      <w:r w:rsidRPr="005D5F33">
        <w:rPr>
          <w:b w:val="0"/>
          <w:sz w:val="16"/>
          <w:szCs w:val="16"/>
        </w:rPr>
        <w:t xml:space="preserve">(попечителями) совершеннолетних </w:t>
      </w:r>
    </w:p>
    <w:p w:rsidR="000C6ABD" w:rsidRPr="005D5F33" w:rsidRDefault="000C6ABD" w:rsidP="000C6ABD">
      <w:pPr>
        <w:pStyle w:val="ConsPlusTitle"/>
        <w:jc w:val="right"/>
        <w:rPr>
          <w:b w:val="0"/>
          <w:sz w:val="16"/>
          <w:szCs w:val="16"/>
        </w:rPr>
      </w:pPr>
      <w:r w:rsidRPr="005D5F33">
        <w:rPr>
          <w:b w:val="0"/>
          <w:sz w:val="16"/>
          <w:szCs w:val="16"/>
        </w:rPr>
        <w:t>недееспособных или не полностью дееспособных</w:t>
      </w:r>
    </w:p>
    <w:p w:rsidR="000C6ABD" w:rsidRPr="005D5F33" w:rsidRDefault="000C6ABD" w:rsidP="000C6ABD">
      <w:pPr>
        <w:pStyle w:val="ConsPlusTitle"/>
        <w:jc w:val="right"/>
        <w:rPr>
          <w:b w:val="0"/>
          <w:sz w:val="16"/>
          <w:szCs w:val="16"/>
        </w:rPr>
      </w:pPr>
      <w:r w:rsidRPr="005D5F33">
        <w:rPr>
          <w:b w:val="0"/>
          <w:sz w:val="16"/>
          <w:szCs w:val="16"/>
        </w:rPr>
        <w:t xml:space="preserve"> граждан, в том числе в электронном виде</w:t>
      </w:r>
    </w:p>
    <w:p w:rsidR="000C6ABD" w:rsidRPr="005D5F33" w:rsidRDefault="000C6ABD" w:rsidP="000C6ABD">
      <w:pPr>
        <w:pStyle w:val="ConsPlusNormalfc"/>
        <w:jc w:val="right"/>
        <w:rPr>
          <w:rFonts w:ascii="Times New Roman" w:hAnsi="Times New Roman"/>
          <w:sz w:val="16"/>
          <w:szCs w:val="16"/>
        </w:rPr>
      </w:pPr>
    </w:p>
    <w:p w:rsidR="000C6ABD" w:rsidRPr="005D5F33" w:rsidRDefault="000C6ABD" w:rsidP="000C6ABD">
      <w:pPr>
        <w:pStyle w:val="ConsPlusNormalfc"/>
        <w:jc w:val="right"/>
        <w:rPr>
          <w:rFonts w:ascii="Times New Roman" w:hAnsi="Times New Roman"/>
          <w:sz w:val="16"/>
          <w:szCs w:val="16"/>
        </w:rPr>
      </w:pPr>
    </w:p>
    <w:p w:rsidR="000C6ABD" w:rsidRPr="005D5F33" w:rsidRDefault="000C6ABD" w:rsidP="000C6ABD">
      <w:pPr>
        <w:pStyle w:val="ConsPlusNormalfc"/>
        <w:jc w:val="right"/>
        <w:rPr>
          <w:sz w:val="16"/>
          <w:szCs w:val="16"/>
        </w:rPr>
      </w:pPr>
      <w:r w:rsidRPr="005D5F33">
        <w:rPr>
          <w:rFonts w:ascii="Times New Roman" w:hAnsi="Times New Roman"/>
          <w:sz w:val="16"/>
          <w:szCs w:val="16"/>
        </w:rPr>
        <w:t>Форма</w:t>
      </w:r>
    </w:p>
    <w:p w:rsidR="000C6ABD" w:rsidRPr="005D5F33" w:rsidRDefault="000C6ABD" w:rsidP="000C6ABD">
      <w:pPr>
        <w:pStyle w:val="ConsPlusNormalfc"/>
        <w:jc w:val="both"/>
        <w:rPr>
          <w:sz w:val="16"/>
          <w:szCs w:val="16"/>
        </w:rPr>
      </w:pPr>
    </w:p>
    <w:p w:rsidR="000C6ABD" w:rsidRPr="005D5F33" w:rsidRDefault="000C6ABD" w:rsidP="000C6ABD">
      <w:pPr>
        <w:pStyle w:val="ConsPlusNormalfc"/>
        <w:jc w:val="center"/>
        <w:rPr>
          <w:rFonts w:ascii="Times New Roman" w:hAnsi="Times New Roman"/>
          <w:sz w:val="16"/>
          <w:szCs w:val="16"/>
        </w:rPr>
      </w:pPr>
      <w:bookmarkStart w:id="24" w:name="P786"/>
      <w:bookmarkEnd w:id="24"/>
      <w:r w:rsidRPr="005D5F33">
        <w:rPr>
          <w:rFonts w:ascii="Times New Roman" w:hAnsi="Times New Roman"/>
          <w:sz w:val="16"/>
          <w:szCs w:val="16"/>
        </w:rPr>
        <w:t>ЖУРНАЛ</w:t>
      </w:r>
    </w:p>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регистрации заявлений</w:t>
      </w:r>
    </w:p>
    <w:p w:rsidR="000C6ABD" w:rsidRPr="005D5F33" w:rsidRDefault="000C6ABD" w:rsidP="000C6ABD">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247"/>
        <w:gridCol w:w="1191"/>
        <w:gridCol w:w="1417"/>
        <w:gridCol w:w="1814"/>
        <w:gridCol w:w="1531"/>
        <w:gridCol w:w="1417"/>
      </w:tblGrid>
      <w:tr w:rsidR="000C6ABD" w:rsidRPr="005D5F33" w:rsidTr="000C6ABD">
        <w:tc>
          <w:tcPr>
            <w:tcW w:w="45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 п/п</w:t>
            </w:r>
          </w:p>
        </w:tc>
        <w:tc>
          <w:tcPr>
            <w:tcW w:w="124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Дата обращения заявителя</w:t>
            </w:r>
          </w:p>
        </w:tc>
        <w:tc>
          <w:tcPr>
            <w:tcW w:w="119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Ф.И.О. заявителя</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Адрес проживания заявителя</w:t>
            </w:r>
          </w:p>
        </w:tc>
        <w:tc>
          <w:tcPr>
            <w:tcW w:w="181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Цель обращения</w:t>
            </w:r>
          </w:p>
        </w:tc>
        <w:tc>
          <w:tcPr>
            <w:tcW w:w="153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Подпись специалиста, принявшего заявление</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Примечание</w:t>
            </w:r>
          </w:p>
        </w:tc>
      </w:tr>
      <w:tr w:rsidR="000C6ABD" w:rsidRPr="005D5F33" w:rsidTr="000C6ABD">
        <w:tc>
          <w:tcPr>
            <w:tcW w:w="45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1</w:t>
            </w:r>
          </w:p>
        </w:tc>
        <w:tc>
          <w:tcPr>
            <w:tcW w:w="124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2</w:t>
            </w:r>
          </w:p>
        </w:tc>
        <w:tc>
          <w:tcPr>
            <w:tcW w:w="119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3</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4</w:t>
            </w:r>
          </w:p>
        </w:tc>
        <w:tc>
          <w:tcPr>
            <w:tcW w:w="181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5</w:t>
            </w:r>
          </w:p>
        </w:tc>
        <w:tc>
          <w:tcPr>
            <w:tcW w:w="153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6</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7</w:t>
            </w:r>
          </w:p>
        </w:tc>
      </w:tr>
    </w:tbl>
    <w:p w:rsidR="000C6ABD" w:rsidRPr="007E1761" w:rsidRDefault="000C6ABD" w:rsidP="000C6ABD">
      <w:pPr>
        <w:pStyle w:val="ConsPlusNormalfc"/>
        <w:jc w:val="both"/>
        <w:rPr>
          <w:rFonts w:ascii="Times New Roman" w:hAnsi="Times New Roman"/>
          <w:sz w:val="28"/>
          <w:szCs w:val="28"/>
        </w:rPr>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Pr="005D5F33" w:rsidRDefault="000C6ABD" w:rsidP="000C6ABD">
      <w:pPr>
        <w:autoSpaceDE w:val="0"/>
        <w:autoSpaceDN w:val="0"/>
        <w:adjustRightInd w:val="0"/>
        <w:jc w:val="right"/>
        <w:outlineLvl w:val="1"/>
        <w:rPr>
          <w:sz w:val="16"/>
          <w:szCs w:val="16"/>
        </w:rPr>
      </w:pPr>
      <w:r w:rsidRPr="005D5F33">
        <w:rPr>
          <w:sz w:val="16"/>
          <w:szCs w:val="16"/>
        </w:rPr>
        <w:t>Приложение 4</w:t>
      </w:r>
    </w:p>
    <w:p w:rsidR="000C6ABD" w:rsidRPr="005D5F33" w:rsidRDefault="000C6ABD" w:rsidP="000C6ABD">
      <w:pPr>
        <w:pStyle w:val="ConsPlusNormalfc"/>
        <w:ind w:left="5103"/>
        <w:jc w:val="right"/>
        <w:rPr>
          <w:rFonts w:ascii="Times New Roman" w:hAnsi="Times New Roman"/>
          <w:sz w:val="16"/>
          <w:szCs w:val="16"/>
        </w:rPr>
      </w:pPr>
      <w:r w:rsidRPr="005D5F33">
        <w:rPr>
          <w:rFonts w:ascii="Times New Roman" w:hAnsi="Times New Roman"/>
          <w:sz w:val="16"/>
          <w:szCs w:val="16"/>
        </w:rPr>
        <w:t>к административному регламенту</w:t>
      </w:r>
    </w:p>
    <w:p w:rsidR="000C6ABD" w:rsidRPr="005D5F33" w:rsidRDefault="000C6ABD" w:rsidP="000C6ABD">
      <w:pPr>
        <w:pStyle w:val="ConsPlusTitle"/>
        <w:jc w:val="right"/>
        <w:rPr>
          <w:b w:val="0"/>
          <w:sz w:val="16"/>
          <w:szCs w:val="16"/>
        </w:rPr>
      </w:pPr>
      <w:r w:rsidRPr="005D5F33">
        <w:rPr>
          <w:b w:val="0"/>
          <w:sz w:val="16"/>
          <w:szCs w:val="16"/>
        </w:rPr>
        <w:t>предоставления администрацией муниципального</w:t>
      </w:r>
    </w:p>
    <w:p w:rsidR="000C6ABD" w:rsidRPr="005D5F33" w:rsidRDefault="000C6ABD" w:rsidP="000C6ABD">
      <w:pPr>
        <w:pStyle w:val="ConsPlusTitle"/>
        <w:jc w:val="right"/>
        <w:rPr>
          <w:b w:val="0"/>
          <w:sz w:val="16"/>
          <w:szCs w:val="16"/>
        </w:rPr>
      </w:pPr>
      <w:r w:rsidRPr="005D5F33">
        <w:rPr>
          <w:b w:val="0"/>
          <w:sz w:val="16"/>
          <w:szCs w:val="16"/>
        </w:rPr>
        <w:t xml:space="preserve"> района муниципальной </w:t>
      </w:r>
    </w:p>
    <w:p w:rsidR="000C6ABD" w:rsidRPr="005D5F33" w:rsidRDefault="000C6ABD" w:rsidP="000C6ABD">
      <w:pPr>
        <w:pStyle w:val="ConsPlusTitle"/>
        <w:jc w:val="right"/>
        <w:rPr>
          <w:b w:val="0"/>
          <w:sz w:val="16"/>
          <w:szCs w:val="16"/>
        </w:rPr>
      </w:pPr>
      <w:r w:rsidRPr="005D5F33">
        <w:rPr>
          <w:b w:val="0"/>
          <w:sz w:val="16"/>
          <w:szCs w:val="16"/>
        </w:rPr>
        <w:t xml:space="preserve"> услуги по приему документов</w:t>
      </w:r>
    </w:p>
    <w:p w:rsidR="000C6ABD" w:rsidRPr="005D5F33" w:rsidRDefault="000C6ABD" w:rsidP="000C6ABD">
      <w:pPr>
        <w:pStyle w:val="ConsPlusTitle"/>
        <w:jc w:val="right"/>
        <w:rPr>
          <w:b w:val="0"/>
          <w:sz w:val="16"/>
          <w:szCs w:val="16"/>
        </w:rPr>
      </w:pPr>
      <w:r w:rsidRPr="005D5F33">
        <w:rPr>
          <w:b w:val="0"/>
          <w:sz w:val="16"/>
          <w:szCs w:val="16"/>
        </w:rPr>
        <w:t xml:space="preserve">от граждан, выразивших желание стать опекунами </w:t>
      </w:r>
    </w:p>
    <w:p w:rsidR="000C6ABD" w:rsidRPr="005D5F33" w:rsidRDefault="000C6ABD" w:rsidP="000C6ABD">
      <w:pPr>
        <w:pStyle w:val="ConsPlusTitle"/>
        <w:jc w:val="right"/>
        <w:rPr>
          <w:b w:val="0"/>
          <w:sz w:val="16"/>
          <w:szCs w:val="16"/>
        </w:rPr>
      </w:pPr>
      <w:r w:rsidRPr="005D5F33">
        <w:rPr>
          <w:b w:val="0"/>
          <w:sz w:val="16"/>
          <w:szCs w:val="16"/>
        </w:rPr>
        <w:t xml:space="preserve">(попечителями) совершеннолетних </w:t>
      </w:r>
    </w:p>
    <w:p w:rsidR="000C6ABD" w:rsidRPr="005D5F33" w:rsidRDefault="000C6ABD" w:rsidP="000C6ABD">
      <w:pPr>
        <w:pStyle w:val="ConsPlusTitle"/>
        <w:jc w:val="right"/>
        <w:rPr>
          <w:b w:val="0"/>
          <w:sz w:val="16"/>
          <w:szCs w:val="16"/>
        </w:rPr>
      </w:pPr>
      <w:r w:rsidRPr="005D5F33">
        <w:rPr>
          <w:b w:val="0"/>
          <w:sz w:val="16"/>
          <w:szCs w:val="16"/>
        </w:rPr>
        <w:t>недееспособных или не полностью дееспособных</w:t>
      </w:r>
    </w:p>
    <w:p w:rsidR="000C6ABD" w:rsidRPr="005D5F33" w:rsidRDefault="000C6ABD" w:rsidP="000C6ABD">
      <w:pPr>
        <w:pStyle w:val="ConsPlusTitle"/>
        <w:jc w:val="right"/>
        <w:rPr>
          <w:b w:val="0"/>
          <w:sz w:val="16"/>
          <w:szCs w:val="16"/>
        </w:rPr>
      </w:pPr>
      <w:r w:rsidRPr="005D5F33">
        <w:rPr>
          <w:b w:val="0"/>
          <w:sz w:val="16"/>
          <w:szCs w:val="16"/>
        </w:rPr>
        <w:t xml:space="preserve"> граждан, в том числе в электронном виде</w:t>
      </w:r>
    </w:p>
    <w:p w:rsidR="000C6ABD" w:rsidRPr="005D5F33" w:rsidRDefault="000C6ABD" w:rsidP="000C6ABD">
      <w:pPr>
        <w:pStyle w:val="ConsPlusNormalfc"/>
        <w:jc w:val="right"/>
        <w:rPr>
          <w:rFonts w:ascii="Times New Roman" w:hAnsi="Times New Roman"/>
          <w:sz w:val="16"/>
          <w:szCs w:val="16"/>
        </w:rPr>
      </w:pPr>
    </w:p>
    <w:p w:rsidR="000C6ABD" w:rsidRPr="005D5F33" w:rsidRDefault="000C6ABD" w:rsidP="000C6ABD">
      <w:pPr>
        <w:pStyle w:val="ConsPlusNormalfc"/>
        <w:jc w:val="right"/>
        <w:rPr>
          <w:rFonts w:ascii="Times New Roman" w:hAnsi="Times New Roman"/>
          <w:sz w:val="16"/>
          <w:szCs w:val="16"/>
        </w:rPr>
      </w:pPr>
      <w:r w:rsidRPr="005D5F33">
        <w:rPr>
          <w:rFonts w:ascii="Times New Roman" w:hAnsi="Times New Roman"/>
          <w:sz w:val="16"/>
          <w:szCs w:val="16"/>
        </w:rPr>
        <w:t>Форма</w:t>
      </w:r>
    </w:p>
    <w:p w:rsidR="000C6ABD" w:rsidRPr="005D5F33" w:rsidRDefault="000C6ABD" w:rsidP="000C6ABD">
      <w:pPr>
        <w:pStyle w:val="ConsPlusNormalfc"/>
        <w:jc w:val="center"/>
        <w:rPr>
          <w:sz w:val="16"/>
          <w:szCs w:val="16"/>
        </w:rPr>
      </w:pPr>
    </w:p>
    <w:p w:rsidR="000C6ABD" w:rsidRPr="005D5F33" w:rsidRDefault="000C6ABD" w:rsidP="000C6ABD">
      <w:pPr>
        <w:pStyle w:val="ConsPlusNormalfc"/>
        <w:jc w:val="center"/>
        <w:rPr>
          <w:sz w:val="16"/>
          <w:szCs w:val="16"/>
        </w:rPr>
      </w:pPr>
    </w:p>
    <w:p w:rsidR="000C6ABD" w:rsidRPr="005D5F33" w:rsidRDefault="000C6ABD" w:rsidP="000C6ABD">
      <w:pPr>
        <w:pStyle w:val="ConsPlusNormalfc"/>
        <w:jc w:val="center"/>
        <w:rPr>
          <w:rFonts w:ascii="Times New Roman" w:hAnsi="Times New Roman"/>
          <w:sz w:val="16"/>
          <w:szCs w:val="16"/>
        </w:rPr>
      </w:pPr>
      <w:bookmarkStart w:id="25" w:name="P824"/>
      <w:bookmarkEnd w:id="25"/>
      <w:r w:rsidRPr="005D5F33">
        <w:rPr>
          <w:rFonts w:ascii="Times New Roman" w:hAnsi="Times New Roman"/>
          <w:sz w:val="16"/>
          <w:szCs w:val="16"/>
        </w:rPr>
        <w:t>РАСПИСКА</w:t>
      </w:r>
    </w:p>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о приеме заявления и документов</w:t>
      </w:r>
    </w:p>
    <w:p w:rsidR="000C6ABD" w:rsidRPr="005D5F33" w:rsidRDefault="000C6ABD" w:rsidP="000C6ABD">
      <w:pPr>
        <w:pStyle w:val="ConsPlusNormalfc"/>
        <w:jc w:val="both"/>
        <w:rPr>
          <w:rFonts w:ascii="Times New Roman" w:hAnsi="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От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(фамилия, имя, отчество)</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принято заявление и следующие документы:</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1)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2)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3)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Регистрационный номер заявления: 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Дата приема заявления: «___» _____________ 201__ г.</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Подпись специалиста: ______________________________</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Тел.: _____________________________________________</w:t>
      </w:r>
    </w:p>
    <w:p w:rsidR="000C6ABD" w:rsidRPr="005D5F33" w:rsidRDefault="000C6ABD" w:rsidP="000C6ABD">
      <w:pPr>
        <w:pStyle w:val="ConsPlusNormalfc"/>
        <w:jc w:val="both"/>
        <w:rPr>
          <w:rFonts w:ascii="Times New Roman" w:hAnsi="Times New Roman"/>
          <w:sz w:val="16"/>
          <w:szCs w:val="16"/>
        </w:rPr>
      </w:pPr>
    </w:p>
    <w:p w:rsidR="000C6ABD" w:rsidRDefault="000C6ABD" w:rsidP="000C6ABD">
      <w:pPr>
        <w:pStyle w:val="ConsPlusNormalfc"/>
        <w:jc w:val="both"/>
      </w:pPr>
    </w:p>
    <w:p w:rsidR="000C6ABD" w:rsidRPr="005D5F33" w:rsidRDefault="000C6ABD" w:rsidP="000C6ABD">
      <w:pPr>
        <w:autoSpaceDE w:val="0"/>
        <w:autoSpaceDN w:val="0"/>
        <w:adjustRightInd w:val="0"/>
        <w:jc w:val="right"/>
        <w:outlineLvl w:val="1"/>
        <w:rPr>
          <w:sz w:val="16"/>
          <w:szCs w:val="16"/>
        </w:rPr>
      </w:pPr>
      <w:r w:rsidRPr="005D5F33">
        <w:rPr>
          <w:sz w:val="16"/>
          <w:szCs w:val="16"/>
        </w:rPr>
        <w:t>Приложение 5</w:t>
      </w:r>
    </w:p>
    <w:p w:rsidR="000C6ABD" w:rsidRPr="005D5F33" w:rsidRDefault="000C6ABD" w:rsidP="000C6ABD">
      <w:pPr>
        <w:pStyle w:val="ConsPlusNormalfc"/>
        <w:ind w:left="5103"/>
        <w:jc w:val="right"/>
        <w:rPr>
          <w:rFonts w:ascii="Times New Roman" w:hAnsi="Times New Roman" w:cs="Times New Roman"/>
          <w:sz w:val="16"/>
          <w:szCs w:val="16"/>
        </w:rPr>
      </w:pPr>
      <w:r w:rsidRPr="005D5F33">
        <w:rPr>
          <w:rFonts w:ascii="Times New Roman" w:hAnsi="Times New Roman" w:cs="Times New Roman"/>
          <w:sz w:val="16"/>
          <w:szCs w:val="16"/>
        </w:rPr>
        <w:t>к административному регламенту</w:t>
      </w:r>
    </w:p>
    <w:p w:rsidR="000C6ABD" w:rsidRPr="005D5F33" w:rsidRDefault="000C6ABD" w:rsidP="000C6ABD">
      <w:pPr>
        <w:pStyle w:val="ConsPlusTitle"/>
        <w:jc w:val="right"/>
        <w:rPr>
          <w:b w:val="0"/>
          <w:sz w:val="16"/>
          <w:szCs w:val="16"/>
        </w:rPr>
      </w:pPr>
      <w:r w:rsidRPr="005D5F33">
        <w:rPr>
          <w:b w:val="0"/>
          <w:sz w:val="16"/>
          <w:szCs w:val="16"/>
        </w:rPr>
        <w:t>предоставления администрацией муниципального</w:t>
      </w:r>
    </w:p>
    <w:p w:rsidR="000C6ABD" w:rsidRPr="005D5F33" w:rsidRDefault="000C6ABD" w:rsidP="000C6ABD">
      <w:pPr>
        <w:pStyle w:val="ConsPlusTitle"/>
        <w:jc w:val="right"/>
        <w:rPr>
          <w:b w:val="0"/>
          <w:sz w:val="16"/>
          <w:szCs w:val="16"/>
        </w:rPr>
      </w:pPr>
      <w:r w:rsidRPr="005D5F33">
        <w:rPr>
          <w:b w:val="0"/>
          <w:sz w:val="16"/>
          <w:szCs w:val="16"/>
        </w:rPr>
        <w:t xml:space="preserve"> района муниципальной </w:t>
      </w:r>
    </w:p>
    <w:p w:rsidR="000C6ABD" w:rsidRPr="005D5F33" w:rsidRDefault="000C6ABD" w:rsidP="000C6ABD">
      <w:pPr>
        <w:pStyle w:val="ConsPlusTitle"/>
        <w:jc w:val="right"/>
        <w:rPr>
          <w:b w:val="0"/>
          <w:sz w:val="16"/>
          <w:szCs w:val="16"/>
        </w:rPr>
      </w:pPr>
      <w:r w:rsidRPr="005D5F33">
        <w:rPr>
          <w:b w:val="0"/>
          <w:sz w:val="16"/>
          <w:szCs w:val="16"/>
        </w:rPr>
        <w:t xml:space="preserve"> услуги по приему документов</w:t>
      </w:r>
    </w:p>
    <w:p w:rsidR="000C6ABD" w:rsidRPr="005D5F33" w:rsidRDefault="000C6ABD" w:rsidP="000C6ABD">
      <w:pPr>
        <w:pStyle w:val="ConsPlusTitle"/>
        <w:jc w:val="right"/>
        <w:rPr>
          <w:b w:val="0"/>
          <w:sz w:val="16"/>
          <w:szCs w:val="16"/>
        </w:rPr>
      </w:pPr>
      <w:r w:rsidRPr="005D5F33">
        <w:rPr>
          <w:b w:val="0"/>
          <w:sz w:val="16"/>
          <w:szCs w:val="16"/>
        </w:rPr>
        <w:t xml:space="preserve">от граждан, выразивших желание стать опекунами </w:t>
      </w:r>
    </w:p>
    <w:p w:rsidR="000C6ABD" w:rsidRPr="005D5F33" w:rsidRDefault="000C6ABD" w:rsidP="000C6ABD">
      <w:pPr>
        <w:pStyle w:val="ConsPlusTitle"/>
        <w:jc w:val="right"/>
        <w:rPr>
          <w:b w:val="0"/>
          <w:sz w:val="16"/>
          <w:szCs w:val="16"/>
        </w:rPr>
      </w:pPr>
      <w:r w:rsidRPr="005D5F33">
        <w:rPr>
          <w:b w:val="0"/>
          <w:sz w:val="16"/>
          <w:szCs w:val="16"/>
        </w:rPr>
        <w:t xml:space="preserve">(попечителями) совершеннолетних </w:t>
      </w:r>
    </w:p>
    <w:p w:rsidR="000C6ABD" w:rsidRPr="005D5F33" w:rsidRDefault="000C6ABD" w:rsidP="000C6ABD">
      <w:pPr>
        <w:pStyle w:val="ConsPlusTitle"/>
        <w:jc w:val="right"/>
        <w:rPr>
          <w:b w:val="0"/>
          <w:sz w:val="16"/>
          <w:szCs w:val="16"/>
        </w:rPr>
      </w:pPr>
      <w:r w:rsidRPr="005D5F33">
        <w:rPr>
          <w:b w:val="0"/>
          <w:sz w:val="16"/>
          <w:szCs w:val="16"/>
        </w:rPr>
        <w:t>недееспособных или не полностью дееспособных</w:t>
      </w:r>
    </w:p>
    <w:p w:rsidR="000C6ABD" w:rsidRPr="005D5F33" w:rsidRDefault="000C6ABD" w:rsidP="000C6ABD">
      <w:pPr>
        <w:pStyle w:val="ConsPlusTitle"/>
        <w:jc w:val="right"/>
        <w:rPr>
          <w:b w:val="0"/>
          <w:sz w:val="16"/>
          <w:szCs w:val="16"/>
        </w:rPr>
      </w:pPr>
      <w:r w:rsidRPr="005D5F33">
        <w:rPr>
          <w:b w:val="0"/>
          <w:sz w:val="16"/>
          <w:szCs w:val="16"/>
        </w:rPr>
        <w:t xml:space="preserve"> граждан, в том числе в электронном виде</w:t>
      </w:r>
    </w:p>
    <w:p w:rsidR="000C6ABD" w:rsidRPr="005D5F33" w:rsidRDefault="000C6ABD" w:rsidP="000C6ABD">
      <w:pPr>
        <w:pStyle w:val="ConsPlusNormalfc"/>
        <w:jc w:val="right"/>
        <w:rPr>
          <w:rFonts w:ascii="Times New Roman" w:hAnsi="Times New Roman" w:cs="Times New Roman"/>
          <w:sz w:val="16"/>
          <w:szCs w:val="16"/>
        </w:rPr>
      </w:pPr>
    </w:p>
    <w:p w:rsidR="000C6ABD" w:rsidRPr="005D5F33" w:rsidRDefault="000C6ABD" w:rsidP="000C6ABD">
      <w:pPr>
        <w:pStyle w:val="ConsPlusNormalfc"/>
        <w:jc w:val="right"/>
        <w:rPr>
          <w:rFonts w:ascii="Times New Roman" w:hAnsi="Times New Roman" w:cs="Times New Roman"/>
          <w:sz w:val="16"/>
          <w:szCs w:val="16"/>
        </w:rPr>
      </w:pPr>
    </w:p>
    <w:p w:rsidR="000C6ABD" w:rsidRPr="005D5F33" w:rsidRDefault="000C6ABD" w:rsidP="000C6ABD">
      <w:pPr>
        <w:pStyle w:val="ConsPlusNormalfc"/>
        <w:jc w:val="right"/>
        <w:rPr>
          <w:rFonts w:ascii="Times New Roman" w:hAnsi="Times New Roman" w:cs="Times New Roman"/>
          <w:sz w:val="16"/>
          <w:szCs w:val="16"/>
        </w:rPr>
      </w:pPr>
      <w:r w:rsidRPr="005D5F33">
        <w:rPr>
          <w:rFonts w:ascii="Times New Roman" w:hAnsi="Times New Roman" w:cs="Times New Roman"/>
          <w:sz w:val="16"/>
          <w:szCs w:val="16"/>
        </w:rPr>
        <w:t>Форма</w:t>
      </w: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rmalfc"/>
        <w:spacing w:before="220"/>
        <w:ind w:firstLine="540"/>
        <w:jc w:val="both"/>
        <w:rPr>
          <w:rFonts w:ascii="Times New Roman" w:hAnsi="Times New Roman" w:cs="Times New Roman"/>
          <w:sz w:val="16"/>
          <w:szCs w:val="16"/>
        </w:rPr>
      </w:pPr>
      <w:r w:rsidRPr="005D5F33">
        <w:rPr>
          <w:rFonts w:ascii="Times New Roman" w:hAnsi="Times New Roman" w:cs="Times New Roman"/>
          <w:sz w:val="16"/>
          <w:szCs w:val="16"/>
        </w:rPr>
        <w:t xml:space="preserve">Бланк администрации </w:t>
      </w:r>
    </w:p>
    <w:p w:rsidR="000C6ABD" w:rsidRPr="005D5F33" w:rsidRDefault="000C6ABD" w:rsidP="000C6ABD">
      <w:pPr>
        <w:pStyle w:val="ConsPlusNormalfc"/>
        <w:spacing w:before="220"/>
        <w:ind w:firstLine="540"/>
        <w:jc w:val="both"/>
        <w:rPr>
          <w:rFonts w:ascii="Times New Roman" w:hAnsi="Times New Roman" w:cs="Times New Roman"/>
          <w:sz w:val="16"/>
          <w:szCs w:val="16"/>
        </w:rPr>
      </w:pPr>
      <w:r w:rsidRPr="005D5F33">
        <w:rPr>
          <w:rFonts w:ascii="Times New Roman" w:hAnsi="Times New Roman" w:cs="Times New Roman"/>
          <w:sz w:val="16"/>
          <w:szCs w:val="16"/>
        </w:rPr>
        <w:t>муниципального района</w:t>
      </w: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rmalfc"/>
        <w:jc w:val="center"/>
        <w:rPr>
          <w:rFonts w:ascii="Times New Roman" w:hAnsi="Times New Roman" w:cs="Times New Roman"/>
          <w:sz w:val="16"/>
          <w:szCs w:val="16"/>
        </w:rPr>
      </w:pPr>
      <w:bookmarkStart w:id="26" w:name="P865"/>
      <w:bookmarkEnd w:id="26"/>
      <w:r w:rsidRPr="005D5F33">
        <w:rPr>
          <w:rFonts w:ascii="Times New Roman" w:hAnsi="Times New Roman" w:cs="Times New Roman"/>
          <w:sz w:val="16"/>
          <w:szCs w:val="16"/>
        </w:rPr>
        <w:t>Заключение</w:t>
      </w:r>
    </w:p>
    <w:p w:rsidR="000C6ABD" w:rsidRPr="005D5F33" w:rsidRDefault="000C6ABD" w:rsidP="000C6ABD">
      <w:pPr>
        <w:pStyle w:val="ConsPlusNormalfc"/>
        <w:jc w:val="center"/>
        <w:rPr>
          <w:rFonts w:ascii="Times New Roman" w:hAnsi="Times New Roman" w:cs="Times New Roman"/>
          <w:sz w:val="16"/>
          <w:szCs w:val="16"/>
        </w:rPr>
      </w:pPr>
      <w:r w:rsidRPr="005D5F33">
        <w:rPr>
          <w:rFonts w:ascii="Times New Roman" w:hAnsi="Times New Roman" w:cs="Times New Roman"/>
          <w:sz w:val="16"/>
          <w:szCs w:val="16"/>
        </w:rPr>
        <w:t>о возможности (невозможности)</w:t>
      </w:r>
      <w:hyperlink w:anchor="P904" w:history="1">
        <w:r w:rsidRPr="005D5F33">
          <w:rPr>
            <w:rFonts w:ascii="Times New Roman" w:hAnsi="Times New Roman" w:cs="Times New Roman"/>
            <w:color w:val="0000FF"/>
            <w:sz w:val="16"/>
            <w:szCs w:val="16"/>
          </w:rPr>
          <w:t>&lt;*&gt;</w:t>
        </w:r>
      </w:hyperlink>
    </w:p>
    <w:p w:rsidR="000C6ABD" w:rsidRPr="005D5F33" w:rsidRDefault="000C6ABD" w:rsidP="000C6ABD">
      <w:pPr>
        <w:pStyle w:val="ConsPlusNormalfc"/>
        <w:jc w:val="center"/>
        <w:rPr>
          <w:rFonts w:ascii="Times New Roman" w:hAnsi="Times New Roman" w:cs="Times New Roman"/>
          <w:sz w:val="16"/>
          <w:szCs w:val="16"/>
        </w:rPr>
      </w:pPr>
      <w:r w:rsidRPr="005D5F33">
        <w:rPr>
          <w:rFonts w:ascii="Times New Roman" w:hAnsi="Times New Roman" w:cs="Times New Roman"/>
          <w:sz w:val="16"/>
          <w:szCs w:val="16"/>
        </w:rPr>
        <w:t>гражданина быть опекуном (попечителем)</w:t>
      </w:r>
    </w:p>
    <w:p w:rsidR="000C6ABD" w:rsidRPr="005D5F33" w:rsidRDefault="000C6ABD" w:rsidP="000C6ABD">
      <w:pPr>
        <w:pStyle w:val="ConsPlusNormalfc"/>
        <w:jc w:val="center"/>
        <w:rPr>
          <w:rFonts w:ascii="Times New Roman" w:hAnsi="Times New Roman" w:cs="Times New Roman"/>
          <w:sz w:val="16"/>
          <w:szCs w:val="16"/>
        </w:rPr>
      </w:pP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Ф.И.О. (полностью) 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Дата рождения: 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Ф.И.О. (полностью) 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Дата рождения: 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Адрес (место жительства, индекс) 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Характеристика семьи (состав,  взаимоотношения  между  членами  семьи,  их</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отношение к оформлению опеки (попечительства) над  недееспособным  или  не</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полностью дееспособным совершеннолетним гражданином 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Образование и профессиональная деятельность 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Характеристика состояния здоровья (общее  состояние  здоровья,  отсутствие</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заболеваний, препятствующих установлению опеки (попечительства) 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Заключение о возможности/невозможности 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(Ф.И.О.)</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быть кандидатом в опекуны (попечители):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                         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должность, Ф.И.О.                               дата, подпись</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М.П.</w:t>
      </w: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w:t>
      </w:r>
    </w:p>
    <w:p w:rsidR="000C6ABD" w:rsidRPr="005D5F33" w:rsidRDefault="000C6ABD" w:rsidP="000C6ABD">
      <w:pPr>
        <w:pStyle w:val="ConsPlusNormalfc"/>
        <w:spacing w:before="220"/>
        <w:ind w:firstLine="540"/>
        <w:jc w:val="both"/>
        <w:rPr>
          <w:rFonts w:ascii="Times New Roman" w:hAnsi="Times New Roman" w:cs="Times New Roman"/>
          <w:sz w:val="16"/>
          <w:szCs w:val="16"/>
        </w:rPr>
      </w:pPr>
      <w:bookmarkStart w:id="27" w:name="P904"/>
      <w:bookmarkEnd w:id="27"/>
      <w:r w:rsidRPr="005D5F33">
        <w:rPr>
          <w:rFonts w:ascii="Times New Roman" w:hAnsi="Times New Roman" w:cs="Times New Roman"/>
          <w:sz w:val="16"/>
          <w:szCs w:val="16"/>
        </w:rPr>
        <w:lastRenderedPageBreak/>
        <w:t>&lt;*&gt; В случае принятия решения администрацией  муниципального района о невозможности гражданина быть опекуном (попечителем) заявитель имеет право получить все представленные им в сектор по социальной работе документы, которые возвращаются ему при выдаче указанного заключения. Заявитель имеет право обжаловать заключение о невозможности гражданина быть опекуном (попечителем) в соответствии с действующим законодательством Российской Федерации.</w:t>
      </w:r>
    </w:p>
    <w:p w:rsidR="000C6ABD" w:rsidRPr="005D5F33" w:rsidRDefault="000C6ABD" w:rsidP="000C6ABD">
      <w:pPr>
        <w:pStyle w:val="ConsPlusNormalfc"/>
        <w:spacing w:before="220"/>
        <w:ind w:firstLine="540"/>
        <w:jc w:val="both"/>
        <w:rPr>
          <w:rFonts w:ascii="Times New Roman" w:hAnsi="Times New Roman" w:cs="Times New Roman"/>
          <w:sz w:val="16"/>
          <w:szCs w:val="16"/>
        </w:rPr>
      </w:pPr>
    </w:p>
    <w:p w:rsidR="000C6ABD" w:rsidRPr="005D5F33" w:rsidRDefault="000C6ABD" w:rsidP="000C6ABD">
      <w:pPr>
        <w:pStyle w:val="ConsPlusNormalfc"/>
        <w:spacing w:before="220"/>
        <w:ind w:firstLine="540"/>
        <w:jc w:val="both"/>
        <w:rPr>
          <w:rFonts w:ascii="Times New Roman" w:hAnsi="Times New Roman" w:cs="Times New Roman"/>
          <w:sz w:val="16"/>
          <w:szCs w:val="16"/>
        </w:rPr>
      </w:pP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Документы, представленные мною в сектор по социальной работе, опеке и попечительству администрации муниципального района  для принятия решения о возможности (невозможности) стать опекуном (попечителем), получил в полном объеме и надлежащего качества. Претензий к сектору по социальной работе не имею.</w:t>
      </w: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Порядок обжалования заключения сектора по социальной работе о невозможности быть опекуном (попечителем) мне разъяснен.</w:t>
      </w:r>
    </w:p>
    <w:p w:rsidR="000C6ABD" w:rsidRPr="005D5F33" w:rsidRDefault="000C6ABD" w:rsidP="000C6ABD">
      <w:pPr>
        <w:pStyle w:val="ConsPlusNormalfc"/>
        <w:ind w:firstLine="540"/>
        <w:jc w:val="both"/>
        <w:rPr>
          <w:rFonts w:ascii="Times New Roman" w:hAnsi="Times New Roman" w:cs="Times New Roman"/>
          <w:sz w:val="16"/>
          <w:szCs w:val="16"/>
        </w:rPr>
      </w:pP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_____________________                         ___________________/__________________/</w:t>
      </w: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 xml:space="preserve">             дата                                                   подпись         расшифровка подписи</w:t>
      </w:r>
    </w:p>
    <w:p w:rsidR="000C6ABD" w:rsidRPr="005D5F33" w:rsidRDefault="000C6ABD" w:rsidP="000C6ABD">
      <w:pPr>
        <w:pStyle w:val="ConsPlusNormalfc"/>
        <w:jc w:val="both"/>
        <w:rPr>
          <w:rFonts w:ascii="Times New Roman" w:hAnsi="Times New Roman" w:cs="Times New Roman"/>
          <w:sz w:val="16"/>
          <w:szCs w:val="16"/>
        </w:rPr>
      </w:pPr>
    </w:p>
    <w:p w:rsidR="00A42BC4" w:rsidRPr="00A42BC4" w:rsidRDefault="00A42BC4" w:rsidP="00A42BC4">
      <w:pPr>
        <w:pStyle w:val="1"/>
        <w:rPr>
          <w:sz w:val="16"/>
          <w:szCs w:val="16"/>
        </w:rPr>
      </w:pPr>
      <w:r w:rsidRPr="00A42BC4">
        <w:rPr>
          <w:sz w:val="16"/>
          <w:szCs w:val="16"/>
        </w:rPr>
        <w:t>АДМИНИСТРАЦИЯ</w:t>
      </w:r>
    </w:p>
    <w:p w:rsidR="00A42BC4" w:rsidRPr="00A42BC4" w:rsidRDefault="00A42BC4" w:rsidP="00A42BC4">
      <w:pPr>
        <w:jc w:val="center"/>
        <w:rPr>
          <w:sz w:val="16"/>
          <w:szCs w:val="16"/>
        </w:rPr>
      </w:pPr>
      <w:r w:rsidRPr="00A42BC4">
        <w:rPr>
          <w:sz w:val="16"/>
          <w:szCs w:val="16"/>
        </w:rPr>
        <w:t>ГАЛИЧСКОГО МУНИЦИПАЛЬНОГО РАЙОНА</w:t>
      </w:r>
    </w:p>
    <w:p w:rsidR="00A42BC4" w:rsidRPr="00A42BC4" w:rsidRDefault="00A42BC4" w:rsidP="00A42BC4">
      <w:pPr>
        <w:jc w:val="center"/>
        <w:rPr>
          <w:sz w:val="16"/>
          <w:szCs w:val="16"/>
        </w:rPr>
      </w:pPr>
      <w:r w:rsidRPr="00A42BC4">
        <w:rPr>
          <w:sz w:val="16"/>
          <w:szCs w:val="16"/>
        </w:rPr>
        <w:t>КОСТРОМСКОЙ ОБЛАСТИ</w:t>
      </w:r>
    </w:p>
    <w:p w:rsidR="00A42BC4" w:rsidRPr="00A42BC4" w:rsidRDefault="00A42BC4" w:rsidP="00A42BC4">
      <w:pPr>
        <w:rPr>
          <w:sz w:val="16"/>
          <w:szCs w:val="16"/>
        </w:rPr>
      </w:pPr>
    </w:p>
    <w:p w:rsidR="00A42BC4" w:rsidRPr="00A42BC4" w:rsidRDefault="00A42BC4" w:rsidP="00A42BC4">
      <w:pPr>
        <w:pStyle w:val="1"/>
        <w:rPr>
          <w:bCs/>
          <w:sz w:val="16"/>
          <w:szCs w:val="16"/>
        </w:rPr>
      </w:pPr>
      <w:r w:rsidRPr="00A42BC4">
        <w:rPr>
          <w:bCs/>
          <w:sz w:val="16"/>
          <w:szCs w:val="16"/>
        </w:rPr>
        <w:t>Р А С П О Р Я Ж Е Н И Е</w:t>
      </w:r>
    </w:p>
    <w:p w:rsidR="00A42BC4" w:rsidRPr="00A42BC4" w:rsidRDefault="00A42BC4" w:rsidP="00A42BC4">
      <w:pPr>
        <w:rPr>
          <w:sz w:val="16"/>
          <w:szCs w:val="16"/>
        </w:rPr>
      </w:pPr>
    </w:p>
    <w:p w:rsidR="00A42BC4" w:rsidRPr="00A42BC4" w:rsidRDefault="00A42BC4" w:rsidP="00A42BC4">
      <w:pPr>
        <w:jc w:val="center"/>
        <w:rPr>
          <w:sz w:val="16"/>
          <w:szCs w:val="16"/>
        </w:rPr>
      </w:pPr>
      <w:r w:rsidRPr="00A42BC4">
        <w:rPr>
          <w:sz w:val="16"/>
          <w:szCs w:val="16"/>
        </w:rPr>
        <w:t xml:space="preserve">от  « 06 »  сентября  2018 года   №  265-р        </w:t>
      </w:r>
    </w:p>
    <w:p w:rsidR="00A42BC4" w:rsidRPr="00A42BC4" w:rsidRDefault="00A42BC4" w:rsidP="00A42BC4">
      <w:pPr>
        <w:jc w:val="both"/>
        <w:rPr>
          <w:sz w:val="16"/>
          <w:szCs w:val="16"/>
        </w:rPr>
      </w:pPr>
    </w:p>
    <w:p w:rsidR="00A42BC4" w:rsidRPr="00A42BC4" w:rsidRDefault="00A42BC4" w:rsidP="00A42BC4">
      <w:pPr>
        <w:jc w:val="center"/>
        <w:rPr>
          <w:sz w:val="16"/>
          <w:szCs w:val="16"/>
        </w:rPr>
      </w:pPr>
      <w:r w:rsidRPr="00A42BC4">
        <w:rPr>
          <w:sz w:val="16"/>
          <w:szCs w:val="16"/>
        </w:rPr>
        <w:t>г. Галич</w:t>
      </w:r>
    </w:p>
    <w:p w:rsidR="00A42BC4" w:rsidRPr="00A42BC4" w:rsidRDefault="00A42BC4" w:rsidP="00A42BC4">
      <w:pPr>
        <w:jc w:val="center"/>
        <w:rPr>
          <w:sz w:val="16"/>
          <w:szCs w:val="16"/>
        </w:rPr>
      </w:pPr>
    </w:p>
    <w:p w:rsidR="00A42BC4" w:rsidRPr="00A42BC4" w:rsidRDefault="00A42BC4" w:rsidP="00A42BC4">
      <w:pPr>
        <w:jc w:val="center"/>
        <w:rPr>
          <w:bCs/>
          <w:sz w:val="16"/>
          <w:szCs w:val="16"/>
        </w:rPr>
      </w:pPr>
      <w:r w:rsidRPr="00A42BC4">
        <w:rPr>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A42BC4" w:rsidRPr="00A42BC4" w:rsidRDefault="00A42BC4" w:rsidP="00A42BC4">
      <w:pPr>
        <w:ind w:left="705"/>
        <w:jc w:val="right"/>
        <w:rPr>
          <w:sz w:val="16"/>
          <w:szCs w:val="16"/>
        </w:rPr>
      </w:pPr>
    </w:p>
    <w:p w:rsidR="00A42BC4" w:rsidRPr="00A42BC4" w:rsidRDefault="00A42BC4" w:rsidP="00A42BC4">
      <w:pPr>
        <w:suppressAutoHyphens w:val="0"/>
        <w:ind w:firstLine="708"/>
        <w:jc w:val="both"/>
        <w:rPr>
          <w:sz w:val="16"/>
          <w:szCs w:val="16"/>
        </w:rPr>
      </w:pPr>
      <w:r w:rsidRPr="00A42BC4">
        <w:rPr>
          <w:sz w:val="16"/>
          <w:szCs w:val="16"/>
        </w:rPr>
        <w:t>В соответствии с Федеральным законом от 21.12.1994 года № 69-ФЗ «О пожарной безопасности» и в целях своевременной подготовки жилищного фонда, предприятий, организаций и учреждений муниципального района к эксплуатации и работе в осенне-зимний период, приведения  их в надлежащее противопожарное состояние:</w:t>
      </w:r>
    </w:p>
    <w:p w:rsidR="00A42BC4" w:rsidRPr="00A42BC4" w:rsidRDefault="00A42BC4" w:rsidP="00A42BC4">
      <w:pPr>
        <w:suppressAutoHyphens w:val="0"/>
        <w:spacing w:line="100" w:lineRule="atLeast"/>
        <w:ind w:firstLine="708"/>
        <w:jc w:val="both"/>
        <w:rPr>
          <w:sz w:val="16"/>
          <w:szCs w:val="16"/>
        </w:rPr>
      </w:pPr>
    </w:p>
    <w:p w:rsidR="00A42BC4" w:rsidRPr="00A42BC4" w:rsidRDefault="00A42BC4" w:rsidP="00A42BC4">
      <w:pPr>
        <w:pStyle w:val="a4"/>
        <w:spacing w:after="0" w:line="100" w:lineRule="atLeast"/>
        <w:ind w:right="75" w:firstLine="720"/>
        <w:jc w:val="both"/>
        <w:rPr>
          <w:sz w:val="16"/>
          <w:szCs w:val="16"/>
        </w:rPr>
      </w:pPr>
      <w:r w:rsidRPr="00A42BC4">
        <w:rPr>
          <w:sz w:val="16"/>
          <w:szCs w:val="16"/>
        </w:rPr>
        <w:t>1. Объявить в Галичском муниципальном районе Костромской области с 17 сентября по 17 октября  2018 года месячник пожарной безопасности.</w:t>
      </w:r>
    </w:p>
    <w:p w:rsidR="00A42BC4" w:rsidRPr="00A42BC4" w:rsidRDefault="00A42BC4" w:rsidP="00A42BC4">
      <w:pPr>
        <w:pStyle w:val="a4"/>
        <w:spacing w:after="0" w:line="100" w:lineRule="atLeast"/>
        <w:ind w:right="75" w:firstLine="720"/>
        <w:jc w:val="both"/>
        <w:rPr>
          <w:sz w:val="16"/>
          <w:szCs w:val="16"/>
        </w:rPr>
      </w:pPr>
      <w:r w:rsidRPr="00A42BC4">
        <w:rPr>
          <w:sz w:val="16"/>
          <w:szCs w:val="16"/>
        </w:rPr>
        <w:t>2. Утвердить план основных мероприятий по проведению месячника по</w:t>
      </w:r>
      <w:r w:rsidRPr="00A42BC4">
        <w:rPr>
          <w:sz w:val="16"/>
          <w:szCs w:val="16"/>
        </w:rPr>
        <w:softHyphen/>
        <w:t>жарной безопасности в жилищном фонде, на предприятиях, в  организациях и учреждениях Галичского муниципального района в период с 17 сентября по 17 октября 2018 года.</w:t>
      </w:r>
    </w:p>
    <w:p w:rsidR="00A42BC4" w:rsidRPr="00A42BC4" w:rsidRDefault="00A42BC4" w:rsidP="00A42BC4">
      <w:pPr>
        <w:pStyle w:val="a4"/>
        <w:spacing w:after="0" w:line="100" w:lineRule="atLeast"/>
        <w:ind w:right="75" w:firstLine="720"/>
        <w:jc w:val="both"/>
        <w:rPr>
          <w:sz w:val="16"/>
          <w:szCs w:val="16"/>
        </w:rPr>
      </w:pPr>
      <w:r w:rsidRPr="00A42BC4">
        <w:rPr>
          <w:sz w:val="16"/>
          <w:szCs w:val="16"/>
        </w:rPr>
        <w:t>3. Возложить общее руководство по организации и контролю за выполне</w:t>
      </w:r>
      <w:r w:rsidRPr="00A42BC4">
        <w:rPr>
          <w:sz w:val="16"/>
          <w:szCs w:val="16"/>
        </w:rPr>
        <w:softHyphen/>
        <w:t>нием мероприятий по подготовке и проведению месячника пожарной безопасности на В.А. Фоменко  - первого заместителя главы администрации муни</w:t>
      </w:r>
      <w:r w:rsidRPr="00A42BC4">
        <w:rPr>
          <w:sz w:val="16"/>
          <w:szCs w:val="16"/>
        </w:rPr>
        <w:softHyphen/>
        <w:t>ципального района, председателя комиссии по предупреждению и ликвидации чрезвычайных ситуаций и обеспечению пожарной безопасности му</w:t>
      </w:r>
      <w:r w:rsidRPr="00A42BC4">
        <w:rPr>
          <w:sz w:val="16"/>
          <w:szCs w:val="16"/>
        </w:rPr>
        <w:softHyphen/>
        <w:t>ниципального района.</w:t>
      </w:r>
    </w:p>
    <w:p w:rsidR="00A42BC4" w:rsidRPr="00A42BC4" w:rsidRDefault="00A42BC4" w:rsidP="00A42BC4">
      <w:pPr>
        <w:suppressAutoHyphens w:val="0"/>
        <w:ind w:firstLine="540"/>
        <w:jc w:val="both"/>
        <w:rPr>
          <w:sz w:val="16"/>
          <w:szCs w:val="16"/>
        </w:rPr>
      </w:pPr>
      <w:r w:rsidRPr="00A42BC4">
        <w:rPr>
          <w:sz w:val="16"/>
          <w:szCs w:val="16"/>
        </w:rPr>
        <w:t xml:space="preserve">  4. Распоряжение администрации муниципального района от 11.09.2017 года № 207-р «О проведении месячника пожарной безопасности в жилищном фонде, на предприятиях, организациях и учреждениях Галичского муниц</w:t>
      </w:r>
      <w:r w:rsidRPr="00A42BC4">
        <w:rPr>
          <w:sz w:val="16"/>
          <w:szCs w:val="16"/>
        </w:rPr>
        <w:t>и</w:t>
      </w:r>
      <w:r w:rsidRPr="00A42BC4">
        <w:rPr>
          <w:sz w:val="16"/>
          <w:szCs w:val="16"/>
        </w:rPr>
        <w:t xml:space="preserve">пального района» признать утратившим силу. </w:t>
      </w:r>
    </w:p>
    <w:p w:rsidR="00A42BC4" w:rsidRPr="00A42BC4" w:rsidRDefault="00A42BC4" w:rsidP="00A42BC4">
      <w:pPr>
        <w:pStyle w:val="a4"/>
        <w:spacing w:after="0" w:line="100" w:lineRule="atLeast"/>
        <w:ind w:right="75" w:firstLine="720"/>
        <w:jc w:val="both"/>
        <w:rPr>
          <w:sz w:val="16"/>
          <w:szCs w:val="16"/>
        </w:rPr>
      </w:pPr>
      <w:r w:rsidRPr="00A42BC4">
        <w:rPr>
          <w:sz w:val="16"/>
          <w:szCs w:val="16"/>
        </w:rPr>
        <w:t>5. Настоящее распоряжение вступает в силу со дня его подписания и подлежит официальному опубликованию.</w:t>
      </w:r>
    </w:p>
    <w:p w:rsidR="00A42BC4" w:rsidRPr="00A42BC4" w:rsidRDefault="00A42BC4" w:rsidP="00A42BC4">
      <w:pPr>
        <w:pStyle w:val="a4"/>
        <w:spacing w:after="0" w:line="100" w:lineRule="atLeast"/>
        <w:ind w:left="555" w:right="75"/>
        <w:jc w:val="both"/>
        <w:rPr>
          <w:sz w:val="16"/>
          <w:szCs w:val="16"/>
        </w:rPr>
      </w:pPr>
    </w:p>
    <w:p w:rsidR="00A42BC4" w:rsidRPr="00A42BC4" w:rsidRDefault="00A42BC4" w:rsidP="00A42BC4">
      <w:pPr>
        <w:pStyle w:val="a4"/>
        <w:spacing w:after="0" w:line="100" w:lineRule="atLeast"/>
        <w:ind w:right="75"/>
        <w:jc w:val="both"/>
        <w:rPr>
          <w:sz w:val="16"/>
          <w:szCs w:val="16"/>
        </w:rPr>
      </w:pPr>
    </w:p>
    <w:p w:rsidR="00A42BC4" w:rsidRPr="00A42BC4" w:rsidRDefault="00A42BC4" w:rsidP="00A42BC4">
      <w:pPr>
        <w:jc w:val="both"/>
        <w:rPr>
          <w:sz w:val="16"/>
          <w:szCs w:val="16"/>
        </w:rPr>
      </w:pPr>
      <w:r w:rsidRPr="00A42BC4">
        <w:rPr>
          <w:sz w:val="16"/>
          <w:szCs w:val="16"/>
        </w:rPr>
        <w:t xml:space="preserve">Глава  </w:t>
      </w:r>
    </w:p>
    <w:p w:rsidR="00A42BC4" w:rsidRPr="00A42BC4" w:rsidRDefault="00A42BC4" w:rsidP="00A42BC4">
      <w:pPr>
        <w:jc w:val="both"/>
        <w:rPr>
          <w:sz w:val="16"/>
          <w:szCs w:val="16"/>
        </w:rPr>
      </w:pPr>
      <w:r w:rsidRPr="00A42BC4">
        <w:rPr>
          <w:sz w:val="16"/>
          <w:szCs w:val="16"/>
        </w:rPr>
        <w:t>муниципального района</w:t>
      </w:r>
      <w:r w:rsidRPr="00A42BC4">
        <w:rPr>
          <w:sz w:val="16"/>
          <w:szCs w:val="16"/>
        </w:rPr>
        <w:tab/>
        <w:t xml:space="preserve"> </w:t>
      </w:r>
      <w:r w:rsidRPr="00A42BC4">
        <w:rPr>
          <w:sz w:val="16"/>
          <w:szCs w:val="16"/>
        </w:rPr>
        <w:tab/>
      </w:r>
      <w:r w:rsidRPr="00A42BC4">
        <w:rPr>
          <w:sz w:val="16"/>
          <w:szCs w:val="16"/>
        </w:rPr>
        <w:tab/>
      </w:r>
      <w:r w:rsidRPr="00A42BC4">
        <w:rPr>
          <w:sz w:val="16"/>
          <w:szCs w:val="16"/>
        </w:rPr>
        <w:tab/>
      </w:r>
      <w:r w:rsidRPr="00A42BC4">
        <w:rPr>
          <w:sz w:val="16"/>
          <w:szCs w:val="16"/>
        </w:rPr>
        <w:tab/>
        <w:t xml:space="preserve">                    </w:t>
      </w:r>
      <w:r w:rsidRPr="00A42BC4">
        <w:rPr>
          <w:sz w:val="16"/>
          <w:szCs w:val="16"/>
        </w:rPr>
        <w:tab/>
      </w:r>
      <w:r>
        <w:rPr>
          <w:sz w:val="16"/>
          <w:szCs w:val="16"/>
        </w:rPr>
        <w:t xml:space="preserve">                                                     </w:t>
      </w:r>
      <w:r w:rsidRPr="00A42BC4">
        <w:rPr>
          <w:sz w:val="16"/>
          <w:szCs w:val="16"/>
        </w:rPr>
        <w:t>А.Н. Потехин</w:t>
      </w:r>
    </w:p>
    <w:p w:rsidR="00A42BC4" w:rsidRPr="00A42BC4" w:rsidRDefault="00A42BC4" w:rsidP="00A42BC4">
      <w:pPr>
        <w:jc w:val="both"/>
        <w:rPr>
          <w:sz w:val="16"/>
          <w:szCs w:val="16"/>
        </w:rPr>
      </w:pPr>
    </w:p>
    <w:p w:rsidR="00A42BC4" w:rsidRPr="00A42BC4" w:rsidRDefault="00A42BC4" w:rsidP="00A42BC4">
      <w:pPr>
        <w:jc w:val="right"/>
        <w:rPr>
          <w:sz w:val="16"/>
          <w:szCs w:val="16"/>
        </w:rPr>
      </w:pPr>
      <w:r w:rsidRPr="00A42BC4">
        <w:rPr>
          <w:sz w:val="16"/>
          <w:szCs w:val="16"/>
        </w:rPr>
        <w:t xml:space="preserve">                                                                                                                      Приложение</w:t>
      </w:r>
    </w:p>
    <w:p w:rsidR="00A42BC4" w:rsidRPr="00A42BC4" w:rsidRDefault="00A42BC4" w:rsidP="00A42BC4">
      <w:pPr>
        <w:jc w:val="right"/>
        <w:rPr>
          <w:sz w:val="16"/>
          <w:szCs w:val="16"/>
        </w:rPr>
      </w:pP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к распоряжению администрации</w:t>
      </w:r>
    </w:p>
    <w:p w:rsidR="00A42BC4" w:rsidRPr="00A42BC4" w:rsidRDefault="00A42BC4" w:rsidP="00A42BC4">
      <w:pPr>
        <w:jc w:val="right"/>
        <w:rPr>
          <w:sz w:val="16"/>
          <w:szCs w:val="16"/>
        </w:rPr>
      </w:pP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Галичского муниципального района</w:t>
      </w:r>
    </w:p>
    <w:p w:rsidR="00A42BC4" w:rsidRPr="00A42BC4" w:rsidRDefault="00A42BC4" w:rsidP="00A42BC4">
      <w:pPr>
        <w:jc w:val="right"/>
        <w:rPr>
          <w:sz w:val="16"/>
          <w:szCs w:val="16"/>
        </w:rPr>
      </w:pP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 xml:space="preserve"> Костромской области</w:t>
      </w:r>
    </w:p>
    <w:p w:rsidR="00A42BC4" w:rsidRPr="00A42BC4" w:rsidRDefault="00A42BC4" w:rsidP="00A42BC4">
      <w:pPr>
        <w:jc w:val="right"/>
        <w:rPr>
          <w:sz w:val="16"/>
          <w:szCs w:val="16"/>
        </w:rPr>
      </w:pP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 xml:space="preserve">         от « 06 » сентября 2018 года № 265-р      </w:t>
      </w:r>
    </w:p>
    <w:p w:rsidR="00A42BC4" w:rsidRPr="00A42BC4" w:rsidRDefault="00A42BC4" w:rsidP="00A42BC4">
      <w:pPr>
        <w:jc w:val="center"/>
        <w:rPr>
          <w:sz w:val="16"/>
          <w:szCs w:val="16"/>
        </w:rPr>
      </w:pPr>
      <w:r w:rsidRPr="00A42BC4">
        <w:rPr>
          <w:sz w:val="16"/>
          <w:szCs w:val="16"/>
        </w:rPr>
        <w:t xml:space="preserve">   </w:t>
      </w:r>
    </w:p>
    <w:p w:rsidR="00A42BC4" w:rsidRPr="00A42BC4" w:rsidRDefault="00A42BC4" w:rsidP="00A42BC4">
      <w:pPr>
        <w:jc w:val="center"/>
        <w:rPr>
          <w:sz w:val="16"/>
          <w:szCs w:val="16"/>
        </w:rPr>
      </w:pPr>
    </w:p>
    <w:p w:rsidR="00A42BC4" w:rsidRPr="00A42BC4" w:rsidRDefault="00A42BC4" w:rsidP="00A42BC4">
      <w:pPr>
        <w:jc w:val="center"/>
        <w:rPr>
          <w:b/>
          <w:bCs/>
          <w:sz w:val="16"/>
          <w:szCs w:val="16"/>
        </w:rPr>
      </w:pPr>
      <w:r w:rsidRPr="00A42BC4">
        <w:rPr>
          <w:b/>
          <w:bCs/>
          <w:sz w:val="16"/>
          <w:szCs w:val="16"/>
        </w:rPr>
        <w:t>ПЛАН</w:t>
      </w:r>
    </w:p>
    <w:p w:rsidR="00A42BC4" w:rsidRPr="00A42BC4" w:rsidRDefault="00A42BC4" w:rsidP="00A42BC4">
      <w:pPr>
        <w:jc w:val="center"/>
        <w:rPr>
          <w:b/>
          <w:bCs/>
          <w:sz w:val="16"/>
          <w:szCs w:val="16"/>
        </w:rPr>
      </w:pPr>
      <w:r w:rsidRPr="00A42BC4">
        <w:rPr>
          <w:b/>
          <w:bCs/>
          <w:sz w:val="16"/>
          <w:szCs w:val="16"/>
        </w:rPr>
        <w:t>проведения месячника пожарной безопасности в период</w:t>
      </w:r>
    </w:p>
    <w:p w:rsidR="00A42BC4" w:rsidRPr="00A42BC4" w:rsidRDefault="00A42BC4" w:rsidP="00A42BC4">
      <w:pPr>
        <w:jc w:val="center"/>
        <w:rPr>
          <w:b/>
          <w:bCs/>
          <w:sz w:val="16"/>
          <w:szCs w:val="16"/>
        </w:rPr>
      </w:pPr>
      <w:r w:rsidRPr="00A42BC4">
        <w:rPr>
          <w:b/>
          <w:bCs/>
          <w:sz w:val="16"/>
          <w:szCs w:val="16"/>
        </w:rPr>
        <w:t>с 17 сентября по 17 октября 2018 года</w:t>
      </w:r>
    </w:p>
    <w:p w:rsidR="00A42BC4" w:rsidRPr="00A42BC4" w:rsidRDefault="00A42BC4" w:rsidP="00A42BC4">
      <w:pPr>
        <w:jc w:val="center"/>
        <w:rPr>
          <w:b/>
          <w:bCs/>
          <w:sz w:val="16"/>
          <w:szCs w:val="16"/>
        </w:rPr>
      </w:pPr>
    </w:p>
    <w:tbl>
      <w:tblPr>
        <w:tblW w:w="0" w:type="auto"/>
        <w:tblInd w:w="55" w:type="dxa"/>
        <w:tblLayout w:type="fixed"/>
        <w:tblCellMar>
          <w:top w:w="55" w:type="dxa"/>
          <w:left w:w="55" w:type="dxa"/>
          <w:bottom w:w="55" w:type="dxa"/>
          <w:right w:w="55" w:type="dxa"/>
        </w:tblCellMar>
        <w:tblLook w:val="0000"/>
      </w:tblPr>
      <w:tblGrid>
        <w:gridCol w:w="525"/>
        <w:gridCol w:w="4862"/>
        <w:gridCol w:w="1559"/>
        <w:gridCol w:w="2838"/>
      </w:tblGrid>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w:t>
            </w:r>
          </w:p>
          <w:p w:rsidR="00A42BC4" w:rsidRPr="00A42BC4" w:rsidRDefault="00A42BC4" w:rsidP="00A42BC4">
            <w:pPr>
              <w:pStyle w:val="af6"/>
              <w:jc w:val="center"/>
              <w:rPr>
                <w:sz w:val="16"/>
                <w:szCs w:val="16"/>
              </w:rPr>
            </w:pPr>
            <w:r w:rsidRPr="00A42BC4">
              <w:rPr>
                <w:sz w:val="16"/>
                <w:szCs w:val="16"/>
              </w:rPr>
              <w:t>п/п</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Проводимые мероприятия</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Дата проведе</w:t>
            </w:r>
            <w:r w:rsidRPr="00A42BC4">
              <w:rPr>
                <w:sz w:val="16"/>
                <w:szCs w:val="16"/>
              </w:rPr>
              <w:softHyphen/>
              <w:t>ния меро</w:t>
            </w:r>
            <w:r w:rsidRPr="00A42BC4">
              <w:rPr>
                <w:sz w:val="16"/>
                <w:szCs w:val="16"/>
              </w:rPr>
              <w:softHyphen/>
              <w:t>приятий</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Ответственные </w:t>
            </w:r>
          </w:p>
          <w:p w:rsidR="00A42BC4" w:rsidRPr="00A42BC4" w:rsidRDefault="00A42BC4" w:rsidP="00A42BC4">
            <w:pPr>
              <w:pStyle w:val="af6"/>
              <w:snapToGrid w:val="0"/>
              <w:jc w:val="center"/>
              <w:rPr>
                <w:sz w:val="16"/>
                <w:szCs w:val="16"/>
              </w:rPr>
            </w:pPr>
            <w:r w:rsidRPr="00A42BC4">
              <w:rPr>
                <w:sz w:val="16"/>
                <w:szCs w:val="16"/>
              </w:rPr>
              <w:t>исполни</w:t>
            </w:r>
            <w:r w:rsidRPr="00A42BC4">
              <w:rPr>
                <w:sz w:val="16"/>
                <w:szCs w:val="16"/>
              </w:rPr>
              <w:softHyphen/>
              <w:t>тели</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Доведение информации до населения, предприятий, организаций и учреждений му</w:t>
            </w:r>
            <w:r w:rsidRPr="00A42BC4">
              <w:rPr>
                <w:sz w:val="16"/>
                <w:szCs w:val="16"/>
              </w:rPr>
              <w:softHyphen/>
              <w:t>ниципального района о проведении месяч</w:t>
            </w:r>
            <w:r w:rsidRPr="00A42BC4">
              <w:rPr>
                <w:sz w:val="16"/>
                <w:szCs w:val="16"/>
              </w:rPr>
              <w:softHyphen/>
              <w:t>ника пожарной безопасности с использова</w:t>
            </w:r>
            <w:r w:rsidRPr="00A42BC4">
              <w:rPr>
                <w:sz w:val="16"/>
                <w:szCs w:val="16"/>
              </w:rPr>
              <w:softHyphen/>
              <w:t>нием местных СМИ, размещения памяток, листовок в местах массового пребывания людей, в образовательных и детских учреждениях, учреждениях социальной защиты.</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до 20.09.2018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center"/>
              <w:rPr>
                <w:sz w:val="16"/>
                <w:szCs w:val="16"/>
              </w:rPr>
            </w:pPr>
            <w:r w:rsidRPr="00A42BC4">
              <w:rPr>
                <w:sz w:val="16"/>
                <w:szCs w:val="16"/>
              </w:rPr>
              <w:t xml:space="preserve">Помощник главы муниципального района по мобилизационной работе, ГО и ЧС, отдел образования администрации муниципального района, главы сельских поселений, </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2</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spacing w:line="100" w:lineRule="atLeast"/>
              <w:ind w:left="5" w:right="-10"/>
              <w:jc w:val="both"/>
              <w:rPr>
                <w:sz w:val="16"/>
                <w:szCs w:val="16"/>
              </w:rPr>
            </w:pPr>
            <w:r w:rsidRPr="00A42BC4">
              <w:rPr>
                <w:sz w:val="16"/>
                <w:szCs w:val="16"/>
              </w:rPr>
              <w:t>Проверка противопожарного состояния подведомственных объектов. Устранение выявленных недостатков по оснащению объектов телефонной связью, первичными средствами пожаротушения, средствами пожарной автоматики и ведению соответствующей доку</w:t>
            </w:r>
            <w:r w:rsidRPr="00A42BC4">
              <w:rPr>
                <w:sz w:val="16"/>
                <w:szCs w:val="16"/>
              </w:rPr>
              <w:softHyphen/>
              <w:t>ментации</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Next/>
              <w:keepLines/>
              <w:snapToGrid w:val="0"/>
              <w:jc w:val="both"/>
              <w:rPr>
                <w:sz w:val="16"/>
                <w:szCs w:val="16"/>
              </w:rPr>
            </w:pPr>
            <w:r w:rsidRPr="00A42BC4">
              <w:rPr>
                <w:sz w:val="16"/>
                <w:szCs w:val="16"/>
              </w:rPr>
              <w:t>Главы сельских поселе</w:t>
            </w:r>
            <w:r w:rsidRPr="00A42BC4">
              <w:rPr>
                <w:sz w:val="16"/>
                <w:szCs w:val="16"/>
              </w:rPr>
              <w:softHyphen/>
              <w:t>ний, руководители предприятий, организаций и учреждений муниципаль</w:t>
            </w:r>
            <w:r w:rsidRPr="00A42BC4">
              <w:rPr>
                <w:sz w:val="16"/>
                <w:szCs w:val="16"/>
              </w:rPr>
              <w:softHyphen/>
              <w:t>ного района (по согласованию)</w:t>
            </w:r>
          </w:p>
        </w:tc>
      </w:tr>
      <w:tr w:rsidR="00A42BC4" w:rsidRPr="00A42BC4" w:rsidTr="00A42BC4">
        <w:trPr>
          <w:trHeight w:val="2515"/>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lastRenderedPageBreak/>
              <w:t>3</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spacing w:line="100" w:lineRule="atLeast"/>
              <w:jc w:val="both"/>
              <w:rPr>
                <w:sz w:val="16"/>
                <w:szCs w:val="16"/>
              </w:rPr>
            </w:pPr>
            <w:r w:rsidRPr="00A42BC4">
              <w:rPr>
                <w:sz w:val="16"/>
                <w:szCs w:val="16"/>
              </w:rPr>
              <w:t>Организация и проведение сходов населения, бесед, встреч с обязательным проведением инструктажей и  обучением  под роспись с работниками, вла</w:t>
            </w:r>
            <w:r w:rsidRPr="00A42BC4">
              <w:rPr>
                <w:sz w:val="16"/>
                <w:szCs w:val="16"/>
              </w:rPr>
              <w:softHyphen/>
              <w:t>дельцами жилых домов и ответственными квартиросъемщиками о мерах  пожарной  безопасности в жилом фонде и необходимых  действиях в слу</w:t>
            </w:r>
            <w:r w:rsidRPr="00A42BC4">
              <w:rPr>
                <w:sz w:val="16"/>
                <w:szCs w:val="16"/>
              </w:rPr>
              <w:softHyphen/>
              <w:t>чае возникновения пожара</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участковые уполномоченные полиции МО МВД РФ «Галичский», ТО НД по Галичскому району (по согласованию)</w:t>
            </w:r>
          </w:p>
        </w:tc>
      </w:tr>
      <w:tr w:rsidR="00A42BC4" w:rsidRPr="00A42BC4" w:rsidTr="00A42BC4">
        <w:trPr>
          <w:trHeight w:val="195"/>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4</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napToGrid w:val="0"/>
              <w:spacing w:line="100" w:lineRule="atLeast"/>
              <w:jc w:val="both"/>
              <w:rPr>
                <w:sz w:val="16"/>
                <w:szCs w:val="16"/>
              </w:rPr>
            </w:pPr>
            <w:r w:rsidRPr="00A42BC4">
              <w:rPr>
                <w:sz w:val="16"/>
                <w:szCs w:val="16"/>
              </w:rPr>
              <w:t>Проверка наличия и состояния запасных эвакуационных выходов, проведение расчистки и ремонта эвакуационных выходов</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5</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spacing w:line="100" w:lineRule="atLeast"/>
              <w:jc w:val="both"/>
              <w:rPr>
                <w:sz w:val="16"/>
                <w:szCs w:val="16"/>
              </w:rPr>
            </w:pPr>
            <w:r w:rsidRPr="00A42BC4">
              <w:rPr>
                <w:sz w:val="16"/>
                <w:szCs w:val="16"/>
              </w:rPr>
              <w:t>Проведение практических тренировок по эва</w:t>
            </w:r>
            <w:r w:rsidRPr="00A42BC4">
              <w:rPr>
                <w:sz w:val="16"/>
                <w:szCs w:val="16"/>
              </w:rPr>
              <w:softHyphen/>
              <w:t>куации населения из зданий при угрозе воз</w:t>
            </w:r>
            <w:r w:rsidRPr="00A42BC4">
              <w:rPr>
                <w:sz w:val="16"/>
                <w:szCs w:val="16"/>
              </w:rPr>
              <w:softHyphen/>
              <w:t>никновения пожара</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rPr>
          <w:trHeight w:val="1917"/>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6</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jc w:val="both"/>
              <w:rPr>
                <w:sz w:val="16"/>
                <w:szCs w:val="16"/>
              </w:rPr>
            </w:pPr>
            <w:r w:rsidRPr="00A42BC4">
              <w:rPr>
                <w:sz w:val="16"/>
                <w:szCs w:val="16"/>
              </w:rPr>
              <w:t>Проведение проверки наружных и внутрен</w:t>
            </w:r>
            <w:r w:rsidRPr="00A42BC4">
              <w:rPr>
                <w:sz w:val="16"/>
                <w:szCs w:val="16"/>
              </w:rPr>
              <w:softHyphen/>
              <w:t>них противопожарных водоисточников (по</w:t>
            </w:r>
            <w:r w:rsidRPr="00A42BC4">
              <w:rPr>
                <w:sz w:val="16"/>
                <w:szCs w:val="16"/>
              </w:rPr>
              <w:softHyphen/>
              <w:t>жарных гидрантов и пожарных водоёмов) расположенных на подведомственных терри</w:t>
            </w:r>
            <w:r w:rsidRPr="00A42BC4">
              <w:rPr>
                <w:sz w:val="16"/>
                <w:szCs w:val="16"/>
              </w:rPr>
              <w:softHyphen/>
              <w:t>ториях, устранение недостатков на про</w:t>
            </w:r>
            <w:r w:rsidRPr="00A42BC4">
              <w:rPr>
                <w:sz w:val="16"/>
                <w:szCs w:val="16"/>
              </w:rPr>
              <w:softHyphen/>
              <w:t>тивопожарных водоисточниках и расчистка подъездных путей к ним</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 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Главы сельских поселений, представители  ПСЧ – 43 ФГКУ «1 ОФПС по Костромской области»,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7</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jc w:val="both"/>
              <w:rPr>
                <w:sz w:val="16"/>
                <w:szCs w:val="16"/>
              </w:rPr>
            </w:pPr>
            <w:r w:rsidRPr="00A42BC4">
              <w:rPr>
                <w:sz w:val="16"/>
                <w:szCs w:val="16"/>
              </w:rPr>
              <w:t>Проведение ревизии электрооборудования, своевременного замера сопротивления изоля</w:t>
            </w:r>
            <w:r w:rsidRPr="00A42BC4">
              <w:rPr>
                <w:sz w:val="16"/>
                <w:szCs w:val="16"/>
              </w:rPr>
              <w:softHyphen/>
              <w:t>ции электропроводки, ее ремонта и замены.</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8</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 xml:space="preserve">Проведение субботников по очистке от мусора дворовых территорий, подвалов и чердаков частных домовладений, предприятий и прилегающей к ним территории </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 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 собственники частных домов</w:t>
            </w:r>
          </w:p>
        </w:tc>
      </w:tr>
      <w:tr w:rsidR="00A42BC4" w:rsidRPr="00A42BC4" w:rsidTr="00A42BC4">
        <w:trPr>
          <w:trHeight w:val="2154"/>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9</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Проведение разъяснительной работы с населением через средства массовой информации, а также при проведении подворовых обходов и сходов с гражданами о соблюдении мер пожарной безопасности и необходимости страхования жилья от пожаров</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ТО НД по Галичскому району, ПСЧ-43 ФГКУ «1 ОФПС по Костромской области», МО МВД РФ «Галичский», страховые компании (по согласованию)</w:t>
            </w:r>
          </w:p>
        </w:tc>
      </w:tr>
      <w:tr w:rsidR="00A42BC4" w:rsidRPr="00A42BC4" w:rsidTr="00A42BC4">
        <w:trPr>
          <w:trHeight w:val="644"/>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10</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Проведение представителями администраций сельских поселений, ТСЖ, управляющими компаниями и другими организациями, обслуживающими жилой фонд, проверок многоквартирных домов, обратив особой внимание на многоквартирные дома 5 степени огнестойкости. При проведении проверок привлекать сотрудников государственной противопожарной службы и представителей других надзорных органов.</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 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ТО НД по Галичскому району, ПСЧ-43 ФГКУ «1 ОФПС по Костромской области», руководители управляющих компаний, ТСЖ (по согласованию)</w:t>
            </w:r>
          </w:p>
        </w:tc>
      </w:tr>
      <w:tr w:rsidR="00A42BC4" w:rsidRPr="00A42BC4" w:rsidTr="00A42BC4">
        <w:trPr>
          <w:trHeight w:val="100"/>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11</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Организация и проведение в муниципальных образовательных учреждениях тематических уроков (классных часов), лекций и бесед по предотвращению пожаров от детской шалости с огнем</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Заведующий отделом образования администрации муниципального района</w:t>
            </w:r>
          </w:p>
        </w:tc>
      </w:tr>
      <w:tr w:rsidR="00A42BC4" w:rsidRPr="00A42BC4" w:rsidTr="00A42BC4">
        <w:trPr>
          <w:trHeight w:val="100"/>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12</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Проведение сноса ветхих жилых и других строений</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13</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ind w:left="5" w:right="5"/>
              <w:jc w:val="both"/>
              <w:rPr>
                <w:sz w:val="16"/>
                <w:szCs w:val="16"/>
              </w:rPr>
            </w:pPr>
            <w:r w:rsidRPr="00A42BC4">
              <w:rPr>
                <w:sz w:val="16"/>
                <w:szCs w:val="16"/>
              </w:rPr>
              <w:t>Представление  актов проверок, постановле</w:t>
            </w:r>
            <w:r w:rsidRPr="00A42BC4">
              <w:rPr>
                <w:sz w:val="16"/>
                <w:szCs w:val="16"/>
              </w:rPr>
              <w:softHyphen/>
              <w:t xml:space="preserve">ний (приказов) смотровых комиссий, а также отчетов о проведении месячника в </w:t>
            </w:r>
            <w:r w:rsidRPr="00A42BC4">
              <w:rPr>
                <w:sz w:val="16"/>
                <w:szCs w:val="16"/>
              </w:rPr>
              <w:lastRenderedPageBreak/>
              <w:t>территори</w:t>
            </w:r>
            <w:r w:rsidRPr="00A42BC4">
              <w:rPr>
                <w:sz w:val="16"/>
                <w:szCs w:val="16"/>
              </w:rPr>
              <w:softHyphen/>
              <w:t>альное отделение надзорной деятельности по Галичскому району</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lastRenderedPageBreak/>
              <w:t xml:space="preserve"> до 20.10.2018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 xml:space="preserve">Главы сельских поселений, руководители предприятий, </w:t>
            </w:r>
            <w:r w:rsidRPr="00A42BC4">
              <w:rPr>
                <w:sz w:val="16"/>
                <w:szCs w:val="16"/>
              </w:rPr>
              <w:lastRenderedPageBreak/>
              <w:t>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lastRenderedPageBreak/>
              <w:t>14</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ind w:left="5" w:right="5"/>
              <w:jc w:val="both"/>
              <w:rPr>
                <w:sz w:val="16"/>
                <w:szCs w:val="16"/>
              </w:rPr>
            </w:pPr>
            <w:r w:rsidRPr="00A42BC4">
              <w:rPr>
                <w:sz w:val="16"/>
                <w:szCs w:val="16"/>
              </w:rPr>
              <w:t>Подведение итогов месячника пожарной безопасности и доведение информации по ито</w:t>
            </w:r>
            <w:r w:rsidRPr="00A42BC4">
              <w:rPr>
                <w:sz w:val="16"/>
                <w:szCs w:val="16"/>
              </w:rPr>
              <w:softHyphen/>
              <w:t>гам месячника до населения, предприятий, организаций и учреждений муниципального района</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до 31.10.2018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КЧС и ОПБ муниципального района</w:t>
            </w:r>
          </w:p>
        </w:tc>
      </w:tr>
    </w:tbl>
    <w:p w:rsidR="000C6ABD" w:rsidRPr="007E1761" w:rsidRDefault="000C6ABD" w:rsidP="000C6ABD">
      <w:pPr>
        <w:pStyle w:val="ConsPlusNormalfc"/>
        <w:jc w:val="both"/>
        <w:rPr>
          <w:rFonts w:ascii="Times New Roman" w:hAnsi="Times New Roman"/>
          <w:sz w:val="24"/>
        </w:rPr>
      </w:pPr>
    </w:p>
    <w:p w:rsidR="000C6ABD" w:rsidRDefault="000C6ABD" w:rsidP="000C6ABD">
      <w:pPr>
        <w:rPr>
          <w:sz w:val="24"/>
          <w:szCs w:val="24"/>
        </w:rPr>
      </w:pPr>
    </w:p>
    <w:p w:rsidR="00117647" w:rsidRPr="00117647" w:rsidRDefault="00117647" w:rsidP="00117647">
      <w:pPr>
        <w:pStyle w:val="2"/>
        <w:rPr>
          <w:rFonts w:ascii="Times New Roman" w:hAnsi="Times New Roman"/>
          <w:bCs/>
          <w:sz w:val="16"/>
          <w:szCs w:val="16"/>
        </w:rPr>
      </w:pPr>
      <w:r w:rsidRPr="00117647">
        <w:rPr>
          <w:rFonts w:ascii="Times New Roman" w:hAnsi="Times New Roman"/>
          <w:bCs/>
          <w:sz w:val="16"/>
          <w:szCs w:val="16"/>
        </w:rPr>
        <w:t xml:space="preserve">АДМИНИСТРАЦИЯ </w:t>
      </w:r>
    </w:p>
    <w:p w:rsidR="00117647" w:rsidRPr="00117647" w:rsidRDefault="00117647" w:rsidP="00117647">
      <w:pPr>
        <w:pStyle w:val="2"/>
        <w:rPr>
          <w:rFonts w:ascii="Times New Roman" w:hAnsi="Times New Roman"/>
          <w:bCs/>
          <w:sz w:val="16"/>
          <w:szCs w:val="16"/>
        </w:rPr>
      </w:pPr>
      <w:r w:rsidRPr="00117647">
        <w:rPr>
          <w:rFonts w:ascii="Times New Roman" w:hAnsi="Times New Roman"/>
          <w:bCs/>
          <w:sz w:val="16"/>
          <w:szCs w:val="16"/>
        </w:rPr>
        <w:t xml:space="preserve"> ГАЛИЧСКОГО МУНИЦИПАЛЬНОГО  РАЙОНА </w:t>
      </w:r>
    </w:p>
    <w:p w:rsidR="00117647" w:rsidRPr="00117647" w:rsidRDefault="00117647" w:rsidP="00117647">
      <w:pPr>
        <w:pStyle w:val="2"/>
        <w:rPr>
          <w:rFonts w:ascii="Times New Roman" w:hAnsi="Times New Roman"/>
          <w:bCs/>
          <w:sz w:val="16"/>
          <w:szCs w:val="16"/>
        </w:rPr>
      </w:pPr>
      <w:r w:rsidRPr="00117647">
        <w:rPr>
          <w:rFonts w:ascii="Times New Roman" w:hAnsi="Times New Roman"/>
          <w:bCs/>
          <w:sz w:val="16"/>
          <w:szCs w:val="16"/>
        </w:rPr>
        <w:t>КОСТРОМСКОЙ ОБЛАСТИ</w:t>
      </w:r>
    </w:p>
    <w:p w:rsidR="00117647" w:rsidRPr="00117647" w:rsidRDefault="00117647" w:rsidP="00117647">
      <w:pPr>
        <w:rPr>
          <w:sz w:val="16"/>
          <w:szCs w:val="16"/>
        </w:rPr>
      </w:pPr>
    </w:p>
    <w:p w:rsidR="00117647" w:rsidRPr="00117647" w:rsidRDefault="00117647" w:rsidP="00117647">
      <w:pPr>
        <w:pStyle w:val="1"/>
        <w:rPr>
          <w:sz w:val="16"/>
          <w:szCs w:val="16"/>
        </w:rPr>
      </w:pPr>
      <w:r w:rsidRPr="00117647">
        <w:rPr>
          <w:sz w:val="16"/>
          <w:szCs w:val="16"/>
        </w:rPr>
        <w:t>Р А С П О Р Я Ж Е Н И Е</w:t>
      </w:r>
    </w:p>
    <w:p w:rsidR="00117647" w:rsidRPr="00117647" w:rsidRDefault="00117647" w:rsidP="00117647">
      <w:pPr>
        <w:rPr>
          <w:sz w:val="16"/>
          <w:szCs w:val="16"/>
        </w:rPr>
      </w:pPr>
    </w:p>
    <w:p w:rsidR="00117647" w:rsidRPr="00117647" w:rsidRDefault="00117647" w:rsidP="00117647">
      <w:pPr>
        <w:pStyle w:val="1"/>
        <w:rPr>
          <w:sz w:val="16"/>
          <w:szCs w:val="16"/>
        </w:rPr>
      </w:pPr>
      <w:r w:rsidRPr="00117647">
        <w:rPr>
          <w:sz w:val="16"/>
          <w:szCs w:val="16"/>
        </w:rPr>
        <w:t>от   « 17 »   сентября  2018  года   № 268-р</w:t>
      </w:r>
    </w:p>
    <w:p w:rsidR="00117647" w:rsidRPr="00117647" w:rsidRDefault="00117647" w:rsidP="00117647">
      <w:pPr>
        <w:rPr>
          <w:sz w:val="16"/>
          <w:szCs w:val="16"/>
        </w:rPr>
      </w:pPr>
    </w:p>
    <w:p w:rsidR="00117647" w:rsidRPr="00117647" w:rsidRDefault="00117647" w:rsidP="00117647">
      <w:pPr>
        <w:jc w:val="center"/>
        <w:rPr>
          <w:sz w:val="16"/>
          <w:szCs w:val="16"/>
        </w:rPr>
      </w:pPr>
      <w:r w:rsidRPr="00117647">
        <w:rPr>
          <w:sz w:val="16"/>
          <w:szCs w:val="16"/>
        </w:rPr>
        <w:t>г. Галич</w:t>
      </w:r>
    </w:p>
    <w:p w:rsidR="00117647" w:rsidRPr="00117647" w:rsidRDefault="00117647" w:rsidP="00117647">
      <w:pPr>
        <w:jc w:val="both"/>
        <w:rPr>
          <w:sz w:val="16"/>
          <w:szCs w:val="16"/>
        </w:rPr>
      </w:pPr>
    </w:p>
    <w:p w:rsidR="00117647" w:rsidRPr="00117647" w:rsidRDefault="00117647" w:rsidP="00117647">
      <w:pPr>
        <w:jc w:val="center"/>
        <w:rPr>
          <w:sz w:val="16"/>
          <w:szCs w:val="16"/>
        </w:rPr>
      </w:pPr>
      <w:r w:rsidRPr="00117647">
        <w:rPr>
          <w:b/>
          <w:sz w:val="16"/>
          <w:szCs w:val="16"/>
        </w:rPr>
        <w:t>Об открытии отопительного сезона 2018-2019 годов</w:t>
      </w:r>
    </w:p>
    <w:p w:rsidR="00117647" w:rsidRPr="00117647" w:rsidRDefault="00117647" w:rsidP="00117647">
      <w:pPr>
        <w:jc w:val="center"/>
        <w:rPr>
          <w:sz w:val="16"/>
          <w:szCs w:val="16"/>
        </w:rPr>
      </w:pPr>
    </w:p>
    <w:p w:rsidR="00117647" w:rsidRPr="00117647" w:rsidRDefault="00117647" w:rsidP="00117647">
      <w:pPr>
        <w:tabs>
          <w:tab w:val="left" w:pos="0"/>
        </w:tabs>
        <w:ind w:left="-567"/>
        <w:jc w:val="center"/>
        <w:rPr>
          <w:sz w:val="16"/>
          <w:szCs w:val="16"/>
        </w:rPr>
      </w:pPr>
      <w:r w:rsidRPr="00117647">
        <w:rPr>
          <w:sz w:val="16"/>
          <w:szCs w:val="16"/>
        </w:rPr>
        <w:t>В связи с понижением температуры наружного воздуха</w:t>
      </w:r>
    </w:p>
    <w:p w:rsidR="00117647" w:rsidRPr="00117647" w:rsidRDefault="00117647" w:rsidP="00117647">
      <w:pPr>
        <w:numPr>
          <w:ilvl w:val="0"/>
          <w:numId w:val="6"/>
        </w:numPr>
        <w:tabs>
          <w:tab w:val="left" w:pos="-284"/>
          <w:tab w:val="left" w:pos="-142"/>
        </w:tabs>
        <w:suppressAutoHyphens w:val="0"/>
        <w:spacing w:line="276" w:lineRule="auto"/>
        <w:ind w:left="0" w:firstLine="709"/>
        <w:jc w:val="both"/>
        <w:rPr>
          <w:sz w:val="16"/>
          <w:szCs w:val="16"/>
        </w:rPr>
      </w:pPr>
      <w:r w:rsidRPr="00117647">
        <w:rPr>
          <w:sz w:val="16"/>
          <w:szCs w:val="16"/>
        </w:rPr>
        <w:t>Рекомендовать руководителям муниципальных образовательных учреждений муниципального района открыть отопительный сезон с 18 сентября 2018 года и обеспечить подачу тепла до 12 часов в сутки в муниципальные дошкольные и образовательные  учреждения района.</w:t>
      </w:r>
    </w:p>
    <w:p w:rsidR="00117647" w:rsidRPr="00117647" w:rsidRDefault="00117647" w:rsidP="00117647">
      <w:pPr>
        <w:numPr>
          <w:ilvl w:val="0"/>
          <w:numId w:val="6"/>
        </w:numPr>
        <w:tabs>
          <w:tab w:val="left" w:pos="-284"/>
          <w:tab w:val="left" w:pos="-142"/>
        </w:tabs>
        <w:suppressAutoHyphens w:val="0"/>
        <w:spacing w:line="276" w:lineRule="auto"/>
        <w:ind w:left="0" w:firstLine="709"/>
        <w:jc w:val="both"/>
        <w:rPr>
          <w:sz w:val="16"/>
          <w:szCs w:val="16"/>
        </w:rPr>
      </w:pPr>
      <w:r w:rsidRPr="00117647">
        <w:rPr>
          <w:sz w:val="16"/>
          <w:szCs w:val="16"/>
        </w:rPr>
        <w:t>Настоящее распоряжение вступает в силу со дня его</w:t>
      </w:r>
      <w:r>
        <w:rPr>
          <w:sz w:val="16"/>
          <w:szCs w:val="16"/>
        </w:rPr>
        <w:t xml:space="preserve"> </w:t>
      </w:r>
      <w:r w:rsidRPr="00117647">
        <w:rPr>
          <w:sz w:val="16"/>
          <w:szCs w:val="16"/>
        </w:rPr>
        <w:t>официального   опубликования.</w:t>
      </w:r>
    </w:p>
    <w:p w:rsidR="00117647" w:rsidRPr="00117647" w:rsidRDefault="00117647" w:rsidP="00117647">
      <w:pPr>
        <w:tabs>
          <w:tab w:val="left" w:pos="-142"/>
        </w:tabs>
        <w:ind w:left="-284"/>
        <w:jc w:val="both"/>
        <w:rPr>
          <w:sz w:val="16"/>
          <w:szCs w:val="16"/>
        </w:rPr>
      </w:pPr>
    </w:p>
    <w:p w:rsidR="00117647" w:rsidRPr="00117647" w:rsidRDefault="00117647" w:rsidP="00117647">
      <w:pPr>
        <w:tabs>
          <w:tab w:val="left" w:pos="-142"/>
        </w:tabs>
        <w:ind w:left="-284"/>
        <w:jc w:val="both"/>
        <w:rPr>
          <w:sz w:val="16"/>
          <w:szCs w:val="16"/>
        </w:rPr>
      </w:pPr>
    </w:p>
    <w:p w:rsidR="00117647" w:rsidRPr="00117647" w:rsidRDefault="00117647" w:rsidP="00117647">
      <w:pPr>
        <w:tabs>
          <w:tab w:val="left" w:pos="-142"/>
        </w:tabs>
        <w:ind w:left="-567"/>
        <w:jc w:val="both"/>
        <w:rPr>
          <w:sz w:val="16"/>
          <w:szCs w:val="16"/>
        </w:rPr>
      </w:pPr>
    </w:p>
    <w:p w:rsidR="00117647" w:rsidRPr="00117647" w:rsidRDefault="00117647" w:rsidP="00117647">
      <w:pPr>
        <w:tabs>
          <w:tab w:val="left" w:pos="-142"/>
        </w:tabs>
        <w:ind w:left="-567" w:firstLine="360"/>
        <w:jc w:val="both"/>
        <w:rPr>
          <w:sz w:val="16"/>
          <w:szCs w:val="16"/>
        </w:rPr>
      </w:pPr>
      <w:r w:rsidRPr="00117647">
        <w:rPr>
          <w:sz w:val="16"/>
          <w:szCs w:val="16"/>
        </w:rPr>
        <w:t xml:space="preserve">Глава </w:t>
      </w:r>
    </w:p>
    <w:p w:rsidR="00117647" w:rsidRPr="00117647" w:rsidRDefault="00117647" w:rsidP="00117647">
      <w:pPr>
        <w:tabs>
          <w:tab w:val="left" w:pos="-142"/>
        </w:tabs>
        <w:ind w:left="-567" w:firstLine="360"/>
        <w:jc w:val="both"/>
        <w:rPr>
          <w:sz w:val="16"/>
          <w:szCs w:val="16"/>
        </w:rPr>
      </w:pPr>
      <w:r w:rsidRPr="00117647">
        <w:rPr>
          <w:sz w:val="16"/>
          <w:szCs w:val="16"/>
        </w:rPr>
        <w:t xml:space="preserve">муниципального района                                 </w:t>
      </w:r>
      <w:r w:rsidRPr="00117647">
        <w:rPr>
          <w:sz w:val="16"/>
          <w:szCs w:val="16"/>
        </w:rPr>
        <w:tab/>
      </w:r>
      <w:r w:rsidRPr="00117647">
        <w:rPr>
          <w:sz w:val="16"/>
          <w:szCs w:val="16"/>
        </w:rPr>
        <w:tab/>
        <w:t xml:space="preserve">   </w:t>
      </w:r>
      <w:r>
        <w:rPr>
          <w:sz w:val="16"/>
          <w:szCs w:val="16"/>
        </w:rPr>
        <w:t xml:space="preserve">                                                                                                      </w:t>
      </w:r>
      <w:r w:rsidRPr="00117647">
        <w:rPr>
          <w:sz w:val="16"/>
          <w:szCs w:val="16"/>
        </w:rPr>
        <w:t xml:space="preserve">              А.Н.Потехин</w:t>
      </w:r>
    </w:p>
    <w:p w:rsidR="000C6ABD" w:rsidRDefault="000C6ABD" w:rsidP="000C6ABD">
      <w:pPr>
        <w:rPr>
          <w:sz w:val="24"/>
          <w:szCs w:val="24"/>
        </w:rPr>
      </w:pPr>
    </w:p>
    <w:p w:rsidR="00BB41AE" w:rsidRDefault="00BB41AE" w:rsidP="00BB41AE">
      <w:pPr>
        <w:ind w:firstLine="708"/>
        <w:jc w:val="both"/>
        <w:rPr>
          <w:bCs/>
          <w:sz w:val="16"/>
          <w:szCs w:val="16"/>
        </w:rPr>
      </w:pPr>
    </w:p>
    <w:p w:rsidR="00E21CB2" w:rsidRPr="00E21CB2" w:rsidRDefault="00E21CB2" w:rsidP="00E21CB2">
      <w:pPr>
        <w:ind w:firstLine="570"/>
        <w:jc w:val="center"/>
        <w:rPr>
          <w:b/>
          <w:sz w:val="16"/>
          <w:szCs w:val="16"/>
        </w:rPr>
      </w:pPr>
      <w:r w:rsidRPr="00E21CB2">
        <w:rPr>
          <w:b/>
          <w:sz w:val="16"/>
          <w:szCs w:val="16"/>
        </w:rPr>
        <w:t>Информационное сообщение</w:t>
      </w:r>
    </w:p>
    <w:p w:rsidR="00E21CB2" w:rsidRPr="00E21CB2" w:rsidRDefault="00E21CB2" w:rsidP="00E21CB2">
      <w:pPr>
        <w:ind w:firstLine="570"/>
        <w:jc w:val="both"/>
        <w:rPr>
          <w:sz w:val="16"/>
          <w:szCs w:val="16"/>
        </w:rPr>
      </w:pPr>
    </w:p>
    <w:p w:rsidR="00E21CB2" w:rsidRPr="002C7E3A" w:rsidRDefault="00E21CB2" w:rsidP="00E21CB2">
      <w:pPr>
        <w:ind w:firstLine="708"/>
        <w:jc w:val="both"/>
        <w:rPr>
          <w:sz w:val="28"/>
          <w:szCs w:val="28"/>
        </w:rPr>
      </w:pPr>
      <w:r w:rsidRPr="00E21CB2">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E21CB2">
        <w:rPr>
          <w:sz w:val="16"/>
          <w:szCs w:val="16"/>
          <w:shd w:val="clear" w:color="auto" w:fill="FFFFFF"/>
        </w:rPr>
        <w:t>от 10 автуста 2018 года № 245-р</w:t>
      </w:r>
      <w:r w:rsidRPr="00E21CB2">
        <w:rPr>
          <w:sz w:val="16"/>
          <w:szCs w:val="16"/>
        </w:rPr>
        <w:t xml:space="preserve"> «Об организации и проведении аукциона на право заключения договора аренды земельного участка», аукцион на право заключения договора аренды земельного участка площадью 503 кв.м. с кадастровым номером 44:04:103111:212,</w:t>
      </w:r>
      <w:r w:rsidRPr="00E21CB2">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E21CB2">
        <w:rPr>
          <w:sz w:val="16"/>
          <w:szCs w:val="16"/>
        </w:rPr>
        <w:t xml:space="preserve">Костромская область, Галичский район, у д. Степаново, разрешенное использование земельного участка —  ведение личного подсобного хозяйства на полевых участках, назначенный  на </w:t>
      </w:r>
      <w:r w:rsidRPr="00E21CB2">
        <w:rPr>
          <w:b/>
          <w:sz w:val="16"/>
          <w:szCs w:val="16"/>
        </w:rPr>
        <w:t>19 сентября</w:t>
      </w:r>
      <w:r w:rsidRPr="00E21CB2">
        <w:rPr>
          <w:b/>
          <w:bCs/>
          <w:sz w:val="16"/>
          <w:szCs w:val="16"/>
        </w:rPr>
        <w:t xml:space="preserve"> 2018 года, </w:t>
      </w:r>
      <w:r w:rsidRPr="00E21CB2">
        <w:rPr>
          <w:bCs/>
          <w:sz w:val="16"/>
          <w:szCs w:val="16"/>
        </w:rPr>
        <w:t xml:space="preserve"> согласно п.14 ст. 39.12 Земельного кодекса Российской Федерации признан несостоявшимся в связи с тем, что на участие в аукционе подана только одна заявка.</w:t>
      </w:r>
    </w:p>
    <w:p w:rsidR="00BB41AE" w:rsidRDefault="00BB41AE" w:rsidP="00BB41AE">
      <w:pPr>
        <w:ind w:firstLine="708"/>
        <w:jc w:val="both"/>
        <w:rPr>
          <w:bCs/>
          <w:sz w:val="16"/>
          <w:szCs w:val="16"/>
        </w:rPr>
      </w:pPr>
    </w:p>
    <w:p w:rsidR="00BB41AE" w:rsidRPr="00BB41AE" w:rsidRDefault="00BB41AE" w:rsidP="00BB41AE">
      <w:pPr>
        <w:ind w:firstLine="708"/>
        <w:jc w:val="both"/>
        <w:rPr>
          <w:sz w:val="16"/>
          <w:szCs w:val="16"/>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28" w:name="_GoBack"/>
            <w:bookmarkEnd w:id="28"/>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A977D8">
              <w:rPr>
                <w:b/>
                <w:sz w:val="16"/>
                <w:szCs w:val="16"/>
                <w:u w:val="single"/>
              </w:rPr>
              <w:t>37</w:t>
            </w:r>
            <w:r w:rsidR="00BB41AE">
              <w:rPr>
                <w:b/>
                <w:sz w:val="16"/>
                <w:szCs w:val="16"/>
                <w:u w:val="single"/>
              </w:rPr>
              <w:t>л</w:t>
            </w:r>
            <w:r w:rsidR="004C47D2">
              <w:rPr>
                <w:b/>
                <w:sz w:val="16"/>
                <w:szCs w:val="16"/>
                <w:u w:val="single"/>
              </w:rPr>
              <w:t>ист</w:t>
            </w:r>
            <w:r w:rsidR="00A977D8">
              <w:rPr>
                <w:b/>
                <w:sz w:val="16"/>
                <w:szCs w:val="16"/>
                <w:u w:val="single"/>
              </w:rPr>
              <w:t>ов</w:t>
            </w:r>
            <w:r w:rsidRPr="0013187E">
              <w:rPr>
                <w:b/>
                <w:sz w:val="16"/>
                <w:szCs w:val="16"/>
              </w:rPr>
              <w:t xml:space="preserve"> А4</w:t>
            </w:r>
          </w:p>
          <w:p w:rsidR="007031B7" w:rsidRPr="0013187E" w:rsidRDefault="007031B7" w:rsidP="00A977D8">
            <w:pPr>
              <w:ind w:right="-96"/>
              <w:jc w:val="both"/>
              <w:rPr>
                <w:b/>
                <w:sz w:val="16"/>
                <w:szCs w:val="16"/>
              </w:rPr>
            </w:pPr>
            <w:r w:rsidRPr="0013187E">
              <w:rPr>
                <w:b/>
                <w:sz w:val="16"/>
                <w:szCs w:val="16"/>
              </w:rPr>
              <w:t xml:space="preserve">    Номер подписан </w:t>
            </w:r>
            <w:r w:rsidR="005B3BC1">
              <w:rPr>
                <w:b/>
                <w:sz w:val="16"/>
                <w:szCs w:val="16"/>
              </w:rPr>
              <w:t>1</w:t>
            </w:r>
            <w:r w:rsidR="00A977D8">
              <w:rPr>
                <w:b/>
                <w:sz w:val="16"/>
                <w:szCs w:val="16"/>
              </w:rPr>
              <w:t>8</w:t>
            </w:r>
            <w:r w:rsidR="00BB41AE">
              <w:rPr>
                <w:b/>
                <w:sz w:val="16"/>
                <w:szCs w:val="16"/>
              </w:rPr>
              <w:t xml:space="preserve"> сентября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62"/>
      <w:footerReference w:type="default" r:id="rId6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B51" w:rsidRDefault="00A57B51">
      <w:r>
        <w:separator/>
      </w:r>
    </w:p>
  </w:endnote>
  <w:endnote w:type="continuationSeparator" w:id="1">
    <w:p w:rsidR="00A57B51" w:rsidRDefault="00A57B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BC4" w:rsidRDefault="00A42BC4" w:rsidP="001A27C7">
    <w:pPr>
      <w:framePr w:wrap="around" w:vAnchor="text" w:hAnchor="margin" w:xAlign="right" w:y="1"/>
    </w:pPr>
    <w:r>
      <w:fldChar w:fldCharType="begin"/>
    </w:r>
    <w:r>
      <w:instrText xml:space="preserve">PAGE  </w:instrText>
    </w:r>
    <w:r>
      <w:fldChar w:fldCharType="end"/>
    </w:r>
  </w:p>
  <w:p w:rsidR="00A42BC4" w:rsidRDefault="00A42BC4"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BC4" w:rsidRPr="005D5F33" w:rsidRDefault="00A42BC4" w:rsidP="005D5F3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B51" w:rsidRDefault="00A57B51">
      <w:r>
        <w:separator/>
      </w:r>
    </w:p>
  </w:footnote>
  <w:footnote w:type="continuationSeparator" w:id="1">
    <w:p w:rsidR="00A57B51" w:rsidRDefault="00A57B51">
      <w:r>
        <w:continuationSeparator/>
      </w:r>
    </w:p>
  </w:footnote>
  <w:footnote w:id="2">
    <w:p w:rsidR="00A42BC4" w:rsidRDefault="00A42BC4" w:rsidP="000C6ABD">
      <w:pPr>
        <w:pStyle w:val="af9"/>
      </w:pPr>
      <w:r>
        <w:rPr>
          <w:rStyle w:val="afb"/>
        </w:rPr>
        <w:footnoteRef/>
      </w:r>
      <w:r w:rsidRPr="00095184">
        <w:rPr>
          <w:i/>
        </w:rPr>
        <w:t>применяются  исключительно ко вновь вводимым в эксплуатацию или прошедшим реконструкцию, модернизацию зданиям</w:t>
      </w:r>
    </w:p>
    <w:p w:rsidR="00A42BC4" w:rsidRDefault="00A42BC4" w:rsidP="000C6ABD">
      <w:pPr>
        <w:pStyle w:val="af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BC4" w:rsidRDefault="00A42BC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2">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3D5005"/>
    <w:multiLevelType w:val="hybridMultilevel"/>
    <w:tmpl w:val="2DD498EA"/>
    <w:lvl w:ilvl="0" w:tplc="6F4E91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B91769B"/>
    <w:multiLevelType w:val="hybridMultilevel"/>
    <w:tmpl w:val="40708E26"/>
    <w:lvl w:ilvl="0" w:tplc="41164F8C">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1">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2">
    <w:nsid w:val="20ED5376"/>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3">
    <w:nsid w:val="25B262F0"/>
    <w:multiLevelType w:val="hybridMultilevel"/>
    <w:tmpl w:val="85BE28FC"/>
    <w:lvl w:ilvl="0" w:tplc="8E2A8A7C">
      <w:start w:val="1"/>
      <w:numFmt w:val="decimal"/>
      <w:lvlText w:val="%1."/>
      <w:lvlJc w:val="left"/>
      <w:pPr>
        <w:ind w:left="1066"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443054C"/>
    <w:multiLevelType w:val="multilevel"/>
    <w:tmpl w:val="9AE26226"/>
    <w:lvl w:ilvl="0">
      <w:start w:val="2"/>
      <w:numFmt w:val="decimal"/>
      <w:lvlText w:val="%1."/>
      <w:lvlJc w:val="left"/>
      <w:pPr>
        <w:ind w:left="465" w:hanging="465"/>
      </w:pPr>
      <w:rPr>
        <w:rFonts w:cs="Times New Roman" w:hint="default"/>
      </w:rPr>
    </w:lvl>
    <w:lvl w:ilvl="1">
      <w:start w:val="1"/>
      <w:numFmt w:val="decimal"/>
      <w:lvlText w:val="%2)"/>
      <w:lvlJc w:val="left"/>
      <w:pPr>
        <w:ind w:left="1146" w:hanging="720"/>
      </w:pPr>
      <w:rPr>
        <w:rFonts w:cs="Times New Roman"/>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0"/>
  </w:num>
  <w:num w:numId="2">
    <w:abstractNumId w:val="12"/>
  </w:num>
  <w:num w:numId="3">
    <w:abstractNumId w:val="14"/>
  </w:num>
  <w:num w:numId="4">
    <w:abstractNumId w:val="9"/>
  </w:num>
  <w:num w:numId="5">
    <w:abstractNumId w:val="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65890"/>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359A"/>
    <w:rsid w:val="00025814"/>
    <w:rsid w:val="00030547"/>
    <w:rsid w:val="00031EF9"/>
    <w:rsid w:val="00034429"/>
    <w:rsid w:val="000423FA"/>
    <w:rsid w:val="000426A0"/>
    <w:rsid w:val="00043730"/>
    <w:rsid w:val="000441F7"/>
    <w:rsid w:val="00044E21"/>
    <w:rsid w:val="00046461"/>
    <w:rsid w:val="000476A0"/>
    <w:rsid w:val="00047E31"/>
    <w:rsid w:val="00050028"/>
    <w:rsid w:val="00050E68"/>
    <w:rsid w:val="0005149F"/>
    <w:rsid w:val="0005355B"/>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AB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64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477B0"/>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1A42"/>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5F33"/>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20DF"/>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15C0"/>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BC4"/>
    <w:rsid w:val="00A42F24"/>
    <w:rsid w:val="00A447D2"/>
    <w:rsid w:val="00A451D2"/>
    <w:rsid w:val="00A45A95"/>
    <w:rsid w:val="00A45C6F"/>
    <w:rsid w:val="00A47C71"/>
    <w:rsid w:val="00A5201E"/>
    <w:rsid w:val="00A532ED"/>
    <w:rsid w:val="00A538DB"/>
    <w:rsid w:val="00A53F9B"/>
    <w:rsid w:val="00A55CA7"/>
    <w:rsid w:val="00A57393"/>
    <w:rsid w:val="00A57B51"/>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7D8"/>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65890"/>
    <o:shapelayout v:ext="edit">
      <o:idmap v:ext="edit" data="1"/>
      <o:rules v:ext="edit">
        <o:r id="V:Rule25" type="connector" idref="#_x0000_s1037"/>
        <o:r id="V:Rule26" type="connector" idref="#_x0000_s1035"/>
        <o:r id="V:Rule27" type="connector" idref="#_x0000_s1043"/>
        <o:r id="V:Rule28" type="connector" idref="#Прямая со стрелкой 23"/>
        <o:r id="V:Rule29" type="connector" idref="#Прямая со стрелкой 19"/>
        <o:r id="V:Rule30" type="connector" idref="#_x0000_s1047"/>
        <o:r id="V:Rule31" type="connector" idref="#Прямая со стрелкой 22"/>
        <o:r id="V:Rule32" type="connector" idref="#_x0000_s1044"/>
        <o:r id="V:Rule33" type="connector" idref="#_x0000_s1048"/>
        <o:r id="V:Rule34" type="connector" idref="#Прямая со стрелкой 26"/>
        <o:r id="V:Rule35" type="connector" idref="#Прямая со стрелкой 4"/>
        <o:r id="V:Rule36" type="connector" idref="#Прямая со стрелкой 21"/>
        <o:r id="V:Rule37" type="connector" idref="#_x0000_s1045"/>
        <o:r id="V:Rule38" type="connector" idref="#Прямая со стрелкой 3"/>
        <o:r id="V:Rule39" type="connector" idref="#Прямая со стрелкой 27"/>
        <o:r id="V:Rule40" type="connector" idref="#_x0000_s1032"/>
        <o:r id="V:Rule41" type="connector" idref="#_x0000_s1046"/>
        <o:r id="V:Rule42" type="connector" idref="#Прямая со стрелкой 20"/>
        <o:r id="V:Rule43" type="connector" idref="#_x0000_s1029"/>
        <o:r id="V:Rule44" type="connector" idref="#Прямая со стрелкой 28"/>
        <o:r id="V:Rule45" type="connector" idref="#Прямая со стрелкой 25"/>
        <o:r id="V:Rule46" type="connector" idref="#_x0000_s1028"/>
        <o:r id="V:Rule47" type="connector" idref="#Прямая со стрелкой 31"/>
        <o:r id="V:Rule48" type="connector" idref="#Прямая со стрелкой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99" w:qFormat="1"/>
    <w:lsdException w:name="Closing" w:locked="1"/>
    <w:lsdException w:name="Signature" w:locked="1"/>
    <w:lsdException w:name="Body Text" w:locked="1" w:uiPriority="99"/>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uiPriority w:val="99"/>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uiPriority w:val="99"/>
    <w:locked/>
    <w:rsid w:val="000B1B75"/>
    <w:rPr>
      <w:rFonts w:cs="Times New Roman"/>
      <w:sz w:val="24"/>
      <w:szCs w:val="24"/>
    </w:rPr>
  </w:style>
  <w:style w:type="paragraph" w:styleId="af0">
    <w:name w:val="Title"/>
    <w:basedOn w:val="a"/>
    <w:link w:val="af1"/>
    <w:uiPriority w:val="99"/>
    <w:qFormat/>
    <w:rsid w:val="00DB5392"/>
    <w:pPr>
      <w:suppressAutoHyphens w:val="0"/>
      <w:jc w:val="center"/>
    </w:pPr>
    <w:rPr>
      <w:b/>
      <w:sz w:val="32"/>
      <w:szCs w:val="32"/>
      <w:lang w:eastAsia="ru-RU"/>
    </w:rPr>
  </w:style>
  <w:style w:type="character" w:customStyle="1" w:styleId="af1">
    <w:name w:val="Название Знак"/>
    <w:basedOn w:val="a0"/>
    <w:link w:val="af0"/>
    <w:uiPriority w:val="99"/>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uiPriority w:val="99"/>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99"/>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uiPriority w:val="99"/>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ConsPlusNormal"/>
    <w:rsid w:val="0005355B"/>
    <w:pPr>
      <w:widowControl w:val="0"/>
      <w:suppressAutoHyphens/>
      <w:autoSpaceDE w:val="0"/>
    </w:pPr>
    <w:rPr>
      <w:rFonts w:ascii="Arial" w:eastAsia="Arial" w:hAnsi="Arial" w:cs="Arial"/>
      <w:lang w:eastAsia="hi-IN" w:bidi="hi-IN"/>
    </w:rPr>
  </w:style>
  <w:style w:type="paragraph" w:customStyle="1" w:styleId="ConsPlusTitlePage">
    <w:name w:val="ConsPlusTitlePage"/>
    <w:uiPriority w:val="99"/>
    <w:rsid w:val="000C6ABD"/>
    <w:pPr>
      <w:widowControl w:val="0"/>
      <w:autoSpaceDE w:val="0"/>
      <w:autoSpaceDN w:val="0"/>
    </w:pPr>
    <w:rPr>
      <w:rFonts w:ascii="Tahoma" w:hAnsi="Tahoma" w:cs="Tahoma"/>
    </w:rPr>
  </w:style>
  <w:style w:type="character" w:customStyle="1" w:styleId="TitleChar">
    <w:name w:val="Title Char"/>
    <w:basedOn w:val="a0"/>
    <w:uiPriority w:val="99"/>
    <w:locked/>
    <w:rsid w:val="000C6ABD"/>
    <w:rPr>
      <w:rFonts w:ascii="Cambria" w:hAnsi="Cambria" w:cs="Times New Roman"/>
      <w:b/>
      <w:bCs/>
      <w:kern w:val="28"/>
      <w:sz w:val="32"/>
      <w:szCs w:val="32"/>
      <w:lang w:eastAsia="en-US"/>
    </w:rPr>
  </w:style>
  <w:style w:type="character" w:customStyle="1" w:styleId="3b">
    <w:name w:val="Знак Знак3"/>
    <w:uiPriority w:val="99"/>
    <w:rsid w:val="000C6ABD"/>
    <w:rPr>
      <w:rFonts w:ascii="Calibri" w:hAnsi="Calibri"/>
      <w:sz w:val="22"/>
      <w:lang w:eastAsia="en-US"/>
    </w:rPr>
  </w:style>
  <w:style w:type="character" w:customStyle="1" w:styleId="312">
    <w:name w:val="Знак Знак31"/>
    <w:uiPriority w:val="99"/>
    <w:rsid w:val="000C6ABD"/>
    <w:rPr>
      <w:rFonts w:ascii="Calibri" w:eastAsia="Times New Roman" w:hAnsi="Calibri"/>
      <w:sz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33486026">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106564" TargetMode="External"/><Relationship Id="rId18" Type="http://schemas.openxmlformats.org/officeDocument/2006/relationships/hyperlink" Target="http://www.gosuslugi.region.kostroma.ru" TargetMode="External"/><Relationship Id="rId26" Type="http://schemas.openxmlformats.org/officeDocument/2006/relationships/hyperlink" Target="consultantplus://offline/ref=A3393629A9453B083E03642EBDDEF83E1B27331442FADAF3C13F0194389953B1AE2C4EACE44649A6F0E8FAZAq9L" TargetMode="External"/><Relationship Id="rId39" Type="http://schemas.openxmlformats.org/officeDocument/2006/relationships/hyperlink" Target="consultantplus://offline/ref=CA39CFA3A0EB8243C6456D4AB351EA279567950A6E3C897E40B99EE5C1BA7B4DB2EE7102B81AD9B9h1H5O" TargetMode="External"/><Relationship Id="rId21" Type="http://schemas.openxmlformats.org/officeDocument/2006/relationships/hyperlink" Target="consultantplus://offline/ref=30A24C5631BEA706E48AC1969CB7349C4893CCE9875DAFD32DAE592BE31DFD1CEE16ABD625930A3F53x9H" TargetMode="External"/><Relationship Id="rId34" Type="http://schemas.openxmlformats.org/officeDocument/2006/relationships/hyperlink" Target="consultantplus://offline/ref=0E8F49A11BE1399A3BC4BB4660F234D5D823B927FD9440A403EEC7110A8FC591F4F6164DD1A797C5s8A4O" TargetMode="External"/><Relationship Id="rId42" Type="http://schemas.openxmlformats.org/officeDocument/2006/relationships/hyperlink" Target="consultantplus://offline/ref=E4DF6035BBD7DA9979E501C48C4EF8A9FD2A8C11AA25F7857318A152B15EDC7CE7753792F15811B3m1rCI" TargetMode="External"/><Relationship Id="rId47" Type="http://schemas.openxmlformats.org/officeDocument/2006/relationships/hyperlink" Target="consultantplus://offline/ref=E4DF6035BBD7DA9979E501C48C4EF8A9FE22851FAE22F7857318A152B15EDC7CE7753792F15811B3m1rDI" TargetMode="External"/><Relationship Id="rId50" Type="http://schemas.openxmlformats.org/officeDocument/2006/relationships/hyperlink" Target="consultantplus://offline/ref=3850F0D46305BC826A12887F86C2794F0DE2CB6972A91D2B8D262306D405DF3D6C0D5F6B12D198F1577F34GEJAP" TargetMode="External"/><Relationship Id="rId55" Type="http://schemas.openxmlformats.org/officeDocument/2006/relationships/hyperlink" Target="consultantplus://offline/ref=BB9D4A4BED973BCD993F83D524D322DC9D2C91F8BD3C5D5A564F39E0F67D9ADC930C10D791C0C3EBa1r7H"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0E8F49A11BE1399A3BC4BB4660F234D5D823B927FD9440A403EEC7110A8FC591F4F6164DD1A797C5s8A4O" TargetMode="External"/><Relationship Id="rId20" Type="http://schemas.openxmlformats.org/officeDocument/2006/relationships/hyperlink" Target="consultantplus://offline/ref=30A24C5631BEA706E48AC1969CB7349C4893CDEF805BAFD32DAE592BE31DFD1CEE16ABD6249650x8H" TargetMode="External"/><Relationship Id="rId29" Type="http://schemas.openxmlformats.org/officeDocument/2006/relationships/hyperlink" Target="consultantplus://offline/ref=15A9E01D12500840C3ADE984937F3F8176A0F50FDEC7D0D7FC028965EB64BCD07B7A7D6F93F09FV2M2I" TargetMode="External"/><Relationship Id="rId41" Type="http://schemas.openxmlformats.org/officeDocument/2006/relationships/hyperlink" Target="consultantplus://offline/ref=CA39CFA3A0EB8243C6456D4AB351EA2795679D066532897E40B99EE5C1BA7B4DB2EE7102B81AD9B9h1H9O" TargetMode="External"/><Relationship Id="rId54" Type="http://schemas.openxmlformats.org/officeDocument/2006/relationships/hyperlink" Target="consultantplus://offline/ref=BB9D4A4BED973BCD993F83D524D322DC9D2C91F8BD3C5D5A564F39E0F67D9ADC930C10D791C0C3E9a1rDH"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061002" TargetMode="External"/><Relationship Id="rId24" Type="http://schemas.openxmlformats.org/officeDocument/2006/relationships/hyperlink" Target="consultantplus://offline/ref=BB9D4A4BED973BCD993F83D524D322DC9D2C91F8BD3C5D5A564F39E0F67D9ADC930C10D791C0C3EBa1r7H" TargetMode="External"/><Relationship Id="rId32" Type="http://schemas.openxmlformats.org/officeDocument/2006/relationships/hyperlink" Target="mailto:galich@adm44.ru" TargetMode="External"/><Relationship Id="rId37" Type="http://schemas.openxmlformats.org/officeDocument/2006/relationships/hyperlink" Target="http://44gosuslugi.ru" TargetMode="External"/><Relationship Id="rId40" Type="http://schemas.openxmlformats.org/officeDocument/2006/relationships/hyperlink" Target="consultantplus://offline/ref=CA39CFA3A0EB8243C6456D4AB351EA27966F9505673A897E40B99EE5C1BA7B4DB2EE7102B81AD9B6h1HCO" TargetMode="External"/><Relationship Id="rId45" Type="http://schemas.openxmlformats.org/officeDocument/2006/relationships/hyperlink" Target="consultantplus://offline/ref=6B09368A3565E1637911EF6B041D8300644875E7065313EDE40361220ACBB9A1394F53BCF21FD8EAq608K" TargetMode="External"/><Relationship Id="rId53" Type="http://schemas.openxmlformats.org/officeDocument/2006/relationships/hyperlink" Target="consultantplus://offline/ref=E4DF6035BBD7DA9979E501C48C4EF8A9FD218C11AD26F7857318A152B15EDC7CE7753792F15811B9m1r4I" TargetMode="External"/><Relationship Id="rId58" Type="http://schemas.openxmlformats.org/officeDocument/2006/relationships/hyperlink" Target="consultantplus://offline/ref=15A9E01D12500840C3ADE984937F3F8176A0F50FDEC7D0D7FC028965EB64BCD07B7A7D6F93F09FV2M2I" TargetMode="External"/><Relationship Id="rId5" Type="http://schemas.openxmlformats.org/officeDocument/2006/relationships/webSettings" Target="webSettings.xml"/><Relationship Id="rId15" Type="http://schemas.openxmlformats.org/officeDocument/2006/relationships/hyperlink" Target="http://docs.cntd.ru/document/902106564" TargetMode="External"/><Relationship Id="rId23" Type="http://schemas.openxmlformats.org/officeDocument/2006/relationships/hyperlink" Target="consultantplus://offline/ref=BB9D4A4BED973BCD993F83D524D322DC9D2C91F8BD3C5D5A564F39E0F67D9ADC930C10D791C0C3E9a1rDH" TargetMode="External"/><Relationship Id="rId28" Type="http://schemas.openxmlformats.org/officeDocument/2006/relationships/hyperlink" Target="consultantplus://offline/ref=EB950E2B92A46A5086634F8D620F752C640685D069D3C217567E90426700C6843483D5B9151CB0B13009ABzAmCI" TargetMode="External"/><Relationship Id="rId36" Type="http://schemas.openxmlformats.org/officeDocument/2006/relationships/hyperlink" Target="http://www.gosuslugi.region.kostroma.ru" TargetMode="External"/><Relationship Id="rId49" Type="http://schemas.openxmlformats.org/officeDocument/2006/relationships/hyperlink" Target="consultantplus://offline/ref=E4DF6035BBD7DA9979E501C48C4EF8A9FD218C11AD26F7857318A152B15EDC7CE7753792F15811B5m1r9I" TargetMode="External"/><Relationship Id="rId57" Type="http://schemas.openxmlformats.org/officeDocument/2006/relationships/hyperlink" Target="consultantplus://offline/ref=A3393629A9453B083E03642EBDDEF83E1B27331442FADAF3C13F0194389953B1AE2C4EACE44649A6F0E8FAZAq9L" TargetMode="External"/><Relationship Id="rId61" Type="http://schemas.openxmlformats.org/officeDocument/2006/relationships/hyperlink" Target="mailto:galich@adm44.ru" TargetMode="External"/><Relationship Id="rId10" Type="http://schemas.openxmlformats.org/officeDocument/2006/relationships/hyperlink" Target="http://docs.cntd.ru/document/902061002" TargetMode="External"/><Relationship Id="rId19" Type="http://schemas.openxmlformats.org/officeDocument/2006/relationships/hyperlink" Target="http://44gosuslugi.ru" TargetMode="External"/><Relationship Id="rId31" Type="http://schemas.openxmlformats.org/officeDocument/2006/relationships/hyperlink" Target="mailto:galich@adm44.ru" TargetMode="External"/><Relationship Id="rId44" Type="http://schemas.openxmlformats.org/officeDocument/2006/relationships/hyperlink" Target="consultantplus://offline/ref=E4DF6035BBD7DA9979E501C48C4EF8A9FE22851FAE22F7857318A152B15EDC7CE7753792F15811B3m1rDI" TargetMode="External"/><Relationship Id="rId52" Type="http://schemas.openxmlformats.org/officeDocument/2006/relationships/hyperlink" Target="consultantplus://offline/ref=E4DF6035BBD7DA9979E501C48C4EF8A9FD2A8C11AA25F7857318A152B15EDC7CE7753792F15811B0m1r9I" TargetMode="External"/><Relationship Id="rId60" Type="http://schemas.openxmlformats.org/officeDocument/2006/relationships/hyperlink" Target="mailto:galich@adm44.r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902102696" TargetMode="External"/><Relationship Id="rId22" Type="http://schemas.openxmlformats.org/officeDocument/2006/relationships/hyperlink" Target="consultantplus://offline/ref=30A24C5631BEA706E48AC1969CB7349C4893CCE6805FAFD32DAE592BE31DFD1CEE16ABD62593093D53x2H" TargetMode="External"/><Relationship Id="rId27" Type="http://schemas.openxmlformats.org/officeDocument/2006/relationships/hyperlink" Target="consultantplus://offline/ref=EB950E2B92A46A5086634F8D620F752C640685D069D3C217567E90426700C6843483D5B9151CB0B13009ACzAm5I" TargetMode="External"/><Relationship Id="rId30" Type="http://schemas.openxmlformats.org/officeDocument/2006/relationships/hyperlink" Target="consultantplus://offline/ref=15A9E01D12500840C3ADE984937F3F8176A0F50FDEC7D0D7FC028965EB64BCD07B7A7D6F93F09FV2M2I" TargetMode="External"/><Relationship Id="rId35" Type="http://schemas.openxmlformats.org/officeDocument/2006/relationships/hyperlink" Target="consultantplus://offline/ref=0E8F49A11BE1399A3BC4A54B769E68DEDF28E62FF99F4EFB5FB19C4C5D86CFC6B3B94F0F95AA96CC805C8AsFAFO" TargetMode="External"/><Relationship Id="rId43" Type="http://schemas.openxmlformats.org/officeDocument/2006/relationships/hyperlink" Target="consultantplus://offline/ref=CA39CFA3A0EB8243C6457347A53DB62C926CC20E6032802A1EE6C5B896B3711AF5A12840FC17D8B01DF020hDH1O" TargetMode="External"/><Relationship Id="rId48" Type="http://schemas.openxmlformats.org/officeDocument/2006/relationships/hyperlink" Target="consultantplus://offline/ref=6B09368A3565E1637911EF6B041D8300644875E7065313EDE40361220ACBB9A1394F53BCF21FD8EAq608K" TargetMode="External"/><Relationship Id="rId56" Type="http://schemas.openxmlformats.org/officeDocument/2006/relationships/hyperlink" Target="consultantplus://offline/ref=8B09A25E85D45AF6DE8AEEA8D51F7A1E807628D0C621F259E71E4F1E35FE6D0AA4A0F06E6AB2A409o2I8I"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consultantplus://offline/ref=3850F0D46305BC826A12887F86C2794F0DE2CB6972A91D2B8D262306D405DF3D6C0D5F6B12D198F1577F34GEJAP" TargetMode="External"/><Relationship Id="rId3" Type="http://schemas.openxmlformats.org/officeDocument/2006/relationships/styles" Target="styles.xml"/><Relationship Id="rId12" Type="http://schemas.openxmlformats.org/officeDocument/2006/relationships/hyperlink" Target="http://docs.cntd.ru/document/902061002" TargetMode="External"/><Relationship Id="rId17" Type="http://schemas.openxmlformats.org/officeDocument/2006/relationships/hyperlink" Target="consultantplus://offline/ref=0E8F49A11BE1399A3BC4A54B769E68DEDF28E62FF99F4EFB5FB19C4C5D86CFC6B3B94F0F95AA96CC805C8AsFAFO" TargetMode="External"/><Relationship Id="rId25" Type="http://schemas.openxmlformats.org/officeDocument/2006/relationships/hyperlink" Target="consultantplus://offline/ref=8B09A25E85D45AF6DE8AEEA8D51F7A1E807628D0C621F259E71E4F1E35FE6D0AA4A0F06E6AB2A409o2I8I" TargetMode="External"/><Relationship Id="rId33" Type="http://schemas.openxmlformats.org/officeDocument/2006/relationships/header" Target="header1.xml"/><Relationship Id="rId38" Type="http://schemas.openxmlformats.org/officeDocument/2006/relationships/hyperlink" Target="consultantplus://offline/ref=E4DF6035BBD7DA9979E501C48C4EF8A9FD2B8A1FAA25F7857318A152B15EDC7CE7753792F15814B4m1rBI" TargetMode="External"/><Relationship Id="rId46" Type="http://schemas.openxmlformats.org/officeDocument/2006/relationships/hyperlink" Target="consultantplus://offline/ref=E4DF6035BBD7DA9979E501C48C4EF8A9FD2A8C11AA25F7857318A152B15EDC7CE7753792F15811B0m1r9I" TargetMode="External"/><Relationship Id="rId59" Type="http://schemas.openxmlformats.org/officeDocument/2006/relationships/hyperlink" Target="consultantplus://offline/ref=15A9E01D12500840C3ADE984937F3F8176A0F50FDEC7D0D7FC028965EB64BCD07B7A7D6F93F09FV2M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28596</Words>
  <Characters>163003</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191217</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15</cp:revision>
  <cp:lastPrinted>2018-09-11T11:15:00Z</cp:lastPrinted>
  <dcterms:created xsi:type="dcterms:W3CDTF">2018-08-17T11:31:00Z</dcterms:created>
  <dcterms:modified xsi:type="dcterms:W3CDTF">2018-10-02T07:21:00Z</dcterms:modified>
</cp:coreProperties>
</file>