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0846192"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543819" w:rsidRPr="0054381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B41AE">
              <w:rPr>
                <w:rFonts w:ascii="Impact" w:hAnsi="Impact"/>
              </w:rPr>
              <w:t>5</w:t>
            </w:r>
            <w:r w:rsidR="004B79B4">
              <w:rPr>
                <w:rFonts w:ascii="Impact" w:hAnsi="Impact"/>
              </w:rPr>
              <w:t>7</w:t>
            </w:r>
            <w:r w:rsidR="005E1179">
              <w:rPr>
                <w:rFonts w:ascii="Impact" w:hAnsi="Impact"/>
              </w:rPr>
              <w:t xml:space="preserve"> </w:t>
            </w:r>
            <w:r>
              <w:rPr>
                <w:rFonts w:ascii="Impact" w:hAnsi="Impact"/>
              </w:rPr>
              <w:t xml:space="preserve"> (</w:t>
            </w:r>
            <w:r w:rsidR="008621F4">
              <w:rPr>
                <w:rFonts w:ascii="Impact" w:hAnsi="Impact"/>
              </w:rPr>
              <w:t>5</w:t>
            </w:r>
            <w:r w:rsidR="00BB41AE">
              <w:rPr>
                <w:rFonts w:ascii="Impact" w:hAnsi="Impact"/>
              </w:rPr>
              <w:t>7</w:t>
            </w:r>
            <w:r w:rsidR="004B79B4">
              <w:rPr>
                <w:rFonts w:ascii="Impact" w:hAnsi="Impact"/>
              </w:rPr>
              <w:t>7</w:t>
            </w:r>
            <w:r>
              <w:rPr>
                <w:rFonts w:ascii="Impact" w:hAnsi="Impact"/>
              </w:rPr>
              <w:t>)</w:t>
            </w:r>
          </w:p>
          <w:p w:rsidR="007031B7" w:rsidRPr="00E9298A" w:rsidRDefault="004B79B4" w:rsidP="004B79B4">
            <w:pPr>
              <w:jc w:val="center"/>
              <w:rPr>
                <w:sz w:val="18"/>
                <w:szCs w:val="18"/>
              </w:rPr>
            </w:pPr>
            <w:r>
              <w:rPr>
                <w:rFonts w:ascii="Impact" w:hAnsi="Impact"/>
              </w:rPr>
              <w:t>26</w:t>
            </w:r>
            <w:r w:rsidR="00BB41AE">
              <w:rPr>
                <w:rFonts w:ascii="Impact" w:hAnsi="Impact"/>
              </w:rPr>
              <w:t>.09.</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20"/>
        <w:gridCol w:w="9143"/>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19469E" w:rsidTr="0019469E">
        <w:trPr>
          <w:trHeight w:val="513"/>
        </w:trPr>
        <w:tc>
          <w:tcPr>
            <w:tcW w:w="5000" w:type="pct"/>
            <w:gridSpan w:val="2"/>
          </w:tcPr>
          <w:p w:rsidR="00C41527" w:rsidRDefault="00C41527" w:rsidP="0084530E">
            <w:pPr>
              <w:tabs>
                <w:tab w:val="left" w:pos="3544"/>
              </w:tabs>
              <w:jc w:val="center"/>
              <w:rPr>
                <w:b/>
                <w:bCs/>
                <w:sz w:val="16"/>
                <w:szCs w:val="16"/>
              </w:rPr>
            </w:pPr>
          </w:p>
          <w:p w:rsidR="0019469E" w:rsidRPr="00C41527" w:rsidRDefault="004B79B4" w:rsidP="0084530E">
            <w:pPr>
              <w:tabs>
                <w:tab w:val="left" w:pos="3544"/>
              </w:tabs>
              <w:jc w:val="center"/>
              <w:rPr>
                <w:b/>
                <w:bCs/>
                <w:sz w:val="16"/>
                <w:szCs w:val="16"/>
              </w:rPr>
            </w:pPr>
            <w:r w:rsidRPr="00C41527">
              <w:rPr>
                <w:b/>
                <w:bCs/>
                <w:sz w:val="16"/>
                <w:szCs w:val="16"/>
              </w:rPr>
              <w:t>Решения Собрания депутатов</w:t>
            </w:r>
            <w:r w:rsidR="0019469E" w:rsidRPr="00C41527">
              <w:rPr>
                <w:b/>
                <w:bCs/>
                <w:sz w:val="16"/>
                <w:szCs w:val="16"/>
              </w:rPr>
              <w:t xml:space="preserve"> Галичского муниципального района</w:t>
            </w:r>
          </w:p>
          <w:p w:rsidR="0019469E" w:rsidRDefault="0019469E" w:rsidP="0084530E">
            <w:pPr>
              <w:tabs>
                <w:tab w:val="left" w:pos="3544"/>
              </w:tabs>
              <w:jc w:val="center"/>
              <w:rPr>
                <w:b/>
                <w:bCs/>
                <w:sz w:val="14"/>
                <w:szCs w:val="14"/>
              </w:rPr>
            </w:pPr>
          </w:p>
          <w:p w:rsidR="0019469E" w:rsidRDefault="0019469E" w:rsidP="0084530E">
            <w:pPr>
              <w:tabs>
                <w:tab w:val="left" w:pos="3544"/>
              </w:tabs>
              <w:jc w:val="center"/>
              <w:rPr>
                <w:b/>
                <w:bCs/>
                <w:sz w:val="14"/>
                <w:szCs w:val="14"/>
              </w:rPr>
            </w:pPr>
          </w:p>
        </w:tc>
      </w:tr>
      <w:tr w:rsidR="0019469E" w:rsidTr="0019469E">
        <w:tc>
          <w:tcPr>
            <w:tcW w:w="672" w:type="pct"/>
          </w:tcPr>
          <w:p w:rsidR="0019469E" w:rsidRPr="005B3BC1" w:rsidRDefault="0019469E" w:rsidP="0084530E">
            <w:pPr>
              <w:tabs>
                <w:tab w:val="left" w:pos="3544"/>
              </w:tabs>
              <w:jc w:val="center"/>
              <w:rPr>
                <w:bCs/>
                <w:sz w:val="16"/>
                <w:szCs w:val="16"/>
              </w:rPr>
            </w:pPr>
          </w:p>
          <w:p w:rsidR="0019469E" w:rsidRPr="005B3BC1" w:rsidRDefault="004B79B4" w:rsidP="0019469E">
            <w:pPr>
              <w:tabs>
                <w:tab w:val="left" w:pos="3544"/>
              </w:tabs>
              <w:jc w:val="both"/>
              <w:rPr>
                <w:bCs/>
                <w:sz w:val="16"/>
                <w:szCs w:val="16"/>
              </w:rPr>
            </w:pPr>
            <w:r>
              <w:rPr>
                <w:bCs/>
                <w:sz w:val="16"/>
                <w:szCs w:val="16"/>
              </w:rPr>
              <w:t>Реш. №177 от 20.09.2018 года</w:t>
            </w:r>
          </w:p>
          <w:p w:rsidR="0019469E" w:rsidRPr="005B3BC1" w:rsidRDefault="0019469E" w:rsidP="0019469E">
            <w:pPr>
              <w:tabs>
                <w:tab w:val="left" w:pos="3544"/>
              </w:tabs>
              <w:jc w:val="center"/>
              <w:rPr>
                <w:bCs/>
                <w:sz w:val="16"/>
                <w:szCs w:val="16"/>
              </w:rPr>
            </w:pPr>
          </w:p>
        </w:tc>
        <w:tc>
          <w:tcPr>
            <w:tcW w:w="4328" w:type="pct"/>
          </w:tcPr>
          <w:p w:rsidR="0019469E" w:rsidRDefault="0019469E" w:rsidP="0084530E">
            <w:pPr>
              <w:tabs>
                <w:tab w:val="left" w:pos="3544"/>
              </w:tabs>
              <w:jc w:val="center"/>
              <w:rPr>
                <w:b/>
                <w:bCs/>
                <w:sz w:val="14"/>
                <w:szCs w:val="14"/>
              </w:rPr>
            </w:pPr>
          </w:p>
          <w:p w:rsidR="004B79B4" w:rsidRPr="004B79B4" w:rsidRDefault="004B79B4" w:rsidP="004B79B4">
            <w:pPr>
              <w:jc w:val="both"/>
              <w:rPr>
                <w:sz w:val="16"/>
                <w:szCs w:val="16"/>
              </w:rPr>
            </w:pPr>
            <w:r w:rsidRPr="004B79B4">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19469E" w:rsidRPr="005B3BC1" w:rsidRDefault="0019469E" w:rsidP="0084530E">
            <w:pPr>
              <w:tabs>
                <w:tab w:val="left" w:pos="3544"/>
              </w:tabs>
              <w:jc w:val="center"/>
              <w:rPr>
                <w:bCs/>
                <w:sz w:val="14"/>
                <w:szCs w:val="14"/>
              </w:rPr>
            </w:pPr>
          </w:p>
          <w:p w:rsidR="0019469E" w:rsidRDefault="0019469E" w:rsidP="0084530E">
            <w:pPr>
              <w:tabs>
                <w:tab w:val="left" w:pos="3544"/>
              </w:tabs>
              <w:jc w:val="center"/>
              <w:rPr>
                <w:b/>
                <w:bCs/>
                <w:sz w:val="14"/>
                <w:szCs w:val="14"/>
              </w:rPr>
            </w:pPr>
          </w:p>
        </w:tc>
      </w:tr>
      <w:tr w:rsidR="0019469E" w:rsidTr="0019469E">
        <w:tc>
          <w:tcPr>
            <w:tcW w:w="672" w:type="pct"/>
          </w:tcPr>
          <w:p w:rsidR="0019469E" w:rsidRPr="005B3BC1" w:rsidRDefault="0019469E" w:rsidP="0084530E">
            <w:pPr>
              <w:tabs>
                <w:tab w:val="left" w:pos="3544"/>
              </w:tabs>
              <w:jc w:val="center"/>
              <w:rPr>
                <w:bCs/>
                <w:sz w:val="16"/>
                <w:szCs w:val="16"/>
              </w:rPr>
            </w:pPr>
          </w:p>
          <w:p w:rsidR="0019469E" w:rsidRPr="005B3BC1" w:rsidRDefault="00897756" w:rsidP="001E7C69">
            <w:pPr>
              <w:tabs>
                <w:tab w:val="left" w:pos="3544"/>
              </w:tabs>
              <w:jc w:val="center"/>
              <w:rPr>
                <w:bCs/>
                <w:sz w:val="16"/>
                <w:szCs w:val="16"/>
              </w:rPr>
            </w:pPr>
            <w:r>
              <w:rPr>
                <w:bCs/>
                <w:sz w:val="16"/>
                <w:szCs w:val="16"/>
              </w:rPr>
              <w:t>Реш. №179 от 20.09.2018 года</w:t>
            </w:r>
          </w:p>
        </w:tc>
        <w:tc>
          <w:tcPr>
            <w:tcW w:w="4328" w:type="pct"/>
          </w:tcPr>
          <w:p w:rsidR="0019469E" w:rsidRDefault="0019469E" w:rsidP="0084530E">
            <w:pPr>
              <w:tabs>
                <w:tab w:val="left" w:pos="3544"/>
              </w:tabs>
              <w:jc w:val="center"/>
              <w:rPr>
                <w:b/>
                <w:bCs/>
                <w:sz w:val="14"/>
                <w:szCs w:val="14"/>
              </w:rPr>
            </w:pPr>
          </w:p>
          <w:p w:rsidR="00897756" w:rsidRPr="00897756" w:rsidRDefault="00897756" w:rsidP="00897756">
            <w:pPr>
              <w:jc w:val="both"/>
              <w:rPr>
                <w:sz w:val="16"/>
                <w:szCs w:val="16"/>
              </w:rPr>
            </w:pPr>
            <w:r w:rsidRPr="00897756">
              <w:rPr>
                <w:sz w:val="16"/>
                <w:szCs w:val="16"/>
              </w:rPr>
              <w:t>О ходатайстве о переименовании населенного пункта деревня Выползово Ореховского сельского поселения Галичского муниципального района Костромской области</w:t>
            </w:r>
          </w:p>
          <w:p w:rsidR="0019469E" w:rsidRDefault="0019469E" w:rsidP="0084530E">
            <w:pPr>
              <w:tabs>
                <w:tab w:val="left" w:pos="3544"/>
              </w:tabs>
              <w:jc w:val="center"/>
              <w:rPr>
                <w:b/>
                <w:bCs/>
                <w:sz w:val="14"/>
                <w:szCs w:val="14"/>
              </w:rPr>
            </w:pPr>
          </w:p>
        </w:tc>
      </w:tr>
      <w:tr w:rsidR="00897756" w:rsidTr="0019469E">
        <w:tc>
          <w:tcPr>
            <w:tcW w:w="672" w:type="pct"/>
          </w:tcPr>
          <w:p w:rsidR="00897756" w:rsidRPr="005B3BC1" w:rsidRDefault="00897756" w:rsidP="0084530E">
            <w:pPr>
              <w:tabs>
                <w:tab w:val="left" w:pos="3544"/>
              </w:tabs>
              <w:jc w:val="center"/>
              <w:rPr>
                <w:bCs/>
                <w:sz w:val="16"/>
                <w:szCs w:val="16"/>
              </w:rPr>
            </w:pPr>
            <w:r>
              <w:rPr>
                <w:bCs/>
                <w:sz w:val="16"/>
                <w:szCs w:val="16"/>
              </w:rPr>
              <w:t>Реш. №180 от 20.09.2018 года</w:t>
            </w:r>
          </w:p>
        </w:tc>
        <w:tc>
          <w:tcPr>
            <w:tcW w:w="4328" w:type="pct"/>
          </w:tcPr>
          <w:p w:rsidR="00897756" w:rsidRDefault="00897756" w:rsidP="00897756">
            <w:pPr>
              <w:jc w:val="center"/>
              <w:rPr>
                <w:sz w:val="16"/>
                <w:szCs w:val="16"/>
              </w:rPr>
            </w:pPr>
          </w:p>
          <w:p w:rsidR="00897756" w:rsidRPr="00897756" w:rsidRDefault="00897756" w:rsidP="00897756">
            <w:pPr>
              <w:jc w:val="both"/>
              <w:rPr>
                <w:sz w:val="16"/>
                <w:szCs w:val="16"/>
              </w:rPr>
            </w:pPr>
            <w:r w:rsidRPr="00897756">
              <w:rPr>
                <w:sz w:val="16"/>
                <w:szCs w:val="16"/>
              </w:rPr>
              <w:t>О ходатайстве о переименовании населенного пункта деревня Фёдоровское Ореховского сельского поселения Галичского муниципального района Костромской области</w:t>
            </w:r>
          </w:p>
          <w:p w:rsidR="00897756" w:rsidRDefault="00897756" w:rsidP="0084530E">
            <w:pPr>
              <w:tabs>
                <w:tab w:val="left" w:pos="3544"/>
              </w:tabs>
              <w:jc w:val="center"/>
              <w:rPr>
                <w:b/>
                <w:bCs/>
                <w:sz w:val="14"/>
                <w:szCs w:val="14"/>
              </w:rPr>
            </w:pPr>
          </w:p>
        </w:tc>
      </w:tr>
      <w:tr w:rsidR="008340E8" w:rsidTr="008340E8">
        <w:tc>
          <w:tcPr>
            <w:tcW w:w="5000" w:type="pct"/>
            <w:gridSpan w:val="2"/>
          </w:tcPr>
          <w:p w:rsidR="008340E8" w:rsidRDefault="008340E8" w:rsidP="00897756">
            <w:pPr>
              <w:jc w:val="center"/>
              <w:rPr>
                <w:b/>
                <w:sz w:val="16"/>
                <w:szCs w:val="16"/>
              </w:rPr>
            </w:pPr>
          </w:p>
          <w:p w:rsidR="008340E8" w:rsidRDefault="008340E8" w:rsidP="00897756">
            <w:pPr>
              <w:jc w:val="center"/>
              <w:rPr>
                <w:b/>
                <w:sz w:val="16"/>
                <w:szCs w:val="16"/>
              </w:rPr>
            </w:pPr>
            <w:r w:rsidRPr="008340E8">
              <w:rPr>
                <w:b/>
                <w:sz w:val="16"/>
                <w:szCs w:val="16"/>
              </w:rPr>
              <w:t>Постановления администрации Галичского муниципального района</w:t>
            </w:r>
          </w:p>
          <w:p w:rsidR="008340E8" w:rsidRPr="008340E8" w:rsidRDefault="008340E8" w:rsidP="00897756">
            <w:pPr>
              <w:jc w:val="center"/>
              <w:rPr>
                <w:b/>
                <w:sz w:val="16"/>
                <w:szCs w:val="16"/>
              </w:rPr>
            </w:pPr>
          </w:p>
        </w:tc>
      </w:tr>
      <w:tr w:rsidR="008340E8" w:rsidTr="0019469E">
        <w:tc>
          <w:tcPr>
            <w:tcW w:w="672" w:type="pct"/>
          </w:tcPr>
          <w:p w:rsidR="008340E8" w:rsidRDefault="008340E8" w:rsidP="0084530E">
            <w:pPr>
              <w:tabs>
                <w:tab w:val="left" w:pos="3544"/>
              </w:tabs>
              <w:jc w:val="center"/>
              <w:rPr>
                <w:bCs/>
                <w:sz w:val="16"/>
                <w:szCs w:val="16"/>
              </w:rPr>
            </w:pPr>
          </w:p>
          <w:p w:rsidR="008340E8" w:rsidRDefault="008340E8" w:rsidP="0084530E">
            <w:pPr>
              <w:tabs>
                <w:tab w:val="left" w:pos="3544"/>
              </w:tabs>
              <w:jc w:val="center"/>
              <w:rPr>
                <w:bCs/>
                <w:sz w:val="16"/>
                <w:szCs w:val="16"/>
              </w:rPr>
            </w:pPr>
            <w:r>
              <w:rPr>
                <w:bCs/>
                <w:sz w:val="16"/>
                <w:szCs w:val="16"/>
              </w:rPr>
              <w:t>Пост. №258 от 26.09.2018 года</w:t>
            </w:r>
          </w:p>
        </w:tc>
        <w:tc>
          <w:tcPr>
            <w:tcW w:w="4328" w:type="pct"/>
          </w:tcPr>
          <w:p w:rsidR="008340E8" w:rsidRDefault="008340E8" w:rsidP="008340E8">
            <w:pPr>
              <w:jc w:val="center"/>
              <w:rPr>
                <w:sz w:val="16"/>
                <w:szCs w:val="16"/>
              </w:rPr>
            </w:pPr>
          </w:p>
          <w:p w:rsidR="008340E8" w:rsidRPr="008340E8" w:rsidRDefault="008340E8" w:rsidP="008340E8">
            <w:pPr>
              <w:jc w:val="both"/>
              <w:rPr>
                <w:sz w:val="16"/>
                <w:szCs w:val="16"/>
              </w:rPr>
            </w:pPr>
            <w:r w:rsidRPr="008340E8">
              <w:rPr>
                <w:sz w:val="16"/>
                <w:szCs w:val="16"/>
              </w:rPr>
              <w:t>О внесении изменений в постановление администрации муниципального района от 23 марта 2017 года № 69</w:t>
            </w:r>
          </w:p>
          <w:p w:rsidR="008340E8" w:rsidRDefault="008340E8" w:rsidP="008340E8">
            <w:pPr>
              <w:jc w:val="both"/>
              <w:rPr>
                <w:sz w:val="16"/>
                <w:szCs w:val="16"/>
              </w:rPr>
            </w:pPr>
          </w:p>
        </w:tc>
      </w:tr>
      <w:tr w:rsidR="00094AC2" w:rsidTr="0019469E">
        <w:tc>
          <w:tcPr>
            <w:tcW w:w="672" w:type="pct"/>
          </w:tcPr>
          <w:p w:rsidR="00094AC2" w:rsidRDefault="00094AC2" w:rsidP="0084530E">
            <w:pPr>
              <w:tabs>
                <w:tab w:val="left" w:pos="3544"/>
              </w:tabs>
              <w:jc w:val="center"/>
              <w:rPr>
                <w:bCs/>
                <w:sz w:val="16"/>
                <w:szCs w:val="16"/>
              </w:rPr>
            </w:pPr>
          </w:p>
          <w:p w:rsidR="00094AC2" w:rsidRDefault="00094AC2" w:rsidP="0084530E">
            <w:pPr>
              <w:tabs>
                <w:tab w:val="left" w:pos="3544"/>
              </w:tabs>
              <w:jc w:val="center"/>
              <w:rPr>
                <w:bCs/>
                <w:sz w:val="16"/>
                <w:szCs w:val="16"/>
              </w:rPr>
            </w:pPr>
            <w:r>
              <w:rPr>
                <w:bCs/>
                <w:sz w:val="16"/>
                <w:szCs w:val="16"/>
              </w:rPr>
              <w:t>Пост. №259 от 26.09.2018 года</w:t>
            </w:r>
          </w:p>
        </w:tc>
        <w:tc>
          <w:tcPr>
            <w:tcW w:w="4328" w:type="pct"/>
          </w:tcPr>
          <w:p w:rsidR="00094AC2" w:rsidRDefault="00094AC2" w:rsidP="008340E8">
            <w:pPr>
              <w:jc w:val="both"/>
              <w:rPr>
                <w:bCs/>
                <w:sz w:val="16"/>
                <w:szCs w:val="16"/>
              </w:rPr>
            </w:pPr>
          </w:p>
          <w:p w:rsidR="00094AC2" w:rsidRDefault="00094AC2" w:rsidP="008340E8">
            <w:pPr>
              <w:jc w:val="both"/>
              <w:rPr>
                <w:bCs/>
                <w:sz w:val="16"/>
                <w:szCs w:val="16"/>
              </w:rPr>
            </w:pPr>
            <w:r w:rsidRPr="00094AC2">
              <w:rPr>
                <w:bCs/>
                <w:sz w:val="16"/>
                <w:szCs w:val="16"/>
              </w:rPr>
              <w:t>О внесении изменений в постановление администрации Галичского муниципального района от 30 ноября 2015 года № 201</w:t>
            </w:r>
          </w:p>
          <w:p w:rsidR="00094AC2" w:rsidRPr="00094AC2" w:rsidRDefault="00094AC2" w:rsidP="008340E8">
            <w:pPr>
              <w:jc w:val="both"/>
              <w:rPr>
                <w:sz w:val="16"/>
                <w:szCs w:val="16"/>
              </w:rPr>
            </w:pPr>
          </w:p>
        </w:tc>
      </w:tr>
      <w:tr w:rsidR="008340E8" w:rsidTr="0019469E">
        <w:tc>
          <w:tcPr>
            <w:tcW w:w="672" w:type="pct"/>
          </w:tcPr>
          <w:p w:rsidR="008340E8" w:rsidRDefault="008340E8" w:rsidP="0084530E">
            <w:pPr>
              <w:tabs>
                <w:tab w:val="left" w:pos="3544"/>
              </w:tabs>
              <w:jc w:val="center"/>
              <w:rPr>
                <w:bCs/>
                <w:sz w:val="16"/>
                <w:szCs w:val="16"/>
              </w:rPr>
            </w:pPr>
          </w:p>
          <w:p w:rsidR="008340E8" w:rsidRDefault="008340E8" w:rsidP="0084530E">
            <w:pPr>
              <w:tabs>
                <w:tab w:val="left" w:pos="3544"/>
              </w:tabs>
              <w:jc w:val="center"/>
              <w:rPr>
                <w:bCs/>
                <w:sz w:val="16"/>
                <w:szCs w:val="16"/>
              </w:rPr>
            </w:pPr>
            <w:r>
              <w:rPr>
                <w:bCs/>
                <w:sz w:val="16"/>
                <w:szCs w:val="16"/>
              </w:rPr>
              <w:t>Пост. №260 от 26.09.2018 года</w:t>
            </w:r>
          </w:p>
        </w:tc>
        <w:tc>
          <w:tcPr>
            <w:tcW w:w="4328" w:type="pct"/>
          </w:tcPr>
          <w:p w:rsidR="008340E8" w:rsidRDefault="008340E8" w:rsidP="008340E8">
            <w:pPr>
              <w:jc w:val="both"/>
              <w:rPr>
                <w:sz w:val="16"/>
                <w:szCs w:val="16"/>
              </w:rPr>
            </w:pPr>
          </w:p>
          <w:p w:rsidR="008340E8" w:rsidRDefault="008340E8" w:rsidP="008340E8">
            <w:pPr>
              <w:jc w:val="both"/>
              <w:rPr>
                <w:sz w:val="16"/>
                <w:szCs w:val="16"/>
              </w:rPr>
            </w:pPr>
            <w:r w:rsidRPr="008340E8">
              <w:rPr>
                <w:sz w:val="16"/>
                <w:szCs w:val="16"/>
              </w:rPr>
              <w:t>Об утверждении перечня муниципальных программ Галичского муниципального района на 2019 год</w:t>
            </w:r>
          </w:p>
          <w:p w:rsidR="008340E8" w:rsidRPr="008340E8" w:rsidRDefault="008340E8" w:rsidP="008340E8">
            <w:pPr>
              <w:jc w:val="both"/>
              <w:rPr>
                <w:sz w:val="16"/>
                <w:szCs w:val="16"/>
              </w:rPr>
            </w:pPr>
          </w:p>
        </w:tc>
      </w:tr>
      <w:tr w:rsidR="00E11E63" w:rsidTr="00FC2262">
        <w:tc>
          <w:tcPr>
            <w:tcW w:w="5000" w:type="pct"/>
            <w:gridSpan w:val="2"/>
          </w:tcPr>
          <w:p w:rsidR="0084530E" w:rsidRDefault="0084530E" w:rsidP="0084530E">
            <w:pPr>
              <w:tabs>
                <w:tab w:val="left" w:pos="3544"/>
              </w:tabs>
              <w:jc w:val="center"/>
              <w:rPr>
                <w:b/>
                <w:bCs/>
                <w:sz w:val="14"/>
                <w:szCs w:val="14"/>
              </w:rPr>
            </w:pPr>
          </w:p>
          <w:p w:rsidR="00E11E63" w:rsidRPr="00C41527" w:rsidRDefault="00BB41AE" w:rsidP="0084530E">
            <w:pPr>
              <w:tabs>
                <w:tab w:val="left" w:pos="3544"/>
              </w:tabs>
              <w:jc w:val="center"/>
              <w:rPr>
                <w:b/>
                <w:bCs/>
                <w:sz w:val="16"/>
                <w:szCs w:val="16"/>
              </w:rPr>
            </w:pPr>
            <w:r>
              <w:rPr>
                <w:b/>
                <w:bCs/>
                <w:sz w:val="14"/>
                <w:szCs w:val="14"/>
              </w:rPr>
              <w:t xml:space="preserve">                       </w:t>
            </w:r>
            <w:r w:rsidRPr="00C41527">
              <w:rPr>
                <w:b/>
                <w:bCs/>
                <w:sz w:val="16"/>
                <w:szCs w:val="16"/>
              </w:rPr>
              <w:t>Информационное сообщение</w:t>
            </w:r>
          </w:p>
          <w:p w:rsidR="0084530E" w:rsidRPr="00306747" w:rsidRDefault="0084530E" w:rsidP="0084530E">
            <w:pPr>
              <w:tabs>
                <w:tab w:val="left" w:pos="3544"/>
              </w:tabs>
              <w:jc w:val="center"/>
              <w:rPr>
                <w:bCs/>
                <w:sz w:val="16"/>
                <w:szCs w:val="16"/>
              </w:rPr>
            </w:pPr>
          </w:p>
        </w:tc>
      </w:tr>
    </w:tbl>
    <w:p w:rsidR="00BB41AE" w:rsidRDefault="00BB41AE" w:rsidP="00BB41AE">
      <w:pPr>
        <w:ind w:firstLine="570"/>
        <w:jc w:val="center"/>
        <w:rPr>
          <w:b/>
          <w:sz w:val="16"/>
          <w:szCs w:val="16"/>
        </w:rPr>
      </w:pPr>
    </w:p>
    <w:p w:rsidR="004B79B4" w:rsidRPr="004B79B4" w:rsidRDefault="004B79B4" w:rsidP="004B79B4">
      <w:pPr>
        <w:pStyle w:val="2"/>
        <w:rPr>
          <w:rFonts w:ascii="Times New Roman" w:hAnsi="Times New Roman"/>
          <w:sz w:val="16"/>
          <w:szCs w:val="16"/>
        </w:rPr>
      </w:pPr>
      <w:r w:rsidRPr="004B79B4">
        <w:rPr>
          <w:rFonts w:ascii="Times New Roman" w:hAnsi="Times New Roman"/>
          <w:sz w:val="16"/>
          <w:szCs w:val="16"/>
        </w:rPr>
        <w:t>СОБРАНИЕ ДЕПУТАТОВ</w:t>
      </w:r>
    </w:p>
    <w:p w:rsidR="004B79B4" w:rsidRPr="004B79B4" w:rsidRDefault="004B79B4" w:rsidP="004B79B4">
      <w:pPr>
        <w:pStyle w:val="2"/>
        <w:rPr>
          <w:rFonts w:ascii="Times New Roman" w:hAnsi="Times New Roman"/>
          <w:sz w:val="16"/>
          <w:szCs w:val="16"/>
        </w:rPr>
      </w:pPr>
      <w:r w:rsidRPr="004B79B4">
        <w:rPr>
          <w:rFonts w:ascii="Times New Roman" w:hAnsi="Times New Roman"/>
          <w:sz w:val="16"/>
          <w:szCs w:val="16"/>
        </w:rPr>
        <w:t>ГАЛИЧСКОГО МУНИЦИПАЛЬНОГО РАЙОНА</w:t>
      </w:r>
    </w:p>
    <w:p w:rsidR="004B79B4" w:rsidRPr="004B79B4" w:rsidRDefault="004B79B4" w:rsidP="004B79B4">
      <w:pPr>
        <w:rPr>
          <w:sz w:val="16"/>
          <w:szCs w:val="16"/>
        </w:rPr>
      </w:pPr>
    </w:p>
    <w:p w:rsidR="004B79B4" w:rsidRPr="004B79B4" w:rsidRDefault="004B79B4" w:rsidP="004B79B4">
      <w:pPr>
        <w:jc w:val="center"/>
        <w:rPr>
          <w:b/>
          <w:shadow/>
          <w:sz w:val="16"/>
          <w:szCs w:val="16"/>
        </w:rPr>
      </w:pPr>
      <w:r w:rsidRPr="004B79B4">
        <w:rPr>
          <w:b/>
          <w:shadow/>
          <w:sz w:val="16"/>
          <w:szCs w:val="16"/>
        </w:rPr>
        <w:t>РЕШЕНИЕ</w:t>
      </w:r>
    </w:p>
    <w:p w:rsidR="004B79B4" w:rsidRPr="004B79B4" w:rsidRDefault="004B79B4" w:rsidP="004B79B4">
      <w:pPr>
        <w:jc w:val="center"/>
        <w:rPr>
          <w:b/>
          <w:shadow/>
          <w:sz w:val="16"/>
          <w:szCs w:val="16"/>
        </w:rPr>
      </w:pPr>
    </w:p>
    <w:p w:rsidR="004B79B4" w:rsidRPr="004B79B4" w:rsidRDefault="004B79B4" w:rsidP="004B79B4">
      <w:pPr>
        <w:jc w:val="center"/>
        <w:rPr>
          <w:sz w:val="16"/>
          <w:szCs w:val="16"/>
        </w:rPr>
      </w:pPr>
      <w:r w:rsidRPr="004B79B4">
        <w:rPr>
          <w:b/>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sz w:val="16"/>
          <w:szCs w:val="16"/>
        </w:rPr>
        <w:t xml:space="preserve">                                                                                                       Принято Собранием депутатов</w:t>
      </w:r>
    </w:p>
    <w:p w:rsidR="004B79B4" w:rsidRPr="004B79B4" w:rsidRDefault="004B79B4" w:rsidP="004B79B4">
      <w:pPr>
        <w:jc w:val="center"/>
        <w:rPr>
          <w:sz w:val="16"/>
          <w:szCs w:val="16"/>
        </w:rPr>
      </w:pPr>
      <w:r w:rsidRPr="004B79B4">
        <w:rPr>
          <w:sz w:val="16"/>
          <w:szCs w:val="16"/>
        </w:rPr>
        <w:t xml:space="preserve">                                                                                             муниципального района </w:t>
      </w:r>
    </w:p>
    <w:p w:rsidR="004B79B4" w:rsidRPr="004B79B4" w:rsidRDefault="004B79B4" w:rsidP="004B79B4">
      <w:pPr>
        <w:jc w:val="center"/>
        <w:rPr>
          <w:sz w:val="16"/>
          <w:szCs w:val="16"/>
        </w:rPr>
      </w:pPr>
      <w:r w:rsidRPr="004B79B4">
        <w:rPr>
          <w:sz w:val="16"/>
          <w:szCs w:val="16"/>
        </w:rPr>
        <w:t xml:space="preserve">                                                                                             «   20   » сентября 2018 года</w:t>
      </w:r>
    </w:p>
    <w:p w:rsidR="004B79B4" w:rsidRPr="004B79B4" w:rsidRDefault="004B79B4" w:rsidP="004B79B4">
      <w:pPr>
        <w:jc w:val="center"/>
        <w:rPr>
          <w:sz w:val="16"/>
          <w:szCs w:val="16"/>
        </w:rPr>
      </w:pPr>
    </w:p>
    <w:p w:rsidR="004B79B4" w:rsidRPr="004B79B4" w:rsidRDefault="004B79B4" w:rsidP="004B79B4">
      <w:pPr>
        <w:pStyle w:val="310"/>
        <w:ind w:firstLine="708"/>
        <w:rPr>
          <w:rFonts w:ascii="Times New Roman" w:hAnsi="Times New Roman" w:cs="Times New Roman"/>
          <w:i w:val="0"/>
          <w:szCs w:val="16"/>
        </w:rPr>
      </w:pPr>
      <w:r w:rsidRPr="004B79B4">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4B79B4" w:rsidRPr="004B79B4" w:rsidRDefault="004B79B4" w:rsidP="004B79B4">
      <w:pPr>
        <w:pStyle w:val="310"/>
        <w:ind w:firstLine="708"/>
        <w:rPr>
          <w:rFonts w:ascii="Times New Roman" w:hAnsi="Times New Roman" w:cs="Times New Roman"/>
          <w:i w:val="0"/>
          <w:szCs w:val="16"/>
        </w:rPr>
      </w:pPr>
      <w:r w:rsidRPr="004B79B4">
        <w:rPr>
          <w:rFonts w:ascii="Times New Roman" w:hAnsi="Times New Roman" w:cs="Times New Roman"/>
          <w:i w:val="0"/>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 от 22.03.2018 года №151, от 26.04.2018 года №153, от 24.05.2018 года №155, от 07.06.2018 года №159, от 21.06.2018 года №160, от 23.07.2018 года №167, от 23.08.2018 года №169):</w:t>
      </w:r>
    </w:p>
    <w:p w:rsidR="004B79B4" w:rsidRPr="004B79B4" w:rsidRDefault="004B79B4" w:rsidP="004B79B4">
      <w:pPr>
        <w:pStyle w:val="310"/>
        <w:ind w:firstLine="708"/>
        <w:rPr>
          <w:rFonts w:ascii="Times New Roman" w:hAnsi="Times New Roman" w:cs="Times New Roman"/>
          <w:i w:val="0"/>
          <w:szCs w:val="16"/>
        </w:rPr>
      </w:pPr>
      <w:r w:rsidRPr="004B79B4">
        <w:rPr>
          <w:rFonts w:ascii="Times New Roman" w:hAnsi="Times New Roman" w:cs="Times New Roman"/>
          <w:i w:val="0"/>
          <w:szCs w:val="16"/>
        </w:rPr>
        <w:t>- пункт 1 изложить в следующей редакции:</w:t>
      </w:r>
    </w:p>
    <w:p w:rsidR="004B79B4" w:rsidRPr="004B79B4" w:rsidRDefault="004B79B4" w:rsidP="004B79B4">
      <w:pPr>
        <w:pStyle w:val="310"/>
        <w:ind w:firstLine="708"/>
        <w:rPr>
          <w:rFonts w:ascii="Times New Roman" w:hAnsi="Times New Roman" w:cs="Times New Roman"/>
          <w:i w:val="0"/>
          <w:szCs w:val="16"/>
        </w:rPr>
      </w:pPr>
      <w:r w:rsidRPr="004B79B4">
        <w:rPr>
          <w:rFonts w:ascii="Times New Roman" w:hAnsi="Times New Roman" w:cs="Times New Roman"/>
          <w:i w:val="0"/>
          <w:szCs w:val="16"/>
        </w:rPr>
        <w:t>«Утвердить основные характеристики бюджета муниципального района на 2018 год:</w:t>
      </w:r>
    </w:p>
    <w:p w:rsidR="004B79B4" w:rsidRPr="004B79B4" w:rsidRDefault="004B79B4" w:rsidP="004B79B4">
      <w:pPr>
        <w:pStyle w:val="310"/>
        <w:ind w:firstLine="708"/>
        <w:rPr>
          <w:rFonts w:ascii="Times New Roman" w:hAnsi="Times New Roman" w:cs="Times New Roman"/>
          <w:i w:val="0"/>
          <w:szCs w:val="16"/>
        </w:rPr>
      </w:pPr>
      <w:r w:rsidRPr="004B79B4">
        <w:rPr>
          <w:rFonts w:ascii="Times New Roman" w:hAnsi="Times New Roman" w:cs="Times New Roman"/>
          <w:i w:val="0"/>
          <w:szCs w:val="16"/>
        </w:rPr>
        <w:t xml:space="preserve">1) общий объем доходов  бюджета муниципального района в сумме </w:t>
      </w:r>
      <w:r w:rsidRPr="004B79B4">
        <w:rPr>
          <w:rFonts w:ascii="Times New Roman" w:hAnsi="Times New Roman" w:cs="Times New Roman"/>
          <w:i w:val="0"/>
          <w:szCs w:val="16"/>
          <w:highlight w:val="white"/>
        </w:rPr>
        <w:t>231310211,50</w:t>
      </w:r>
      <w:r w:rsidRPr="004B79B4">
        <w:rPr>
          <w:rFonts w:ascii="Times New Roman" w:hAnsi="Times New Roman" w:cs="Times New Roman"/>
          <w:i w:val="0"/>
          <w:szCs w:val="16"/>
        </w:rPr>
        <w:t xml:space="preserve"> рублей, в том числе объем безвозмездных поступлений в сумме </w:t>
      </w:r>
      <w:r w:rsidRPr="004B79B4">
        <w:rPr>
          <w:rFonts w:ascii="Times New Roman" w:hAnsi="Times New Roman" w:cs="Times New Roman"/>
          <w:i w:val="0"/>
          <w:szCs w:val="16"/>
          <w:highlight w:val="white"/>
        </w:rPr>
        <w:t xml:space="preserve">193517539,50 </w:t>
      </w:r>
      <w:r w:rsidRPr="004B79B4">
        <w:rPr>
          <w:rFonts w:ascii="Times New Roman" w:hAnsi="Times New Roman" w:cs="Times New Roman"/>
          <w:i w:val="0"/>
          <w:szCs w:val="16"/>
        </w:rPr>
        <w:t>рублей;</w:t>
      </w:r>
    </w:p>
    <w:p w:rsidR="004B79B4" w:rsidRPr="004B79B4" w:rsidRDefault="004B79B4" w:rsidP="004B79B4">
      <w:pPr>
        <w:pStyle w:val="310"/>
        <w:ind w:firstLine="708"/>
        <w:rPr>
          <w:rFonts w:ascii="Times New Roman" w:hAnsi="Times New Roman" w:cs="Times New Roman"/>
          <w:i w:val="0"/>
          <w:szCs w:val="16"/>
        </w:rPr>
      </w:pPr>
      <w:r w:rsidRPr="004B79B4">
        <w:rPr>
          <w:rFonts w:ascii="Times New Roman" w:hAnsi="Times New Roman" w:cs="Times New Roman"/>
          <w:i w:val="0"/>
          <w:szCs w:val="16"/>
        </w:rPr>
        <w:t xml:space="preserve">2)общий объем расходов бюджета муниципального района в сумме </w:t>
      </w:r>
      <w:r w:rsidRPr="004B79B4">
        <w:rPr>
          <w:rFonts w:ascii="Times New Roman" w:hAnsi="Times New Roman" w:cs="Times New Roman"/>
          <w:i w:val="0"/>
          <w:szCs w:val="16"/>
          <w:highlight w:val="white"/>
        </w:rPr>
        <w:t>238105931</w:t>
      </w:r>
      <w:r w:rsidRPr="004B79B4">
        <w:rPr>
          <w:rFonts w:ascii="Times New Roman" w:hAnsi="Times New Roman" w:cs="Times New Roman"/>
          <w:i w:val="0"/>
          <w:szCs w:val="16"/>
        </w:rPr>
        <w:t xml:space="preserve"> рубль;</w:t>
      </w:r>
    </w:p>
    <w:p w:rsidR="004B79B4" w:rsidRPr="004B79B4" w:rsidRDefault="004B79B4" w:rsidP="004B79B4">
      <w:pPr>
        <w:pStyle w:val="310"/>
        <w:ind w:firstLine="708"/>
        <w:rPr>
          <w:rFonts w:ascii="Times New Roman" w:hAnsi="Times New Roman" w:cs="Times New Roman"/>
          <w:i w:val="0"/>
          <w:szCs w:val="16"/>
        </w:rPr>
      </w:pPr>
      <w:r w:rsidRPr="004B79B4">
        <w:rPr>
          <w:rFonts w:ascii="Times New Roman" w:hAnsi="Times New Roman" w:cs="Times New Roman"/>
          <w:i w:val="0"/>
          <w:szCs w:val="16"/>
        </w:rPr>
        <w:t xml:space="preserve">3) дефицит бюджета муниципального района в сумме </w:t>
      </w:r>
      <w:r w:rsidRPr="004B79B4">
        <w:rPr>
          <w:rFonts w:ascii="Times New Roman" w:hAnsi="Times New Roman" w:cs="Times New Roman"/>
          <w:i w:val="0"/>
          <w:szCs w:val="16"/>
          <w:highlight w:val="white"/>
        </w:rPr>
        <w:t>6795719,50</w:t>
      </w:r>
      <w:r w:rsidRPr="004B79B4">
        <w:rPr>
          <w:rFonts w:ascii="Times New Roman" w:hAnsi="Times New Roman" w:cs="Times New Roman"/>
          <w:i w:val="0"/>
          <w:szCs w:val="16"/>
        </w:rPr>
        <w:t xml:space="preserve"> рублей.»;</w:t>
      </w:r>
    </w:p>
    <w:p w:rsidR="004B79B4" w:rsidRPr="004B79B4" w:rsidRDefault="004B79B4" w:rsidP="004B79B4">
      <w:pPr>
        <w:pStyle w:val="310"/>
        <w:ind w:firstLine="708"/>
        <w:rPr>
          <w:rFonts w:ascii="Times New Roman" w:hAnsi="Times New Roman" w:cs="Times New Roman"/>
          <w:i w:val="0"/>
          <w:szCs w:val="16"/>
        </w:rPr>
      </w:pPr>
      <w:r w:rsidRPr="004B79B4">
        <w:rPr>
          <w:rFonts w:ascii="Times New Roman" w:hAnsi="Times New Roman" w:cs="Times New Roman"/>
          <w:i w:val="0"/>
          <w:szCs w:val="16"/>
        </w:rPr>
        <w:t>- пункт 22 изложить в следующей редакции:</w:t>
      </w:r>
    </w:p>
    <w:p w:rsidR="004B79B4" w:rsidRPr="004B79B4" w:rsidRDefault="004B79B4" w:rsidP="004B79B4">
      <w:pPr>
        <w:ind w:firstLine="708"/>
        <w:jc w:val="both"/>
        <w:rPr>
          <w:sz w:val="16"/>
          <w:szCs w:val="16"/>
        </w:rPr>
      </w:pPr>
      <w:r w:rsidRPr="004B79B4">
        <w:rPr>
          <w:sz w:val="16"/>
          <w:szCs w:val="16"/>
        </w:rPr>
        <w:t>«Установить:</w:t>
      </w:r>
    </w:p>
    <w:p w:rsidR="004B79B4" w:rsidRPr="004B79B4" w:rsidRDefault="004B79B4" w:rsidP="004B79B4">
      <w:pPr>
        <w:ind w:firstLine="708"/>
        <w:jc w:val="both"/>
        <w:rPr>
          <w:sz w:val="16"/>
          <w:szCs w:val="16"/>
        </w:rPr>
      </w:pPr>
      <w:r w:rsidRPr="004B79B4">
        <w:rPr>
          <w:sz w:val="16"/>
          <w:szCs w:val="16"/>
        </w:rPr>
        <w:t xml:space="preserve">верхний предел муниципального долга Галичского муниципального района по состоянию на 1 января 2019 года в сумме  </w:t>
      </w:r>
      <w:r w:rsidRPr="004B79B4">
        <w:rPr>
          <w:sz w:val="16"/>
          <w:szCs w:val="16"/>
          <w:highlight w:val="white"/>
        </w:rPr>
        <w:t xml:space="preserve"> 5739633 </w:t>
      </w:r>
      <w:r w:rsidRPr="004B79B4">
        <w:rPr>
          <w:sz w:val="16"/>
          <w:szCs w:val="16"/>
        </w:rPr>
        <w:t>рубля, в том числе верхний предел долга по муниципальным гарантиям муниципального района в сумме 0 рублей;</w:t>
      </w:r>
    </w:p>
    <w:p w:rsidR="004B79B4" w:rsidRPr="004B79B4" w:rsidRDefault="004B79B4" w:rsidP="004B79B4">
      <w:pPr>
        <w:tabs>
          <w:tab w:val="left" w:pos="567"/>
          <w:tab w:val="left" w:pos="1122"/>
        </w:tabs>
        <w:ind w:firstLine="709"/>
        <w:jc w:val="both"/>
        <w:rPr>
          <w:sz w:val="16"/>
          <w:szCs w:val="16"/>
        </w:rPr>
      </w:pPr>
      <w:r w:rsidRPr="004B79B4">
        <w:rPr>
          <w:spacing w:val="-4"/>
          <w:sz w:val="16"/>
          <w:szCs w:val="16"/>
        </w:rPr>
        <w:t xml:space="preserve">предельный объем муниципального долга </w:t>
      </w:r>
      <w:r w:rsidRPr="004B79B4">
        <w:rPr>
          <w:sz w:val="16"/>
          <w:szCs w:val="16"/>
        </w:rPr>
        <w:t xml:space="preserve">Галичского муниципального района </w:t>
      </w:r>
      <w:r w:rsidRPr="004B79B4">
        <w:rPr>
          <w:spacing w:val="-4"/>
          <w:sz w:val="16"/>
          <w:szCs w:val="16"/>
        </w:rPr>
        <w:t xml:space="preserve">на 2018 год в сумме </w:t>
      </w:r>
      <w:r w:rsidRPr="004B79B4">
        <w:rPr>
          <w:spacing w:val="-4"/>
          <w:sz w:val="16"/>
          <w:szCs w:val="16"/>
          <w:highlight w:val="white"/>
        </w:rPr>
        <w:t>18896336</w:t>
      </w:r>
      <w:r w:rsidRPr="004B79B4">
        <w:rPr>
          <w:spacing w:val="-4"/>
          <w:sz w:val="16"/>
          <w:szCs w:val="16"/>
        </w:rPr>
        <w:t xml:space="preserve"> рублей;</w:t>
      </w:r>
    </w:p>
    <w:p w:rsidR="004B79B4" w:rsidRPr="004B79B4" w:rsidRDefault="004B79B4" w:rsidP="004B79B4">
      <w:pPr>
        <w:pStyle w:val="ae"/>
        <w:tabs>
          <w:tab w:val="left" w:pos="6105"/>
        </w:tabs>
        <w:spacing w:after="0"/>
        <w:ind w:left="0"/>
        <w:jc w:val="both"/>
        <w:rPr>
          <w:sz w:val="16"/>
          <w:szCs w:val="16"/>
        </w:rPr>
      </w:pPr>
      <w:r w:rsidRPr="004B79B4">
        <w:rPr>
          <w:sz w:val="16"/>
          <w:szCs w:val="16"/>
        </w:rPr>
        <w:t xml:space="preserve">         объем расходов на обслуживание муниципального долга муниципального района в 2018 году в сумме</w:t>
      </w:r>
      <w:r w:rsidRPr="004B79B4">
        <w:rPr>
          <w:sz w:val="16"/>
          <w:szCs w:val="16"/>
          <w:highlight w:val="white"/>
        </w:rPr>
        <w:t xml:space="preserve"> 762700 </w:t>
      </w:r>
      <w:r w:rsidRPr="004B79B4">
        <w:rPr>
          <w:sz w:val="16"/>
          <w:szCs w:val="16"/>
        </w:rPr>
        <w:t xml:space="preserve">рублей.»;  </w:t>
      </w:r>
    </w:p>
    <w:p w:rsidR="004B79B4" w:rsidRPr="004B79B4" w:rsidRDefault="004B79B4" w:rsidP="004B79B4">
      <w:pPr>
        <w:tabs>
          <w:tab w:val="left" w:pos="1122"/>
        </w:tabs>
        <w:ind w:firstLine="709"/>
        <w:jc w:val="both"/>
        <w:rPr>
          <w:sz w:val="16"/>
          <w:szCs w:val="16"/>
        </w:rPr>
      </w:pPr>
      <w:r w:rsidRPr="004B79B4">
        <w:rPr>
          <w:sz w:val="16"/>
          <w:szCs w:val="16"/>
        </w:rPr>
        <w:lastRenderedPageBreak/>
        <w:t>- приложения №4 «</w:t>
      </w:r>
      <w:r w:rsidRPr="004B79B4">
        <w:rPr>
          <w:sz w:val="16"/>
          <w:szCs w:val="16"/>
          <w:highlight w:val="white"/>
        </w:rPr>
        <w:t xml:space="preserve">Объем поступлений доходов в бюджет Галичского муниципального района на 2018 год», </w:t>
      </w:r>
      <w:r w:rsidRPr="004B79B4">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№6 «Ведомственная структура расходов бюджета муниципального района на 2018 год», №13 «Программа муниципальных внутренних заимствований Галичского муниципального района на 2018 год», №14 «Источники финансирования дефицита бюджета муниципального района на 2018 год»,  изложить в новой редакции согласно приложениям  №4, №5, №6, №13, №14  к настоящему решению.</w:t>
      </w:r>
    </w:p>
    <w:p w:rsidR="004B79B4" w:rsidRPr="004B79B4" w:rsidRDefault="004B79B4" w:rsidP="004B79B4">
      <w:pPr>
        <w:jc w:val="both"/>
        <w:rPr>
          <w:sz w:val="16"/>
          <w:szCs w:val="16"/>
        </w:rPr>
      </w:pPr>
      <w:r w:rsidRPr="004B79B4">
        <w:rPr>
          <w:sz w:val="16"/>
          <w:szCs w:val="16"/>
        </w:rPr>
        <w:t xml:space="preserve">      2. Настоящее решение направить главе муниципального района для подписания и опубликования (обнародования).</w:t>
      </w:r>
    </w:p>
    <w:p w:rsidR="004B79B4" w:rsidRPr="004B79B4" w:rsidRDefault="004B79B4" w:rsidP="004B79B4">
      <w:pPr>
        <w:pStyle w:val="310"/>
        <w:rPr>
          <w:rFonts w:ascii="Times New Roman" w:hAnsi="Times New Roman" w:cs="Times New Roman"/>
          <w:i w:val="0"/>
          <w:szCs w:val="16"/>
        </w:rPr>
      </w:pPr>
      <w:r w:rsidRPr="004B79B4">
        <w:rPr>
          <w:rFonts w:ascii="Times New Roman" w:hAnsi="Times New Roman" w:cs="Times New Roman"/>
          <w:i w:val="0"/>
          <w:szCs w:val="16"/>
        </w:rPr>
        <w:t xml:space="preserve">     3. Настоящее решение вступает в силу со дня его подписания и опубликования (обнародования).</w:t>
      </w:r>
    </w:p>
    <w:p w:rsidR="004B79B4" w:rsidRPr="004B79B4" w:rsidRDefault="004B79B4" w:rsidP="004B79B4">
      <w:pPr>
        <w:pStyle w:val="310"/>
        <w:rPr>
          <w:rFonts w:ascii="Times New Roman" w:hAnsi="Times New Roman" w:cs="Times New Roman"/>
          <w:i w:val="0"/>
          <w:szCs w:val="16"/>
        </w:rPr>
      </w:pPr>
    </w:p>
    <w:tbl>
      <w:tblPr>
        <w:tblW w:w="0" w:type="auto"/>
        <w:tblLayout w:type="fixed"/>
        <w:tblLook w:val="0000"/>
      </w:tblPr>
      <w:tblGrid>
        <w:gridCol w:w="4927"/>
        <w:gridCol w:w="4927"/>
      </w:tblGrid>
      <w:tr w:rsidR="004B79B4" w:rsidRPr="004B79B4" w:rsidTr="004B79B4">
        <w:tc>
          <w:tcPr>
            <w:tcW w:w="4927" w:type="dxa"/>
            <w:shd w:val="clear" w:color="auto" w:fill="auto"/>
          </w:tcPr>
          <w:p w:rsidR="004B79B4" w:rsidRPr="004B79B4" w:rsidRDefault="004B79B4" w:rsidP="004B79B4">
            <w:pPr>
              <w:pStyle w:val="a4"/>
              <w:spacing w:after="0"/>
              <w:rPr>
                <w:sz w:val="16"/>
                <w:szCs w:val="16"/>
              </w:rPr>
            </w:pPr>
            <w:r w:rsidRPr="004B79B4">
              <w:rPr>
                <w:color w:val="000000"/>
                <w:sz w:val="16"/>
                <w:szCs w:val="16"/>
              </w:rPr>
              <w:t xml:space="preserve">Глава Галичского </w:t>
            </w:r>
          </w:p>
          <w:p w:rsidR="004B79B4" w:rsidRPr="004B79B4" w:rsidRDefault="004B79B4" w:rsidP="004B79B4">
            <w:pPr>
              <w:pStyle w:val="a4"/>
              <w:spacing w:after="6"/>
              <w:rPr>
                <w:sz w:val="16"/>
                <w:szCs w:val="16"/>
              </w:rPr>
            </w:pPr>
            <w:r w:rsidRPr="004B79B4">
              <w:rPr>
                <w:color w:val="000000"/>
                <w:sz w:val="16"/>
                <w:szCs w:val="16"/>
              </w:rPr>
              <w:t xml:space="preserve">муниципального района </w:t>
            </w:r>
          </w:p>
          <w:p w:rsidR="004B79B4" w:rsidRPr="004B79B4" w:rsidRDefault="004B79B4" w:rsidP="004B79B4">
            <w:pPr>
              <w:pStyle w:val="a4"/>
              <w:rPr>
                <w:sz w:val="16"/>
                <w:szCs w:val="16"/>
              </w:rPr>
            </w:pPr>
            <w:r w:rsidRPr="004B79B4">
              <w:rPr>
                <w:color w:val="000000"/>
                <w:sz w:val="16"/>
                <w:szCs w:val="16"/>
              </w:rPr>
              <w:t xml:space="preserve">Костромской области </w:t>
            </w:r>
            <w:r w:rsidRPr="004B79B4">
              <w:rPr>
                <w:color w:val="000000"/>
                <w:sz w:val="16"/>
                <w:szCs w:val="16"/>
              </w:rPr>
              <w:tab/>
            </w:r>
          </w:p>
          <w:p w:rsidR="004B79B4" w:rsidRPr="004B79B4" w:rsidRDefault="004B79B4" w:rsidP="004B79B4">
            <w:pPr>
              <w:ind w:firstLine="709"/>
              <w:jc w:val="both"/>
              <w:rPr>
                <w:sz w:val="16"/>
                <w:szCs w:val="16"/>
              </w:rPr>
            </w:pPr>
            <w:r w:rsidRPr="004B79B4">
              <w:rPr>
                <w:sz w:val="16"/>
                <w:szCs w:val="16"/>
              </w:rPr>
              <w:t>_________________А. Н. Потехин</w:t>
            </w:r>
          </w:p>
          <w:p w:rsidR="004B79B4" w:rsidRPr="004B79B4" w:rsidRDefault="004B79B4" w:rsidP="004B79B4">
            <w:pPr>
              <w:ind w:firstLine="709"/>
              <w:jc w:val="both"/>
              <w:rPr>
                <w:color w:val="000000"/>
                <w:sz w:val="16"/>
                <w:szCs w:val="16"/>
              </w:rPr>
            </w:pPr>
          </w:p>
        </w:tc>
        <w:tc>
          <w:tcPr>
            <w:tcW w:w="4927" w:type="dxa"/>
            <w:shd w:val="clear" w:color="auto" w:fill="auto"/>
          </w:tcPr>
          <w:p w:rsidR="004B79B4" w:rsidRPr="004B79B4" w:rsidRDefault="004B79B4" w:rsidP="004B79B4">
            <w:pPr>
              <w:pStyle w:val="a4"/>
              <w:spacing w:after="6"/>
              <w:jc w:val="right"/>
              <w:rPr>
                <w:sz w:val="16"/>
                <w:szCs w:val="16"/>
              </w:rPr>
            </w:pPr>
            <w:r w:rsidRPr="004B79B4">
              <w:rPr>
                <w:color w:val="000000"/>
                <w:sz w:val="16"/>
                <w:szCs w:val="16"/>
              </w:rPr>
              <w:t>Председатель Собрания депутатов</w:t>
            </w:r>
          </w:p>
          <w:p w:rsidR="004B79B4" w:rsidRPr="004B79B4" w:rsidRDefault="004B79B4" w:rsidP="004B79B4">
            <w:pPr>
              <w:pStyle w:val="a4"/>
              <w:spacing w:after="0"/>
              <w:jc w:val="right"/>
              <w:rPr>
                <w:sz w:val="16"/>
                <w:szCs w:val="16"/>
              </w:rPr>
            </w:pPr>
            <w:r w:rsidRPr="004B79B4">
              <w:rPr>
                <w:color w:val="000000"/>
                <w:sz w:val="16"/>
                <w:szCs w:val="16"/>
              </w:rPr>
              <w:t>Галичского муниципального района</w:t>
            </w:r>
          </w:p>
          <w:p w:rsidR="004B79B4" w:rsidRPr="004B79B4" w:rsidRDefault="004B79B4" w:rsidP="004B79B4">
            <w:pPr>
              <w:pStyle w:val="a4"/>
              <w:jc w:val="right"/>
              <w:rPr>
                <w:sz w:val="16"/>
                <w:szCs w:val="16"/>
              </w:rPr>
            </w:pPr>
            <w:r w:rsidRPr="004B79B4">
              <w:rPr>
                <w:color w:val="000000"/>
                <w:sz w:val="16"/>
                <w:szCs w:val="16"/>
              </w:rPr>
              <w:t>Костромской области</w:t>
            </w:r>
          </w:p>
          <w:p w:rsidR="004B79B4" w:rsidRPr="004B79B4" w:rsidRDefault="004B79B4" w:rsidP="004B79B4">
            <w:pPr>
              <w:pStyle w:val="a4"/>
              <w:rPr>
                <w:sz w:val="16"/>
                <w:szCs w:val="16"/>
              </w:rPr>
            </w:pPr>
            <w:r w:rsidRPr="004B79B4">
              <w:rPr>
                <w:color w:val="000000"/>
                <w:sz w:val="16"/>
                <w:szCs w:val="16"/>
              </w:rPr>
              <w:t xml:space="preserve">            _________________  С. В. Мельникова </w:t>
            </w:r>
          </w:p>
        </w:tc>
      </w:tr>
    </w:tbl>
    <w:p w:rsidR="004B79B4" w:rsidRPr="004B79B4" w:rsidRDefault="004B79B4" w:rsidP="008340E8">
      <w:pPr>
        <w:tabs>
          <w:tab w:val="right" w:pos="10347"/>
        </w:tabs>
        <w:rPr>
          <w:sz w:val="16"/>
          <w:szCs w:val="16"/>
        </w:rPr>
      </w:pPr>
      <w:r w:rsidRPr="004B79B4">
        <w:rPr>
          <w:sz w:val="16"/>
          <w:szCs w:val="16"/>
        </w:rPr>
        <w:t>«   20  » сентября 2018 года</w:t>
      </w:r>
      <w:r w:rsidR="008340E8">
        <w:rPr>
          <w:sz w:val="16"/>
          <w:szCs w:val="16"/>
        </w:rPr>
        <w:tab/>
      </w:r>
    </w:p>
    <w:p w:rsidR="004B79B4" w:rsidRPr="004B79B4" w:rsidRDefault="004B79B4" w:rsidP="004B79B4">
      <w:pPr>
        <w:rPr>
          <w:sz w:val="16"/>
          <w:szCs w:val="16"/>
        </w:rPr>
      </w:pPr>
      <w:r w:rsidRPr="004B79B4">
        <w:rPr>
          <w:sz w:val="16"/>
          <w:szCs w:val="16"/>
        </w:rPr>
        <w:t xml:space="preserve">№   </w:t>
      </w:r>
      <w:r w:rsidRPr="004B79B4">
        <w:rPr>
          <w:sz w:val="16"/>
          <w:szCs w:val="16"/>
          <w:u w:val="single"/>
        </w:rPr>
        <w:t>177</w:t>
      </w:r>
      <w:r w:rsidRPr="004B79B4">
        <w:rPr>
          <w:sz w:val="16"/>
          <w:szCs w:val="16"/>
        </w:rPr>
        <w:t>_</w:t>
      </w:r>
    </w:p>
    <w:p w:rsidR="004B79B4" w:rsidRPr="004B79B4" w:rsidRDefault="004B79B4" w:rsidP="004B79B4">
      <w:pPr>
        <w:jc w:val="right"/>
        <w:rPr>
          <w:sz w:val="16"/>
          <w:szCs w:val="16"/>
        </w:rPr>
      </w:pPr>
      <w:r w:rsidRPr="004B79B4">
        <w:rPr>
          <w:sz w:val="16"/>
          <w:szCs w:val="16"/>
        </w:rPr>
        <w:t>Приложение № 4 к решению</w:t>
      </w:r>
    </w:p>
    <w:p w:rsidR="004B79B4" w:rsidRPr="004B79B4" w:rsidRDefault="004B79B4" w:rsidP="004B79B4">
      <w:pPr>
        <w:jc w:val="right"/>
        <w:rPr>
          <w:sz w:val="16"/>
          <w:szCs w:val="16"/>
        </w:rPr>
      </w:pPr>
      <w:r w:rsidRPr="004B79B4">
        <w:rPr>
          <w:sz w:val="16"/>
          <w:szCs w:val="16"/>
        </w:rPr>
        <w:t>Собрания депутатов муниципального района</w:t>
      </w:r>
    </w:p>
    <w:p w:rsidR="004B79B4" w:rsidRPr="004B79B4" w:rsidRDefault="004B79B4" w:rsidP="004B79B4">
      <w:pPr>
        <w:jc w:val="center"/>
        <w:rPr>
          <w:sz w:val="16"/>
          <w:szCs w:val="16"/>
        </w:rPr>
      </w:pPr>
      <w:r w:rsidRPr="004B79B4">
        <w:rPr>
          <w:sz w:val="16"/>
          <w:szCs w:val="16"/>
        </w:rPr>
        <w:t xml:space="preserve">                                                                                                                                                                       от « 20»  сентября  2018 года  № 177  </w:t>
      </w: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 xml:space="preserve">      </w:t>
      </w:r>
      <w:r w:rsidRPr="004B79B4">
        <w:rPr>
          <w:b/>
          <w:bCs/>
          <w:sz w:val="16"/>
          <w:szCs w:val="16"/>
        </w:rPr>
        <w:t>Объем поступлений доходов в бюджет</w:t>
      </w:r>
    </w:p>
    <w:p w:rsidR="004B79B4" w:rsidRPr="004B79B4" w:rsidRDefault="004B79B4" w:rsidP="004B79B4">
      <w:pPr>
        <w:pStyle w:val="1"/>
        <w:numPr>
          <w:ilvl w:val="0"/>
          <w:numId w:val="13"/>
        </w:numPr>
        <w:suppressAutoHyphens/>
        <w:rPr>
          <w:sz w:val="16"/>
          <w:szCs w:val="16"/>
        </w:rPr>
      </w:pPr>
      <w:r w:rsidRPr="004B79B4">
        <w:rPr>
          <w:sz w:val="16"/>
          <w:szCs w:val="16"/>
        </w:rPr>
        <w:t xml:space="preserve"> Галичского муниципального района на 2018 год</w:t>
      </w:r>
    </w:p>
    <w:p w:rsidR="004B79B4" w:rsidRPr="004B79B4" w:rsidRDefault="004B79B4" w:rsidP="004B79B4">
      <w:pPr>
        <w:rPr>
          <w:sz w:val="16"/>
          <w:szCs w:val="16"/>
        </w:rPr>
      </w:pPr>
    </w:p>
    <w:tbl>
      <w:tblPr>
        <w:tblW w:w="0" w:type="auto"/>
        <w:tblInd w:w="-45" w:type="dxa"/>
        <w:tblLook w:val="0000"/>
      </w:tblPr>
      <w:tblGrid>
        <w:gridCol w:w="1657"/>
        <w:gridCol w:w="7780"/>
        <w:gridCol w:w="1171"/>
      </w:tblGrid>
      <w:tr w:rsidR="004B79B4" w:rsidRPr="004B79B4" w:rsidTr="004B79B4">
        <w:trPr>
          <w:cantSplit/>
          <w:trHeight w:val="461"/>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bCs/>
                <w:sz w:val="16"/>
                <w:szCs w:val="16"/>
              </w:rPr>
              <w:t>Сумма, рублей</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a4"/>
              <w:rPr>
                <w:sz w:val="16"/>
                <w:szCs w:val="16"/>
              </w:rPr>
            </w:pPr>
            <w:r w:rsidRPr="004B79B4">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1"/>
              <w:numPr>
                <w:ilvl w:val="0"/>
                <w:numId w:val="13"/>
              </w:numPr>
              <w:suppressAutoHyphens/>
              <w:jc w:val="left"/>
              <w:rPr>
                <w:sz w:val="16"/>
                <w:szCs w:val="16"/>
              </w:rPr>
            </w:pPr>
            <w:r w:rsidRPr="004B79B4">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bCs/>
                <w:sz w:val="16"/>
                <w:szCs w:val="16"/>
              </w:rPr>
              <w:t>37792672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1"/>
              <w:numPr>
                <w:ilvl w:val="0"/>
                <w:numId w:val="13"/>
              </w:numPr>
              <w:suppressAutoHyphens/>
              <w:jc w:val="left"/>
              <w:rPr>
                <w:sz w:val="16"/>
                <w:szCs w:val="16"/>
              </w:rPr>
            </w:pPr>
            <w:r w:rsidRPr="004B79B4">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sz w:val="16"/>
                <w:szCs w:val="16"/>
              </w:rPr>
              <w:t>10690800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6"/>
              <w:keepNext/>
              <w:numPr>
                <w:ilvl w:val="5"/>
                <w:numId w:val="13"/>
              </w:numPr>
              <w:spacing w:before="0" w:after="0"/>
              <w:rPr>
                <w:rFonts w:ascii="Times New Roman" w:hAnsi="Times New Roman"/>
                <w:sz w:val="16"/>
                <w:szCs w:val="16"/>
              </w:rPr>
            </w:pPr>
            <w:r w:rsidRPr="004B79B4">
              <w:rPr>
                <w:rFonts w:ascii="Times New Roman" w:hAnsi="Times New Roman"/>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10690800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sz w:val="16"/>
                <w:szCs w:val="16"/>
              </w:rPr>
            </w:pPr>
          </w:p>
          <w:p w:rsidR="004B79B4" w:rsidRPr="004B79B4" w:rsidRDefault="004B79B4" w:rsidP="008340E8">
            <w:pPr>
              <w:jc w:val="center"/>
              <w:rPr>
                <w:sz w:val="16"/>
                <w:szCs w:val="16"/>
              </w:rPr>
            </w:pPr>
          </w:p>
          <w:p w:rsidR="004B79B4" w:rsidRPr="004B79B4" w:rsidRDefault="004B79B4" w:rsidP="008340E8">
            <w:pPr>
              <w:jc w:val="center"/>
              <w:rPr>
                <w:sz w:val="16"/>
                <w:szCs w:val="16"/>
              </w:rPr>
            </w:pPr>
          </w:p>
          <w:p w:rsidR="004B79B4" w:rsidRPr="004B79B4" w:rsidRDefault="004B79B4" w:rsidP="008340E8">
            <w:pPr>
              <w:jc w:val="center"/>
              <w:rPr>
                <w:sz w:val="16"/>
                <w:szCs w:val="16"/>
              </w:rPr>
            </w:pPr>
            <w:r w:rsidRPr="004B79B4">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6"/>
              <w:keepNext/>
              <w:numPr>
                <w:ilvl w:val="5"/>
                <w:numId w:val="13"/>
              </w:numPr>
              <w:spacing w:before="0" w:after="0"/>
              <w:rPr>
                <w:rFonts w:ascii="Times New Roman" w:hAnsi="Times New Roman"/>
                <w:sz w:val="16"/>
                <w:szCs w:val="16"/>
              </w:rPr>
            </w:pPr>
            <w:r w:rsidRPr="004B79B4">
              <w:rPr>
                <w:rFonts w:ascii="Times New Roman" w:hAnsi="Times New Roman"/>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4B79B4">
              <w:rPr>
                <w:rFonts w:ascii="Times New Roman" w:hAnsi="Times New Roman"/>
                <w:sz w:val="16"/>
                <w:szCs w:val="16"/>
                <w:vertAlign w:val="superscript"/>
              </w:rPr>
              <w:t xml:space="preserve">1 </w:t>
            </w:r>
            <w:r w:rsidRPr="004B79B4">
              <w:rPr>
                <w:rFonts w:ascii="Times New Roman" w:hAnsi="Times New Roman"/>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10442300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 xml:space="preserve">  </w:t>
            </w:r>
          </w:p>
          <w:p w:rsidR="004B79B4" w:rsidRPr="004B79B4" w:rsidRDefault="004B79B4" w:rsidP="008340E8">
            <w:pPr>
              <w:rPr>
                <w:color w:val="000000"/>
                <w:sz w:val="16"/>
                <w:szCs w:val="16"/>
              </w:rPr>
            </w:pPr>
          </w:p>
          <w:p w:rsidR="004B79B4" w:rsidRPr="004B79B4" w:rsidRDefault="004B79B4" w:rsidP="008340E8">
            <w:pPr>
              <w:rPr>
                <w:color w:val="000000"/>
                <w:sz w:val="16"/>
                <w:szCs w:val="16"/>
              </w:rPr>
            </w:pPr>
          </w:p>
          <w:p w:rsidR="004B79B4" w:rsidRPr="004B79B4" w:rsidRDefault="004B79B4" w:rsidP="008340E8">
            <w:pPr>
              <w:rPr>
                <w:color w:val="000000"/>
                <w:sz w:val="16"/>
                <w:szCs w:val="16"/>
              </w:rPr>
            </w:pPr>
          </w:p>
          <w:p w:rsidR="004B79B4" w:rsidRPr="004B79B4" w:rsidRDefault="004B79B4" w:rsidP="008340E8">
            <w:pPr>
              <w:rPr>
                <w:color w:val="000000"/>
                <w:sz w:val="16"/>
                <w:szCs w:val="16"/>
              </w:rPr>
            </w:pPr>
          </w:p>
          <w:p w:rsidR="004B79B4" w:rsidRPr="004B79B4" w:rsidRDefault="004B79B4" w:rsidP="008340E8">
            <w:pPr>
              <w:rPr>
                <w:sz w:val="16"/>
                <w:szCs w:val="16"/>
              </w:rPr>
            </w:pPr>
            <w:r w:rsidRPr="004B79B4">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24900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23400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4B79B4">
              <w:rPr>
                <w:color w:val="000000"/>
                <w:sz w:val="16"/>
                <w:szCs w:val="16"/>
                <w:vertAlign w:val="superscript"/>
              </w:rPr>
              <w:t>1</w:t>
            </w:r>
            <w:r w:rsidRPr="004B79B4">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200200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sz w:val="16"/>
                <w:szCs w:val="16"/>
              </w:rPr>
              <w:t>7398200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7398200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tabs>
                <w:tab w:val="center" w:pos="525"/>
              </w:tabs>
              <w:jc w:val="center"/>
              <w:rPr>
                <w:sz w:val="16"/>
                <w:szCs w:val="16"/>
              </w:rPr>
            </w:pPr>
            <w:r w:rsidRPr="004B79B4">
              <w:rPr>
                <w:sz w:val="16"/>
                <w:szCs w:val="16"/>
              </w:rPr>
              <w:t>2991600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31700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4994000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-619100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4"/>
              <w:numPr>
                <w:ilvl w:val="3"/>
                <w:numId w:val="13"/>
              </w:numPr>
              <w:suppressAutoHyphens/>
              <w:rPr>
                <w:sz w:val="16"/>
                <w:szCs w:val="16"/>
              </w:rPr>
            </w:pPr>
            <w:r w:rsidRPr="004B79B4">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bCs/>
                <w:sz w:val="16"/>
                <w:szCs w:val="16"/>
              </w:rPr>
              <w:t>7506300</w:t>
            </w:r>
          </w:p>
        </w:tc>
      </w:tr>
      <w:tr w:rsidR="004B79B4" w:rsidRPr="004B79B4" w:rsidTr="004B79B4">
        <w:trPr>
          <w:trHeight w:val="523"/>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
                <w:bCs/>
                <w:iCs/>
                <w:color w:val="000000"/>
                <w:sz w:val="16"/>
                <w:szCs w:val="16"/>
              </w:rPr>
            </w:pPr>
          </w:p>
          <w:p w:rsidR="004B79B4" w:rsidRPr="004B79B4" w:rsidRDefault="004B79B4" w:rsidP="008340E8">
            <w:pPr>
              <w:jc w:val="center"/>
              <w:rPr>
                <w:sz w:val="16"/>
                <w:szCs w:val="16"/>
              </w:rPr>
            </w:pPr>
            <w:r w:rsidRPr="004B79B4">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Cs/>
                <w:sz w:val="16"/>
                <w:szCs w:val="16"/>
              </w:rPr>
              <w:t>3344000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Cs/>
                <w:color w:val="000000"/>
                <w:sz w:val="16"/>
                <w:szCs w:val="16"/>
              </w:rPr>
            </w:pPr>
          </w:p>
          <w:p w:rsidR="004B79B4" w:rsidRPr="004B79B4" w:rsidRDefault="004B79B4" w:rsidP="008340E8">
            <w:pPr>
              <w:jc w:val="center"/>
              <w:rPr>
                <w:sz w:val="16"/>
                <w:szCs w:val="16"/>
              </w:rPr>
            </w:pPr>
            <w:r w:rsidRPr="004B79B4">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Cs/>
                <w:sz w:val="16"/>
                <w:szCs w:val="16"/>
              </w:rPr>
              <w:t>2535400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Cs/>
                <w:color w:val="000000"/>
                <w:sz w:val="16"/>
                <w:szCs w:val="16"/>
              </w:rPr>
            </w:pPr>
          </w:p>
          <w:p w:rsidR="004B79B4" w:rsidRPr="004B79B4" w:rsidRDefault="004B79B4" w:rsidP="008340E8">
            <w:pPr>
              <w:jc w:val="center"/>
              <w:rPr>
                <w:sz w:val="16"/>
                <w:szCs w:val="16"/>
              </w:rPr>
            </w:pPr>
            <w:r w:rsidRPr="004B79B4">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Cs/>
                <w:sz w:val="16"/>
                <w:szCs w:val="16"/>
              </w:rPr>
              <w:t>2535400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Cs/>
                <w:iCs/>
                <w:color w:val="000000"/>
                <w:sz w:val="16"/>
                <w:szCs w:val="16"/>
              </w:rPr>
            </w:pPr>
          </w:p>
          <w:p w:rsidR="004B79B4" w:rsidRPr="004B79B4" w:rsidRDefault="004B79B4" w:rsidP="008340E8">
            <w:pPr>
              <w:jc w:val="center"/>
              <w:rPr>
                <w:sz w:val="16"/>
                <w:szCs w:val="16"/>
              </w:rPr>
            </w:pPr>
            <w:r w:rsidRPr="004B79B4">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Cs/>
                <w:sz w:val="16"/>
                <w:szCs w:val="16"/>
              </w:rPr>
              <w:t>808600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Cs/>
                <w:color w:val="000000"/>
                <w:sz w:val="16"/>
                <w:szCs w:val="16"/>
              </w:rPr>
            </w:pPr>
          </w:p>
          <w:p w:rsidR="004B79B4" w:rsidRPr="004B79B4" w:rsidRDefault="004B79B4" w:rsidP="008340E8">
            <w:pPr>
              <w:jc w:val="center"/>
              <w:rPr>
                <w:sz w:val="16"/>
                <w:szCs w:val="16"/>
              </w:rPr>
            </w:pPr>
            <w:r w:rsidRPr="004B79B4">
              <w:rPr>
                <w:color w:val="000000"/>
                <w:sz w:val="16"/>
                <w:szCs w:val="16"/>
              </w:rPr>
              <w:lastRenderedPageBreak/>
              <w:t>1 05 01021 01 0000 110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lastRenderedPageBreak/>
              <w:t xml:space="preserve">Налог, взимаемый с налогоплательщиков, выбравших в качестве объекта налогообложения доходы,  </w:t>
            </w:r>
            <w:r w:rsidRPr="004B79B4">
              <w:rPr>
                <w:color w:val="000000"/>
                <w:sz w:val="16"/>
                <w:szCs w:val="16"/>
              </w:rPr>
              <w:lastRenderedPageBreak/>
              <w:t>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Cs/>
                <w:sz w:val="16"/>
                <w:szCs w:val="16"/>
              </w:rPr>
              <w:lastRenderedPageBreak/>
              <w:t>808600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lastRenderedPageBreak/>
              <w:t>1 05 02000 02 0000 110</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1678000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1678000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2484300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2484300</w:t>
            </w:r>
          </w:p>
        </w:tc>
      </w:tr>
      <w:tr w:rsidR="004B79B4" w:rsidRPr="004B79B4" w:rsidTr="004B79B4">
        <w:trPr>
          <w:trHeight w:val="241"/>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color w:val="000000"/>
                <w:sz w:val="16"/>
                <w:szCs w:val="16"/>
              </w:rPr>
              <w:t xml:space="preserve">1 08 00000 00 0000 000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b/>
                <w:color w:val="000000"/>
                <w:sz w:val="16"/>
                <w:szCs w:val="16"/>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sz w:val="16"/>
                <w:szCs w:val="16"/>
              </w:rPr>
              <w:t>1600</w:t>
            </w:r>
          </w:p>
        </w:tc>
      </w:tr>
      <w:tr w:rsidR="004B79B4" w:rsidRPr="004B79B4" w:rsidTr="004B79B4">
        <w:trPr>
          <w:trHeight w:val="551"/>
        </w:trPr>
        <w:tc>
          <w:tcPr>
            <w:tcW w:w="0" w:type="auto"/>
            <w:tcBorders>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 xml:space="preserve">1 08 03000 01 0000 000 </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Государственная пошлина по делам, рассматриваемым в судах общей юрисдикции, мировыми судьями</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1600</w:t>
            </w:r>
          </w:p>
        </w:tc>
      </w:tr>
      <w:tr w:rsidR="004B79B4" w:rsidRPr="004B79B4" w:rsidTr="004B79B4">
        <w:trPr>
          <w:trHeight w:val="769"/>
        </w:trPr>
        <w:tc>
          <w:tcPr>
            <w:tcW w:w="0" w:type="auto"/>
            <w:tcBorders>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1 08 03010 01 0000 110</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1600</w:t>
            </w:r>
          </w:p>
        </w:tc>
      </w:tr>
      <w:tr w:rsidR="004B79B4" w:rsidRPr="004B79B4" w:rsidTr="004B79B4">
        <w:trPr>
          <w:trHeight w:val="769"/>
        </w:trPr>
        <w:tc>
          <w:tcPr>
            <w:tcW w:w="0" w:type="auto"/>
            <w:tcBorders>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bCs/>
                <w:color w:val="000000"/>
                <w:sz w:val="16"/>
                <w:szCs w:val="16"/>
              </w:rPr>
              <w:t xml:space="preserve"> </w:t>
            </w:r>
          </w:p>
          <w:p w:rsidR="004B79B4" w:rsidRPr="004B79B4" w:rsidRDefault="004B79B4" w:rsidP="008340E8">
            <w:pPr>
              <w:jc w:val="center"/>
              <w:rPr>
                <w:b/>
                <w:bCs/>
                <w:color w:val="000000"/>
                <w:sz w:val="16"/>
                <w:szCs w:val="16"/>
              </w:rPr>
            </w:pPr>
          </w:p>
          <w:p w:rsidR="004B79B4" w:rsidRPr="004B79B4" w:rsidRDefault="004B79B4" w:rsidP="008340E8">
            <w:pPr>
              <w:jc w:val="center"/>
              <w:rPr>
                <w:sz w:val="16"/>
                <w:szCs w:val="16"/>
              </w:rPr>
            </w:pPr>
            <w:r w:rsidRPr="004B79B4">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bCs/>
                <w:sz w:val="16"/>
                <w:szCs w:val="16"/>
              </w:rPr>
              <w:t>2539000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
                <w:bCs/>
                <w:color w:val="000000"/>
                <w:sz w:val="16"/>
                <w:szCs w:val="16"/>
              </w:rPr>
            </w:pPr>
          </w:p>
          <w:p w:rsidR="004B79B4" w:rsidRPr="004B79B4" w:rsidRDefault="004B79B4" w:rsidP="008340E8">
            <w:pPr>
              <w:jc w:val="center"/>
              <w:rPr>
                <w:b/>
                <w:bCs/>
                <w:color w:val="000000"/>
                <w:sz w:val="16"/>
                <w:szCs w:val="16"/>
              </w:rPr>
            </w:pPr>
          </w:p>
          <w:p w:rsidR="004B79B4" w:rsidRPr="004B79B4" w:rsidRDefault="004B79B4" w:rsidP="008340E8">
            <w:pPr>
              <w:jc w:val="center"/>
              <w:rPr>
                <w:b/>
                <w:bCs/>
                <w:color w:val="000000"/>
                <w:sz w:val="16"/>
                <w:szCs w:val="16"/>
              </w:rPr>
            </w:pPr>
          </w:p>
          <w:p w:rsidR="004B79B4" w:rsidRPr="004B79B4" w:rsidRDefault="004B79B4" w:rsidP="008340E8">
            <w:pPr>
              <w:jc w:val="center"/>
              <w:rPr>
                <w:b/>
                <w:bCs/>
                <w:color w:val="000000"/>
                <w:sz w:val="16"/>
                <w:szCs w:val="16"/>
              </w:rPr>
            </w:pPr>
          </w:p>
          <w:p w:rsidR="004B79B4" w:rsidRPr="004B79B4" w:rsidRDefault="004B79B4" w:rsidP="008340E8">
            <w:pPr>
              <w:jc w:val="center"/>
              <w:rPr>
                <w:sz w:val="16"/>
                <w:szCs w:val="16"/>
              </w:rPr>
            </w:pPr>
            <w:r w:rsidRPr="004B79B4">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210"/>
              <w:jc w:val="both"/>
              <w:rPr>
                <w:rFonts w:ascii="Times New Roman" w:hAnsi="Times New Roman"/>
                <w:sz w:val="16"/>
                <w:szCs w:val="16"/>
              </w:rPr>
            </w:pPr>
            <w:r w:rsidRPr="004B79B4">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2300000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210"/>
              <w:jc w:val="both"/>
              <w:rPr>
                <w:rFonts w:ascii="Times New Roman" w:hAnsi="Times New Roman"/>
                <w:sz w:val="16"/>
                <w:szCs w:val="16"/>
              </w:rPr>
            </w:pPr>
            <w:r w:rsidRPr="004B79B4">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2300000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210"/>
              <w:jc w:val="both"/>
              <w:rPr>
                <w:rFonts w:ascii="Times New Roman" w:hAnsi="Times New Roman"/>
                <w:sz w:val="16"/>
                <w:szCs w:val="16"/>
              </w:rPr>
            </w:pPr>
            <w:r w:rsidRPr="004B79B4">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2300000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239000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239000</w:t>
            </w:r>
          </w:p>
        </w:tc>
      </w:tr>
      <w:tr w:rsidR="004B79B4" w:rsidRPr="004B79B4" w:rsidTr="004B79B4">
        <w:trPr>
          <w:trHeight w:val="240"/>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4"/>
              <w:numPr>
                <w:ilvl w:val="3"/>
                <w:numId w:val="13"/>
              </w:numPr>
              <w:suppressAutoHyphens/>
              <w:jc w:val="center"/>
              <w:rPr>
                <w:sz w:val="16"/>
                <w:szCs w:val="16"/>
              </w:rPr>
            </w:pPr>
            <w:r w:rsidRPr="004B79B4">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bCs/>
                <w:sz w:val="16"/>
                <w:szCs w:val="16"/>
              </w:rPr>
              <w:t>217400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217400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sz w:val="16"/>
                <w:szCs w:val="16"/>
              </w:rPr>
              <w:t>42200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175200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170000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5200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
                <w:bCs/>
                <w:color w:val="000000"/>
                <w:sz w:val="16"/>
                <w:szCs w:val="16"/>
              </w:rPr>
            </w:pPr>
          </w:p>
          <w:p w:rsidR="004B79B4" w:rsidRPr="004B79B4" w:rsidRDefault="004B79B4" w:rsidP="008340E8">
            <w:pPr>
              <w:jc w:val="center"/>
              <w:rPr>
                <w:sz w:val="16"/>
                <w:szCs w:val="16"/>
              </w:rPr>
            </w:pPr>
            <w:r w:rsidRPr="004B79B4">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4"/>
              <w:numPr>
                <w:ilvl w:val="3"/>
                <w:numId w:val="13"/>
              </w:numPr>
              <w:suppressAutoHyphens/>
              <w:rPr>
                <w:sz w:val="16"/>
                <w:szCs w:val="16"/>
              </w:rPr>
            </w:pPr>
            <w:r w:rsidRPr="004B79B4">
              <w:rPr>
                <w:sz w:val="16"/>
                <w:szCs w:val="16"/>
              </w:rPr>
              <w:t>ДОХОДЫ ОТ ОКАЗАНИЯ ПЛАТНЫХ УСЛУГ (РАБОТ)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b/>
                <w:bCs/>
                <w:sz w:val="16"/>
                <w:szCs w:val="16"/>
              </w:rPr>
            </w:pPr>
          </w:p>
          <w:p w:rsidR="004B79B4" w:rsidRPr="004B79B4" w:rsidRDefault="004B79B4" w:rsidP="008340E8">
            <w:pPr>
              <w:tabs>
                <w:tab w:val="center" w:pos="525"/>
              </w:tabs>
              <w:jc w:val="center"/>
              <w:rPr>
                <w:sz w:val="16"/>
                <w:szCs w:val="16"/>
              </w:rPr>
            </w:pPr>
            <w:r w:rsidRPr="004B79B4">
              <w:rPr>
                <w:b/>
                <w:sz w:val="16"/>
                <w:szCs w:val="16"/>
              </w:rPr>
              <w:t>7850372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7830372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7830372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highlight w:val="red"/>
              </w:rPr>
            </w:pPr>
          </w:p>
          <w:p w:rsidR="004B79B4" w:rsidRPr="004B79B4" w:rsidRDefault="004B79B4" w:rsidP="008340E8">
            <w:pPr>
              <w:jc w:val="center"/>
              <w:rPr>
                <w:sz w:val="16"/>
                <w:szCs w:val="16"/>
              </w:rPr>
            </w:pPr>
            <w:r w:rsidRPr="004B79B4">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sz w:val="16"/>
                <w:szCs w:val="16"/>
              </w:rPr>
              <w:t>7830372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sz w:val="16"/>
                <w:szCs w:val="16"/>
              </w:rPr>
            </w:pPr>
            <w:r w:rsidRPr="004B79B4">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20000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sz w:val="16"/>
                <w:szCs w:val="16"/>
              </w:rPr>
            </w:pPr>
            <w:r w:rsidRPr="004B79B4">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both"/>
              <w:rPr>
                <w:sz w:val="16"/>
                <w:szCs w:val="16"/>
              </w:rPr>
            </w:pPr>
            <w:r w:rsidRPr="004B79B4">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20000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sz w:val="16"/>
                <w:szCs w:val="16"/>
              </w:rPr>
            </w:pPr>
            <w:r w:rsidRPr="004B79B4">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both"/>
              <w:rPr>
                <w:sz w:val="16"/>
                <w:szCs w:val="16"/>
              </w:rPr>
            </w:pPr>
            <w:r w:rsidRPr="004B79B4">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20000</w:t>
            </w:r>
          </w:p>
        </w:tc>
      </w:tr>
      <w:tr w:rsidR="004B79B4" w:rsidRPr="004B79B4" w:rsidTr="004B79B4">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4"/>
              <w:numPr>
                <w:ilvl w:val="3"/>
                <w:numId w:val="13"/>
              </w:numPr>
              <w:suppressAutoHyphens/>
              <w:rPr>
                <w:sz w:val="16"/>
                <w:szCs w:val="16"/>
              </w:rPr>
            </w:pPr>
            <w:r w:rsidRPr="004B79B4">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b/>
                <w:bCs/>
                <w:sz w:val="16"/>
                <w:szCs w:val="16"/>
              </w:rPr>
            </w:pPr>
          </w:p>
          <w:p w:rsidR="004B79B4" w:rsidRPr="004B79B4" w:rsidRDefault="004B79B4" w:rsidP="008340E8">
            <w:pPr>
              <w:jc w:val="center"/>
              <w:rPr>
                <w:sz w:val="16"/>
                <w:szCs w:val="16"/>
              </w:rPr>
            </w:pPr>
            <w:r w:rsidRPr="004B79B4">
              <w:rPr>
                <w:b/>
                <w:bCs/>
                <w:sz w:val="16"/>
                <w:szCs w:val="16"/>
              </w:rPr>
              <w:t>1269000</w:t>
            </w:r>
          </w:p>
        </w:tc>
      </w:tr>
      <w:tr w:rsidR="004B79B4" w:rsidRPr="004B79B4" w:rsidTr="004B79B4">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snapToGrid w:val="0"/>
              <w:jc w:val="center"/>
              <w:rPr>
                <w:b/>
                <w:bCs/>
                <w:color w:val="000000"/>
                <w:sz w:val="16"/>
                <w:szCs w:val="16"/>
              </w:rPr>
            </w:pPr>
          </w:p>
          <w:p w:rsidR="004B79B4" w:rsidRPr="004B79B4" w:rsidRDefault="004B79B4" w:rsidP="008340E8">
            <w:pPr>
              <w:rPr>
                <w:b/>
                <w:bCs/>
                <w:color w:val="000000"/>
                <w:sz w:val="16"/>
                <w:szCs w:val="16"/>
              </w:rPr>
            </w:pPr>
          </w:p>
          <w:p w:rsidR="004B79B4" w:rsidRPr="004B79B4" w:rsidRDefault="004B79B4" w:rsidP="008340E8">
            <w:pPr>
              <w:jc w:val="center"/>
              <w:rPr>
                <w:sz w:val="16"/>
                <w:szCs w:val="16"/>
              </w:rPr>
            </w:pPr>
            <w:r w:rsidRPr="004B79B4">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Cs/>
                <w:sz w:val="16"/>
                <w:szCs w:val="16"/>
              </w:rPr>
              <w:t xml:space="preserve"> 469000</w:t>
            </w:r>
          </w:p>
        </w:tc>
      </w:tr>
      <w:tr w:rsidR="004B79B4" w:rsidRPr="004B79B4" w:rsidTr="004B79B4">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snapToGrid w:val="0"/>
              <w:jc w:val="center"/>
              <w:rPr>
                <w:bCs/>
                <w:sz w:val="16"/>
                <w:szCs w:val="16"/>
              </w:rPr>
            </w:pPr>
          </w:p>
          <w:p w:rsidR="004B79B4" w:rsidRPr="004B79B4" w:rsidRDefault="004B79B4" w:rsidP="008340E8">
            <w:pPr>
              <w:jc w:val="center"/>
              <w:rPr>
                <w:bCs/>
                <w:sz w:val="16"/>
                <w:szCs w:val="16"/>
              </w:rPr>
            </w:pPr>
          </w:p>
          <w:p w:rsidR="004B79B4" w:rsidRPr="004B79B4" w:rsidRDefault="004B79B4" w:rsidP="008340E8">
            <w:pPr>
              <w:jc w:val="center"/>
              <w:rPr>
                <w:bCs/>
                <w:sz w:val="16"/>
                <w:szCs w:val="16"/>
              </w:rPr>
            </w:pPr>
          </w:p>
          <w:p w:rsidR="004B79B4" w:rsidRPr="004B79B4" w:rsidRDefault="004B79B4" w:rsidP="008340E8">
            <w:pPr>
              <w:jc w:val="center"/>
              <w:rPr>
                <w:bCs/>
                <w:sz w:val="16"/>
                <w:szCs w:val="16"/>
              </w:rPr>
            </w:pPr>
          </w:p>
          <w:p w:rsidR="004B79B4" w:rsidRPr="004B79B4" w:rsidRDefault="004B79B4" w:rsidP="008340E8">
            <w:pPr>
              <w:jc w:val="center"/>
              <w:rPr>
                <w:sz w:val="16"/>
                <w:szCs w:val="16"/>
              </w:rPr>
            </w:pPr>
            <w:r w:rsidRPr="004B79B4">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 xml:space="preserve">Доходы от реализации имущества, находящегося в собственности муниципальных районов </w:t>
            </w:r>
            <w:r w:rsidRPr="004B79B4">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4B79B4">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Cs/>
                <w:sz w:val="16"/>
                <w:szCs w:val="16"/>
              </w:rPr>
              <w:t>424000</w:t>
            </w:r>
          </w:p>
        </w:tc>
      </w:tr>
      <w:tr w:rsidR="004B79B4" w:rsidRPr="004B79B4" w:rsidTr="004B79B4">
        <w:trPr>
          <w:trHeight w:val="475"/>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Cs/>
                <w:color w:val="000000"/>
                <w:sz w:val="16"/>
                <w:szCs w:val="16"/>
              </w:rPr>
            </w:pPr>
          </w:p>
          <w:p w:rsidR="004B79B4" w:rsidRPr="004B79B4" w:rsidRDefault="004B79B4" w:rsidP="008340E8">
            <w:pPr>
              <w:jc w:val="center"/>
              <w:rPr>
                <w:bCs/>
                <w:color w:val="000000"/>
                <w:sz w:val="16"/>
                <w:szCs w:val="16"/>
              </w:rPr>
            </w:pPr>
          </w:p>
          <w:p w:rsidR="004B79B4" w:rsidRPr="004B79B4" w:rsidRDefault="004B79B4" w:rsidP="008340E8">
            <w:pPr>
              <w:jc w:val="center"/>
              <w:rPr>
                <w:bCs/>
                <w:color w:val="000000"/>
                <w:sz w:val="16"/>
                <w:szCs w:val="16"/>
              </w:rPr>
            </w:pPr>
          </w:p>
          <w:p w:rsidR="004B79B4" w:rsidRPr="004B79B4" w:rsidRDefault="004B79B4" w:rsidP="008340E8">
            <w:pPr>
              <w:jc w:val="center"/>
              <w:rPr>
                <w:bCs/>
                <w:color w:val="000000"/>
                <w:sz w:val="16"/>
                <w:szCs w:val="16"/>
              </w:rPr>
            </w:pPr>
          </w:p>
          <w:p w:rsidR="004B79B4" w:rsidRPr="004B79B4" w:rsidRDefault="004B79B4" w:rsidP="008340E8">
            <w:pPr>
              <w:jc w:val="center"/>
              <w:rPr>
                <w:sz w:val="16"/>
                <w:szCs w:val="16"/>
              </w:rPr>
            </w:pPr>
            <w:r w:rsidRPr="004B79B4">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Cs/>
                <w:sz w:val="16"/>
                <w:szCs w:val="16"/>
              </w:rPr>
              <w:t>424000</w:t>
            </w:r>
          </w:p>
        </w:tc>
      </w:tr>
      <w:tr w:rsidR="004B79B4" w:rsidRPr="004B79B4" w:rsidTr="004B79B4">
        <w:trPr>
          <w:trHeight w:val="530"/>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Cs/>
                <w:color w:val="000000"/>
                <w:sz w:val="16"/>
                <w:szCs w:val="16"/>
              </w:rPr>
            </w:pPr>
          </w:p>
          <w:p w:rsidR="004B79B4" w:rsidRPr="004B79B4" w:rsidRDefault="004B79B4" w:rsidP="008340E8">
            <w:pPr>
              <w:jc w:val="center"/>
              <w:rPr>
                <w:bCs/>
                <w:color w:val="000000"/>
                <w:sz w:val="16"/>
                <w:szCs w:val="16"/>
              </w:rPr>
            </w:pPr>
          </w:p>
          <w:p w:rsidR="004B79B4" w:rsidRPr="004B79B4" w:rsidRDefault="004B79B4" w:rsidP="008340E8">
            <w:pPr>
              <w:jc w:val="center"/>
              <w:rPr>
                <w:bCs/>
                <w:color w:val="000000"/>
                <w:sz w:val="16"/>
                <w:szCs w:val="16"/>
              </w:rPr>
            </w:pPr>
          </w:p>
          <w:p w:rsidR="004B79B4" w:rsidRPr="004B79B4" w:rsidRDefault="004B79B4" w:rsidP="008340E8">
            <w:pPr>
              <w:jc w:val="center"/>
              <w:rPr>
                <w:bCs/>
                <w:color w:val="000000"/>
                <w:sz w:val="16"/>
                <w:szCs w:val="16"/>
              </w:rPr>
            </w:pPr>
          </w:p>
          <w:p w:rsidR="004B79B4" w:rsidRPr="004B79B4" w:rsidRDefault="004B79B4" w:rsidP="008340E8">
            <w:pPr>
              <w:jc w:val="center"/>
              <w:rPr>
                <w:sz w:val="16"/>
                <w:szCs w:val="16"/>
              </w:rPr>
            </w:pPr>
            <w:r w:rsidRPr="004B79B4">
              <w:rPr>
                <w:color w:val="000000"/>
                <w:sz w:val="16"/>
                <w:szCs w:val="16"/>
              </w:rPr>
              <w:t>1 14 02050 05 0000 440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sz w:val="16"/>
                <w:szCs w:val="16"/>
              </w:rPr>
              <w:t>45000</w:t>
            </w:r>
          </w:p>
        </w:tc>
      </w:tr>
      <w:tr w:rsidR="004B79B4" w:rsidRPr="004B79B4" w:rsidTr="004B79B4">
        <w:trPr>
          <w:trHeight w:val="781"/>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1 14 02053 05 0000 440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sz w:val="16"/>
                <w:szCs w:val="16"/>
              </w:rPr>
              <w:t>45000</w:t>
            </w:r>
          </w:p>
        </w:tc>
      </w:tr>
      <w:tr w:rsidR="004B79B4" w:rsidRPr="004B79B4" w:rsidTr="004B79B4">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rPr>
                <w:sz w:val="16"/>
                <w:szCs w:val="16"/>
              </w:rPr>
            </w:pPr>
          </w:p>
          <w:p w:rsidR="004B79B4" w:rsidRPr="004B79B4" w:rsidRDefault="004B79B4" w:rsidP="008340E8">
            <w:pPr>
              <w:jc w:val="center"/>
              <w:rPr>
                <w:sz w:val="16"/>
                <w:szCs w:val="16"/>
              </w:rPr>
            </w:pPr>
            <w:r w:rsidRPr="004B79B4">
              <w:rPr>
                <w:sz w:val="16"/>
                <w:szCs w:val="16"/>
              </w:rPr>
              <w:t>800000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sz w:val="16"/>
                <w:szCs w:val="16"/>
              </w:rPr>
              <w:t>800000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sz w:val="16"/>
                <w:szCs w:val="16"/>
              </w:rPr>
              <w:t>800000</w:t>
            </w:r>
          </w:p>
        </w:tc>
      </w:tr>
      <w:tr w:rsidR="004B79B4" w:rsidRPr="004B79B4" w:rsidTr="004B79B4">
        <w:trPr>
          <w:trHeight w:val="218"/>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4"/>
              <w:numPr>
                <w:ilvl w:val="3"/>
                <w:numId w:val="13"/>
              </w:numPr>
              <w:suppressAutoHyphens/>
              <w:rPr>
                <w:sz w:val="16"/>
                <w:szCs w:val="16"/>
              </w:rPr>
            </w:pPr>
            <w:r w:rsidRPr="004B79B4">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tabs>
                <w:tab w:val="center" w:pos="526"/>
              </w:tabs>
              <w:jc w:val="center"/>
              <w:rPr>
                <w:sz w:val="16"/>
                <w:szCs w:val="16"/>
              </w:rPr>
            </w:pPr>
            <w:r w:rsidRPr="004B79B4">
              <w:rPr>
                <w:b/>
                <w:bCs/>
                <w:sz w:val="16"/>
                <w:szCs w:val="16"/>
              </w:rPr>
              <w:t>320000</w:t>
            </w:r>
          </w:p>
        </w:tc>
      </w:tr>
      <w:tr w:rsidR="004B79B4" w:rsidRPr="004B79B4" w:rsidTr="004B79B4">
        <w:trPr>
          <w:trHeight w:val="306"/>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
                <w:bCs/>
                <w:color w:val="000000"/>
                <w:sz w:val="16"/>
                <w:szCs w:val="16"/>
              </w:rPr>
            </w:pPr>
          </w:p>
          <w:p w:rsidR="004B79B4" w:rsidRPr="004B79B4" w:rsidRDefault="004B79B4" w:rsidP="008340E8">
            <w:pPr>
              <w:jc w:val="center"/>
              <w:rPr>
                <w:sz w:val="16"/>
                <w:szCs w:val="16"/>
              </w:rPr>
            </w:pPr>
            <w:r w:rsidRPr="004B79B4">
              <w:rPr>
                <w:color w:val="000000"/>
                <w:sz w:val="16"/>
                <w:szCs w:val="16"/>
              </w:rPr>
              <w:t>1 16 03000 00 0000 000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4"/>
              <w:numPr>
                <w:ilvl w:val="3"/>
                <w:numId w:val="13"/>
              </w:numPr>
              <w:suppressAutoHyphens/>
              <w:jc w:val="both"/>
              <w:rPr>
                <w:sz w:val="16"/>
                <w:szCs w:val="16"/>
              </w:rPr>
            </w:pPr>
            <w:r w:rsidRPr="004B79B4">
              <w:rPr>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34000</w:t>
            </w:r>
          </w:p>
        </w:tc>
      </w:tr>
      <w:tr w:rsidR="004B79B4" w:rsidRPr="004B79B4" w:rsidTr="004B79B4">
        <w:trPr>
          <w:trHeight w:val="767"/>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rPr>
                <w:color w:val="000000"/>
                <w:sz w:val="16"/>
                <w:szCs w:val="16"/>
              </w:rPr>
            </w:pPr>
          </w:p>
          <w:p w:rsidR="004B79B4" w:rsidRPr="004B79B4" w:rsidRDefault="004B79B4" w:rsidP="008340E8">
            <w:pPr>
              <w:rPr>
                <w:color w:val="000000"/>
                <w:sz w:val="16"/>
                <w:szCs w:val="16"/>
              </w:rPr>
            </w:pPr>
          </w:p>
          <w:p w:rsidR="004B79B4" w:rsidRPr="004B79B4" w:rsidRDefault="004B79B4" w:rsidP="008340E8">
            <w:pPr>
              <w:jc w:val="center"/>
              <w:rPr>
                <w:sz w:val="16"/>
                <w:szCs w:val="16"/>
              </w:rPr>
            </w:pPr>
            <w:r w:rsidRPr="004B79B4">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4"/>
              <w:numPr>
                <w:ilvl w:val="3"/>
                <w:numId w:val="13"/>
              </w:numPr>
              <w:suppressAutoHyphens/>
              <w:jc w:val="both"/>
              <w:rPr>
                <w:sz w:val="16"/>
                <w:szCs w:val="16"/>
              </w:rPr>
            </w:pPr>
            <w:r w:rsidRPr="004B79B4">
              <w:rPr>
                <w:sz w:val="16"/>
                <w:szCs w:val="16"/>
              </w:rPr>
              <w:t>Денежные взыскания (штрафы) за нарушение законодательства о налогах и сборах, предусмотренные статьями 116, 118,  статьей 119.1, 119.2, пунктами 1 и 2 статьи 120, статьями 125, 126,126.1, 128, 129, 129.1,129.4, 132, 133, 134, 135, 135.1,135.2</w:t>
            </w:r>
            <w:r w:rsidRPr="004B79B4">
              <w:rPr>
                <w:sz w:val="16"/>
                <w:szCs w:val="16"/>
                <w:vertAlign w:val="superscript"/>
              </w:rPr>
              <w:t xml:space="preserve"> </w:t>
            </w:r>
            <w:r w:rsidRPr="004B79B4">
              <w:rPr>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sz w:val="16"/>
                <w:szCs w:val="16"/>
              </w:rPr>
            </w:pPr>
          </w:p>
          <w:p w:rsidR="004B79B4" w:rsidRPr="004B79B4" w:rsidRDefault="004B79B4" w:rsidP="008340E8">
            <w:pPr>
              <w:jc w:val="center"/>
              <w:rPr>
                <w:sz w:val="16"/>
                <w:szCs w:val="16"/>
              </w:rPr>
            </w:pPr>
          </w:p>
          <w:p w:rsidR="004B79B4" w:rsidRPr="004B79B4" w:rsidRDefault="004B79B4" w:rsidP="008340E8">
            <w:pPr>
              <w:jc w:val="center"/>
              <w:rPr>
                <w:sz w:val="16"/>
                <w:szCs w:val="16"/>
              </w:rPr>
            </w:pPr>
            <w:r w:rsidRPr="004B79B4">
              <w:rPr>
                <w:sz w:val="16"/>
                <w:szCs w:val="16"/>
              </w:rPr>
              <w:t>33000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sz w:val="16"/>
                <w:szCs w:val="16"/>
              </w:rPr>
              <w:t>1000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64000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64000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64000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sz w:val="16"/>
                <w:szCs w:val="16"/>
              </w:rPr>
              <w:t>56000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sz w:val="16"/>
                <w:szCs w:val="16"/>
              </w:rPr>
              <w:t>56000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sz w:val="16"/>
                <w:szCs w:val="16"/>
              </w:rPr>
            </w:pPr>
            <w:r w:rsidRPr="004B79B4">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pStyle w:val="5"/>
              <w:keepNext/>
              <w:numPr>
                <w:ilvl w:val="4"/>
                <w:numId w:val="13"/>
              </w:numPr>
              <w:spacing w:before="0" w:after="0"/>
              <w:jc w:val="both"/>
              <w:rPr>
                <w:rFonts w:ascii="Times New Roman" w:hAnsi="Times New Roman"/>
                <w:sz w:val="16"/>
                <w:szCs w:val="16"/>
              </w:rPr>
            </w:pPr>
            <w:r w:rsidRPr="004B79B4">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81000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sz w:val="16"/>
                <w:szCs w:val="16"/>
              </w:rPr>
            </w:pPr>
            <w:r w:rsidRPr="004B79B4">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4B79B4" w:rsidRPr="004B79B4" w:rsidRDefault="004B79B4" w:rsidP="008340E8">
            <w:pPr>
              <w:pStyle w:val="5"/>
              <w:keepNext/>
              <w:numPr>
                <w:ilvl w:val="4"/>
                <w:numId w:val="13"/>
              </w:numPr>
              <w:spacing w:before="0" w:after="0"/>
              <w:jc w:val="both"/>
              <w:rPr>
                <w:rFonts w:ascii="Times New Roman" w:hAnsi="Times New Roman"/>
                <w:sz w:val="16"/>
                <w:szCs w:val="16"/>
              </w:rPr>
            </w:pPr>
            <w:r w:rsidRPr="004B79B4">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snapToGrid w:val="0"/>
              <w:jc w:val="center"/>
              <w:rPr>
                <w:sz w:val="16"/>
                <w:szCs w:val="16"/>
              </w:rPr>
            </w:pPr>
          </w:p>
          <w:p w:rsidR="004B79B4" w:rsidRPr="004B79B4" w:rsidRDefault="004B79B4" w:rsidP="008340E8">
            <w:pPr>
              <w:jc w:val="center"/>
              <w:rPr>
                <w:sz w:val="16"/>
                <w:szCs w:val="16"/>
              </w:rPr>
            </w:pPr>
            <w:r w:rsidRPr="004B79B4">
              <w:rPr>
                <w:sz w:val="16"/>
                <w:szCs w:val="16"/>
              </w:rPr>
              <w:t>81000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4B79B4" w:rsidRPr="004B79B4" w:rsidRDefault="004B79B4" w:rsidP="008340E8">
            <w:pPr>
              <w:pStyle w:val="5"/>
              <w:keepNext/>
              <w:numPr>
                <w:ilvl w:val="4"/>
                <w:numId w:val="13"/>
              </w:numPr>
              <w:spacing w:before="0" w:after="0"/>
              <w:jc w:val="both"/>
              <w:rPr>
                <w:rFonts w:ascii="Times New Roman" w:hAnsi="Times New Roman"/>
                <w:sz w:val="16"/>
                <w:szCs w:val="16"/>
              </w:rPr>
            </w:pPr>
            <w:r w:rsidRPr="004B79B4">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85000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85000</w:t>
            </w:r>
          </w:p>
        </w:tc>
      </w:tr>
      <w:tr w:rsidR="004B79B4" w:rsidRPr="004B79B4" w:rsidTr="004B79B4">
        <w:trPr>
          <w:trHeight w:val="298"/>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b/>
                <w:sz w:val="16"/>
                <w:szCs w:val="16"/>
                <w:highlight w:val="white"/>
              </w:rPr>
              <w:t>193517539,50</w:t>
            </w:r>
          </w:p>
        </w:tc>
      </w:tr>
      <w:tr w:rsidR="004B79B4" w:rsidRPr="004B79B4" w:rsidTr="004B79B4">
        <w:trPr>
          <w:trHeight w:val="450"/>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
                <w:color w:val="000000"/>
                <w:sz w:val="16"/>
                <w:szCs w:val="16"/>
                <w:highlight w:val="yellow"/>
              </w:rPr>
            </w:pPr>
          </w:p>
          <w:p w:rsidR="004B79B4" w:rsidRPr="004B79B4" w:rsidRDefault="004B79B4" w:rsidP="008340E8">
            <w:pPr>
              <w:jc w:val="center"/>
              <w:rPr>
                <w:sz w:val="16"/>
                <w:szCs w:val="16"/>
              </w:rPr>
            </w:pPr>
            <w:r w:rsidRPr="004B79B4">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b/>
                <w:sz w:val="16"/>
                <w:szCs w:val="16"/>
                <w:highlight w:val="white"/>
              </w:rPr>
              <w:t>164773791</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lastRenderedPageBreak/>
              <w:t>2 02 10000 00 0000 151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both"/>
              <w:rPr>
                <w:sz w:val="16"/>
                <w:szCs w:val="16"/>
              </w:rPr>
            </w:pPr>
            <w:r w:rsidRPr="004B79B4">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sz w:val="16"/>
                <w:szCs w:val="16"/>
              </w:rPr>
              <w:t>69896060</w:t>
            </w:r>
          </w:p>
        </w:tc>
      </w:tr>
      <w:tr w:rsidR="004B79B4" w:rsidRPr="004B79B4" w:rsidTr="004B79B4">
        <w:trPr>
          <w:trHeight w:val="270"/>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2 02 15001 00 0000 151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29087000</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2 02 15001 05 0000 151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29087000</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2 02 15002 00 0000 151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37210000</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2 02 15002 05 0000 151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37210000</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sz w:val="16"/>
                <w:szCs w:val="16"/>
              </w:rPr>
            </w:pPr>
            <w:r w:rsidRPr="004B79B4">
              <w:rPr>
                <w:color w:val="000000"/>
                <w:sz w:val="16"/>
                <w:szCs w:val="16"/>
              </w:rPr>
              <w:t>2 02 19999 00 0000 151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Прочие дотации</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highlight w:val="white"/>
              </w:rPr>
              <w:t>3599060</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sz w:val="16"/>
                <w:szCs w:val="16"/>
              </w:rPr>
            </w:pPr>
            <w:r w:rsidRPr="004B79B4">
              <w:rPr>
                <w:color w:val="000000"/>
                <w:sz w:val="16"/>
                <w:szCs w:val="16"/>
              </w:rPr>
              <w:t>2 02 19999 05 0000 151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Прочие дотации бюджетам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highlight w:val="white"/>
              </w:rPr>
              <w:t>3599060</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2 02 20000 00 0000 151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highlight w:val="white"/>
              </w:rPr>
              <w:t>15236085</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2 02 20216 00 0000 151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2000000</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2 02 20216 05 0000 151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2000000</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2 02 25027 00 0000 151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sz w:val="16"/>
                <w:szCs w:val="16"/>
              </w:rPr>
              <w:t>70000</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2 02 25027 05 0000 151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sz w:val="16"/>
                <w:szCs w:val="16"/>
              </w:rPr>
              <w:t>70000</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2 02 20077 00 0000 151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Субсидии бюджетам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sz w:val="16"/>
                <w:szCs w:val="16"/>
              </w:rPr>
              <w:t>5961068</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2 02 20077 05 0000 151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sz w:val="16"/>
                <w:szCs w:val="16"/>
              </w:rPr>
              <w:t>5961068</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2 02 25097 00 0000 151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854050</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2 02 25097 05 0000 151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854050</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2 02 25467 00 0000 151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863159</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2 02 25467 05 0000 151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863159</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2 02 25567 00 0000 151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Субсидии бюджетам на реализацию мероприятий по устойчивому развитию сельских территорий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sz w:val="16"/>
                <w:szCs w:val="16"/>
              </w:rPr>
              <w:t>1851908</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2 02 25567 05 0000 151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Субсидии бюджетам муниципальных районов на реализацию мероприятий по устойчивому развитию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sz w:val="16"/>
                <w:szCs w:val="16"/>
              </w:rPr>
              <w:t>1851908</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2 02 29999 00 0000 151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sz w:val="16"/>
                <w:szCs w:val="16"/>
              </w:rPr>
              <w:t>3635900</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2 02 29999 05 0000 151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sz w:val="16"/>
                <w:szCs w:val="16"/>
              </w:rPr>
              <w:t>3635900</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2 02 30000 00 0000 151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8340E8">
            <w:pPr>
              <w:jc w:val="center"/>
              <w:rPr>
                <w:sz w:val="16"/>
                <w:szCs w:val="16"/>
              </w:rPr>
            </w:pPr>
            <w:r w:rsidRPr="004B79B4">
              <w:rPr>
                <w:sz w:val="16"/>
                <w:szCs w:val="16"/>
              </w:rPr>
              <w:t>79217076</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2 02 30024 00 0000 151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74257275</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2 02 30024 05 0000 151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74257275</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snapToGrid w:val="0"/>
              <w:jc w:val="center"/>
              <w:rPr>
                <w:color w:val="000000"/>
                <w:sz w:val="16"/>
                <w:szCs w:val="16"/>
              </w:rPr>
            </w:pPr>
          </w:p>
          <w:p w:rsidR="004B79B4" w:rsidRPr="004B79B4" w:rsidRDefault="004B79B4" w:rsidP="008340E8">
            <w:pPr>
              <w:snapToGrid w:val="0"/>
              <w:jc w:val="center"/>
              <w:rPr>
                <w:sz w:val="16"/>
                <w:szCs w:val="16"/>
              </w:rPr>
            </w:pPr>
            <w:r w:rsidRPr="004B79B4">
              <w:rPr>
                <w:color w:val="000000"/>
                <w:sz w:val="16"/>
                <w:szCs w:val="16"/>
              </w:rPr>
              <w:t>2 02 35120 00 0000 151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8800</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snapToGrid w:val="0"/>
              <w:jc w:val="center"/>
              <w:rPr>
                <w:color w:val="000000"/>
                <w:sz w:val="16"/>
                <w:szCs w:val="16"/>
              </w:rPr>
            </w:pPr>
          </w:p>
          <w:p w:rsidR="004B79B4" w:rsidRPr="004B79B4" w:rsidRDefault="004B79B4" w:rsidP="008340E8">
            <w:pPr>
              <w:snapToGrid w:val="0"/>
              <w:jc w:val="center"/>
              <w:rPr>
                <w:color w:val="000000"/>
                <w:sz w:val="16"/>
                <w:szCs w:val="16"/>
              </w:rPr>
            </w:pPr>
          </w:p>
          <w:p w:rsidR="004B79B4" w:rsidRPr="004B79B4" w:rsidRDefault="004B79B4" w:rsidP="008340E8">
            <w:pPr>
              <w:snapToGrid w:val="0"/>
              <w:jc w:val="center"/>
              <w:rPr>
                <w:sz w:val="16"/>
                <w:szCs w:val="16"/>
              </w:rPr>
            </w:pPr>
            <w:r w:rsidRPr="004B79B4">
              <w:rPr>
                <w:color w:val="000000"/>
                <w:sz w:val="16"/>
                <w:szCs w:val="16"/>
              </w:rPr>
              <w:t>2 02 35120 05 0000 151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8800</w:t>
            </w:r>
          </w:p>
        </w:tc>
      </w:tr>
      <w:tr w:rsidR="004B79B4" w:rsidRPr="004B79B4" w:rsidTr="004B79B4">
        <w:trPr>
          <w:trHeight w:val="334"/>
        </w:trPr>
        <w:tc>
          <w:tcPr>
            <w:tcW w:w="0" w:type="auto"/>
            <w:tcBorders>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2 02 35542 00 0000 151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4950927</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2 02 35542 05 0000 151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4950927</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lastRenderedPageBreak/>
              <w:t>2 02 35543 00 0000 151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74</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2 02 35543 05 0000 151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jc w:val="both"/>
              <w:rPr>
                <w:sz w:val="16"/>
                <w:szCs w:val="16"/>
              </w:rPr>
            </w:pPr>
            <w:r w:rsidRPr="004B79B4">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sz w:val="16"/>
                <w:szCs w:val="16"/>
              </w:rPr>
              <w:t>74</w:t>
            </w:r>
          </w:p>
        </w:tc>
      </w:tr>
      <w:tr w:rsidR="004B79B4" w:rsidRPr="004B79B4" w:rsidTr="004B79B4">
        <w:trPr>
          <w:trHeight w:val="271"/>
        </w:trPr>
        <w:tc>
          <w:tcPr>
            <w:tcW w:w="0" w:type="auto"/>
            <w:tcBorders>
              <w:left w:val="single" w:sz="4" w:space="0" w:color="000000"/>
              <w:bottom w:val="single" w:sz="4" w:space="0" w:color="000000"/>
            </w:tcBorders>
            <w:shd w:val="clear" w:color="auto" w:fill="auto"/>
          </w:tcPr>
          <w:p w:rsidR="004B79B4" w:rsidRPr="004B79B4" w:rsidRDefault="004B79B4" w:rsidP="008340E8">
            <w:pPr>
              <w:jc w:val="center"/>
              <w:rPr>
                <w:sz w:val="16"/>
                <w:szCs w:val="16"/>
              </w:rPr>
            </w:pPr>
            <w:r w:rsidRPr="004B79B4">
              <w:rPr>
                <w:color w:val="000000"/>
                <w:sz w:val="16"/>
                <w:szCs w:val="16"/>
              </w:rPr>
              <w:t>2 02 40000 00 0000 151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424570</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highlight w:val="red"/>
              </w:rPr>
            </w:pPr>
          </w:p>
          <w:p w:rsidR="004B79B4" w:rsidRPr="004B79B4" w:rsidRDefault="004B79B4" w:rsidP="008340E8">
            <w:pPr>
              <w:jc w:val="center"/>
              <w:rPr>
                <w:color w:val="000000"/>
                <w:sz w:val="16"/>
                <w:szCs w:val="16"/>
                <w:highlight w:val="red"/>
              </w:rPr>
            </w:pPr>
          </w:p>
          <w:p w:rsidR="004B79B4" w:rsidRPr="004B79B4" w:rsidRDefault="004B79B4" w:rsidP="008340E8">
            <w:pPr>
              <w:jc w:val="center"/>
              <w:rPr>
                <w:sz w:val="16"/>
                <w:szCs w:val="16"/>
              </w:rPr>
            </w:pPr>
            <w:r w:rsidRPr="004B79B4">
              <w:rPr>
                <w:color w:val="000000"/>
                <w:sz w:val="16"/>
                <w:szCs w:val="16"/>
              </w:rPr>
              <w:t>2 02 40014 00 0000 151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424570</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color w:val="000000"/>
                <w:sz w:val="16"/>
                <w:szCs w:val="16"/>
              </w:rPr>
              <w:t>2 02 40014 05 0000 151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424570</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b/>
                <w:color w:val="000000"/>
                <w:sz w:val="16"/>
                <w:szCs w:val="16"/>
              </w:rPr>
              <w:t>2 07 00000 00 0000 180</w:t>
            </w:r>
          </w:p>
        </w:tc>
        <w:tc>
          <w:tcPr>
            <w:tcW w:w="0" w:type="auto"/>
            <w:tcBorders>
              <w:left w:val="single" w:sz="4" w:space="0" w:color="000000"/>
              <w:bottom w:val="single" w:sz="4" w:space="0" w:color="000000"/>
            </w:tcBorders>
            <w:shd w:val="clear" w:color="auto" w:fill="auto"/>
            <w:vAlign w:val="bottom"/>
          </w:tcPr>
          <w:p w:rsidR="004B79B4" w:rsidRPr="004B79B4" w:rsidRDefault="004B79B4" w:rsidP="008340E8">
            <w:pPr>
              <w:rPr>
                <w:sz w:val="16"/>
                <w:szCs w:val="16"/>
              </w:rPr>
            </w:pPr>
            <w:r w:rsidRPr="004B79B4">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b/>
                <w:sz w:val="16"/>
                <w:szCs w:val="16"/>
              </w:rPr>
              <w:t>28750304</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2 07 05030 05 0000 180</w:t>
            </w:r>
          </w:p>
        </w:tc>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both"/>
              <w:rPr>
                <w:sz w:val="16"/>
                <w:szCs w:val="16"/>
              </w:rPr>
            </w:pPr>
            <w:r w:rsidRPr="004B79B4">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sz w:val="16"/>
                <w:szCs w:val="16"/>
              </w:rPr>
              <w:t>28750304</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b/>
                <w:color w:val="000000"/>
                <w:sz w:val="16"/>
                <w:szCs w:val="16"/>
              </w:rPr>
              <w:t>2 19 00000 00 0000 000</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b/>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b/>
                <w:color w:val="000000"/>
                <w:sz w:val="16"/>
                <w:szCs w:val="16"/>
              </w:rPr>
            </w:pPr>
          </w:p>
          <w:p w:rsidR="004B79B4" w:rsidRPr="004B79B4" w:rsidRDefault="004B79B4" w:rsidP="008340E8">
            <w:pPr>
              <w:jc w:val="center"/>
              <w:rPr>
                <w:sz w:val="16"/>
                <w:szCs w:val="16"/>
              </w:rPr>
            </w:pPr>
            <w:r w:rsidRPr="004B79B4">
              <w:rPr>
                <w:b/>
                <w:sz w:val="16"/>
                <w:szCs w:val="16"/>
              </w:rPr>
              <w:t>-6555,50</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2 19 00000 05 0000 151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color w:val="000000"/>
                <w:sz w:val="16"/>
                <w:szCs w:val="16"/>
              </w:rPr>
            </w:pPr>
          </w:p>
          <w:p w:rsidR="004B79B4" w:rsidRPr="004B79B4" w:rsidRDefault="004B79B4" w:rsidP="008340E8">
            <w:pPr>
              <w:jc w:val="center"/>
              <w:rPr>
                <w:color w:val="000000"/>
                <w:sz w:val="16"/>
                <w:szCs w:val="16"/>
              </w:rPr>
            </w:pPr>
          </w:p>
          <w:p w:rsidR="004B79B4" w:rsidRPr="004B79B4" w:rsidRDefault="004B79B4" w:rsidP="008340E8">
            <w:pPr>
              <w:jc w:val="center"/>
              <w:rPr>
                <w:sz w:val="16"/>
                <w:szCs w:val="16"/>
              </w:rPr>
            </w:pPr>
            <w:r w:rsidRPr="004B79B4">
              <w:rPr>
                <w:sz w:val="16"/>
                <w:szCs w:val="16"/>
              </w:rPr>
              <w:t>-6555,50</w:t>
            </w:r>
          </w:p>
        </w:tc>
      </w:tr>
      <w:tr w:rsidR="004B79B4" w:rsidRPr="004B79B4" w:rsidTr="004B79B4">
        <w:trPr>
          <w:trHeight w:val="334"/>
        </w:trPr>
        <w:tc>
          <w:tcPr>
            <w:tcW w:w="0" w:type="auto"/>
            <w:tcBorders>
              <w:left w:val="single" w:sz="4" w:space="0" w:color="000000"/>
              <w:bottom w:val="single" w:sz="4" w:space="0" w:color="000000"/>
            </w:tcBorders>
            <w:shd w:val="clear" w:color="auto" w:fill="auto"/>
            <w:vAlign w:val="bottom"/>
          </w:tcPr>
          <w:p w:rsidR="004B79B4" w:rsidRPr="004B79B4" w:rsidRDefault="004B79B4" w:rsidP="008340E8">
            <w:pPr>
              <w:jc w:val="center"/>
              <w:rPr>
                <w:sz w:val="16"/>
                <w:szCs w:val="16"/>
              </w:rPr>
            </w:pPr>
            <w:r w:rsidRPr="004B79B4">
              <w:rPr>
                <w:color w:val="000000"/>
                <w:sz w:val="16"/>
                <w:szCs w:val="16"/>
              </w:rPr>
              <w:t>2 19 60010 05 0000 151</w:t>
            </w:r>
          </w:p>
        </w:tc>
        <w:tc>
          <w:tcPr>
            <w:tcW w:w="0" w:type="auto"/>
            <w:tcBorders>
              <w:left w:val="single" w:sz="4" w:space="0" w:color="000000"/>
              <w:bottom w:val="single" w:sz="4" w:space="0" w:color="000000"/>
            </w:tcBorders>
            <w:shd w:val="clear" w:color="auto" w:fill="auto"/>
          </w:tcPr>
          <w:p w:rsidR="004B79B4" w:rsidRPr="004B79B4" w:rsidRDefault="004B79B4" w:rsidP="008340E8">
            <w:pPr>
              <w:rPr>
                <w:sz w:val="16"/>
                <w:szCs w:val="16"/>
              </w:rPr>
            </w:pPr>
            <w:r w:rsidRPr="004B79B4">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snapToGrid w:val="0"/>
              <w:jc w:val="center"/>
              <w:rPr>
                <w:sz w:val="16"/>
                <w:szCs w:val="16"/>
              </w:rPr>
            </w:pPr>
            <w:r w:rsidRPr="004B79B4">
              <w:rPr>
                <w:color w:val="000000"/>
                <w:sz w:val="16"/>
                <w:szCs w:val="16"/>
              </w:rPr>
              <w:t>-6555,50</w:t>
            </w:r>
          </w:p>
        </w:tc>
      </w:tr>
      <w:tr w:rsidR="004B79B4" w:rsidRPr="004B79B4" w:rsidTr="004B79B4">
        <w:trPr>
          <w:trHeight w:val="334"/>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8340E8">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8340E8">
            <w:pPr>
              <w:rPr>
                <w:sz w:val="16"/>
                <w:szCs w:val="16"/>
              </w:rPr>
            </w:pPr>
            <w:r w:rsidRPr="004B79B4">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8340E8">
            <w:pPr>
              <w:jc w:val="center"/>
              <w:rPr>
                <w:sz w:val="16"/>
                <w:szCs w:val="16"/>
              </w:rPr>
            </w:pPr>
            <w:r w:rsidRPr="004B79B4">
              <w:rPr>
                <w:b/>
                <w:sz w:val="16"/>
                <w:szCs w:val="16"/>
              </w:rPr>
              <w:t>231310211,50</w:t>
            </w:r>
          </w:p>
        </w:tc>
      </w:tr>
    </w:tbl>
    <w:p w:rsidR="004B79B4" w:rsidRDefault="004B79B4" w:rsidP="004B79B4"/>
    <w:p w:rsidR="004B79B4" w:rsidRDefault="004B79B4" w:rsidP="004B79B4">
      <w:pPr>
        <w:ind w:left="-510"/>
        <w:jc w:val="right"/>
      </w:pPr>
      <w:r>
        <w:rPr>
          <w:sz w:val="16"/>
        </w:rPr>
        <w:t xml:space="preserve">Приложение № 5 к решению Собрания </w:t>
      </w:r>
    </w:p>
    <w:p w:rsidR="004B79B4" w:rsidRDefault="004B79B4" w:rsidP="004B79B4">
      <w:pPr>
        <w:jc w:val="right"/>
      </w:pPr>
      <w:r>
        <w:rPr>
          <w:sz w:val="16"/>
        </w:rPr>
        <w:t xml:space="preserve">депутатов Галичского муниципального района </w:t>
      </w:r>
    </w:p>
    <w:p w:rsidR="004B79B4" w:rsidRDefault="004B79B4" w:rsidP="004B79B4">
      <w:pPr>
        <w:jc w:val="center"/>
      </w:pPr>
      <w:r>
        <w:rPr>
          <w:sz w:val="16"/>
        </w:rPr>
        <w:t xml:space="preserve">                                                                                                                                                                             от  «20» сентября 2018  года №177     </w:t>
      </w:r>
    </w:p>
    <w:p w:rsidR="004B79B4" w:rsidRDefault="004B79B4" w:rsidP="004B79B4">
      <w:pPr>
        <w:pStyle w:val="1"/>
        <w:numPr>
          <w:ilvl w:val="0"/>
          <w:numId w:val="13"/>
        </w:numPr>
        <w:suppressAutoHyphens/>
        <w:rPr>
          <w:b/>
          <w:sz w:val="16"/>
        </w:rPr>
      </w:pPr>
    </w:p>
    <w:p w:rsidR="004B79B4" w:rsidRDefault="004B79B4" w:rsidP="004B79B4">
      <w:pPr>
        <w:pStyle w:val="1"/>
        <w:numPr>
          <w:ilvl w:val="0"/>
          <w:numId w:val="13"/>
        </w:numPr>
        <w:suppressAutoHyphens/>
      </w:pPr>
      <w:r>
        <w:rPr>
          <w:b/>
          <w:sz w:val="16"/>
        </w:rPr>
        <w:t>Распределение  ассигнований на 2018 год</w:t>
      </w:r>
    </w:p>
    <w:p w:rsidR="004B79B4" w:rsidRDefault="004B79B4" w:rsidP="004B79B4">
      <w:pPr>
        <w:jc w:val="center"/>
      </w:pPr>
      <w:r>
        <w:rPr>
          <w:b/>
          <w:sz w:val="16"/>
        </w:rPr>
        <w:t xml:space="preserve">по разделам , подразделам, целевым статьям группам и подгруппам видам </w:t>
      </w:r>
    </w:p>
    <w:p w:rsidR="004B79B4" w:rsidRDefault="004B79B4" w:rsidP="004B79B4">
      <w:pPr>
        <w:jc w:val="center"/>
      </w:pPr>
      <w:r>
        <w:rPr>
          <w:b/>
          <w:sz w:val="16"/>
        </w:rPr>
        <w:t xml:space="preserve">расходов классификации расходов бюджетов </w:t>
      </w:r>
    </w:p>
    <w:p w:rsidR="004B79B4" w:rsidRDefault="004B79B4" w:rsidP="004B79B4">
      <w:pPr>
        <w:jc w:val="center"/>
        <w:rPr>
          <w:b/>
          <w:sz w:val="16"/>
        </w:rPr>
      </w:pPr>
    </w:p>
    <w:tbl>
      <w:tblPr>
        <w:tblW w:w="0" w:type="auto"/>
        <w:tblInd w:w="-215" w:type="dxa"/>
        <w:tblLayout w:type="fixed"/>
        <w:tblLook w:val="0000"/>
      </w:tblPr>
      <w:tblGrid>
        <w:gridCol w:w="5790"/>
        <w:gridCol w:w="1080"/>
        <w:gridCol w:w="1260"/>
        <w:gridCol w:w="900"/>
        <w:gridCol w:w="1663"/>
      </w:tblGrid>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vAlign w:val="center"/>
          </w:tcPr>
          <w:p w:rsidR="004B79B4" w:rsidRDefault="004B79B4" w:rsidP="004B79B4">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4B79B4" w:rsidRDefault="004B79B4" w:rsidP="004B79B4">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sz w:val="16"/>
              </w:rPr>
              <w:t>Вид расходов</w:t>
            </w: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4B79B4" w:rsidRDefault="004B79B4" w:rsidP="004B79B4">
            <w:pPr>
              <w:spacing w:line="180" w:lineRule="exact"/>
              <w:jc w:val="center"/>
            </w:pPr>
            <w:r>
              <w:rPr>
                <w:b/>
                <w:sz w:val="16"/>
              </w:rPr>
              <w:t xml:space="preserve">Сумма </w:t>
            </w:r>
          </w:p>
          <w:p w:rsidR="004B79B4" w:rsidRDefault="004B79B4" w:rsidP="004B79B4">
            <w:pPr>
              <w:spacing w:line="180" w:lineRule="exact"/>
              <w:jc w:val="center"/>
            </w:pPr>
            <w:r>
              <w:rPr>
                <w:sz w:val="16"/>
              </w:rPr>
              <w:t>( руб.)</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23668947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1292560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1292560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1292560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1292560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1292560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104940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104940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101440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101440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101440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3500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3500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9286638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9286638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6509287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5437710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5437710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5437710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1071577</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1071577</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1071577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1468951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1375055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1346800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lastRenderedPageBreak/>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lastRenderedPageBreak/>
              <w:t>1346800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28255</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28255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22 0 00 00192</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93896</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93896</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93896</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549800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483108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483108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66692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66692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203700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203700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203700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223000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201582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201582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21418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21418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25600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23440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23440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2160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2160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18000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18000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18000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288300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278500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278500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9800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9800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Судебная система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0105</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8800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8800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 xml:space="preserve">22 0 00 51200 </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8800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8800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tabs>
                <w:tab w:val="center" w:pos="432"/>
              </w:tabs>
              <w:spacing w:line="180" w:lineRule="exact"/>
              <w:jc w:val="center"/>
            </w:pPr>
            <w:r>
              <w:rPr>
                <w:bCs/>
                <w:sz w:val="16"/>
              </w:rPr>
              <w:t>8800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2651470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2211670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1929770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1929770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1929770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1929770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281900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281900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281900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281900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23 0 00 00000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439800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407300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407300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407300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34700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34700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34700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Резервные фонды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870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34700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10289839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37000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32000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32000</w:t>
            </w:r>
          </w:p>
        </w:tc>
      </w:tr>
      <w:tr w:rsidR="004B79B4" w:rsidTr="004B79B4">
        <w:trPr>
          <w:trHeight w:val="15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32000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32000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highlight w:val="white"/>
              </w:rPr>
            </w:pPr>
          </w:p>
          <w:p w:rsidR="004B79B4" w:rsidRDefault="004B79B4" w:rsidP="004B79B4">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9600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9600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highlight w:val="yellow"/>
              </w:rPr>
            </w:pPr>
          </w:p>
          <w:p w:rsidR="004B79B4" w:rsidRDefault="004B79B4" w:rsidP="004B79B4">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9600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9600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выплаты населения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rPr>
              <w:t>360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9600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1040960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995900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995900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995900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995900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45060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45060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45060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45060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18000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5"/>
              </w:rPr>
            </w:pPr>
          </w:p>
          <w:p w:rsidR="004B79B4" w:rsidRDefault="004B79B4" w:rsidP="004B79B4">
            <w:pPr>
              <w:spacing w:line="180" w:lineRule="exact"/>
              <w:jc w:val="center"/>
              <w:rPr>
                <w:bCs/>
                <w:sz w:val="16"/>
                <w:szCs w:val="15"/>
              </w:rPr>
            </w:pPr>
          </w:p>
          <w:p w:rsidR="004B79B4" w:rsidRDefault="004B79B4" w:rsidP="004B79B4">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18000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sz w:val="16"/>
                <w:szCs w:val="16"/>
              </w:rPr>
              <w:t>18000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530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sz w:val="16"/>
                <w:szCs w:val="16"/>
              </w:rPr>
              <w:t>18000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50 0 00 00000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sz w:val="16"/>
                <w:szCs w:val="16"/>
              </w:rPr>
              <w:t>15300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sz w:val="16"/>
                <w:szCs w:val="16"/>
              </w:rPr>
              <w:t>15300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sz w:val="16"/>
                <w:szCs w:val="16"/>
              </w:rPr>
              <w:t>15300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szCs w:val="16"/>
              </w:rPr>
              <w:t>3</w:t>
            </w:r>
            <w:r>
              <w:rPr>
                <w:sz w:val="16"/>
                <w:szCs w:val="16"/>
              </w:rPr>
              <w:t>79717</w:t>
            </w:r>
          </w:p>
        </w:tc>
      </w:tr>
      <w:tr w:rsidR="004B79B4" w:rsidTr="004B79B4">
        <w:trPr>
          <w:trHeight w:val="159"/>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379717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199717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114000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114000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85717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850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85717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lastRenderedPageBreak/>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8180370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8180370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7520760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rPr>
                <w:bCs/>
                <w:sz w:val="16"/>
                <w:highlight w:val="red"/>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4068278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4068278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3446469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3446469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6013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6013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93 0 00 00592</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659610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547232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547232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36340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36340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76038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830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5860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70178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608892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571800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571800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37092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830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5064</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32028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rPr>
              <w:t>Предупреждение и ликвидация последствий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100000</w:t>
            </w:r>
          </w:p>
        </w:tc>
      </w:tr>
      <w:tr w:rsidR="004B79B4" w:rsidTr="004B79B4">
        <w:trPr>
          <w:trHeight w:val="159"/>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60000</w:t>
            </w:r>
          </w:p>
        </w:tc>
      </w:tr>
      <w:tr w:rsidR="004B79B4" w:rsidTr="004B79B4">
        <w:trPr>
          <w:trHeight w:val="159"/>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60000</w:t>
            </w:r>
          </w:p>
        </w:tc>
      </w:tr>
      <w:tr w:rsidR="004B79B4" w:rsidTr="004B79B4">
        <w:trPr>
          <w:trHeight w:val="159"/>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40000</w:t>
            </w:r>
          </w:p>
        </w:tc>
      </w:tr>
      <w:tr w:rsidR="004B79B4" w:rsidTr="004B79B4">
        <w:trPr>
          <w:trHeight w:val="159"/>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360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40000</w:t>
            </w:r>
          </w:p>
        </w:tc>
      </w:tr>
      <w:tr w:rsidR="004B79B4" w:rsidTr="004B79B4">
        <w:trPr>
          <w:trHeight w:val="3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17895621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7253814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1586100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1586100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rPr>
                <w:bCs/>
                <w:sz w:val="16"/>
                <w:highlight w:val="red"/>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1366745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1366745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217255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217255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2100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830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4951101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Субсидии сельхозтоваропроизводителям на повышение продуктивности в молочном скотоводстве</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 xml:space="preserve">26 0 00 </w:t>
            </w:r>
            <w:r>
              <w:rPr>
                <w:bCs/>
                <w:sz w:val="16"/>
                <w:lang w:val="en-US"/>
              </w:rPr>
              <w:t>R</w:t>
            </w:r>
            <w:r>
              <w:rPr>
                <w:bCs/>
                <w:sz w:val="16"/>
              </w:rPr>
              <w:t>5420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4950927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4950927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810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4950927</w:t>
            </w:r>
          </w:p>
        </w:tc>
      </w:tr>
      <w:tr w:rsidR="004B79B4" w:rsidTr="004B79B4">
        <w:trPr>
          <w:trHeight w:val="43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 xml:space="preserve">26 0 00 </w:t>
            </w:r>
            <w:r>
              <w:rPr>
                <w:bCs/>
                <w:sz w:val="16"/>
                <w:lang w:val="en-US"/>
              </w:rPr>
              <w:t>R</w:t>
            </w:r>
            <w:r>
              <w:rPr>
                <w:bCs/>
                <w:sz w:val="16"/>
              </w:rPr>
              <w:t>543Ж</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174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174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Субсидии юридическим лицам (кроме некоммерческих организаций),  индивидуальным предпринимателям, физическим лицам – производителям </w:t>
            </w:r>
            <w:r>
              <w:rPr>
                <w:bCs/>
                <w:sz w:val="16"/>
              </w:rPr>
              <w:lastRenderedPageBreak/>
              <w:t>товаром, работ, услуг</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lastRenderedPageBreak/>
              <w:t>810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lastRenderedPageBreak/>
              <w:t>174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napToGrid w:val="0"/>
              <w:spacing w:line="180" w:lineRule="exact"/>
              <w:jc w:val="center"/>
            </w:pPr>
            <w:r>
              <w:rPr>
                <w:bCs/>
                <w:sz w:val="16"/>
              </w:rPr>
              <w:t>662400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p w:rsidR="004B79B4" w:rsidRDefault="004B79B4" w:rsidP="004B79B4">
            <w:pPr>
              <w:snapToGrid w:val="0"/>
              <w:spacing w:line="180" w:lineRule="exact"/>
              <w:jc w:val="center"/>
              <w:rPr>
                <w:bCs/>
                <w:sz w:val="16"/>
                <w:highlight w:val="white"/>
              </w:rPr>
            </w:pPr>
          </w:p>
          <w:p w:rsidR="004B79B4" w:rsidRDefault="004B79B4" w:rsidP="004B79B4">
            <w:pPr>
              <w:snapToGrid w:val="0"/>
              <w:spacing w:line="180" w:lineRule="exact"/>
              <w:jc w:val="center"/>
              <w:rPr>
                <w:bCs/>
                <w:sz w:val="16"/>
                <w:highlight w:val="white"/>
              </w:rPr>
            </w:pPr>
          </w:p>
          <w:p w:rsidR="004B79B4" w:rsidRDefault="004B79B4" w:rsidP="004B79B4">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napToGrid w:val="0"/>
              <w:spacing w:line="180" w:lineRule="exact"/>
              <w:jc w:val="center"/>
              <w:rPr>
                <w:bCs/>
                <w:sz w:val="16"/>
                <w:highlight w:val="red"/>
              </w:rPr>
            </w:pPr>
          </w:p>
          <w:p w:rsidR="004B79B4" w:rsidRDefault="004B79B4" w:rsidP="004B79B4">
            <w:pPr>
              <w:snapToGrid w:val="0"/>
              <w:spacing w:line="180" w:lineRule="exact"/>
              <w:jc w:val="center"/>
              <w:rPr>
                <w:bCs/>
                <w:sz w:val="16"/>
              </w:rPr>
            </w:pPr>
          </w:p>
          <w:p w:rsidR="004B79B4" w:rsidRDefault="004B79B4" w:rsidP="004B79B4">
            <w:pPr>
              <w:snapToGrid w:val="0"/>
              <w:spacing w:line="180" w:lineRule="exact"/>
              <w:jc w:val="center"/>
            </w:pPr>
            <w:r>
              <w:rPr>
                <w:bCs/>
                <w:sz w:val="16"/>
              </w:rPr>
              <w:t>574400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574400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574400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Иные межбюджетные трансферты бюджетам поселений на софинансирование мероприятий по борьбе с борщевиком сосновского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p w:rsidR="004B79B4" w:rsidRDefault="004B79B4" w:rsidP="004B79B4">
            <w:pPr>
              <w:snapToGrid w:val="0"/>
              <w:spacing w:line="180" w:lineRule="exact"/>
              <w:jc w:val="center"/>
            </w:pPr>
            <w:r>
              <w:rPr>
                <w:bCs/>
                <w:sz w:val="16"/>
                <w:highlight w:val="white"/>
              </w:rPr>
              <w:t xml:space="preserve">40 2 00 </w:t>
            </w:r>
            <w:r>
              <w:rPr>
                <w:bCs/>
                <w:sz w:val="16"/>
                <w:highlight w:val="white"/>
                <w:lang w:val="en-US"/>
              </w:rPr>
              <w:t>7</w:t>
            </w:r>
            <w:r>
              <w:rPr>
                <w:bCs/>
                <w:sz w:val="16"/>
                <w:highlight w:val="white"/>
              </w:rPr>
              <w:t>2250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napToGrid w:val="0"/>
              <w:spacing w:line="180" w:lineRule="exact"/>
              <w:jc w:val="center"/>
            </w:pPr>
            <w:r>
              <w:rPr>
                <w:bCs/>
                <w:sz w:val="16"/>
              </w:rPr>
              <w:t>88000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88000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88000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rPr>
                <w:bCs/>
                <w:sz w:val="16"/>
              </w:rPr>
            </w:pPr>
          </w:p>
          <w:p w:rsidR="004B79B4" w:rsidRDefault="004B79B4" w:rsidP="004B79B4">
            <w:pPr>
              <w:spacing w:line="180" w:lineRule="exact"/>
              <w:jc w:val="center"/>
            </w:pPr>
            <w:r>
              <w:rPr>
                <w:bCs/>
                <w:sz w:val="16"/>
              </w:rPr>
              <w:t>20018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p w:rsidR="004B79B4" w:rsidRDefault="004B79B4" w:rsidP="004B79B4">
            <w:pPr>
              <w:snapToGrid w:val="0"/>
              <w:spacing w:line="180" w:lineRule="exact"/>
              <w:jc w:val="center"/>
              <w:rPr>
                <w:bCs/>
                <w:sz w:val="16"/>
                <w:highlight w:val="white"/>
              </w:rPr>
            </w:pPr>
          </w:p>
          <w:p w:rsidR="004B79B4" w:rsidRDefault="004B79B4" w:rsidP="004B79B4">
            <w:pPr>
              <w:snapToGrid w:val="0"/>
              <w:spacing w:line="180" w:lineRule="exact"/>
              <w:jc w:val="center"/>
              <w:rPr>
                <w:bCs/>
                <w:sz w:val="16"/>
                <w:highlight w:val="white"/>
              </w:rPr>
            </w:pPr>
          </w:p>
          <w:p w:rsidR="004B79B4" w:rsidRDefault="004B79B4" w:rsidP="004B79B4">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napToGrid w:val="0"/>
              <w:spacing w:line="180" w:lineRule="exact"/>
              <w:jc w:val="center"/>
              <w:rPr>
                <w:bCs/>
                <w:sz w:val="16"/>
                <w:highlight w:val="red"/>
              </w:rPr>
            </w:pPr>
          </w:p>
          <w:p w:rsidR="004B79B4" w:rsidRDefault="004B79B4" w:rsidP="004B79B4">
            <w:pPr>
              <w:snapToGrid w:val="0"/>
              <w:spacing w:line="180" w:lineRule="exact"/>
              <w:jc w:val="center"/>
              <w:rPr>
                <w:bCs/>
                <w:sz w:val="16"/>
              </w:rPr>
            </w:pPr>
          </w:p>
          <w:p w:rsidR="004B79B4" w:rsidRDefault="004B79B4" w:rsidP="004B79B4">
            <w:pPr>
              <w:snapToGrid w:val="0"/>
              <w:spacing w:line="180" w:lineRule="exact"/>
              <w:jc w:val="center"/>
            </w:pPr>
            <w:r>
              <w:rPr>
                <w:bCs/>
                <w:sz w:val="16"/>
              </w:rPr>
              <w:t>20018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20018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20018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28195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rPr>
                <w:bCs/>
                <w:sz w:val="16"/>
                <w:szCs w:val="16"/>
              </w:rPr>
            </w:pPr>
          </w:p>
          <w:p w:rsidR="004B79B4" w:rsidRDefault="004B79B4" w:rsidP="004B79B4">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16000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16000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16000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rPr>
                <w:bCs/>
                <w:sz w:val="16"/>
                <w:szCs w:val="16"/>
              </w:rPr>
            </w:pPr>
          </w:p>
          <w:p w:rsidR="004B79B4" w:rsidRDefault="004B79B4" w:rsidP="004B79B4">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12195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12195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12195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sz w:val="16"/>
                <w:szCs w:val="16"/>
              </w:rPr>
              <w:t>2910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2910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sz w:val="16"/>
                <w:szCs w:val="16"/>
              </w:rPr>
              <w:t>2910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2910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2910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Дорожное хозяйство</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9996447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7996447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7996447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7996447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7996447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napToGrid w:val="0"/>
              <w:spacing w:line="180" w:lineRule="exact"/>
              <w:jc w:val="center"/>
            </w:pPr>
            <w:r>
              <w:rPr>
                <w:bCs/>
                <w:sz w:val="16"/>
              </w:rPr>
              <w:t>2000000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rPr>
                <w:bCs/>
                <w:sz w:val="16"/>
                <w:highlight w:val="red"/>
              </w:rPr>
            </w:pPr>
          </w:p>
          <w:p w:rsidR="004B79B4" w:rsidRDefault="004B79B4" w:rsidP="004B79B4">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rPr>
                <w:bCs/>
                <w:sz w:val="16"/>
                <w:highlight w:val="red"/>
              </w:rPr>
            </w:pPr>
          </w:p>
          <w:p w:rsidR="004B79B4" w:rsidRDefault="004B79B4" w:rsidP="004B79B4">
            <w:pPr>
              <w:spacing w:line="180" w:lineRule="exact"/>
              <w:jc w:val="center"/>
            </w:pPr>
            <w:r>
              <w:rPr>
                <w:bCs/>
                <w:sz w:val="16"/>
              </w:rPr>
              <w:t>2000000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2000000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2000000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642450</w:t>
            </w:r>
          </w:p>
        </w:tc>
      </w:tr>
      <w:tr w:rsidR="004B79B4" w:rsidTr="004B79B4">
        <w:trPr>
          <w:trHeight w:val="253"/>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20000</w:t>
            </w:r>
          </w:p>
        </w:tc>
      </w:tr>
      <w:tr w:rsidR="004B79B4" w:rsidTr="004B79B4">
        <w:trPr>
          <w:trHeight w:val="253"/>
        </w:trPr>
        <w:tc>
          <w:tcPr>
            <w:tcW w:w="579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20000</w:t>
            </w:r>
          </w:p>
        </w:tc>
      </w:tr>
      <w:tr w:rsidR="004B79B4" w:rsidTr="004B79B4">
        <w:trPr>
          <w:trHeight w:val="253"/>
        </w:trPr>
        <w:tc>
          <w:tcPr>
            <w:tcW w:w="579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600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20000</w:t>
            </w:r>
          </w:p>
        </w:tc>
      </w:tr>
      <w:tr w:rsidR="004B79B4" w:rsidTr="004B79B4">
        <w:trPr>
          <w:trHeight w:val="253"/>
        </w:trPr>
        <w:tc>
          <w:tcPr>
            <w:tcW w:w="579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tabs>
                <w:tab w:val="center" w:pos="396"/>
              </w:tabs>
              <w:snapToGrid w:val="0"/>
              <w:spacing w:line="180" w:lineRule="exact"/>
              <w:jc w:val="center"/>
            </w:pPr>
            <w:r>
              <w:rPr>
                <w:bCs/>
                <w:sz w:val="16"/>
              </w:rPr>
              <w:t>630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24000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szCs w:val="16"/>
              </w:rPr>
              <w:t>24000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szCs w:val="16"/>
              </w:rPr>
              <w:t>24000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24000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24000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jc w:val="center"/>
            </w:pPr>
            <w:r>
              <w:rPr>
                <w:bCs/>
                <w:sz w:val="16"/>
              </w:rPr>
              <w:t xml:space="preserve">Расходы на реализацию мероприятий  муниципальной программы Развитие малого и среднего предпринимательства Галичского муниципального района» </w:t>
            </w:r>
            <w:r>
              <w:rPr>
                <w:bCs/>
                <w:sz w:val="16"/>
              </w:rPr>
              <w:lastRenderedPageBreak/>
              <w:t>на 2018-2020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lastRenderedPageBreak/>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w:t>
            </w:r>
          </w:p>
        </w:tc>
      </w:tr>
      <w:tr w:rsidR="004B79B4" w:rsidTr="004B79B4">
        <w:trPr>
          <w:trHeight w:val="253"/>
        </w:trPr>
        <w:tc>
          <w:tcPr>
            <w:tcW w:w="5790" w:type="dxa"/>
            <w:tcBorders>
              <w:left w:val="single" w:sz="4" w:space="0" w:color="000000"/>
              <w:bottom w:val="single" w:sz="4" w:space="0" w:color="000000"/>
            </w:tcBorders>
            <w:shd w:val="clear" w:color="auto" w:fill="auto"/>
          </w:tcPr>
          <w:p w:rsidR="004B79B4" w:rsidRDefault="004B79B4" w:rsidP="004B79B4">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582450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582450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580520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580520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1930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830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1930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lang w:val="en-US"/>
              </w:rPr>
              <w:t>9944677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186431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186431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186431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186431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lang w:val="en-US"/>
              </w:rPr>
              <w:t>9758246</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6878762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 xml:space="preserve">Расходы на развитие водоснабжения в сельской местности за счет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sz w:val="16"/>
                <w:szCs w:val="16"/>
              </w:rPr>
              <w:t>01 0 00  20030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160000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160000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160000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 xml:space="preserve">01 0 00 </w:t>
            </w:r>
            <w:r>
              <w:rPr>
                <w:bCs/>
                <w:sz w:val="16"/>
                <w:lang w:val="en-US"/>
              </w:rPr>
              <w:t>L</w:t>
            </w:r>
            <w:r>
              <w:rPr>
                <w:bCs/>
                <w:sz w:val="16"/>
              </w:rPr>
              <w:t>5670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6718762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6718762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Бюджетные инвестиции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6718762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2709484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425000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425000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425000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347653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highlight w:val="white"/>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347653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highlight w:val="white"/>
              </w:rPr>
              <w:t>810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347653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36 1 00 60020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121440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highlight w:val="white"/>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121440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highlight w:val="white"/>
              </w:rPr>
              <w:t>810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121440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36 1 00 60030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1175561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highlight w:val="white"/>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1175561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highlight w:val="white"/>
              </w:rPr>
              <w:t>810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1175561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 xml:space="preserve">36 1 00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639830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639830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639830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170000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170000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170000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15000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141682764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12483488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1382156</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1231801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1225401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1225401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6400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6400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150355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150355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napToGrid w:val="0"/>
              <w:spacing w:line="180" w:lineRule="exact"/>
              <w:jc w:val="center"/>
            </w:pPr>
            <w:r>
              <w:rPr>
                <w:bCs/>
                <w:sz w:val="16"/>
              </w:rPr>
              <w:t>150355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11101332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5745782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5535497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3679390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3679390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1825047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1825047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31060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31060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210285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145165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145165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65120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830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54259</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10861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муниципальных учреждений за счёт</w:t>
            </w:r>
          </w:p>
          <w:p w:rsidR="004B79B4" w:rsidRDefault="004B79B4" w:rsidP="004B79B4">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1195780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1195780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1195780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4159770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4122870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4122870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36900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36900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lang w:val="en-US"/>
              </w:rPr>
              <w:t>115928410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napToGrid w:val="0"/>
              <w:spacing w:line="180" w:lineRule="exact"/>
              <w:jc w:val="center"/>
            </w:pPr>
            <w:r>
              <w:rPr>
                <w:bCs/>
                <w:sz w:val="16"/>
                <w:lang w:val="en-US"/>
              </w:rPr>
              <w:t>6645716</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4111763</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4097363</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napToGrid w:val="0"/>
              <w:spacing w:line="180" w:lineRule="exact"/>
              <w:jc w:val="center"/>
            </w:pPr>
            <w:r>
              <w:rPr>
                <w:bCs/>
                <w:sz w:val="16"/>
              </w:rPr>
              <w:t>4097363</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14400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14400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1405903</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1405903</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p w:rsidR="004B79B4" w:rsidRDefault="004B79B4" w:rsidP="004B79B4">
            <w:pPr>
              <w:spacing w:line="180" w:lineRule="exact"/>
              <w:jc w:val="center"/>
            </w:pPr>
            <w:r>
              <w:rPr>
                <w:bCs/>
                <w:sz w:val="16"/>
                <w:highlight w:val="white"/>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1405903</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 xml:space="preserve">07 0 00 </w:t>
            </w:r>
            <w:r>
              <w:rPr>
                <w:bCs/>
                <w:sz w:val="16"/>
                <w:lang w:val="en-US"/>
              </w:rPr>
              <w:t>L</w:t>
            </w:r>
            <w:r>
              <w:rPr>
                <w:bCs/>
                <w:sz w:val="16"/>
              </w:rPr>
              <w:t>0970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1128050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1128050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1128050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105115456</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highlight w:val="yellow"/>
              </w:rPr>
            </w:pPr>
          </w:p>
          <w:p w:rsidR="004B79B4" w:rsidRDefault="004B79B4" w:rsidP="004B79B4">
            <w:pPr>
              <w:snapToGrid w:val="0"/>
              <w:spacing w:line="180" w:lineRule="exact"/>
              <w:jc w:val="center"/>
            </w:pPr>
            <w:r>
              <w:rPr>
                <w:bCs/>
                <w:sz w:val="16"/>
                <w:lang w:val="en-US"/>
              </w:rPr>
              <w:t>31699845</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29760841</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10032992</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10032992</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19506776</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19506776</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221073</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221073</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1939004</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387012</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387012</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1361422</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1361422</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190570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830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169111</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21459</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3734221</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121725</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121725</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3611456</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3611456</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1040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1040</w:t>
            </w:r>
          </w:p>
        </w:tc>
      </w:tr>
      <w:tr w:rsidR="004B79B4" w:rsidTr="004B79B4">
        <w:trPr>
          <w:trHeight w:val="7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42 1 00 72030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67083200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p w:rsidR="004B79B4" w:rsidRDefault="004B79B4" w:rsidP="004B79B4">
            <w:pPr>
              <w:spacing w:line="180" w:lineRule="exact"/>
              <w:jc w:val="center"/>
              <w:rPr>
                <w:bCs/>
                <w:sz w:val="16"/>
                <w:highlight w:val="white"/>
              </w:rPr>
            </w:pPr>
          </w:p>
          <w:p w:rsidR="004B79B4" w:rsidRDefault="004B79B4" w:rsidP="004B79B4">
            <w:pPr>
              <w:spacing w:line="180" w:lineRule="exact"/>
              <w:jc w:val="center"/>
            </w:pPr>
            <w:r>
              <w:rPr>
                <w:bCs/>
                <w:sz w:val="16"/>
                <w:highlight w:val="white"/>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66327300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66327300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715400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white"/>
              </w:rPr>
            </w:pPr>
          </w:p>
          <w:p w:rsidR="004B79B4" w:rsidRDefault="004B79B4" w:rsidP="004B79B4">
            <w:pPr>
              <w:spacing w:line="180" w:lineRule="exact"/>
              <w:jc w:val="center"/>
            </w:pPr>
            <w:r>
              <w:rPr>
                <w:bCs/>
                <w:sz w:val="16"/>
                <w:highlight w:val="white"/>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715400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rPr>
              <w:t>300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40500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rPr>
              <w:t>320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40500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42 1 00 S1300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2598190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2598190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2598190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4167238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1245249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1245249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1245249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2921989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2921989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2921989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2559968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w:t>
            </w: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w:t>
            </w: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w:t>
            </w: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w:t>
            </w: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w:t>
            </w: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2409968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2409968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2348150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2263980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2263980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79900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79900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4270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4270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42 3 00 00592</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61818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55855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55855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5963</w:t>
            </w:r>
          </w:p>
        </w:tc>
      </w:tr>
      <w:tr w:rsidR="004B79B4" w:rsidTr="004B79B4">
        <w:trPr>
          <w:trHeight w:val="158"/>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5963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Молодежная политика</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4784972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highlight w:val="white"/>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96000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19000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350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rPr>
                <w:bCs/>
                <w:sz w:val="16"/>
                <w:szCs w:val="16"/>
              </w:rPr>
            </w:pPr>
          </w:p>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39500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39500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39500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3554747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3195747</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3114177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2683700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2683700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430477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430477</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81570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69845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69845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11725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11725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napToGrid w:val="0"/>
              <w:spacing w:line="180" w:lineRule="exact"/>
              <w:jc w:val="center"/>
            </w:pPr>
            <w:r>
              <w:rPr>
                <w:bCs/>
                <w:sz w:val="16"/>
              </w:rPr>
              <w:t xml:space="preserve">43 1 00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359000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359000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359000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Мероприятия по проведению оздоровительной кампании детей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43 2 00 00000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1008225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849000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849000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849000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159225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159225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159225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left" w:pos="360"/>
                <w:tab w:val="center" w:pos="559"/>
              </w:tabs>
              <w:spacing w:line="180" w:lineRule="exact"/>
              <w:jc w:val="center"/>
            </w:pPr>
            <w:r>
              <w:rPr>
                <w:bCs/>
                <w:sz w:val="16"/>
                <w:lang w:val="en-US"/>
              </w:rPr>
              <w:t>5925926</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687328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136586</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136586</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136586</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15000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w:t>
            </w:r>
          </w:p>
          <w:p w:rsidR="004B79B4" w:rsidRDefault="004B79B4" w:rsidP="004B79B4">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140000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90000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305742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305742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305742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highlight w:val="white"/>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300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360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1473517</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1151859</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1115530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67"/>
              </w:tabs>
              <w:snapToGrid w:val="0"/>
              <w:spacing w:line="180" w:lineRule="exact"/>
              <w:jc w:val="center"/>
            </w:pPr>
            <w:r>
              <w:rPr>
                <w:bCs/>
                <w:sz w:val="16"/>
                <w:lang w:val="en-US"/>
              </w:rPr>
              <w:t>1115530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1115530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36329</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36329</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36329</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321658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308326</w:t>
            </w:r>
          </w:p>
        </w:tc>
      </w:tr>
      <w:tr w:rsidR="004B79B4" w:rsidTr="004B79B4">
        <w:trPr>
          <w:trHeight w:val="158"/>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301414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301414</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6912</w:t>
            </w:r>
          </w:p>
        </w:tc>
      </w:tr>
      <w:tr w:rsidR="004B79B4" w:rsidTr="004B79B4">
        <w:trPr>
          <w:trHeight w:val="15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6912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13332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13332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13332</w:t>
            </w:r>
          </w:p>
        </w:tc>
      </w:tr>
      <w:tr w:rsidR="004B79B4" w:rsidTr="004B79B4">
        <w:trPr>
          <w:trHeight w:val="223"/>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3715081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3715081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3563871</w:t>
            </w:r>
          </w:p>
        </w:tc>
      </w:tr>
      <w:tr w:rsidR="004B79B4" w:rsidTr="004B79B4">
        <w:trPr>
          <w:trHeight w:val="508"/>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3063620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3063620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500251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500251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151210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rPr>
                <w:bCs/>
                <w:sz w:val="16"/>
                <w:highlight w:val="red"/>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104085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104085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12616</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12616</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34509</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830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1497</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33012</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lang w:val="en-US"/>
              </w:rPr>
              <w:t>24703784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23579731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реализацию мероприятий государственной программы Российской Федерации «Доступная среда» на 2011-2020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highlight w:val="white"/>
              </w:rPr>
              <w:t xml:space="preserve">11 2 00 </w:t>
            </w:r>
            <w:r>
              <w:rPr>
                <w:bCs/>
                <w:sz w:val="16"/>
                <w:highlight w:val="white"/>
                <w:lang w:val="en-US"/>
              </w:rPr>
              <w:t>L0276</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100000</w:t>
            </w:r>
          </w:p>
        </w:tc>
      </w:tr>
      <w:tr w:rsidR="004B79B4" w:rsidTr="004B79B4">
        <w:trPr>
          <w:trHeight w:val="327"/>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967628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967628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19000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19000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19000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 xml:space="preserve">14 1 00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948628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948628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948628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2"/>
              <w:numPr>
                <w:ilvl w:val="1"/>
                <w:numId w:val="13"/>
              </w:numPr>
              <w:suppressAutoHyphens/>
              <w:spacing w:line="180" w:lineRule="exact"/>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12856143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12685009</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11944195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11432920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11432920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504445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504445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6830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6830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740814</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679583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679583</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61231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61231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171134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161134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161134</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9655960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9599950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8118866</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7369475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7369475</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749271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749271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44 2 00 00592</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1481084</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1248788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lastRenderedPageBreak/>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1248788</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141565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141565</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90731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830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17850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72881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44 2 00 00600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56010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56010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56010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1124053</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10000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237000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237000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227000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227000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227000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2000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877053</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854452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808540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p w:rsidR="004B79B4" w:rsidRDefault="004B79B4" w:rsidP="004B79B4">
            <w:pPr>
              <w:tabs>
                <w:tab w:val="center" w:pos="396"/>
              </w:tabs>
              <w:spacing w:line="180" w:lineRule="exact"/>
              <w:jc w:val="center"/>
              <w:rPr>
                <w:bCs/>
                <w:sz w:val="16"/>
              </w:rPr>
            </w:pPr>
          </w:p>
          <w:p w:rsidR="004B79B4" w:rsidRDefault="004B79B4" w:rsidP="004B79B4">
            <w:pPr>
              <w:tabs>
                <w:tab w:val="center" w:pos="396"/>
              </w:tabs>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lang w:val="en-US"/>
              </w:rPr>
              <w:t>808540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808540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45912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45912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120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45912</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22601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6100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4800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4800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1300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1300</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16501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800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16501</w:t>
            </w:r>
          </w:p>
        </w:tc>
      </w:tr>
      <w:tr w:rsidR="004B79B4" w:rsidTr="004B79B4">
        <w:trPr>
          <w:trHeight w:val="82"/>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tabs>
                <w:tab w:val="center" w:pos="396"/>
              </w:tabs>
              <w:spacing w:line="180" w:lineRule="exact"/>
              <w:jc w:val="center"/>
            </w:pPr>
            <w:r>
              <w:rPr>
                <w:bCs/>
                <w:sz w:val="16"/>
              </w:rPr>
              <w:t>850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lang w:val="en-US"/>
              </w:rPr>
              <w:t>16501</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2604438</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290720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290720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290720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1220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1220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289500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289500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4B79B4" w:rsidRDefault="004B79B4" w:rsidP="004B79B4">
            <w:pPr>
              <w:spacing w:line="180" w:lineRule="exact"/>
              <w:jc w:val="center"/>
            </w:pPr>
            <w:r>
              <w:rPr>
                <w:bCs/>
                <w:sz w:val="16"/>
              </w:rPr>
              <w:t>2268718</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2182118</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01 0 00 L5670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2182118</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2182118</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320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2182118</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86600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napToGrid w:val="0"/>
              <w:spacing w:line="180" w:lineRule="exact"/>
              <w:jc w:val="center"/>
              <w:rPr>
                <w:bCs/>
                <w:sz w:val="16"/>
              </w:rPr>
            </w:pPr>
          </w:p>
          <w:p w:rsidR="004B79B4" w:rsidRDefault="004B79B4" w:rsidP="004B79B4">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86600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2200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2200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84400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310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84400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Другие вопросы в области социальной политики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1006</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center" w:pos="396"/>
              </w:tabs>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45000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193000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Массовый спортРасходы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193000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lang w:val="en-US"/>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Муниципальная программа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190000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rPr>
                <w:bCs/>
                <w:sz w:val="16"/>
                <w:szCs w:val="16"/>
              </w:rPr>
            </w:pPr>
          </w:p>
          <w:p w:rsidR="004B79B4" w:rsidRDefault="004B79B4" w:rsidP="004B79B4">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25000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lang w:val="en-US"/>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rPr>
                <w:bCs/>
                <w:sz w:val="16"/>
                <w:szCs w:val="16"/>
              </w:rPr>
            </w:pPr>
          </w:p>
          <w:p w:rsidR="004B79B4" w:rsidRDefault="004B79B4" w:rsidP="004B79B4">
            <w:pPr>
              <w:spacing w:line="180" w:lineRule="exact"/>
              <w:jc w:val="center"/>
              <w:rPr>
                <w:bCs/>
                <w:sz w:val="16"/>
                <w:szCs w:val="16"/>
              </w:rPr>
            </w:pPr>
          </w:p>
          <w:p w:rsidR="004B79B4" w:rsidRDefault="004B79B4" w:rsidP="004B79B4">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40000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12000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12000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28000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lang w:val="en-US"/>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28000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rPr>
                <w:bCs/>
                <w:sz w:val="16"/>
                <w:szCs w:val="16"/>
              </w:rPr>
            </w:pPr>
          </w:p>
          <w:p w:rsidR="004B79B4" w:rsidRDefault="004B79B4" w:rsidP="004B79B4">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lang w:val="en-US"/>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rPr>
                <w:bCs/>
                <w:sz w:val="16"/>
                <w:szCs w:val="16"/>
              </w:rPr>
            </w:pPr>
          </w:p>
          <w:p w:rsidR="004B79B4" w:rsidRDefault="004B79B4" w:rsidP="004B79B4">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lang w:val="en-US"/>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15000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szCs w:val="16"/>
              </w:rPr>
            </w:pPr>
          </w:p>
          <w:p w:rsidR="004B79B4" w:rsidRDefault="004B79B4" w:rsidP="004B79B4">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46000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rPr>
                <w:bCs/>
                <w:sz w:val="16"/>
              </w:rPr>
            </w:pPr>
          </w:p>
          <w:p w:rsidR="004B79B4" w:rsidRDefault="004B79B4" w:rsidP="004B79B4">
            <w:pPr>
              <w:spacing w:line="180" w:lineRule="exact"/>
              <w:jc w:val="center"/>
            </w:pPr>
            <w:r>
              <w:rPr>
                <w:bCs/>
                <w:sz w:val="16"/>
              </w:rPr>
              <w:t>100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27000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110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27000</w:t>
            </w:r>
          </w:p>
        </w:tc>
      </w:tr>
      <w:tr w:rsidR="004B79B4" w:rsidTr="004B79B4">
        <w:trPr>
          <w:trHeight w:val="164"/>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200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19000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lang w:val="en-US"/>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19000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34000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lang w:val="en-US"/>
              </w:rPr>
              <w:t>200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34000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p w:rsidR="004B79B4" w:rsidRDefault="004B79B4" w:rsidP="004B79B4">
            <w:pPr>
              <w:spacing w:line="180" w:lineRule="exact"/>
              <w:jc w:val="center"/>
            </w:pPr>
            <w:r>
              <w:rPr>
                <w:bCs/>
                <w:sz w:val="16"/>
                <w:lang w:val="en-US"/>
              </w:rPr>
              <w:t>240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34000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762700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762700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lastRenderedPageBreak/>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4B79B4" w:rsidRDefault="004B79B4" w:rsidP="004B79B4">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762700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700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762700</w:t>
            </w:r>
          </w:p>
        </w:tc>
      </w:tr>
      <w:tr w:rsidR="004B79B4" w:rsidTr="004B79B4">
        <w:trPr>
          <w:trHeight w:val="164"/>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730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762700</w:t>
            </w:r>
          </w:p>
        </w:tc>
      </w:tr>
      <w:tr w:rsidR="004B79B4" w:rsidTr="004B79B4">
        <w:trPr>
          <w:trHeight w:val="82"/>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 общего характера бюджетам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16535000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highlight w:val="red"/>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3300000</w:t>
            </w:r>
          </w:p>
        </w:tc>
      </w:tr>
      <w:tr w:rsidR="004B79B4" w:rsidTr="004B79B4">
        <w:trPr>
          <w:trHeight w:val="77"/>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pPr>
            <w:r>
              <w:rPr>
                <w:bCs/>
                <w:sz w:val="16"/>
              </w:rPr>
              <w:t>3300000</w:t>
            </w:r>
          </w:p>
        </w:tc>
      </w:tr>
      <w:tr w:rsidR="004B79B4" w:rsidTr="004B79B4">
        <w:trPr>
          <w:trHeight w:val="66"/>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3300000</w:t>
            </w:r>
          </w:p>
        </w:tc>
      </w:tr>
      <w:tr w:rsidR="004B79B4" w:rsidTr="004B79B4">
        <w:trPr>
          <w:trHeight w:val="66"/>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500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3300000</w:t>
            </w:r>
          </w:p>
        </w:tc>
      </w:tr>
      <w:tr w:rsidR="004B79B4" w:rsidTr="004B79B4">
        <w:trPr>
          <w:trHeight w:val="66"/>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510</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3300000</w:t>
            </w:r>
          </w:p>
        </w:tc>
      </w:tr>
      <w:tr w:rsidR="004B79B4" w:rsidTr="004B79B4">
        <w:trPr>
          <w:trHeight w:val="66"/>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13235000</w:t>
            </w:r>
          </w:p>
        </w:tc>
      </w:tr>
      <w:tr w:rsidR="004B79B4" w:rsidTr="004B79B4">
        <w:trPr>
          <w:trHeight w:val="66"/>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rPr>
                <w:bCs/>
                <w:sz w:val="16"/>
              </w:rPr>
            </w:pPr>
          </w:p>
          <w:p w:rsidR="004B79B4" w:rsidRDefault="004B79B4" w:rsidP="004B79B4">
            <w:pPr>
              <w:spacing w:line="180" w:lineRule="exact"/>
              <w:jc w:val="center"/>
            </w:pPr>
            <w:r>
              <w:rPr>
                <w:bCs/>
                <w:sz w:val="16"/>
              </w:rPr>
              <w:t>13235000</w:t>
            </w:r>
          </w:p>
        </w:tc>
      </w:tr>
      <w:tr w:rsidR="004B79B4" w:rsidTr="004B79B4">
        <w:trPr>
          <w:trHeight w:val="66"/>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napToGrid w:val="0"/>
              <w:spacing w:line="180" w:lineRule="exact"/>
              <w:jc w:val="center"/>
              <w:rPr>
                <w:bCs/>
                <w:sz w:val="16"/>
              </w:rPr>
            </w:pPr>
          </w:p>
          <w:p w:rsidR="004B79B4" w:rsidRDefault="004B79B4" w:rsidP="004B79B4">
            <w:pPr>
              <w:spacing w:line="180" w:lineRule="exact"/>
              <w:jc w:val="center"/>
            </w:pPr>
            <w:r>
              <w:rPr>
                <w:bCs/>
                <w:sz w:val="16"/>
              </w:rPr>
              <w:t>13235000</w:t>
            </w:r>
          </w:p>
        </w:tc>
      </w:tr>
      <w:tr w:rsidR="004B79B4" w:rsidTr="004B79B4">
        <w:trPr>
          <w:trHeight w:val="66"/>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500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spacing w:line="180" w:lineRule="exact"/>
              <w:jc w:val="center"/>
            </w:pPr>
            <w:r>
              <w:rPr>
                <w:bCs/>
                <w:sz w:val="16"/>
              </w:rPr>
              <w:t>13235000</w:t>
            </w:r>
          </w:p>
        </w:tc>
      </w:tr>
      <w:tr w:rsidR="004B79B4" w:rsidTr="004B79B4">
        <w:trPr>
          <w:trHeight w:val="66"/>
        </w:trPr>
        <w:tc>
          <w:tcPr>
            <w:tcW w:w="579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4B79B4" w:rsidRDefault="004B79B4" w:rsidP="004B79B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4B79B4" w:rsidRDefault="004B79B4" w:rsidP="004B79B4">
            <w:pPr>
              <w:spacing w:line="180" w:lineRule="exact"/>
              <w:jc w:val="center"/>
            </w:pPr>
            <w:r>
              <w:rPr>
                <w:bCs/>
                <w:sz w:val="16"/>
              </w:rPr>
              <w:t>540</w:t>
            </w:r>
          </w:p>
        </w:tc>
        <w:tc>
          <w:tcPr>
            <w:tcW w:w="1663" w:type="dxa"/>
            <w:tcBorders>
              <w:left w:val="single" w:sz="4" w:space="0" w:color="000000"/>
              <w:bottom w:val="single" w:sz="4" w:space="0" w:color="000000"/>
              <w:right w:val="single" w:sz="4" w:space="0" w:color="000000"/>
            </w:tcBorders>
            <w:shd w:val="clear" w:color="auto" w:fill="auto"/>
            <w:vAlign w:val="bottom"/>
          </w:tcPr>
          <w:p w:rsidR="004B79B4" w:rsidRDefault="004B79B4" w:rsidP="004B79B4">
            <w:pPr>
              <w:tabs>
                <w:tab w:val="center" w:pos="432"/>
              </w:tabs>
              <w:spacing w:line="180" w:lineRule="exact"/>
              <w:jc w:val="center"/>
            </w:pPr>
            <w:r>
              <w:rPr>
                <w:bCs/>
                <w:sz w:val="16"/>
              </w:rPr>
              <w:t>13235000</w:t>
            </w:r>
          </w:p>
        </w:tc>
      </w:tr>
      <w:tr w:rsidR="004B79B4" w:rsidTr="004B79B4">
        <w:trPr>
          <w:trHeight w:val="66"/>
        </w:trPr>
        <w:tc>
          <w:tcPr>
            <w:tcW w:w="5790" w:type="dxa"/>
            <w:tcBorders>
              <w:top w:val="single" w:sz="4" w:space="0" w:color="000000"/>
              <w:left w:val="single" w:sz="4" w:space="0" w:color="000000"/>
              <w:bottom w:val="single" w:sz="4" w:space="0" w:color="000000"/>
            </w:tcBorders>
            <w:shd w:val="clear" w:color="auto" w:fill="auto"/>
          </w:tcPr>
          <w:p w:rsidR="004B79B4" w:rsidRDefault="004B79B4" w:rsidP="004B79B4">
            <w:pPr>
              <w:pStyle w:val="3"/>
              <w:numPr>
                <w:ilvl w:val="2"/>
                <w:numId w:val="13"/>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4B79B4" w:rsidRDefault="004B79B4" w:rsidP="004B79B4">
            <w:pPr>
              <w:snapToGrid w:val="0"/>
              <w:spacing w:line="180" w:lineRule="exact"/>
              <w:jc w:val="center"/>
              <w:rPr>
                <w:b/>
                <w:bCs/>
                <w:sz w:val="16"/>
                <w:szCs w:val="15"/>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rsidR="004B79B4" w:rsidRDefault="004B79B4" w:rsidP="004B79B4">
            <w:pPr>
              <w:snapToGrid w:val="0"/>
              <w:spacing w:line="180" w:lineRule="exact"/>
              <w:jc w:val="center"/>
            </w:pPr>
            <w:r>
              <w:rPr>
                <w:b/>
                <w:bCs/>
                <w:sz w:val="16"/>
                <w:szCs w:val="16"/>
                <w:lang w:val="en-US"/>
              </w:rPr>
              <w:t>238105931</w:t>
            </w:r>
          </w:p>
        </w:tc>
      </w:tr>
    </w:tbl>
    <w:p w:rsidR="004B79B4" w:rsidRDefault="004B79B4" w:rsidP="004B79B4"/>
    <w:p w:rsidR="004B79B4" w:rsidRPr="004B79B4" w:rsidRDefault="004B79B4" w:rsidP="004B79B4">
      <w:pPr>
        <w:spacing w:line="180" w:lineRule="exact"/>
        <w:jc w:val="right"/>
        <w:rPr>
          <w:sz w:val="16"/>
          <w:szCs w:val="16"/>
        </w:rPr>
      </w:pPr>
      <w:r w:rsidRPr="004B79B4">
        <w:rPr>
          <w:sz w:val="16"/>
          <w:szCs w:val="16"/>
        </w:rPr>
        <w:t xml:space="preserve">Приложение № 6 к решению </w:t>
      </w:r>
    </w:p>
    <w:p w:rsidR="004B79B4" w:rsidRPr="004B79B4" w:rsidRDefault="004B79B4" w:rsidP="004B79B4">
      <w:pPr>
        <w:spacing w:line="180" w:lineRule="exact"/>
        <w:jc w:val="right"/>
        <w:rPr>
          <w:sz w:val="16"/>
          <w:szCs w:val="16"/>
        </w:rPr>
      </w:pPr>
      <w:r w:rsidRPr="004B79B4">
        <w:rPr>
          <w:sz w:val="16"/>
          <w:szCs w:val="16"/>
        </w:rPr>
        <w:t xml:space="preserve">Собрания депутатов муниципального района </w:t>
      </w:r>
    </w:p>
    <w:p w:rsidR="004B79B4" w:rsidRPr="004B79B4" w:rsidRDefault="004B79B4" w:rsidP="004B79B4">
      <w:pPr>
        <w:spacing w:line="180" w:lineRule="exact"/>
        <w:ind w:left="708" w:firstLine="708"/>
        <w:jc w:val="center"/>
        <w:rPr>
          <w:sz w:val="16"/>
          <w:szCs w:val="16"/>
        </w:rPr>
      </w:pPr>
      <w:r w:rsidRPr="004B79B4">
        <w:rPr>
          <w:sz w:val="16"/>
          <w:szCs w:val="16"/>
        </w:rPr>
        <w:t xml:space="preserve">                                                                                                                                              </w:t>
      </w:r>
      <w:r>
        <w:rPr>
          <w:sz w:val="16"/>
          <w:szCs w:val="16"/>
        </w:rPr>
        <w:t xml:space="preserve">               </w:t>
      </w:r>
      <w:r w:rsidRPr="004B79B4">
        <w:rPr>
          <w:sz w:val="16"/>
          <w:szCs w:val="16"/>
        </w:rPr>
        <w:t>от « 20 »  сентября 2018 года   №   177</w:t>
      </w:r>
    </w:p>
    <w:p w:rsidR="004B79B4" w:rsidRPr="004B79B4" w:rsidRDefault="004B79B4" w:rsidP="004B79B4">
      <w:pPr>
        <w:spacing w:line="180" w:lineRule="exact"/>
        <w:ind w:left="708" w:firstLine="708"/>
        <w:jc w:val="center"/>
        <w:rPr>
          <w:sz w:val="16"/>
          <w:szCs w:val="16"/>
        </w:rPr>
      </w:pPr>
    </w:p>
    <w:p w:rsidR="004B79B4" w:rsidRPr="004B79B4" w:rsidRDefault="004B79B4" w:rsidP="008340E8">
      <w:pPr>
        <w:pStyle w:val="210"/>
        <w:jc w:val="center"/>
        <w:rPr>
          <w:sz w:val="16"/>
          <w:szCs w:val="16"/>
        </w:rPr>
      </w:pPr>
      <w:r w:rsidRPr="004B79B4">
        <w:rPr>
          <w:rFonts w:ascii="Times New Roman" w:hAnsi="Times New Roman"/>
          <w:sz w:val="16"/>
          <w:szCs w:val="16"/>
        </w:rPr>
        <w:t>Ведомственная структура расходов бюджета муниципального района на 2018 год</w:t>
      </w:r>
    </w:p>
    <w:p w:rsidR="004B79B4" w:rsidRPr="004B79B4" w:rsidRDefault="004B79B4" w:rsidP="004B79B4">
      <w:pPr>
        <w:pStyle w:val="210"/>
        <w:rPr>
          <w:rFonts w:ascii="Times New Roman" w:hAnsi="Times New Roman"/>
          <w:sz w:val="16"/>
          <w:szCs w:val="16"/>
        </w:rPr>
      </w:pPr>
    </w:p>
    <w:tbl>
      <w:tblPr>
        <w:tblW w:w="0" w:type="auto"/>
        <w:tblInd w:w="-51" w:type="dxa"/>
        <w:tblLook w:val="0000"/>
      </w:tblPr>
      <w:tblGrid>
        <w:gridCol w:w="5243"/>
        <w:gridCol w:w="980"/>
        <w:gridCol w:w="700"/>
        <w:gridCol w:w="977"/>
        <w:gridCol w:w="881"/>
        <w:gridCol w:w="864"/>
        <w:gridCol w:w="969"/>
      </w:tblGrid>
      <w:tr w:rsidR="004B79B4" w:rsidRPr="004B79B4" w:rsidTr="004B79B4">
        <w:trPr>
          <w:trHeight w:val="519"/>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1"/>
              <w:numPr>
                <w:ilvl w:val="0"/>
                <w:numId w:val="13"/>
              </w:numPr>
              <w:suppressAutoHyphens/>
              <w:snapToGrid w:val="0"/>
              <w:rPr>
                <w:sz w:val="16"/>
                <w:szCs w:val="16"/>
              </w:rPr>
            </w:pPr>
          </w:p>
          <w:p w:rsidR="004B79B4" w:rsidRPr="004B79B4" w:rsidRDefault="004B79B4" w:rsidP="004B79B4">
            <w:pPr>
              <w:jc w:val="center"/>
              <w:rPr>
                <w:sz w:val="16"/>
                <w:szCs w:val="16"/>
              </w:rPr>
            </w:pPr>
            <w:r w:rsidRPr="004B79B4">
              <w:rPr>
                <w:b/>
                <w:sz w:val="16"/>
                <w:szCs w:val="16"/>
              </w:rPr>
              <w:t>Наименование</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Ведомство</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Раздел</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Подраздел</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Целевая</w:t>
            </w:r>
          </w:p>
          <w:p w:rsidR="004B79B4" w:rsidRPr="004B79B4" w:rsidRDefault="004B79B4" w:rsidP="004B79B4">
            <w:pPr>
              <w:rPr>
                <w:sz w:val="16"/>
                <w:szCs w:val="16"/>
              </w:rPr>
            </w:pPr>
            <w:r w:rsidRPr="004B79B4">
              <w:rPr>
                <w:b/>
                <w:bCs/>
                <w:sz w:val="16"/>
                <w:szCs w:val="16"/>
              </w:rPr>
              <w:t>статья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Вид</w:t>
            </w:r>
          </w:p>
          <w:p w:rsidR="004B79B4" w:rsidRPr="004B79B4" w:rsidRDefault="004B79B4" w:rsidP="004B79B4">
            <w:pPr>
              <w:rPr>
                <w:sz w:val="16"/>
                <w:szCs w:val="16"/>
              </w:rPr>
            </w:pPr>
            <w:r w:rsidRPr="004B79B4">
              <w:rPr>
                <w:b/>
                <w:bCs/>
                <w:sz w:val="16"/>
                <w:szCs w:val="16"/>
              </w:rPr>
              <w:t>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2"/>
              <w:numPr>
                <w:ilvl w:val="1"/>
                <w:numId w:val="13"/>
              </w:numPr>
              <w:suppressAutoHyphens/>
              <w:rPr>
                <w:rFonts w:ascii="Times New Roman" w:hAnsi="Times New Roman"/>
                <w:sz w:val="16"/>
                <w:szCs w:val="16"/>
              </w:rPr>
            </w:pPr>
            <w:r w:rsidRPr="004B79B4">
              <w:rPr>
                <w:rFonts w:ascii="Times New Roman" w:hAnsi="Times New Roman"/>
                <w:sz w:val="16"/>
                <w:szCs w:val="16"/>
              </w:rPr>
              <w:t>Сумма  (руб.)</w:t>
            </w:r>
          </w:p>
          <w:p w:rsidR="004B79B4" w:rsidRPr="004B79B4" w:rsidRDefault="004B79B4" w:rsidP="004B79B4">
            <w:pPr>
              <w:rPr>
                <w:sz w:val="16"/>
                <w:szCs w:val="16"/>
              </w:rPr>
            </w:pP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Администрация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highlight w:val="white"/>
              </w:rPr>
              <w:t>45667772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20912537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1292560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Глава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20 0 00 00000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1292560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1292560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bCs/>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1292560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1292560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lang w:val="en-US"/>
              </w:rPr>
              <w:t>9286638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lang w:val="en-US"/>
              </w:rPr>
              <w:t>9286638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6509287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5437710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22 0 00 00111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5437710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5437710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1071577</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22 0 00 00112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1071577</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22 0 00 00112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1071577</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22 0 00 00190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1468951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1375055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22 0 00 00191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1346800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Иные закупки товаров, работ и услуг для обеспечения государственных </w:t>
            </w:r>
            <w:r w:rsidRPr="004B79B4">
              <w:rPr>
                <w:bCs/>
                <w:sz w:val="16"/>
                <w:szCs w:val="16"/>
              </w:rPr>
              <w:lastRenderedPageBreak/>
              <w:t>(муниципальных)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lastRenderedPageBreak/>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lastRenderedPageBreak/>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lastRenderedPageBreak/>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lastRenderedPageBreak/>
              <w:t>22 0 00 00191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lastRenderedPageBreak/>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lastRenderedPageBreak/>
              <w:t>1346800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lastRenderedPageBreak/>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28255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28255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22 0 00 00192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93896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93896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93896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Осуществление переданных государственных полномочий Костромской области в области архивного дела</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549800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483108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483108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66692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66692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203700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203700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203700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223000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201582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201582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w:t>
            </w:r>
            <w:r w:rsidRPr="004B79B4">
              <w:rPr>
                <w:sz w:val="16"/>
                <w:szCs w:val="16"/>
                <w:lang w:val="en-US"/>
              </w:rPr>
              <w:t>7</w:t>
            </w:r>
            <w:r w:rsidRPr="004B79B4">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21418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w:t>
            </w:r>
            <w:r w:rsidRPr="004B79B4">
              <w:rPr>
                <w:sz w:val="16"/>
                <w:szCs w:val="16"/>
                <w:lang w:val="en-US"/>
              </w:rPr>
              <w:t>7</w:t>
            </w:r>
            <w:r w:rsidRPr="004B79B4">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21418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25600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23440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23440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2160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2160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18000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18000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 xml:space="preserve">22 0 00 </w:t>
            </w:r>
            <w:r w:rsidRPr="004B79B4">
              <w:rPr>
                <w:sz w:val="16"/>
                <w:szCs w:val="16"/>
              </w:rPr>
              <w:lastRenderedPageBreak/>
              <w:t>72090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lastRenderedPageBreak/>
              <w:t>Осуществление переданных полномочий Костромской области по организации и осуществлению деятельности по опеке и попечительству</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22 0 00 72220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288300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tabs>
                <w:tab w:val="left" w:pos="526"/>
                <w:tab w:val="center" w:pos="2556"/>
              </w:tabs>
              <w:spacing w:line="180" w:lineRule="exact"/>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22 0 00 72220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278500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22 0 00 72220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278500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22 0 00 72220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9800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22 0 00 72220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9800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Судебная система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center" w:pos="570"/>
              </w:tabs>
              <w:snapToGrid w:val="0"/>
              <w:jc w:val="center"/>
              <w:rPr>
                <w:sz w:val="16"/>
                <w:szCs w:val="16"/>
              </w:rPr>
            </w:pPr>
            <w:r w:rsidRPr="004B79B4">
              <w:rPr>
                <w:b/>
                <w:bCs/>
                <w:sz w:val="16"/>
                <w:szCs w:val="16"/>
                <w:highlight w:val="white"/>
              </w:rPr>
              <w:t>8800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22 0 00 00000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rPr>
              <w:t>8800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22 0 00 51200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8800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22 0 00 51200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8800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22 0 00 51200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8800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Резервные фонды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34700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Резервный фонд администрации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34700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34700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Резервные фонды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34700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Другие 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10289839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10 0 00 00000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rPr>
              <w:t>37000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«Профилактика правонарушений в Галичском муниципальном районе»</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 xml:space="preserve">10 1 00 00000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32000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проведение мероприятий по профилактике правонарушений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 xml:space="preserve">10 1 00 20110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32000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10 1 00 20110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32000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10 1 00 20110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32000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10</w:t>
            </w:r>
            <w:r w:rsidRPr="004B79B4">
              <w:rPr>
                <w:sz w:val="16"/>
                <w:szCs w:val="16"/>
                <w:highlight w:val="white"/>
                <w:lang w:val="en-US"/>
              </w:rPr>
              <w:t xml:space="preserve"> 2 00 00000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highlight w:val="white"/>
              </w:rPr>
              <w:t>Расходы на проведение мероприятий по повышению безопасности дорожного движения</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10</w:t>
            </w:r>
            <w:r w:rsidRPr="004B79B4">
              <w:rPr>
                <w:sz w:val="16"/>
                <w:szCs w:val="16"/>
                <w:highlight w:val="white"/>
                <w:lang w:val="en-US"/>
              </w:rPr>
              <w:t xml:space="preserve"> 2 00 </w:t>
            </w:r>
            <w:r w:rsidRPr="004B79B4">
              <w:rPr>
                <w:sz w:val="16"/>
                <w:szCs w:val="16"/>
                <w:highlight w:val="white"/>
              </w:rPr>
              <w:t>20220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10</w:t>
            </w:r>
            <w:r w:rsidRPr="004B79B4">
              <w:rPr>
                <w:sz w:val="16"/>
                <w:szCs w:val="16"/>
                <w:highlight w:val="white"/>
                <w:lang w:val="en-US"/>
              </w:rPr>
              <w:t xml:space="preserve"> 2 00 </w:t>
            </w:r>
            <w:r w:rsidRPr="004B79B4">
              <w:rPr>
                <w:sz w:val="16"/>
                <w:szCs w:val="16"/>
                <w:highlight w:val="white"/>
              </w:rPr>
              <w:t>20220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10</w:t>
            </w:r>
            <w:r w:rsidRPr="004B79B4">
              <w:rPr>
                <w:sz w:val="16"/>
                <w:szCs w:val="16"/>
                <w:highlight w:val="white"/>
                <w:lang w:val="en-US"/>
              </w:rPr>
              <w:t xml:space="preserve"> 2 00 </w:t>
            </w:r>
            <w:r w:rsidRPr="004B79B4">
              <w:rPr>
                <w:sz w:val="16"/>
                <w:szCs w:val="16"/>
                <w:highlight w:val="white"/>
              </w:rPr>
              <w:t>20220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13</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lang w:val="en-US"/>
              </w:rPr>
              <w:t xml:space="preserve">11 </w:t>
            </w:r>
            <w:r w:rsidRPr="004B79B4">
              <w:rPr>
                <w:b/>
                <w:bCs/>
                <w:sz w:val="16"/>
                <w:szCs w:val="16"/>
              </w:rPr>
              <w:t>0</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0000</w:t>
            </w:r>
            <w:r w:rsidRPr="004B79B4">
              <w:rPr>
                <w:b/>
                <w:bCs/>
                <w:sz w:val="16"/>
                <w:szCs w:val="16"/>
              </w:rPr>
              <w:t>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9600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11 1 00 00000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bCs/>
                <w:sz w:val="16"/>
                <w:szCs w:val="16"/>
                <w:highlight w:val="white"/>
              </w:rPr>
            </w:pPr>
          </w:p>
          <w:p w:rsidR="004B79B4" w:rsidRPr="004B79B4" w:rsidRDefault="004B79B4" w:rsidP="004B79B4">
            <w:pPr>
              <w:snapToGrid w:val="0"/>
              <w:jc w:val="center"/>
              <w:rPr>
                <w:sz w:val="16"/>
                <w:szCs w:val="16"/>
              </w:rPr>
            </w:pPr>
            <w:r w:rsidRPr="004B79B4">
              <w:rPr>
                <w:bCs/>
                <w:sz w:val="16"/>
                <w:szCs w:val="16"/>
                <w:highlight w:val="white"/>
              </w:rPr>
              <w:t>9600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выплаты вознаграждений лицам, удостоенным звания «Почётный гражданин Галичского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bCs/>
                <w:sz w:val="16"/>
                <w:szCs w:val="16"/>
                <w:highlight w:val="white"/>
              </w:rPr>
            </w:pPr>
          </w:p>
          <w:p w:rsidR="004B79B4" w:rsidRPr="004B79B4" w:rsidRDefault="004B79B4" w:rsidP="004B79B4">
            <w:pPr>
              <w:snapToGrid w:val="0"/>
              <w:jc w:val="center"/>
              <w:rPr>
                <w:sz w:val="16"/>
                <w:szCs w:val="16"/>
              </w:rPr>
            </w:pPr>
            <w:r w:rsidRPr="004B79B4">
              <w:rPr>
                <w:bCs/>
                <w:sz w:val="16"/>
                <w:szCs w:val="16"/>
                <w:highlight w:val="white"/>
              </w:rPr>
              <w:t>9600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highlight w:val="white"/>
              </w:rPr>
              <w:t>9600</w:t>
            </w:r>
          </w:p>
        </w:tc>
      </w:tr>
      <w:tr w:rsidR="004B79B4" w:rsidRPr="004B79B4" w:rsidTr="004B79B4">
        <w:trPr>
          <w:trHeight w:val="215"/>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lastRenderedPageBreak/>
              <w:t>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360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highlight w:val="white"/>
              </w:rPr>
              <w:t>9600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rPr>
              <w:t>1040960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995900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995900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22 0 00 00111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995900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995900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220 00 00190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45060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органов местного самоуправления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220 00 00191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45060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22 0 00 00191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45060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22 0 00 00191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45060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90</w:t>
            </w:r>
            <w:r w:rsidRPr="004B79B4">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40</w:t>
            </w:r>
            <w:r w:rsidRPr="004B79B4">
              <w:rPr>
                <w:b/>
                <w:bCs/>
                <w:sz w:val="16"/>
                <w:szCs w:val="16"/>
                <w:lang w:val="en-US"/>
              </w:rPr>
              <w:t xml:space="preserve"> </w:t>
            </w:r>
            <w:r w:rsidRPr="004B79B4">
              <w:rPr>
                <w:b/>
                <w:bCs/>
                <w:sz w:val="16"/>
                <w:szCs w:val="16"/>
              </w:rPr>
              <w:t>2</w:t>
            </w:r>
            <w:r w:rsidRPr="004B79B4">
              <w:rPr>
                <w:b/>
                <w:bCs/>
                <w:sz w:val="16"/>
                <w:szCs w:val="16"/>
                <w:lang w:val="en-US"/>
              </w:rPr>
              <w:t xml:space="preserve"> 00 0</w:t>
            </w:r>
            <w:r w:rsidRPr="004B79B4">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18000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90</w:t>
            </w:r>
            <w:r w:rsidRPr="004B79B4">
              <w:rPr>
                <w:bCs/>
                <w:sz w:val="16"/>
                <w:szCs w:val="16"/>
                <w:lang w:val="en-US"/>
              </w:rPr>
              <w:t>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13</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40</w:t>
            </w:r>
            <w:r w:rsidRPr="004B79B4">
              <w:rPr>
                <w:bCs/>
                <w:sz w:val="16"/>
                <w:szCs w:val="16"/>
                <w:lang w:val="en-US"/>
              </w:rPr>
              <w:t xml:space="preserve"> </w:t>
            </w:r>
            <w:r w:rsidRPr="004B79B4">
              <w:rPr>
                <w:bCs/>
                <w:sz w:val="16"/>
                <w:szCs w:val="16"/>
              </w:rPr>
              <w:t>2</w:t>
            </w:r>
            <w:r w:rsidRPr="004B79B4">
              <w:rPr>
                <w:bCs/>
                <w:sz w:val="16"/>
                <w:szCs w:val="16"/>
                <w:lang w:val="en-US"/>
              </w:rPr>
              <w:t xml:space="preserve"> 00 </w:t>
            </w:r>
            <w:r w:rsidRPr="004B79B4">
              <w:rPr>
                <w:bCs/>
                <w:sz w:val="16"/>
                <w:szCs w:val="16"/>
              </w:rPr>
              <w:t>7209</w:t>
            </w:r>
            <w:r w:rsidRPr="004B79B4">
              <w:rPr>
                <w:bCs/>
                <w:sz w:val="16"/>
                <w:szCs w:val="16"/>
                <w:lang w:val="en-US"/>
              </w:rPr>
              <w:t>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highlight w:val="white"/>
                <w:lang w:val="en-US"/>
              </w:rPr>
              <w:t>18000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w:t>
            </w:r>
            <w:r w:rsidRPr="004B79B4">
              <w:rPr>
                <w:bCs/>
                <w:sz w:val="16"/>
                <w:szCs w:val="16"/>
                <w:lang w:val="en-US"/>
              </w:rPr>
              <w:t>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40</w:t>
            </w:r>
            <w:r w:rsidRPr="004B79B4">
              <w:rPr>
                <w:bCs/>
                <w:sz w:val="16"/>
                <w:szCs w:val="16"/>
                <w:lang w:val="en-US"/>
              </w:rPr>
              <w:t xml:space="preserve"> </w:t>
            </w:r>
            <w:r w:rsidRPr="004B79B4">
              <w:rPr>
                <w:bCs/>
                <w:sz w:val="16"/>
                <w:szCs w:val="16"/>
              </w:rPr>
              <w:t>2</w:t>
            </w:r>
            <w:r w:rsidRPr="004B79B4">
              <w:rPr>
                <w:bCs/>
                <w:sz w:val="16"/>
                <w:szCs w:val="16"/>
                <w:lang w:val="en-US"/>
              </w:rPr>
              <w:t xml:space="preserve"> 00 </w:t>
            </w:r>
            <w:r w:rsidRPr="004B79B4">
              <w:rPr>
                <w:bCs/>
                <w:sz w:val="16"/>
                <w:szCs w:val="16"/>
              </w:rPr>
              <w:t>7209</w:t>
            </w:r>
            <w:r w:rsidRPr="004B79B4">
              <w:rPr>
                <w:bCs/>
                <w:sz w:val="16"/>
                <w:szCs w:val="16"/>
                <w:lang w:val="en-US"/>
              </w:rPr>
              <w:t>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Субвенции</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w:t>
            </w:r>
            <w:r w:rsidRPr="004B79B4">
              <w:rPr>
                <w:bCs/>
                <w:sz w:val="16"/>
                <w:szCs w:val="16"/>
                <w:lang w:val="en-US"/>
              </w:rPr>
              <w:t>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40</w:t>
            </w:r>
            <w:r w:rsidRPr="004B79B4">
              <w:rPr>
                <w:bCs/>
                <w:sz w:val="16"/>
                <w:szCs w:val="16"/>
                <w:lang w:val="en-US"/>
              </w:rPr>
              <w:t xml:space="preserve"> </w:t>
            </w:r>
            <w:r w:rsidRPr="004B79B4">
              <w:rPr>
                <w:bCs/>
                <w:sz w:val="16"/>
                <w:szCs w:val="16"/>
              </w:rPr>
              <w:t>2</w:t>
            </w:r>
            <w:r w:rsidRPr="004B79B4">
              <w:rPr>
                <w:bCs/>
                <w:sz w:val="16"/>
                <w:szCs w:val="16"/>
                <w:lang w:val="en-US"/>
              </w:rPr>
              <w:t xml:space="preserve"> 00 </w:t>
            </w:r>
            <w:r w:rsidRPr="004B79B4">
              <w:rPr>
                <w:bCs/>
                <w:sz w:val="16"/>
                <w:szCs w:val="16"/>
              </w:rPr>
              <w:t>7209</w:t>
            </w:r>
            <w:r w:rsidRPr="004B79B4">
              <w:rPr>
                <w:bCs/>
                <w:sz w:val="16"/>
                <w:szCs w:val="16"/>
                <w:lang w:val="en-US"/>
              </w:rPr>
              <w:t>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530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Резервный фонд администрации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50 0 00 00000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15300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50 0 00 00000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15300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50 0 00 00000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15300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финансирование других общегосударственных вопросов муниципального района</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92 0 00 00000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rPr>
              <w:t>379717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Реализация государственных функций, связанных с общегосударственным управлением</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92 0 00 20000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379717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Поддержка общественных организаций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30000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Закупка товаров, работ,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4B79B4" w:rsidRPr="004B79B4" w:rsidRDefault="004B79B4" w:rsidP="004B79B4">
            <w:pPr>
              <w:jc w:val="center"/>
              <w:rPr>
                <w:sz w:val="16"/>
                <w:szCs w:val="16"/>
              </w:rPr>
            </w:pPr>
            <w:r w:rsidRPr="004B79B4">
              <w:rPr>
                <w:sz w:val="16"/>
                <w:szCs w:val="16"/>
                <w:highlight w:val="white"/>
              </w:rPr>
              <w:t>30000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4B79B4" w:rsidRPr="004B79B4" w:rsidRDefault="004B79B4" w:rsidP="004B79B4">
            <w:pPr>
              <w:jc w:val="center"/>
              <w:rPr>
                <w:sz w:val="16"/>
                <w:szCs w:val="16"/>
              </w:rPr>
            </w:pPr>
            <w:r w:rsidRPr="004B79B4">
              <w:rPr>
                <w:sz w:val="16"/>
                <w:szCs w:val="16"/>
                <w:highlight w:val="white"/>
              </w:rPr>
              <w:t>30000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Прочие выплаты по обязательствам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199717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Закупка товаров, работ,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114000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92 0 00 20020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114000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92 0 00 20020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85717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85717</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исполнение обязательств по судебным искам</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92 0 00 20150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150000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Закупка товаров, работ,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92 0 00 20150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150000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92 0 00 20150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150000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Учреждения по обеспечению хозяйственного обслуживания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93 0 00 00000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8180370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93 0 00 00590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8180370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7520760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93 0 00 00591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4068278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4068278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3446469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3446469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6013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6013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659610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93 0 00 00592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547232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547232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93 0 00 00592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36340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93 0 00 00592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36340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76038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5860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93 0 00 00592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70178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Содержание и обслуживание казны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608892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571800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571800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37092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5064</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97 0 00 00000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32028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Национальная безопасность и правоохранительная деятельность</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 xml:space="preserve">03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100000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100000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sz w:val="16"/>
                <w:szCs w:val="16"/>
              </w:rPr>
              <w:t>Мероприятия по предупреждению и ликвидации последствий чрезвычайных ситуаций и стихийных бедствий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100000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94 0 00 00000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Иные выплаты населению</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94 0 00 00000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360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pacing w:line="180" w:lineRule="exact"/>
              <w:rPr>
                <w:sz w:val="16"/>
                <w:szCs w:val="16"/>
              </w:rPr>
            </w:pPr>
            <w:r w:rsidRPr="004B79B4">
              <w:rPr>
                <w:b/>
                <w:bCs/>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highlight w:val="white"/>
              </w:rPr>
              <w:t>11328420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highlight w:val="white"/>
              </w:rPr>
              <w:t>710613</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w:t>
            </w:r>
            <w:r w:rsidRPr="004B79B4">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40</w:t>
            </w:r>
            <w:r w:rsidRPr="004B79B4">
              <w:rPr>
                <w:b/>
                <w:bCs/>
                <w:sz w:val="16"/>
                <w:szCs w:val="16"/>
                <w:lang w:val="en-US"/>
              </w:rPr>
              <w:t xml:space="preserve"> </w:t>
            </w:r>
            <w:r w:rsidRPr="004B79B4">
              <w:rPr>
                <w:b/>
                <w:bCs/>
                <w:sz w:val="16"/>
                <w:szCs w:val="16"/>
              </w:rPr>
              <w:t>2</w:t>
            </w:r>
            <w:r w:rsidRPr="004B79B4">
              <w:rPr>
                <w:b/>
                <w:bCs/>
                <w:sz w:val="16"/>
                <w:szCs w:val="16"/>
                <w:lang w:val="en-US"/>
              </w:rPr>
              <w:t xml:space="preserve"> 00 0</w:t>
            </w:r>
            <w:r w:rsidRPr="004B79B4">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662400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S</w:t>
            </w:r>
            <w:r w:rsidRPr="004B79B4">
              <w:rPr>
                <w:sz w:val="16"/>
                <w:szCs w:val="16"/>
              </w:rPr>
              <w:t>1070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574400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S</w:t>
            </w:r>
            <w:r w:rsidRPr="004B79B4">
              <w:rPr>
                <w:sz w:val="16"/>
                <w:szCs w:val="16"/>
              </w:rPr>
              <w:t>1070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r w:rsidRPr="004B79B4">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574400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lastRenderedPageBreak/>
              <w:t>Иные 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S</w:t>
            </w:r>
            <w:r w:rsidRPr="004B79B4">
              <w:rPr>
                <w:sz w:val="16"/>
                <w:szCs w:val="16"/>
              </w:rPr>
              <w:t>1070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r w:rsidRPr="004B79B4">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574400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7</w:t>
            </w:r>
            <w:r w:rsidRPr="004B79B4">
              <w:rPr>
                <w:sz w:val="16"/>
                <w:szCs w:val="16"/>
              </w:rPr>
              <w:t>2250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88000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7</w:t>
            </w:r>
            <w:r w:rsidRPr="004B79B4">
              <w:rPr>
                <w:sz w:val="16"/>
                <w:szCs w:val="16"/>
              </w:rPr>
              <w:t>2250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r w:rsidRPr="004B79B4">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88000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7</w:t>
            </w:r>
            <w:r w:rsidRPr="004B79B4">
              <w:rPr>
                <w:sz w:val="16"/>
                <w:szCs w:val="16"/>
              </w:rPr>
              <w:t>2250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r w:rsidRPr="004B79B4">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88000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40 3 00 00000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20018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 xml:space="preserve">40 3 00 </w:t>
            </w:r>
            <w:r w:rsidRPr="004B79B4">
              <w:rPr>
                <w:sz w:val="16"/>
                <w:szCs w:val="16"/>
                <w:lang w:val="en-US"/>
              </w:rPr>
              <w:t>S</w:t>
            </w:r>
            <w:r w:rsidRPr="004B79B4">
              <w:rPr>
                <w:sz w:val="16"/>
                <w:szCs w:val="16"/>
              </w:rPr>
              <w:t>1070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20018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S</w:t>
            </w:r>
            <w:r w:rsidRPr="004B79B4">
              <w:rPr>
                <w:sz w:val="16"/>
                <w:szCs w:val="16"/>
              </w:rPr>
              <w:t>1070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r w:rsidRPr="004B79B4">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20018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S</w:t>
            </w:r>
            <w:r w:rsidRPr="004B79B4">
              <w:rPr>
                <w:sz w:val="16"/>
                <w:szCs w:val="16"/>
              </w:rPr>
              <w:t>1070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r w:rsidRPr="004B79B4">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20018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проведение отдельных мероприятий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98 0 00 00000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highlight w:val="white"/>
              </w:rPr>
              <w:t>28195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98 0 00 20250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b/>
                <w:sz w:val="16"/>
                <w:szCs w:val="16"/>
                <w:highlight w:val="white"/>
              </w:rPr>
            </w:pPr>
          </w:p>
          <w:p w:rsidR="004B79B4" w:rsidRPr="004B79B4" w:rsidRDefault="004B79B4" w:rsidP="004B79B4">
            <w:pPr>
              <w:jc w:val="center"/>
              <w:rPr>
                <w:b/>
                <w:sz w:val="16"/>
                <w:szCs w:val="16"/>
                <w:highlight w:val="white"/>
              </w:rPr>
            </w:pPr>
          </w:p>
          <w:p w:rsidR="004B79B4" w:rsidRPr="004B79B4" w:rsidRDefault="004B79B4" w:rsidP="004B79B4">
            <w:pPr>
              <w:jc w:val="center"/>
              <w:rPr>
                <w:b/>
                <w:sz w:val="16"/>
                <w:szCs w:val="16"/>
                <w:highlight w:val="white"/>
              </w:rPr>
            </w:pPr>
          </w:p>
          <w:p w:rsidR="004B79B4" w:rsidRPr="004B79B4" w:rsidRDefault="004B79B4" w:rsidP="004B79B4">
            <w:pPr>
              <w:jc w:val="center"/>
              <w:rPr>
                <w:sz w:val="16"/>
                <w:szCs w:val="16"/>
              </w:rPr>
            </w:pPr>
            <w:r w:rsidRPr="004B79B4">
              <w:rPr>
                <w:b/>
                <w:sz w:val="16"/>
                <w:szCs w:val="16"/>
                <w:highlight w:val="white"/>
                <w:lang w:val="en-US"/>
              </w:rPr>
              <w:t>16000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98 0 00 20250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lang w:val="en-US"/>
              </w:rPr>
              <w:t>16000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98 0 00 20250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lang w:val="en-US"/>
              </w:rPr>
              <w:t>16000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98 0 00 72110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rPr>
              <w:t>12195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98 0 00 72110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12195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98 0 00 72110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12195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Транспорт</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lang w:val="en-US"/>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highlight w:val="white"/>
              </w:rPr>
              <w:t>2910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проведение отдельных мероприятий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w:t>
            </w:r>
            <w:r w:rsidRPr="004B79B4">
              <w:rPr>
                <w:b/>
                <w:sz w:val="16"/>
                <w:szCs w:val="16"/>
                <w:lang w:val="en-US"/>
              </w:rPr>
              <w:t>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98 0 00 00000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highlight w:val="white"/>
              </w:rPr>
              <w:t>2910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lang w:val="en-US"/>
              </w:rPr>
            </w:pPr>
          </w:p>
          <w:p w:rsidR="004B79B4" w:rsidRPr="004B79B4" w:rsidRDefault="004B79B4" w:rsidP="004B79B4">
            <w:pPr>
              <w:jc w:val="center"/>
              <w:rPr>
                <w:b/>
                <w:sz w:val="16"/>
                <w:szCs w:val="16"/>
                <w:lang w:val="en-US"/>
              </w:rPr>
            </w:pPr>
          </w:p>
          <w:p w:rsidR="004B79B4" w:rsidRPr="004B79B4" w:rsidRDefault="004B79B4" w:rsidP="004B79B4">
            <w:pPr>
              <w:jc w:val="center"/>
              <w:rPr>
                <w:sz w:val="16"/>
                <w:szCs w:val="16"/>
              </w:rPr>
            </w:pPr>
            <w:r w:rsidRPr="004B79B4">
              <w:rPr>
                <w:b/>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lang w:val="en-US"/>
              </w:rPr>
            </w:pPr>
          </w:p>
          <w:p w:rsidR="004B79B4" w:rsidRPr="004B79B4" w:rsidRDefault="004B79B4" w:rsidP="004B79B4">
            <w:pPr>
              <w:jc w:val="center"/>
              <w:rPr>
                <w:b/>
                <w:sz w:val="16"/>
                <w:szCs w:val="16"/>
                <w:lang w:val="en-US"/>
              </w:rPr>
            </w:pPr>
          </w:p>
          <w:p w:rsidR="004B79B4" w:rsidRPr="004B79B4" w:rsidRDefault="004B79B4" w:rsidP="004B79B4">
            <w:pPr>
              <w:jc w:val="center"/>
              <w:rPr>
                <w:sz w:val="16"/>
                <w:szCs w:val="16"/>
              </w:rPr>
            </w:pPr>
            <w:r w:rsidRPr="004B79B4">
              <w:rPr>
                <w:b/>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lang w:val="en-US"/>
              </w:rPr>
            </w:pPr>
          </w:p>
          <w:p w:rsidR="004B79B4" w:rsidRPr="004B79B4" w:rsidRDefault="004B79B4" w:rsidP="004B79B4">
            <w:pPr>
              <w:jc w:val="center"/>
              <w:rPr>
                <w:b/>
                <w:sz w:val="16"/>
                <w:szCs w:val="16"/>
                <w:lang w:val="en-US"/>
              </w:rPr>
            </w:pPr>
          </w:p>
          <w:p w:rsidR="004B79B4" w:rsidRPr="004B79B4" w:rsidRDefault="004B79B4" w:rsidP="004B79B4">
            <w:pPr>
              <w:jc w:val="center"/>
              <w:rPr>
                <w:sz w:val="16"/>
                <w:szCs w:val="16"/>
              </w:rPr>
            </w:pPr>
            <w:r w:rsidRPr="004B79B4">
              <w:rPr>
                <w:b/>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lang w:val="en-US"/>
              </w:rPr>
              <w:t>2910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highlight w:val="white"/>
                <w:lang w:val="en-US"/>
              </w:rPr>
            </w:pPr>
          </w:p>
          <w:p w:rsidR="004B79B4" w:rsidRPr="004B79B4" w:rsidRDefault="004B79B4" w:rsidP="004B79B4">
            <w:pPr>
              <w:snapToGrid w:val="0"/>
              <w:jc w:val="center"/>
              <w:rPr>
                <w:sz w:val="16"/>
                <w:szCs w:val="16"/>
              </w:rPr>
            </w:pPr>
            <w:r w:rsidRPr="004B79B4">
              <w:rPr>
                <w:sz w:val="16"/>
                <w:szCs w:val="16"/>
                <w:highlight w:val="white"/>
                <w:lang w:val="en-US"/>
              </w:rPr>
              <w:t>2910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2</w:t>
            </w:r>
            <w:r w:rsidRPr="004B79B4">
              <w:rPr>
                <w:sz w:val="16"/>
                <w:szCs w:val="16"/>
              </w:rPr>
              <w:t>4</w:t>
            </w:r>
            <w:r w:rsidRPr="004B79B4">
              <w:rPr>
                <w:sz w:val="16"/>
                <w:szCs w:val="16"/>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highlight w:val="white"/>
                <w:lang w:val="en-US"/>
              </w:rPr>
            </w:pPr>
          </w:p>
          <w:p w:rsidR="004B79B4" w:rsidRPr="004B79B4" w:rsidRDefault="004B79B4" w:rsidP="004B79B4">
            <w:pPr>
              <w:snapToGrid w:val="0"/>
              <w:jc w:val="center"/>
              <w:rPr>
                <w:sz w:val="16"/>
                <w:szCs w:val="16"/>
              </w:rPr>
            </w:pPr>
            <w:r w:rsidRPr="004B79B4">
              <w:rPr>
                <w:sz w:val="16"/>
                <w:szCs w:val="16"/>
                <w:highlight w:val="white"/>
                <w:lang w:val="en-US"/>
              </w:rPr>
              <w:t>2910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Дорожное хозяйство</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9996447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Дорожный фонд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31 5 00 00000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7996447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Содержание и ремонт автомобильных дорог общего пользования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7996447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7996447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7996447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90</w:t>
            </w:r>
            <w:r w:rsidRPr="004B79B4">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40</w:t>
            </w:r>
            <w:r w:rsidRPr="004B79B4">
              <w:rPr>
                <w:b/>
                <w:bCs/>
                <w:sz w:val="16"/>
                <w:szCs w:val="16"/>
                <w:lang w:val="en-US"/>
              </w:rPr>
              <w:t xml:space="preserve"> </w:t>
            </w:r>
            <w:r w:rsidRPr="004B79B4">
              <w:rPr>
                <w:b/>
                <w:bCs/>
                <w:sz w:val="16"/>
                <w:szCs w:val="16"/>
              </w:rPr>
              <w:t>2</w:t>
            </w:r>
            <w:r w:rsidRPr="004B79B4">
              <w:rPr>
                <w:b/>
                <w:bCs/>
                <w:sz w:val="16"/>
                <w:szCs w:val="16"/>
                <w:lang w:val="en-US"/>
              </w:rPr>
              <w:t xml:space="preserve"> 00 0</w:t>
            </w:r>
            <w:r w:rsidRPr="004B79B4">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highlight w:val="white"/>
              </w:rPr>
            </w:pPr>
          </w:p>
          <w:p w:rsidR="004B79B4" w:rsidRPr="004B79B4" w:rsidRDefault="004B79B4" w:rsidP="004B79B4">
            <w:pPr>
              <w:snapToGrid w:val="0"/>
              <w:jc w:val="center"/>
              <w:rPr>
                <w:sz w:val="16"/>
                <w:szCs w:val="16"/>
              </w:rPr>
            </w:pPr>
            <w:r w:rsidRPr="004B79B4">
              <w:rPr>
                <w:b/>
                <w:bCs/>
                <w:sz w:val="16"/>
                <w:szCs w:val="16"/>
                <w:highlight w:val="white"/>
              </w:rPr>
              <w:t>2000000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S</w:t>
            </w:r>
            <w:r w:rsidRPr="004B79B4">
              <w:rPr>
                <w:sz w:val="16"/>
                <w:szCs w:val="16"/>
              </w:rPr>
              <w:t>1190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highlight w:val="white"/>
              </w:rPr>
            </w:pPr>
          </w:p>
          <w:p w:rsidR="004B79B4" w:rsidRPr="004B79B4" w:rsidRDefault="004B79B4" w:rsidP="004B79B4">
            <w:pPr>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2000000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S</w:t>
            </w:r>
            <w:r w:rsidRPr="004B79B4">
              <w:rPr>
                <w:sz w:val="16"/>
                <w:szCs w:val="16"/>
              </w:rPr>
              <w:t>1190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lastRenderedPageBreak/>
              <w:t>Иные 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40 2 00 </w:t>
            </w:r>
            <w:r w:rsidRPr="004B79B4">
              <w:rPr>
                <w:sz w:val="16"/>
                <w:szCs w:val="16"/>
                <w:lang w:val="en-US"/>
              </w:rPr>
              <w:t>S</w:t>
            </w:r>
            <w:r w:rsidRPr="004B79B4">
              <w:rPr>
                <w:sz w:val="16"/>
                <w:szCs w:val="16"/>
              </w:rPr>
              <w:t>1190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Другие вопросы в области  национальной экономики</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618450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12 0 00 00000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20000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Предоставление финансовой поддержки социально ориенированным некоммерческим организациям</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12 0 00 60010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Предоставление субсидий бюджетным, автономным учреждениям и иным некоммерческим организациям</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12 0 00 60010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600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Субсидии некоммерческим организациям (за исключением государственных (муниципальных)учреждений)</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12 0 00 60010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630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15 0 00 00000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10000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15 0 00 25010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15 0 00 25010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15 0 00 25010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15 0 00 25020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15 0 00 25020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15 0 00 25020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16 0 00 00000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6000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16 0 00 26010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16 0 00 26010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16 0 00 26010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Реализация  функций в области национальной политики</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34 0 00 00000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582450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Мероприятия по землеустройству и землепользованию</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582450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580520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580520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34 0 00 20050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1930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 xml:space="preserve">04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34 0 00 20050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1930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Жилищно-коммунальное хозяйство</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highlight w:val="white"/>
                <w:lang w:val="en-US"/>
              </w:rPr>
              <w:t>9944677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Жилищное хозяйство</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left" w:pos="313"/>
                <w:tab w:val="center" w:pos="570"/>
              </w:tabs>
              <w:jc w:val="center"/>
              <w:rPr>
                <w:sz w:val="16"/>
                <w:szCs w:val="16"/>
              </w:rPr>
            </w:pPr>
            <w:r w:rsidRPr="004B79B4">
              <w:rPr>
                <w:b/>
                <w:sz w:val="16"/>
                <w:szCs w:val="16"/>
                <w:highlight w:val="white"/>
                <w:lang w:val="en-US"/>
              </w:rPr>
              <w:t>186431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Содержание и обслуживание казны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97 0 00 00000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186431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97 0 00 00000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186431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97 0 00 00000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186431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Коммунальное хозяйство</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left" w:pos="313"/>
                <w:tab w:val="center" w:pos="570"/>
              </w:tabs>
              <w:jc w:val="center"/>
              <w:rPr>
                <w:sz w:val="16"/>
                <w:szCs w:val="16"/>
              </w:rPr>
            </w:pPr>
            <w:r w:rsidRPr="004B79B4">
              <w:rPr>
                <w:b/>
                <w:sz w:val="16"/>
                <w:szCs w:val="16"/>
                <w:highlight w:val="white"/>
                <w:lang w:val="en-US"/>
              </w:rPr>
              <w:t>9758246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01 0 00 00000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6878762</w:t>
            </w:r>
          </w:p>
        </w:tc>
      </w:tr>
      <w:tr w:rsidR="004B79B4" w:rsidRPr="004B79B4" w:rsidTr="004B79B4">
        <w:trPr>
          <w:trHeight w:val="356"/>
        </w:trPr>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 xml:space="preserve">Расходы на развитие водоснабжения в сельской местности за счет средств бюджета муниципального района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01 0 00 20030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160000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01 0 00 20030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160000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01 0 00 20030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160000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 xml:space="preserve">Расходы на реализацию мероприятий по устойчивому развитию  сельских территорий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 xml:space="preserve">01 0 00 </w:t>
            </w:r>
            <w:r w:rsidRPr="004B79B4">
              <w:rPr>
                <w:bCs/>
                <w:sz w:val="16"/>
                <w:szCs w:val="16"/>
                <w:lang w:val="en-US"/>
              </w:rPr>
              <w:t>L</w:t>
            </w:r>
            <w:r w:rsidRPr="004B79B4">
              <w:rPr>
                <w:bCs/>
                <w:sz w:val="16"/>
                <w:szCs w:val="16"/>
              </w:rPr>
              <w:t>5670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6718762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Капитальные вложения в объекты государственной (муниципальной) собственности</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 xml:space="preserve">01 0 00 </w:t>
            </w:r>
            <w:r w:rsidRPr="004B79B4">
              <w:rPr>
                <w:bCs/>
                <w:sz w:val="16"/>
                <w:szCs w:val="16"/>
                <w:lang w:val="en-US"/>
              </w:rPr>
              <w:t>L5670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400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6718762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Бюджетные инвестиции</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01 0 00 L</w:t>
            </w:r>
            <w:r w:rsidRPr="004B79B4">
              <w:rPr>
                <w:bCs/>
                <w:sz w:val="16"/>
                <w:szCs w:val="16"/>
              </w:rPr>
              <w:t>5670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410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6718762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lastRenderedPageBreak/>
              <w:t>Поддержка коммунального хозяйства</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36 1 00 00000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2709484</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Мероприятия в области коммунального хозяйства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425000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425000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425000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347653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347653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347653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 xml:space="preserve">Возмещение выпадающих доходов, связанных с оказанием коммунальных услуг отопелания и горячего водоснабжения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36 1 00 60020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121440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36 1 00 60020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121440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36 1 00 60020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121440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 xml:space="preserve">Возмещение выпадающих доходов, связанных с оказанием коммунальных услуг по водоснабжению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36 1 00 60030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1175561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36 1 00 60030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1175561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36 1 00 60030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1175561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 xml:space="preserve">36 1 00 </w:t>
            </w:r>
            <w:r w:rsidRPr="004B79B4">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639830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 xml:space="preserve">36 1 00 </w:t>
            </w:r>
            <w:r w:rsidRPr="004B79B4">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639830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 xml:space="preserve">36 1 00 </w:t>
            </w:r>
            <w:r w:rsidRPr="004B79B4">
              <w:rPr>
                <w:sz w:val="16"/>
                <w:szCs w:val="16"/>
                <w:lang w:val="en-US"/>
              </w:rPr>
              <w:t>S1300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639830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Содержание и обслуживание казны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1</w:t>
            </w:r>
            <w:r w:rsidRPr="004B79B4">
              <w:rPr>
                <w:b/>
                <w:bCs/>
                <w:sz w:val="16"/>
                <w:szCs w:val="16"/>
                <w:highlight w:val="white"/>
              </w:rPr>
              <w:t>70000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97 0 00 00000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w:t>
            </w:r>
            <w:r w:rsidRPr="004B79B4">
              <w:rPr>
                <w:sz w:val="16"/>
                <w:szCs w:val="16"/>
                <w:highlight w:val="white"/>
              </w:rPr>
              <w:t>70000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97 0 00 00000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1</w:t>
            </w:r>
            <w:r w:rsidRPr="004B79B4">
              <w:rPr>
                <w:sz w:val="16"/>
                <w:szCs w:val="16"/>
                <w:highlight w:val="white"/>
              </w:rPr>
              <w:t>70000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Охрана окружающей среды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06</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rPr>
              <w:t>15000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Другие вопросы в области охраны окружающей среды</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06</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rPr>
              <w:t>15000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напроведение природоохранных мероприятий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06</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92 0 00 20100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rPr>
              <w:t>15000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06</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92 0 00 20100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06</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92 0 00 20100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Социальная политика</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rPr>
              <w:t>2604438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290720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Доплаты к пенсиям, дополнительное 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49</w:t>
            </w:r>
            <w:r w:rsidRPr="004B79B4">
              <w:rPr>
                <w:b/>
                <w:bCs/>
                <w:sz w:val="16"/>
                <w:szCs w:val="16"/>
                <w:lang w:val="en-US"/>
              </w:rPr>
              <w:t xml:space="preserve"> </w:t>
            </w:r>
            <w:r w:rsidRPr="004B79B4">
              <w:rPr>
                <w:b/>
                <w:bCs/>
                <w:sz w:val="16"/>
                <w:szCs w:val="16"/>
              </w:rPr>
              <w:t>1</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w:t>
            </w:r>
            <w:r w:rsidRPr="004B79B4">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highlight w:val="white"/>
                <w:lang w:val="en-US"/>
              </w:rPr>
              <w:t>290720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Доплаты к пенсии муниципальным служащим</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49</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8001</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290720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49</w:t>
            </w:r>
            <w:r w:rsidRPr="004B79B4">
              <w:rPr>
                <w:sz w:val="16"/>
                <w:szCs w:val="16"/>
                <w:lang w:val="en-US"/>
              </w:rPr>
              <w:t xml:space="preserve"> 1 00 </w:t>
            </w:r>
            <w:r w:rsidRPr="004B79B4">
              <w:rPr>
                <w:sz w:val="16"/>
                <w:szCs w:val="16"/>
              </w:rPr>
              <w:t>8001</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1220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49</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8001</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lang w:val="en-US"/>
              </w:rPr>
              <w:t>1220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49</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8001</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289500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Публичные нормативные социальные выплаты гражданам</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49</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8001</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289500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Социальное обеспечение населения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w:t>
            </w:r>
            <w:r w:rsidRPr="004B79B4">
              <w:rPr>
                <w:b/>
                <w:bCs/>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lang w:val="en-US"/>
              </w:rPr>
              <w:t>2268718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90</w:t>
            </w:r>
            <w:r w:rsidRPr="004B79B4">
              <w:rPr>
                <w:b/>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01</w:t>
            </w:r>
            <w:r w:rsidRPr="004B79B4">
              <w:rPr>
                <w:b/>
                <w:sz w:val="16"/>
                <w:szCs w:val="16"/>
                <w:lang w:val="en-US"/>
              </w:rPr>
              <w:t xml:space="preserve"> </w:t>
            </w:r>
            <w:r w:rsidRPr="004B79B4">
              <w:rPr>
                <w:b/>
                <w:sz w:val="16"/>
                <w:szCs w:val="16"/>
              </w:rPr>
              <w:t>0</w:t>
            </w:r>
            <w:r w:rsidRPr="004B79B4">
              <w:rPr>
                <w:b/>
                <w:sz w:val="16"/>
                <w:szCs w:val="16"/>
                <w:lang w:val="en-US"/>
              </w:rPr>
              <w:t xml:space="preserve"> </w:t>
            </w:r>
            <w:r w:rsidRPr="004B79B4">
              <w:rPr>
                <w:b/>
                <w:sz w:val="16"/>
                <w:szCs w:val="16"/>
              </w:rPr>
              <w:t>00</w:t>
            </w:r>
            <w:r w:rsidRPr="004B79B4">
              <w:rPr>
                <w:b/>
                <w:sz w:val="16"/>
                <w:szCs w:val="16"/>
                <w:lang w:val="en-US"/>
              </w:rPr>
              <w:t xml:space="preserve"> 0000</w:t>
            </w:r>
            <w:r w:rsidRPr="004B79B4">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highlight w:val="white"/>
                <w:lang w:val="en-US"/>
              </w:rPr>
              <w:t>2182118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 xml:space="preserve">Расходы на реализацию мероприятий по устойчивому развитию  сельских территорий   </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 xml:space="preserve">01 0 00 </w:t>
            </w:r>
            <w:r w:rsidRPr="004B79B4">
              <w:rPr>
                <w:bCs/>
                <w:sz w:val="16"/>
                <w:szCs w:val="16"/>
                <w:lang w:val="en-US"/>
              </w:rPr>
              <w:t>L</w:t>
            </w:r>
            <w:r w:rsidRPr="004B79B4">
              <w:rPr>
                <w:bCs/>
                <w:sz w:val="16"/>
                <w:szCs w:val="16"/>
              </w:rPr>
              <w:t>5670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2182118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sz w:val="16"/>
                <w:szCs w:val="16"/>
              </w:rPr>
              <w:t>90</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lang w:val="en-US"/>
              </w:rPr>
              <w:t xml:space="preserve">01 0 00 </w:t>
            </w:r>
            <w:r w:rsidRPr="004B79B4">
              <w:rPr>
                <w:bCs/>
                <w:sz w:val="16"/>
                <w:szCs w:val="16"/>
                <w:lang w:val="en-US"/>
              </w:rPr>
              <w:lastRenderedPageBreak/>
              <w:t>L5670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sz w:val="16"/>
                <w:szCs w:val="16"/>
              </w:rPr>
              <w:lastRenderedPageBreak/>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pacing w:line="180" w:lineRule="exact"/>
              <w:jc w:val="center"/>
              <w:rPr>
                <w:sz w:val="16"/>
                <w:szCs w:val="16"/>
              </w:rPr>
            </w:pPr>
            <w:r w:rsidRPr="004B79B4">
              <w:rPr>
                <w:sz w:val="16"/>
                <w:szCs w:val="16"/>
                <w:highlight w:val="white"/>
              </w:rPr>
              <w:t>2182118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sz w:val="16"/>
                <w:szCs w:val="16"/>
              </w:rPr>
              <w:lastRenderedPageBreak/>
              <w:t>Социальные выплаты гражданам, кроме публичных нормативных социальных выплат</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90</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bCs/>
                <w:sz w:val="16"/>
                <w:szCs w:val="16"/>
                <w:lang w:val="en-US"/>
              </w:rPr>
              <w:t>01 0 00 L5670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320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highlight w:val="white"/>
              </w:rPr>
              <w:t>2182118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проведение отдельных мероприятий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w:t>
            </w:r>
            <w:r w:rsidRPr="004B79B4">
              <w:rPr>
                <w:b/>
                <w:sz w:val="16"/>
                <w:szCs w:val="16"/>
                <w:lang w:val="en-US"/>
              </w:rPr>
              <w:t>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98 0 00 00000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highlight w:val="white"/>
              </w:rPr>
              <w:t>86600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rPr>
              <w:t>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rPr>
              <w:t>98 0 00 72230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highlight w:val="white"/>
              </w:rPr>
              <w:t>86600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98 0 00 72230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highlight w:val="white"/>
              </w:rPr>
              <w:t>2200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98 0 00 72230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highlight w:val="white"/>
              </w:rPr>
              <w:t>2200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r w:rsidRPr="004B79B4">
              <w:rPr>
                <w:sz w:val="16"/>
                <w:szCs w:val="16"/>
              </w:rPr>
              <w:t>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r w:rsidRPr="004B79B4">
              <w:rPr>
                <w:sz w:val="16"/>
                <w:szCs w:val="16"/>
              </w:rPr>
              <w:t>98 0 00 72230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r w:rsidRPr="004B79B4">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highlight w:val="white"/>
              </w:rPr>
              <w:t>84400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Публичные нормативные социальные выплаты гражданам</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98 0 00 72230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highlight w:val="white"/>
              </w:rPr>
              <w:t>84400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Другие вопросы в области социальной политики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45000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highlight w:val="white"/>
              </w:rPr>
              <w:t>45000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11 1 00 00000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highlight w:val="white"/>
              </w:rPr>
              <w:t>45000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highlight w:val="white"/>
              </w:rPr>
              <w:t>45000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bCs/>
                <w:sz w:val="16"/>
                <w:szCs w:val="16"/>
              </w:rPr>
              <w:t>Закупка товаров, работ и услуг для государственных</w:t>
            </w:r>
          </w:p>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bCs/>
                <w:sz w:val="16"/>
                <w:szCs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45000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45000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 xml:space="preserve">13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762700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Обслуживание государственного внутреннего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762700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Процентные платежи по муниципальному долгу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lang w:val="en-US"/>
              </w:rPr>
              <w:t>2</w:t>
            </w:r>
            <w:r w:rsidRPr="004B79B4">
              <w:rPr>
                <w:b/>
                <w:bCs/>
                <w:sz w:val="16"/>
                <w:szCs w:val="16"/>
              </w:rPr>
              <w:t>5</w:t>
            </w:r>
            <w:r w:rsidRPr="004B79B4">
              <w:rPr>
                <w:b/>
                <w:bCs/>
                <w:sz w:val="16"/>
                <w:szCs w:val="16"/>
                <w:lang w:val="en-US"/>
              </w:rPr>
              <w:t xml:space="preserve"> </w:t>
            </w:r>
            <w:r w:rsidRPr="004B79B4">
              <w:rPr>
                <w:b/>
                <w:bCs/>
                <w:sz w:val="16"/>
                <w:szCs w:val="16"/>
              </w:rPr>
              <w:t>0</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0000</w:t>
            </w:r>
            <w:r w:rsidRPr="004B79B4">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762700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2</w:t>
            </w:r>
            <w:r w:rsidRPr="004B79B4">
              <w:rPr>
                <w:sz w:val="16"/>
                <w:szCs w:val="16"/>
              </w:rPr>
              <w:t>5</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0000</w:t>
            </w:r>
            <w:r w:rsidRPr="004B79B4">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762700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Обслуживание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2</w:t>
            </w:r>
            <w:r w:rsidRPr="004B79B4">
              <w:rPr>
                <w:sz w:val="16"/>
                <w:szCs w:val="16"/>
              </w:rPr>
              <w:t>5</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0000</w:t>
            </w:r>
            <w:r w:rsidRPr="004B79B4">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730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762700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Собрание депутатов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104940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104940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104940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Законодательный (представительный) орган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21 0 00 00000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highlight w:val="white"/>
              </w:rPr>
              <w:t>104940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101440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101440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101440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3500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3500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highlight w:val="white"/>
              </w:rPr>
              <w:t>3500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Отдел  сельского хозяйства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6543201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65432</w:t>
            </w:r>
            <w:r w:rsidRPr="004B79B4">
              <w:rPr>
                <w:b/>
                <w:bCs/>
                <w:sz w:val="16"/>
                <w:szCs w:val="16"/>
                <w:lang w:val="en-US"/>
              </w:rPr>
              <w:t>01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lang w:val="en-US"/>
              </w:rPr>
              <w:t>6</w:t>
            </w:r>
            <w:r w:rsidRPr="004B79B4">
              <w:rPr>
                <w:b/>
                <w:bCs/>
                <w:sz w:val="16"/>
                <w:szCs w:val="16"/>
              </w:rPr>
              <w:t>5432</w:t>
            </w:r>
            <w:r w:rsidRPr="004B79B4">
              <w:rPr>
                <w:b/>
                <w:bCs/>
                <w:sz w:val="16"/>
                <w:szCs w:val="16"/>
                <w:lang w:val="en-US"/>
              </w:rPr>
              <w:t>01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b/>
                <w:bCs/>
                <w:sz w:val="16"/>
                <w:szCs w:val="16"/>
              </w:rPr>
            </w:pPr>
          </w:p>
          <w:p w:rsidR="004B79B4" w:rsidRPr="004B79B4" w:rsidRDefault="004B79B4" w:rsidP="004B79B4">
            <w:pPr>
              <w:spacing w:line="180" w:lineRule="exact"/>
              <w:jc w:val="center"/>
              <w:rPr>
                <w:sz w:val="16"/>
                <w:szCs w:val="16"/>
              </w:rPr>
            </w:pPr>
            <w:r w:rsidRPr="004B79B4">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b/>
                <w:sz w:val="16"/>
                <w:szCs w:val="16"/>
              </w:rPr>
            </w:pPr>
          </w:p>
          <w:p w:rsidR="004B79B4" w:rsidRPr="004B79B4" w:rsidRDefault="004B79B4" w:rsidP="004B79B4">
            <w:pPr>
              <w:spacing w:line="180" w:lineRule="exact"/>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b/>
                <w:sz w:val="16"/>
                <w:szCs w:val="16"/>
              </w:rPr>
            </w:pPr>
          </w:p>
          <w:p w:rsidR="004B79B4" w:rsidRPr="004B79B4" w:rsidRDefault="004B79B4" w:rsidP="004B79B4">
            <w:pPr>
              <w:spacing w:line="180" w:lineRule="exact"/>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b/>
                <w:sz w:val="16"/>
                <w:szCs w:val="16"/>
              </w:rPr>
            </w:pPr>
          </w:p>
          <w:p w:rsidR="004B79B4" w:rsidRPr="004B79B4" w:rsidRDefault="004B79B4" w:rsidP="004B79B4">
            <w:pPr>
              <w:spacing w:line="180" w:lineRule="exact"/>
              <w:jc w:val="center"/>
              <w:rPr>
                <w:sz w:val="16"/>
                <w:szCs w:val="16"/>
              </w:rPr>
            </w:pPr>
            <w:r w:rsidRPr="004B79B4">
              <w:rPr>
                <w:b/>
                <w:sz w:val="16"/>
                <w:szCs w:val="16"/>
                <w:lang w:val="en-US"/>
              </w:rPr>
              <w:t xml:space="preserve">11 </w:t>
            </w:r>
            <w:r w:rsidRPr="004B79B4">
              <w:rPr>
                <w:b/>
                <w:sz w:val="16"/>
                <w:szCs w:val="16"/>
              </w:rPr>
              <w:t>0</w:t>
            </w:r>
            <w:r w:rsidRPr="004B79B4">
              <w:rPr>
                <w:b/>
                <w:sz w:val="16"/>
                <w:szCs w:val="16"/>
                <w:lang w:val="en-US"/>
              </w:rPr>
              <w:t xml:space="preserve"> </w:t>
            </w:r>
            <w:r w:rsidRPr="004B79B4">
              <w:rPr>
                <w:b/>
                <w:sz w:val="16"/>
                <w:szCs w:val="16"/>
              </w:rPr>
              <w:t>00</w:t>
            </w:r>
            <w:r w:rsidRPr="004B79B4">
              <w:rPr>
                <w:b/>
                <w:sz w:val="16"/>
                <w:szCs w:val="16"/>
                <w:lang w:val="en-US"/>
              </w:rPr>
              <w:t xml:space="preserve"> 0000</w:t>
            </w:r>
            <w:r w:rsidRPr="004B79B4">
              <w:rPr>
                <w:b/>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b/>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Cs/>
                <w:sz w:val="16"/>
                <w:szCs w:val="16"/>
              </w:rPr>
            </w:pPr>
          </w:p>
          <w:p w:rsidR="004B79B4" w:rsidRPr="004B79B4" w:rsidRDefault="004B79B4" w:rsidP="004B79B4">
            <w:pPr>
              <w:spacing w:line="180" w:lineRule="exact"/>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lang w:val="en-US"/>
              </w:rPr>
              <w:t xml:space="preserve">11 1 </w:t>
            </w:r>
            <w:r w:rsidRPr="004B79B4">
              <w:rPr>
                <w:sz w:val="16"/>
                <w:szCs w:val="16"/>
              </w:rPr>
              <w:t>00</w:t>
            </w:r>
            <w:r w:rsidRPr="004B79B4">
              <w:rPr>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pacing w:line="180" w:lineRule="exact"/>
              <w:jc w:val="center"/>
              <w:rPr>
                <w:sz w:val="16"/>
                <w:szCs w:val="16"/>
              </w:rPr>
            </w:pPr>
            <w:r w:rsidRPr="004B79B4">
              <w:rPr>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bCs/>
                <w:sz w:val="16"/>
                <w:szCs w:val="16"/>
              </w:rPr>
              <w:lastRenderedPageBreak/>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lang w:val="en-US"/>
              </w:rPr>
              <w:t xml:space="preserve">11 1 </w:t>
            </w:r>
            <w:r w:rsidRPr="004B79B4">
              <w:rPr>
                <w:sz w:val="16"/>
                <w:szCs w:val="16"/>
              </w:rPr>
              <w:t>00</w:t>
            </w:r>
            <w:r w:rsidRPr="004B79B4">
              <w:rPr>
                <w:sz w:val="16"/>
                <w:szCs w:val="16"/>
                <w:lang w:val="en-US"/>
              </w:rPr>
              <w:t xml:space="preserve"> </w:t>
            </w:r>
            <w:r w:rsidRPr="004B79B4">
              <w:rPr>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lang w:val="en-US"/>
              </w:rPr>
            </w:pPr>
          </w:p>
          <w:p w:rsidR="004B79B4" w:rsidRPr="004B79B4" w:rsidRDefault="004B79B4" w:rsidP="004B79B4">
            <w:pPr>
              <w:spacing w:line="180" w:lineRule="exact"/>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Cs/>
                <w:sz w:val="16"/>
                <w:szCs w:val="16"/>
              </w:rPr>
            </w:pPr>
          </w:p>
          <w:p w:rsidR="004B79B4" w:rsidRPr="004B79B4" w:rsidRDefault="004B79B4" w:rsidP="004B79B4">
            <w:pPr>
              <w:spacing w:line="180" w:lineRule="exact"/>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lang w:val="en-US"/>
              </w:rPr>
              <w:t xml:space="preserve">11 1 </w:t>
            </w:r>
            <w:r w:rsidRPr="004B79B4">
              <w:rPr>
                <w:sz w:val="16"/>
                <w:szCs w:val="16"/>
              </w:rPr>
              <w:t>00</w:t>
            </w:r>
            <w:r w:rsidRPr="004B79B4">
              <w:rPr>
                <w:sz w:val="16"/>
                <w:szCs w:val="16"/>
                <w:lang w:val="en-US"/>
              </w:rPr>
              <w:t xml:space="preserve"> </w:t>
            </w:r>
            <w:r w:rsidRPr="004B79B4">
              <w:rPr>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1586100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Осуществление переданных государственных полномочий в сфере агропромышленного комплекса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1586100</w:t>
            </w:r>
          </w:p>
        </w:tc>
      </w:tr>
      <w:tr w:rsidR="004B79B4" w:rsidRPr="004B79B4" w:rsidTr="004B79B4">
        <w:trPr>
          <w:trHeight w:val="717"/>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1366745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1366745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217255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217255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22 0 00 72010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2100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22 0 00 72010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22 0 00 72010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Государственная поддержка сельского хозяйства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26 0 00 00000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tabs>
                <w:tab w:val="center" w:pos="570"/>
              </w:tabs>
              <w:jc w:val="center"/>
              <w:rPr>
                <w:sz w:val="16"/>
                <w:szCs w:val="16"/>
              </w:rPr>
            </w:pPr>
            <w:r w:rsidRPr="004B79B4">
              <w:rPr>
                <w:b/>
                <w:sz w:val="16"/>
                <w:szCs w:val="16"/>
              </w:rPr>
              <w:t>4951101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Субсидии сельхозтоваропроизводителям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 xml:space="preserve">26 0 00 </w:t>
            </w:r>
            <w:r w:rsidRPr="004B79B4">
              <w:rPr>
                <w:b/>
                <w:sz w:val="16"/>
                <w:szCs w:val="16"/>
                <w:lang w:val="en-US"/>
              </w:rPr>
              <w:t>R</w:t>
            </w:r>
            <w:r w:rsidRPr="004B79B4">
              <w:rPr>
                <w:b/>
                <w:sz w:val="16"/>
                <w:szCs w:val="16"/>
              </w:rPr>
              <w:t>5420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4950927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26 0 00 </w:t>
            </w:r>
            <w:r w:rsidRPr="004B79B4">
              <w:rPr>
                <w:sz w:val="16"/>
                <w:szCs w:val="16"/>
                <w:lang w:val="en-US"/>
              </w:rPr>
              <w:t>R</w:t>
            </w:r>
            <w:r w:rsidRPr="004B79B4">
              <w:rPr>
                <w:sz w:val="16"/>
                <w:szCs w:val="16"/>
              </w:rPr>
              <w:t>5420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4950927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 xml:space="preserve">26 0 00 </w:t>
            </w:r>
            <w:r w:rsidRPr="004B79B4">
              <w:rPr>
                <w:sz w:val="16"/>
                <w:szCs w:val="16"/>
                <w:lang w:val="en-US"/>
              </w:rPr>
              <w:t>R</w:t>
            </w:r>
            <w:r w:rsidRPr="004B79B4">
              <w:rPr>
                <w:sz w:val="16"/>
                <w:szCs w:val="16"/>
              </w:rPr>
              <w:t>5420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4950927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 xml:space="preserve">26 0 00 </w:t>
            </w:r>
            <w:r w:rsidRPr="004B79B4">
              <w:rPr>
                <w:b/>
                <w:sz w:val="16"/>
                <w:szCs w:val="16"/>
                <w:lang w:val="en-US"/>
              </w:rPr>
              <w:t>R</w:t>
            </w:r>
            <w:r w:rsidRPr="004B79B4">
              <w:rPr>
                <w:b/>
                <w:sz w:val="16"/>
                <w:szCs w:val="16"/>
              </w:rPr>
              <w:t>543Ж</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174</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26 0 00 </w:t>
            </w:r>
            <w:r w:rsidRPr="004B79B4">
              <w:rPr>
                <w:sz w:val="16"/>
                <w:szCs w:val="16"/>
                <w:lang w:val="en-US"/>
              </w:rPr>
              <w:t>R</w:t>
            </w:r>
            <w:r w:rsidRPr="004B79B4">
              <w:rPr>
                <w:sz w:val="16"/>
                <w:szCs w:val="16"/>
              </w:rPr>
              <w:t>543Ж</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174</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 xml:space="preserve">26 0 00 </w:t>
            </w:r>
            <w:r w:rsidRPr="004B79B4">
              <w:rPr>
                <w:sz w:val="16"/>
                <w:szCs w:val="16"/>
                <w:lang w:val="en-US"/>
              </w:rPr>
              <w:t>R</w:t>
            </w:r>
            <w:r w:rsidRPr="004B79B4">
              <w:rPr>
                <w:sz w:val="16"/>
                <w:szCs w:val="16"/>
              </w:rPr>
              <w:t>543Ж</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174</w:t>
            </w:r>
          </w:p>
        </w:tc>
      </w:tr>
      <w:tr w:rsidR="004B79B4" w:rsidRPr="004B79B4" w:rsidTr="004B79B4">
        <w:trPr>
          <w:trHeight w:val="342"/>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4"/>
              <w:numPr>
                <w:ilvl w:val="3"/>
                <w:numId w:val="13"/>
              </w:numPr>
              <w:suppressAutoHyphens/>
              <w:rPr>
                <w:sz w:val="16"/>
                <w:szCs w:val="16"/>
              </w:rPr>
            </w:pPr>
            <w:r w:rsidRPr="004B79B4">
              <w:rPr>
                <w:sz w:val="16"/>
                <w:szCs w:val="16"/>
              </w:rPr>
              <w:t>Управление финансов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lang w:val="en-US"/>
              </w:rPr>
              <w:t>18746670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 xml:space="preserve">Общегосударственные вопросы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lang w:val="en-US"/>
              </w:rPr>
              <w:t>2211670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2211670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lang w:val="en-US"/>
              </w:rPr>
              <w:t xml:space="preserve">22 </w:t>
            </w:r>
            <w:r w:rsidRPr="004B79B4">
              <w:rPr>
                <w:b/>
                <w:sz w:val="16"/>
                <w:szCs w:val="16"/>
              </w:rPr>
              <w:t>0</w:t>
            </w:r>
            <w:r w:rsidRPr="004B79B4">
              <w:rPr>
                <w:b/>
                <w:sz w:val="16"/>
                <w:szCs w:val="16"/>
                <w:lang w:val="en-US"/>
              </w:rPr>
              <w:t xml:space="preserve"> </w:t>
            </w:r>
            <w:r w:rsidRPr="004B79B4">
              <w:rPr>
                <w:b/>
                <w:sz w:val="16"/>
                <w:szCs w:val="16"/>
              </w:rPr>
              <w:t>00</w:t>
            </w:r>
            <w:r w:rsidRPr="004B79B4">
              <w:rPr>
                <w:b/>
                <w:sz w:val="16"/>
                <w:szCs w:val="16"/>
                <w:lang w:val="en-US"/>
              </w:rPr>
              <w:t xml:space="preserve"> 0000</w:t>
            </w:r>
            <w:r w:rsidRPr="004B79B4">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lang w:val="en-US"/>
              </w:rPr>
              <w:t>2211670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Выполнение функций органами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w:t>
            </w:r>
            <w:r w:rsidRPr="004B79B4">
              <w:rPr>
                <w:sz w:val="16"/>
                <w:szCs w:val="16"/>
                <w:lang w:val="en-US"/>
              </w:rPr>
              <w:t xml:space="preserve">2 0 00 </w:t>
            </w:r>
            <w:r w:rsidRPr="004B79B4">
              <w:rPr>
                <w:sz w:val="16"/>
                <w:szCs w:val="16"/>
              </w:rPr>
              <w:t>0011</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1929770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w:t>
            </w:r>
            <w:r w:rsidRPr="004B79B4">
              <w:rPr>
                <w:sz w:val="16"/>
                <w:szCs w:val="16"/>
                <w:lang w:val="en-US"/>
              </w:rPr>
              <w:t xml:space="preserve">2 0 00 </w:t>
            </w:r>
            <w:r w:rsidRPr="004B79B4">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1929770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909</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06</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lang w:val="en-US"/>
              </w:rPr>
              <w:t>2</w:t>
            </w:r>
            <w:r w:rsidRPr="004B79B4">
              <w:rPr>
                <w:sz w:val="16"/>
                <w:szCs w:val="16"/>
              </w:rPr>
              <w:t>2</w:t>
            </w:r>
            <w:r w:rsidRPr="004B79B4">
              <w:rPr>
                <w:sz w:val="16"/>
                <w:szCs w:val="16"/>
                <w:lang w:val="en-US"/>
              </w:rPr>
              <w:t xml:space="preserve"> 0 00 </w:t>
            </w:r>
            <w:r w:rsidRPr="004B79B4">
              <w:rPr>
                <w:sz w:val="16"/>
                <w:szCs w:val="16"/>
              </w:rPr>
              <w:t>0011</w:t>
            </w:r>
            <w:r w:rsidRPr="004B79B4">
              <w:rPr>
                <w:sz w:val="16"/>
                <w:szCs w:val="16"/>
                <w:lang w:val="en-US"/>
              </w:rPr>
              <w:t>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1929770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w:t>
            </w:r>
            <w:r w:rsidRPr="004B79B4">
              <w:rPr>
                <w:sz w:val="16"/>
                <w:szCs w:val="16"/>
                <w:lang w:val="en-US"/>
              </w:rPr>
              <w:t xml:space="preserve">2 0 00 </w:t>
            </w:r>
            <w:r w:rsidRPr="004B79B4">
              <w:rPr>
                <w:sz w:val="16"/>
                <w:szCs w:val="16"/>
              </w:rPr>
              <w:t>0011</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1929770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w:t>
            </w:r>
            <w:r w:rsidRPr="004B79B4">
              <w:rPr>
                <w:sz w:val="16"/>
                <w:szCs w:val="16"/>
                <w:lang w:val="en-US"/>
              </w:rPr>
              <w:t xml:space="preserve">2 0 00 </w:t>
            </w:r>
            <w:r w:rsidRPr="004B79B4">
              <w:rPr>
                <w:sz w:val="16"/>
                <w:szCs w:val="16"/>
              </w:rPr>
              <w:t>0019</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281900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281900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w:t>
            </w:r>
            <w:r w:rsidRPr="004B79B4">
              <w:rPr>
                <w:sz w:val="16"/>
                <w:szCs w:val="16"/>
              </w:rPr>
              <w:t>2</w:t>
            </w:r>
            <w:r w:rsidRPr="004B79B4">
              <w:rPr>
                <w:sz w:val="16"/>
                <w:szCs w:val="16"/>
                <w:lang w:val="en-US"/>
              </w:rPr>
              <w:t xml:space="preserve"> 0 00 </w:t>
            </w:r>
            <w:r w:rsidRPr="004B79B4">
              <w:rPr>
                <w:sz w:val="16"/>
                <w:szCs w:val="16"/>
              </w:rPr>
              <w:t>0019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281900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left" w:pos="288"/>
                <w:tab w:val="center" w:pos="570"/>
              </w:tabs>
              <w:jc w:val="center"/>
              <w:rPr>
                <w:sz w:val="16"/>
                <w:szCs w:val="16"/>
              </w:rPr>
            </w:pPr>
            <w:r w:rsidRPr="004B79B4">
              <w:rPr>
                <w:sz w:val="16"/>
                <w:szCs w:val="16"/>
                <w:lang w:val="en-US"/>
              </w:rPr>
              <w:t>281900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lastRenderedPageBreak/>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lang w:val="en-US"/>
              </w:rPr>
              <w:t>16535000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Дотации бюджетам субъектов РФ и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3300000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40 3 00 00000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3300000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Cs w:val="0"/>
                <w:sz w:val="16"/>
                <w:szCs w:val="16"/>
              </w:rPr>
              <w:t>Дотации на выравнивание бюджетной обеспеченности поселений</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 xml:space="preserve">14 </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40</w:t>
            </w:r>
            <w:r w:rsidRPr="004B79B4">
              <w:rPr>
                <w:b/>
                <w:bCs/>
                <w:sz w:val="16"/>
                <w:szCs w:val="16"/>
                <w:lang w:val="en-US"/>
              </w:rPr>
              <w:t xml:space="preserve"> </w:t>
            </w:r>
            <w:r w:rsidRPr="004B79B4">
              <w:rPr>
                <w:b/>
                <w:bCs/>
                <w:sz w:val="16"/>
                <w:szCs w:val="16"/>
              </w:rPr>
              <w:t>3</w:t>
            </w:r>
            <w:r w:rsidRPr="004B79B4">
              <w:rPr>
                <w:b/>
                <w:bCs/>
                <w:sz w:val="16"/>
                <w:szCs w:val="16"/>
                <w:lang w:val="en-US"/>
              </w:rPr>
              <w:t xml:space="preserve"> 00 </w:t>
            </w:r>
            <w:r w:rsidRPr="004B79B4">
              <w:rPr>
                <w:b/>
                <w:bCs/>
                <w:sz w:val="16"/>
                <w:szCs w:val="16"/>
              </w:rPr>
              <w:t>7001</w:t>
            </w:r>
            <w:r w:rsidRPr="004B79B4">
              <w:rPr>
                <w:b/>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3300000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40</w:t>
            </w:r>
            <w:r w:rsidRPr="004B79B4">
              <w:rPr>
                <w:bCs/>
                <w:sz w:val="16"/>
                <w:szCs w:val="16"/>
                <w:lang w:val="en-US"/>
              </w:rPr>
              <w:t xml:space="preserve"> </w:t>
            </w:r>
            <w:r w:rsidRPr="004B79B4">
              <w:rPr>
                <w:bCs/>
                <w:sz w:val="16"/>
                <w:szCs w:val="16"/>
              </w:rPr>
              <w:t>3</w:t>
            </w:r>
            <w:r w:rsidRPr="004B79B4">
              <w:rPr>
                <w:bCs/>
                <w:sz w:val="16"/>
                <w:szCs w:val="16"/>
                <w:lang w:val="en-US"/>
              </w:rPr>
              <w:t xml:space="preserve"> 00 </w:t>
            </w:r>
            <w:r w:rsidRPr="004B79B4">
              <w:rPr>
                <w:bCs/>
                <w:sz w:val="16"/>
                <w:szCs w:val="16"/>
              </w:rPr>
              <w:t>7001</w:t>
            </w:r>
            <w:r w:rsidRPr="004B79B4">
              <w:rPr>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3300000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Дотации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40</w:t>
            </w:r>
            <w:r w:rsidRPr="004B79B4">
              <w:rPr>
                <w:bCs/>
                <w:sz w:val="16"/>
                <w:szCs w:val="16"/>
                <w:lang w:val="en-US"/>
              </w:rPr>
              <w:t xml:space="preserve"> </w:t>
            </w:r>
            <w:r w:rsidRPr="004B79B4">
              <w:rPr>
                <w:bCs/>
                <w:sz w:val="16"/>
                <w:szCs w:val="16"/>
              </w:rPr>
              <w:t>3</w:t>
            </w:r>
            <w:r w:rsidRPr="004B79B4">
              <w:rPr>
                <w:bCs/>
                <w:sz w:val="16"/>
                <w:szCs w:val="16"/>
                <w:lang w:val="en-US"/>
              </w:rPr>
              <w:t xml:space="preserve"> 00 </w:t>
            </w:r>
            <w:r w:rsidRPr="004B79B4">
              <w:rPr>
                <w:bCs/>
                <w:sz w:val="16"/>
                <w:szCs w:val="16"/>
              </w:rPr>
              <w:t>7001</w:t>
            </w:r>
            <w:r w:rsidRPr="004B79B4">
              <w:rPr>
                <w:bCs/>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510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3300000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
                <w:bCs/>
                <w:sz w:val="16"/>
                <w:szCs w:val="16"/>
              </w:rPr>
              <w:t>Прочие межбюджетные трансферты общего характера</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
                <w:bCs/>
                <w:sz w:val="16"/>
                <w:szCs w:val="16"/>
              </w:rPr>
              <w:t>909</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
                <w:bCs/>
                <w:sz w:val="16"/>
                <w:szCs w:val="16"/>
              </w:rPr>
              <w:t>14</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
                <w:bCs/>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
                <w:bCs/>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
                <w:bCs/>
                <w:sz w:val="16"/>
                <w:szCs w:val="16"/>
                <w:lang w:val="en-US"/>
              </w:rPr>
              <w:t>13235000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909</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40 3 00 00000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lang w:val="en-US"/>
              </w:rPr>
              <w:t>13235000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
                <w:bCs/>
                <w:sz w:val="16"/>
                <w:szCs w:val="16"/>
              </w:rPr>
              <w:t>Иные межбюджетные трансферты на исполнение расходных обязательств сельских поселений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
                <w:bCs/>
                <w:sz w:val="16"/>
                <w:szCs w:val="16"/>
              </w:rPr>
            </w:pPr>
          </w:p>
          <w:p w:rsidR="004B79B4" w:rsidRPr="004B79B4" w:rsidRDefault="004B79B4" w:rsidP="004B79B4">
            <w:pPr>
              <w:spacing w:line="180" w:lineRule="exact"/>
              <w:jc w:val="center"/>
              <w:rPr>
                <w:sz w:val="16"/>
                <w:szCs w:val="16"/>
              </w:rPr>
            </w:pPr>
            <w:r w:rsidRPr="004B79B4">
              <w:rPr>
                <w:b/>
                <w:bCs/>
                <w:sz w:val="16"/>
                <w:szCs w:val="16"/>
              </w:rPr>
              <w:t>909</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
                <w:bCs/>
                <w:sz w:val="16"/>
                <w:szCs w:val="16"/>
              </w:rPr>
            </w:pPr>
          </w:p>
          <w:p w:rsidR="004B79B4" w:rsidRPr="004B79B4" w:rsidRDefault="004B79B4" w:rsidP="004B79B4">
            <w:pPr>
              <w:spacing w:line="180" w:lineRule="exact"/>
              <w:jc w:val="center"/>
              <w:rPr>
                <w:sz w:val="16"/>
                <w:szCs w:val="16"/>
              </w:rPr>
            </w:pPr>
            <w:r w:rsidRPr="004B79B4">
              <w:rPr>
                <w:b/>
                <w:bCs/>
                <w:sz w:val="16"/>
                <w:szCs w:val="16"/>
              </w:rPr>
              <w:t>14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
                <w:bCs/>
                <w:sz w:val="16"/>
                <w:szCs w:val="16"/>
              </w:rPr>
            </w:pPr>
          </w:p>
          <w:p w:rsidR="004B79B4" w:rsidRPr="004B79B4" w:rsidRDefault="004B79B4" w:rsidP="004B79B4">
            <w:pPr>
              <w:spacing w:line="180" w:lineRule="exact"/>
              <w:jc w:val="center"/>
              <w:rPr>
                <w:sz w:val="16"/>
                <w:szCs w:val="16"/>
              </w:rPr>
            </w:pPr>
            <w:r w:rsidRPr="004B79B4">
              <w:rPr>
                <w:b/>
                <w:bCs/>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
                <w:bCs/>
                <w:sz w:val="16"/>
                <w:szCs w:val="16"/>
              </w:rPr>
            </w:pPr>
          </w:p>
          <w:p w:rsidR="004B79B4" w:rsidRPr="004B79B4" w:rsidRDefault="004B79B4" w:rsidP="004B79B4">
            <w:pPr>
              <w:spacing w:line="180" w:lineRule="exact"/>
              <w:jc w:val="center"/>
              <w:rPr>
                <w:sz w:val="16"/>
                <w:szCs w:val="16"/>
              </w:rPr>
            </w:pPr>
            <w:r w:rsidRPr="004B79B4">
              <w:rPr>
                <w:b/>
                <w:bCs/>
                <w:sz w:val="16"/>
                <w:szCs w:val="16"/>
              </w:rPr>
              <w:t>40 3 00 70030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spacing w:line="180" w:lineRule="exact"/>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b/>
                <w:bCs/>
                <w:sz w:val="16"/>
                <w:szCs w:val="16"/>
                <w:lang w:val="en-US"/>
              </w:rPr>
              <w:t>13235000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909</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14</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40 3 00 70030</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500</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lang w:val="en-US"/>
              </w:rPr>
              <w:t>13235000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both"/>
              <w:rPr>
                <w:sz w:val="16"/>
                <w:szCs w:val="16"/>
              </w:rPr>
            </w:pPr>
            <w:r w:rsidRPr="004B79B4">
              <w:rPr>
                <w:bCs/>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909</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14</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40 3 00 70030</w:t>
            </w:r>
          </w:p>
        </w:tc>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rPr>
              <w:t>540</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spacing w:line="180" w:lineRule="exact"/>
              <w:jc w:val="center"/>
              <w:rPr>
                <w:sz w:val="16"/>
                <w:szCs w:val="16"/>
              </w:rPr>
            </w:pPr>
            <w:r w:rsidRPr="004B79B4">
              <w:rPr>
                <w:bCs/>
                <w:sz w:val="16"/>
                <w:szCs w:val="16"/>
                <w:lang w:val="en-US"/>
              </w:rPr>
              <w:t>13235000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rPr>
                <w:sz w:val="16"/>
                <w:szCs w:val="16"/>
              </w:rPr>
            </w:pPr>
            <w:r w:rsidRPr="004B79B4">
              <w:rPr>
                <w:b/>
                <w:sz w:val="16"/>
                <w:szCs w:val="16"/>
              </w:rPr>
              <w:t>Отдел образования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135346049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Образование</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135346049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Дошкольное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12483488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07</w:t>
            </w:r>
            <w:r w:rsidRPr="004B79B4">
              <w:rPr>
                <w:b/>
                <w:sz w:val="16"/>
                <w:szCs w:val="16"/>
                <w:lang w:val="en-US"/>
              </w:rPr>
              <w:t xml:space="preserve"> </w:t>
            </w:r>
            <w:r w:rsidRPr="004B79B4">
              <w:rPr>
                <w:b/>
                <w:sz w:val="16"/>
                <w:szCs w:val="16"/>
              </w:rPr>
              <w:t>0</w:t>
            </w:r>
            <w:r w:rsidRPr="004B79B4">
              <w:rPr>
                <w:b/>
                <w:sz w:val="16"/>
                <w:szCs w:val="16"/>
                <w:lang w:val="en-US"/>
              </w:rPr>
              <w:t xml:space="preserve"> </w:t>
            </w:r>
            <w:r w:rsidRPr="004B79B4">
              <w:rPr>
                <w:b/>
                <w:sz w:val="16"/>
                <w:szCs w:val="16"/>
              </w:rPr>
              <w:t>00</w:t>
            </w:r>
            <w:r w:rsidRPr="004B79B4">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1382156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07 0 00 27010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1231801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1225401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1225401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07 0 00 27010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6400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07 0 00 27010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6400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150355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150355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150355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Детские дошкольные учреждения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42</w:t>
            </w:r>
            <w:r w:rsidRPr="004B79B4">
              <w:rPr>
                <w:b/>
                <w:bCs/>
                <w:sz w:val="16"/>
                <w:szCs w:val="16"/>
                <w:lang w:val="en-US"/>
              </w:rPr>
              <w:t xml:space="preserve"> </w:t>
            </w:r>
            <w:r w:rsidRPr="004B79B4">
              <w:rPr>
                <w:b/>
                <w:bCs/>
                <w:sz w:val="16"/>
                <w:szCs w:val="16"/>
              </w:rPr>
              <w:t>0</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w:t>
            </w:r>
            <w:r w:rsidRPr="004B79B4">
              <w:rPr>
                <w:b/>
                <w:bCs/>
                <w:sz w:val="16"/>
                <w:szCs w:val="16"/>
              </w:rPr>
              <w:t>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tabs>
                <w:tab w:val="center" w:pos="570"/>
              </w:tabs>
              <w:jc w:val="center"/>
              <w:rPr>
                <w:sz w:val="16"/>
                <w:szCs w:val="16"/>
              </w:rPr>
            </w:pPr>
            <w:r w:rsidRPr="004B79B4">
              <w:rPr>
                <w:b/>
                <w:bCs/>
                <w:sz w:val="16"/>
                <w:szCs w:val="16"/>
              </w:rPr>
              <w:t>11101332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5745782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42 0 00 00591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5535497</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3679390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3679390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1825047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1825047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31060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31060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42 0 00 00592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210285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145165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145165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65120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42 0 00 00592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54259</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lastRenderedPageBreak/>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lastRenderedPageBreak/>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10861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lastRenderedPageBreak/>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42 0 00 00600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1195780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0060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left" w:pos="188"/>
                <w:tab w:val="center" w:pos="570"/>
              </w:tabs>
              <w:jc w:val="center"/>
              <w:rPr>
                <w:sz w:val="16"/>
                <w:szCs w:val="16"/>
              </w:rPr>
            </w:pPr>
            <w:r w:rsidRPr="004B79B4">
              <w:rPr>
                <w:bCs/>
                <w:sz w:val="16"/>
                <w:szCs w:val="16"/>
                <w:lang w:val="en-US"/>
              </w:rPr>
              <w:t>1195780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0060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1195780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7210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4159770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7210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4122870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7210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Cs/>
                <w:sz w:val="16"/>
                <w:szCs w:val="16"/>
                <w:lang w:val="en-US"/>
              </w:rPr>
              <w:t>4122870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7210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36900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7210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36900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Общее образование</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115928410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07</w:t>
            </w:r>
            <w:r w:rsidRPr="004B79B4">
              <w:rPr>
                <w:b/>
                <w:sz w:val="16"/>
                <w:szCs w:val="16"/>
                <w:lang w:val="en-US"/>
              </w:rPr>
              <w:t xml:space="preserve"> </w:t>
            </w:r>
            <w:r w:rsidRPr="004B79B4">
              <w:rPr>
                <w:b/>
                <w:sz w:val="16"/>
                <w:szCs w:val="16"/>
              </w:rPr>
              <w:t>0</w:t>
            </w:r>
            <w:r w:rsidRPr="004B79B4">
              <w:rPr>
                <w:b/>
                <w:sz w:val="16"/>
                <w:szCs w:val="16"/>
                <w:lang w:val="en-US"/>
              </w:rPr>
              <w:t xml:space="preserve"> </w:t>
            </w:r>
            <w:r w:rsidRPr="004B79B4">
              <w:rPr>
                <w:b/>
                <w:sz w:val="16"/>
                <w:szCs w:val="16"/>
              </w:rPr>
              <w:t>00</w:t>
            </w:r>
            <w:r w:rsidRPr="004B79B4">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6645716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07 0 00 27010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left" w:pos="250"/>
                <w:tab w:val="center" w:pos="570"/>
              </w:tabs>
              <w:jc w:val="center"/>
              <w:rPr>
                <w:sz w:val="16"/>
                <w:szCs w:val="16"/>
              </w:rPr>
            </w:pPr>
            <w:r w:rsidRPr="004B79B4">
              <w:rPr>
                <w:sz w:val="16"/>
                <w:szCs w:val="16"/>
              </w:rPr>
              <w:t>4111763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4097363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4097363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07 0 00 27010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14400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07 0 00 27010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14400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1405903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1405903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1405903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 xml:space="preserve">07 0 00 </w:t>
            </w:r>
            <w:r w:rsidRPr="004B79B4">
              <w:rPr>
                <w:sz w:val="16"/>
                <w:szCs w:val="16"/>
                <w:lang w:val="en-US"/>
              </w:rPr>
              <w:t>L</w:t>
            </w:r>
            <w:r w:rsidRPr="004B79B4">
              <w:rPr>
                <w:sz w:val="16"/>
                <w:szCs w:val="16"/>
              </w:rPr>
              <w:t>0970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1128050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L0970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1128050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L0970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1128050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Школы-детские сады, школы начальные, неполные средние и средние</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42</w:t>
            </w:r>
            <w:r w:rsidRPr="004B79B4">
              <w:rPr>
                <w:b/>
                <w:bCs/>
                <w:sz w:val="16"/>
                <w:szCs w:val="16"/>
                <w:lang w:val="en-US"/>
              </w:rPr>
              <w:t xml:space="preserve"> </w:t>
            </w:r>
            <w:r w:rsidRPr="004B79B4">
              <w:rPr>
                <w:b/>
                <w:bCs/>
                <w:sz w:val="16"/>
                <w:szCs w:val="16"/>
              </w:rPr>
              <w:t>1</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w:t>
            </w:r>
            <w:r w:rsidRPr="004B79B4">
              <w:rPr>
                <w:b/>
                <w:bCs/>
                <w:sz w:val="16"/>
                <w:szCs w:val="16"/>
              </w:rPr>
              <w:t>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105115456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31699845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42 1 00 00591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29760841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10032992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10032992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19506776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19506776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221073</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w:t>
            </w:r>
            <w:r w:rsidRPr="004B79B4">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221073</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1939004</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387012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lastRenderedPageBreak/>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387012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1361422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1361422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190570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42 1 00 00592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169111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21459</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42 1 00 00600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3734221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121725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910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121725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3612496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3612496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7203</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67083200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7203</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66327300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7203</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66327300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7203</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715400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7203</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715400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pacing w:line="180" w:lineRule="exact"/>
              <w:jc w:val="center"/>
              <w:rPr>
                <w:sz w:val="16"/>
                <w:szCs w:val="16"/>
              </w:rPr>
            </w:pPr>
            <w:r w:rsidRPr="004B79B4">
              <w:rPr>
                <w:sz w:val="16"/>
                <w:szCs w:val="16"/>
              </w:rPr>
              <w:t>91</w:t>
            </w:r>
            <w:r w:rsidRPr="004B79B4">
              <w:rPr>
                <w:sz w:val="16"/>
                <w:szCs w:val="16"/>
                <w:lang w:val="en-US"/>
              </w:rPr>
              <w:t>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pacing w:line="180" w:lineRule="exact"/>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pacing w:line="180" w:lineRule="exact"/>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pacing w:line="180" w:lineRule="exact"/>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w:t>
            </w:r>
            <w:r w:rsidRPr="004B79B4">
              <w:rPr>
                <w:sz w:val="16"/>
                <w:szCs w:val="16"/>
              </w:rPr>
              <w:t>00</w:t>
            </w:r>
            <w:r w:rsidRPr="004B79B4">
              <w:rPr>
                <w:sz w:val="16"/>
                <w:szCs w:val="16"/>
                <w:lang w:val="en-US"/>
              </w:rPr>
              <w:t xml:space="preserve"> 72030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pacing w:line="180" w:lineRule="exact"/>
              <w:jc w:val="center"/>
              <w:rPr>
                <w:sz w:val="16"/>
                <w:szCs w:val="16"/>
              </w:rPr>
            </w:pPr>
            <w:r w:rsidRPr="004B79B4">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pacing w:line="180" w:lineRule="exact"/>
              <w:jc w:val="center"/>
              <w:rPr>
                <w:sz w:val="16"/>
                <w:szCs w:val="16"/>
              </w:rPr>
            </w:pPr>
            <w:r w:rsidRPr="004B79B4">
              <w:rPr>
                <w:sz w:val="16"/>
                <w:szCs w:val="16"/>
              </w:rPr>
              <w:t>40500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sz w:val="16"/>
                <w:szCs w:val="16"/>
              </w:rPr>
              <w:t>Социальные выплаты гражданам, кроме публичных нормативных социальных выплат</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91</w:t>
            </w:r>
            <w:r w:rsidRPr="004B79B4">
              <w:rPr>
                <w:sz w:val="16"/>
                <w:szCs w:val="16"/>
                <w:lang w:val="en-US"/>
              </w:rPr>
              <w:t>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42</w:t>
            </w:r>
            <w:r w:rsidRPr="004B79B4">
              <w:rPr>
                <w:sz w:val="16"/>
                <w:szCs w:val="16"/>
                <w:lang w:val="en-US"/>
              </w:rPr>
              <w:t xml:space="preserve"> </w:t>
            </w:r>
            <w:r w:rsidRPr="004B79B4">
              <w:rPr>
                <w:sz w:val="16"/>
                <w:szCs w:val="16"/>
              </w:rPr>
              <w:t>1</w:t>
            </w:r>
            <w:r w:rsidRPr="004B79B4">
              <w:rPr>
                <w:sz w:val="16"/>
                <w:szCs w:val="16"/>
                <w:lang w:val="en-US"/>
              </w:rPr>
              <w:t xml:space="preserve"> </w:t>
            </w:r>
            <w:r w:rsidRPr="004B79B4">
              <w:rPr>
                <w:sz w:val="16"/>
                <w:szCs w:val="16"/>
              </w:rPr>
              <w:t>00</w:t>
            </w:r>
            <w:r w:rsidRPr="004B79B4">
              <w:rPr>
                <w:sz w:val="16"/>
                <w:szCs w:val="16"/>
                <w:lang w:val="en-US"/>
              </w:rPr>
              <w:t xml:space="preserve"> 72030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p>
          <w:p w:rsidR="004B79B4" w:rsidRPr="004B79B4" w:rsidRDefault="004B79B4" w:rsidP="004B79B4">
            <w:pPr>
              <w:spacing w:line="180" w:lineRule="exact"/>
              <w:jc w:val="center"/>
              <w:rPr>
                <w:sz w:val="16"/>
                <w:szCs w:val="16"/>
              </w:rPr>
            </w:pPr>
            <w:r w:rsidRPr="004B79B4">
              <w:rPr>
                <w:sz w:val="16"/>
                <w:szCs w:val="16"/>
              </w:rPr>
              <w:t>320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spacing w:line="180" w:lineRule="exact"/>
              <w:jc w:val="center"/>
              <w:rPr>
                <w:sz w:val="16"/>
                <w:szCs w:val="16"/>
              </w:rPr>
            </w:pPr>
            <w:r w:rsidRPr="004B79B4">
              <w:rPr>
                <w:sz w:val="16"/>
                <w:szCs w:val="16"/>
              </w:rPr>
              <w:t>40500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2598190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2598190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02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42 1 00 S1300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2598190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Мероприятия в области образования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43</w:t>
            </w:r>
            <w:r w:rsidRPr="004B79B4">
              <w:rPr>
                <w:b/>
                <w:bCs/>
                <w:sz w:val="16"/>
                <w:szCs w:val="16"/>
                <w:lang w:val="en-US"/>
              </w:rPr>
              <w:t xml:space="preserve"> </w:t>
            </w:r>
            <w:r w:rsidRPr="004B79B4">
              <w:rPr>
                <w:b/>
                <w:bCs/>
                <w:sz w:val="16"/>
                <w:szCs w:val="16"/>
              </w:rPr>
              <w:t>6</w:t>
            </w:r>
            <w:r w:rsidRPr="004B79B4">
              <w:rPr>
                <w:b/>
                <w:bCs/>
                <w:sz w:val="16"/>
                <w:szCs w:val="16"/>
                <w:lang w:val="en-US"/>
              </w:rPr>
              <w:t xml:space="preserve"> 00 0</w:t>
            </w:r>
            <w:r w:rsidRPr="004B79B4">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lang w:val="en-US"/>
              </w:rPr>
              <w:t>4167238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питанием отдельных категорий учащихся  муниципальных общеобразовательных организаций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6</w:t>
            </w:r>
            <w:r w:rsidRPr="004B79B4">
              <w:rPr>
                <w:sz w:val="16"/>
                <w:szCs w:val="16"/>
                <w:lang w:val="en-US"/>
              </w:rPr>
              <w:t xml:space="preserve"> 00 </w:t>
            </w:r>
            <w:r w:rsidRPr="004B79B4">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1245249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6</w:t>
            </w:r>
            <w:r w:rsidRPr="004B79B4">
              <w:rPr>
                <w:sz w:val="16"/>
                <w:szCs w:val="16"/>
                <w:lang w:val="en-US"/>
              </w:rPr>
              <w:t xml:space="preserve"> 00 </w:t>
            </w:r>
            <w:r w:rsidRPr="004B79B4">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1245249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6</w:t>
            </w:r>
            <w:r w:rsidRPr="004B79B4">
              <w:rPr>
                <w:sz w:val="16"/>
                <w:szCs w:val="16"/>
                <w:lang w:val="en-US"/>
              </w:rPr>
              <w:t xml:space="preserve"> 00 </w:t>
            </w:r>
            <w:r w:rsidRPr="004B79B4">
              <w:rPr>
                <w:bCs/>
                <w:sz w:val="16"/>
                <w:szCs w:val="16"/>
                <w:lang w:val="en-US"/>
              </w:rPr>
              <w:t>S1320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1245249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43</w:t>
            </w:r>
            <w:r w:rsidRPr="004B79B4">
              <w:rPr>
                <w:bCs/>
                <w:sz w:val="16"/>
                <w:szCs w:val="16"/>
                <w:lang w:val="en-US"/>
              </w:rPr>
              <w:t xml:space="preserve"> </w:t>
            </w:r>
            <w:r w:rsidRPr="004B79B4">
              <w:rPr>
                <w:bCs/>
                <w:sz w:val="16"/>
                <w:szCs w:val="16"/>
              </w:rPr>
              <w:t>6</w:t>
            </w:r>
            <w:r w:rsidRPr="004B79B4">
              <w:rPr>
                <w:bCs/>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2921989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6</w:t>
            </w:r>
            <w:r w:rsidRPr="004B79B4">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2921989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6</w:t>
            </w:r>
            <w:r w:rsidRPr="004B79B4">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2921989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Молодежная политика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lang w:val="en-US"/>
              </w:rPr>
              <w:t>1008225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highlight w:val="white"/>
              </w:rPr>
              <w:t>Мероприятия по проведению оздоровительной кампании детей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43 2 00 00000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lang w:val="en-US"/>
              </w:rPr>
              <w:t>1008225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highlight w:val="white"/>
              </w:rPr>
              <w:t xml:space="preserve">Расходы на организацию отдыха детей в каникулярное время </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 xml:space="preserve">43 2 00 </w:t>
            </w:r>
            <w:r w:rsidRPr="004B79B4">
              <w:rPr>
                <w:sz w:val="16"/>
                <w:szCs w:val="16"/>
                <w:highlight w:val="white"/>
                <w:lang w:val="en-US"/>
              </w:rPr>
              <w:t>S</w:t>
            </w:r>
            <w:r w:rsidRPr="004B79B4">
              <w:rPr>
                <w:sz w:val="16"/>
                <w:szCs w:val="16"/>
                <w:highlight w:val="white"/>
              </w:rPr>
              <w:t>1020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849000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 xml:space="preserve">43 2 00 </w:t>
            </w:r>
            <w:r w:rsidRPr="004B79B4">
              <w:rPr>
                <w:sz w:val="16"/>
                <w:szCs w:val="16"/>
                <w:highlight w:val="white"/>
                <w:lang w:val="en-US"/>
              </w:rPr>
              <w:t>S</w:t>
            </w:r>
            <w:r w:rsidRPr="004B79B4">
              <w:rPr>
                <w:sz w:val="16"/>
                <w:szCs w:val="16"/>
                <w:highlight w:val="white"/>
              </w:rPr>
              <w:t>1020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849000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 xml:space="preserve">43 2 00 </w:t>
            </w:r>
            <w:r w:rsidRPr="004B79B4">
              <w:rPr>
                <w:sz w:val="16"/>
                <w:szCs w:val="16"/>
                <w:highlight w:val="white"/>
                <w:lang w:val="en-US"/>
              </w:rPr>
              <w:t>S</w:t>
            </w:r>
            <w:r w:rsidRPr="004B79B4">
              <w:rPr>
                <w:sz w:val="16"/>
                <w:szCs w:val="16"/>
                <w:highlight w:val="white"/>
              </w:rPr>
              <w:t>1020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849000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43 2 00 00600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159225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 xml:space="preserve">43 2 00 </w:t>
            </w:r>
            <w:r w:rsidRPr="004B79B4">
              <w:rPr>
                <w:sz w:val="16"/>
                <w:szCs w:val="16"/>
                <w:highlight w:val="white"/>
              </w:rPr>
              <w:lastRenderedPageBreak/>
              <w:t>00600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159225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lastRenderedPageBreak/>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43 2 00 00600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159225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sz w:val="16"/>
                <w:szCs w:val="16"/>
              </w:rPr>
              <w:t>Другие вопросы в области образования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 xml:space="preserve">09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5925926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07</w:t>
            </w:r>
            <w:r w:rsidRPr="004B79B4">
              <w:rPr>
                <w:b/>
                <w:sz w:val="16"/>
                <w:szCs w:val="16"/>
                <w:lang w:val="en-US"/>
              </w:rPr>
              <w:t xml:space="preserve"> </w:t>
            </w:r>
            <w:r w:rsidRPr="004B79B4">
              <w:rPr>
                <w:b/>
                <w:sz w:val="16"/>
                <w:szCs w:val="16"/>
              </w:rPr>
              <w:t>0</w:t>
            </w:r>
            <w:r w:rsidRPr="004B79B4">
              <w:rPr>
                <w:b/>
                <w:sz w:val="16"/>
                <w:szCs w:val="16"/>
                <w:lang w:val="en-US"/>
              </w:rPr>
              <w:t xml:space="preserve"> </w:t>
            </w:r>
            <w:r w:rsidRPr="004B79B4">
              <w:rPr>
                <w:b/>
                <w:sz w:val="16"/>
                <w:szCs w:val="16"/>
              </w:rPr>
              <w:t>00</w:t>
            </w:r>
            <w:r w:rsidRPr="004B79B4">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687328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Обеспечение доступности качественного образования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07 0 00 27010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136586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136586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136586</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Создание системы поддержки и сопровождения различных категорий детей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w:t>
            </w:r>
          </w:p>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Развитие профессионального и творческого потенциала педагогических кадров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140000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jc w:val="both"/>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140000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140000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 xml:space="preserve">Развитие единого воспитательно-образовательного пространства в системе образования района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90000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90000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90000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антитеррористическую и противопожарную защищённость</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305742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27050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305742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r w:rsidRPr="004B79B4">
              <w:rPr>
                <w:sz w:val="16"/>
                <w:szCs w:val="16"/>
                <w:highlight w:val="white"/>
                <w:lang w:val="en-US"/>
              </w:rPr>
              <w:t xml:space="preserve"> </w:t>
            </w:r>
            <w:r w:rsidRPr="004B79B4">
              <w:rPr>
                <w:sz w:val="16"/>
                <w:szCs w:val="16"/>
                <w:highlight w:val="white"/>
              </w:rPr>
              <w:t>0</w:t>
            </w:r>
            <w:r w:rsidRPr="004B79B4">
              <w:rPr>
                <w:sz w:val="16"/>
                <w:szCs w:val="16"/>
                <w:highlight w:val="white"/>
                <w:lang w:val="en-US"/>
              </w:rPr>
              <w:t xml:space="preserve"> </w:t>
            </w:r>
            <w:r w:rsidRPr="004B79B4">
              <w:rPr>
                <w:sz w:val="16"/>
                <w:szCs w:val="16"/>
                <w:highlight w:val="white"/>
              </w:rPr>
              <w:t>00</w:t>
            </w:r>
            <w:r w:rsidRPr="004B79B4">
              <w:rPr>
                <w:sz w:val="16"/>
                <w:szCs w:val="16"/>
                <w:highlight w:val="white"/>
                <w:lang w:val="en-US"/>
              </w:rPr>
              <w:t xml:space="preserve"> </w:t>
            </w:r>
            <w:r w:rsidRPr="004B79B4">
              <w:rPr>
                <w:sz w:val="16"/>
                <w:szCs w:val="16"/>
                <w:highlight w:val="white"/>
              </w:rPr>
              <w:t>27050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305742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highlight w:val="white"/>
              </w:rPr>
            </w:pPr>
          </w:p>
          <w:p w:rsidR="004B79B4" w:rsidRPr="004B79B4" w:rsidRDefault="004B79B4" w:rsidP="004B79B4">
            <w:pPr>
              <w:jc w:val="center"/>
              <w:rPr>
                <w:sz w:val="16"/>
                <w:szCs w:val="16"/>
              </w:rPr>
            </w:pPr>
            <w:r w:rsidRPr="004B79B4">
              <w:rPr>
                <w:b/>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highlight w:val="white"/>
              </w:rPr>
            </w:pPr>
          </w:p>
          <w:p w:rsidR="004B79B4" w:rsidRPr="004B79B4" w:rsidRDefault="004B79B4" w:rsidP="004B79B4">
            <w:pPr>
              <w:jc w:val="center"/>
              <w:rPr>
                <w:sz w:val="16"/>
                <w:szCs w:val="16"/>
              </w:rPr>
            </w:pPr>
            <w:r w:rsidRPr="004B79B4">
              <w:rPr>
                <w:b/>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highlight w:val="white"/>
              </w:rPr>
            </w:pPr>
          </w:p>
          <w:p w:rsidR="004B79B4" w:rsidRPr="004B79B4" w:rsidRDefault="004B79B4" w:rsidP="004B79B4">
            <w:pPr>
              <w:jc w:val="center"/>
              <w:rPr>
                <w:sz w:val="16"/>
                <w:szCs w:val="16"/>
              </w:rPr>
            </w:pPr>
            <w:r w:rsidRPr="004B79B4">
              <w:rPr>
                <w:b/>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highlight w:val="white"/>
              </w:rPr>
            </w:pPr>
          </w:p>
          <w:p w:rsidR="004B79B4" w:rsidRPr="004B79B4" w:rsidRDefault="004B79B4" w:rsidP="004B79B4">
            <w:pPr>
              <w:jc w:val="center"/>
              <w:rPr>
                <w:sz w:val="16"/>
                <w:szCs w:val="16"/>
              </w:rPr>
            </w:pPr>
            <w:r w:rsidRPr="004B79B4">
              <w:rPr>
                <w:b/>
                <w:bCs/>
                <w:sz w:val="16"/>
                <w:szCs w:val="16"/>
                <w:highlight w:val="white"/>
              </w:rPr>
              <w:t>11</w:t>
            </w:r>
            <w:r w:rsidRPr="004B79B4">
              <w:rPr>
                <w:b/>
                <w:bCs/>
                <w:sz w:val="16"/>
                <w:szCs w:val="16"/>
                <w:highlight w:val="white"/>
                <w:lang w:val="en-US"/>
              </w:rPr>
              <w:t xml:space="preserve"> 0 00 </w:t>
            </w:r>
            <w:r w:rsidRPr="004B79B4">
              <w:rPr>
                <w:b/>
                <w:bCs/>
                <w:sz w:val="16"/>
                <w:szCs w:val="16"/>
                <w:highlight w:val="white"/>
              </w:rPr>
              <w:t>0000</w:t>
            </w:r>
            <w:r w:rsidRPr="004B79B4">
              <w:rPr>
                <w:b/>
                <w:bCs/>
                <w:sz w:val="16"/>
                <w:szCs w:val="16"/>
                <w:highlight w:val="white"/>
                <w:lang w:val="en-US"/>
              </w:rPr>
              <w:t>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50000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bCs/>
                <w:sz w:val="16"/>
                <w:szCs w:val="16"/>
                <w:highlight w:val="white"/>
              </w:rPr>
              <w:t>11</w:t>
            </w:r>
            <w:r w:rsidRPr="004B79B4">
              <w:rPr>
                <w:bCs/>
                <w:sz w:val="16"/>
                <w:szCs w:val="16"/>
                <w:highlight w:val="white"/>
                <w:lang w:val="en-US"/>
              </w:rPr>
              <w:t xml:space="preserve"> 1 00 </w:t>
            </w:r>
            <w:r w:rsidRPr="004B79B4">
              <w:rPr>
                <w:bCs/>
                <w:sz w:val="16"/>
                <w:szCs w:val="16"/>
                <w:highlight w:val="white"/>
              </w:rPr>
              <w:t>0</w:t>
            </w:r>
            <w:r w:rsidRPr="004B79B4">
              <w:rPr>
                <w:bCs/>
                <w:sz w:val="16"/>
                <w:szCs w:val="16"/>
                <w:highlight w:val="white"/>
                <w:lang w:val="en-US"/>
              </w:rPr>
              <w:t>000</w:t>
            </w:r>
            <w:r w:rsidRPr="004B79B4">
              <w:rPr>
                <w:bCs/>
                <w:sz w:val="16"/>
                <w:szCs w:val="16"/>
                <w:highlight w:val="white"/>
              </w:rPr>
              <w:t>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50000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highlight w:val="white"/>
              </w:rPr>
              <w:t>Расходы на осуществление выплат одарённым детям муниципального района</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rPr>
            </w:pPr>
          </w:p>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p w:rsidR="004B79B4" w:rsidRPr="004B79B4" w:rsidRDefault="004B79B4" w:rsidP="004B79B4">
            <w:pPr>
              <w:jc w:val="center"/>
              <w:rPr>
                <w:sz w:val="16"/>
                <w:szCs w:val="16"/>
              </w:rPr>
            </w:pPr>
            <w:r w:rsidRPr="004B79B4">
              <w:rPr>
                <w:bCs/>
                <w:sz w:val="16"/>
                <w:szCs w:val="16"/>
                <w:highlight w:val="white"/>
              </w:rPr>
              <w:t>11</w:t>
            </w:r>
            <w:r w:rsidRPr="004B79B4">
              <w:rPr>
                <w:bCs/>
                <w:sz w:val="16"/>
                <w:szCs w:val="16"/>
                <w:highlight w:val="white"/>
                <w:lang w:val="en-US"/>
              </w:rPr>
              <w:t xml:space="preserve"> 1 00 </w:t>
            </w:r>
            <w:r w:rsidRPr="004B79B4">
              <w:rPr>
                <w:bCs/>
                <w:sz w:val="16"/>
                <w:szCs w:val="16"/>
                <w:highlight w:val="white"/>
              </w:rPr>
              <w:t>21110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50000</w:t>
            </w:r>
          </w:p>
        </w:tc>
      </w:tr>
      <w:tr w:rsidR="004B79B4" w:rsidRPr="004B79B4" w:rsidTr="004B79B4">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pacing w:line="180" w:lineRule="exact"/>
              <w:rPr>
                <w:sz w:val="16"/>
                <w:szCs w:val="16"/>
              </w:rPr>
            </w:pPr>
            <w:r w:rsidRPr="004B79B4">
              <w:rPr>
                <w:sz w:val="16"/>
                <w:szCs w:val="16"/>
                <w:highlight w:val="white"/>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highlight w:val="white"/>
              </w:rPr>
              <w:t>11</w:t>
            </w:r>
            <w:r w:rsidRPr="004B79B4">
              <w:rPr>
                <w:bCs/>
                <w:sz w:val="16"/>
                <w:szCs w:val="16"/>
                <w:highlight w:val="white"/>
                <w:lang w:val="en-US"/>
              </w:rPr>
              <w:t xml:space="preserve"> 1 </w:t>
            </w:r>
            <w:r w:rsidRPr="004B79B4">
              <w:rPr>
                <w:bCs/>
                <w:sz w:val="16"/>
                <w:szCs w:val="16"/>
                <w:highlight w:val="white"/>
              </w:rPr>
              <w:t>00</w:t>
            </w:r>
            <w:r w:rsidRPr="004B79B4">
              <w:rPr>
                <w:bCs/>
                <w:sz w:val="16"/>
                <w:szCs w:val="16"/>
                <w:highlight w:val="white"/>
                <w:lang w:val="en-US"/>
              </w:rPr>
              <w:t xml:space="preserve"> </w:t>
            </w:r>
            <w:r w:rsidRPr="004B79B4">
              <w:rPr>
                <w:bCs/>
                <w:sz w:val="16"/>
                <w:szCs w:val="16"/>
                <w:highlight w:val="white"/>
              </w:rPr>
              <w:t>21110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300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50000</w:t>
            </w:r>
          </w:p>
        </w:tc>
      </w:tr>
      <w:tr w:rsidR="004B79B4" w:rsidRPr="004B79B4" w:rsidTr="004B79B4">
        <w:tc>
          <w:tcPr>
            <w:tcW w:w="0" w:type="auto"/>
            <w:tcBorders>
              <w:left w:val="single" w:sz="4" w:space="0" w:color="000000"/>
              <w:bottom w:val="single" w:sz="4" w:space="0" w:color="000000"/>
            </w:tcBorders>
            <w:shd w:val="clear" w:color="auto" w:fill="auto"/>
            <w:vAlign w:val="bottom"/>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highlight w:val="white"/>
              </w:rPr>
              <w:t>Иные выплаты населению</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highlight w:val="white"/>
              </w:rPr>
              <w:t>11</w:t>
            </w:r>
            <w:r w:rsidRPr="004B79B4">
              <w:rPr>
                <w:bCs/>
                <w:sz w:val="16"/>
                <w:szCs w:val="16"/>
                <w:highlight w:val="white"/>
                <w:lang w:val="en-US"/>
              </w:rPr>
              <w:t xml:space="preserve"> 1 00 </w:t>
            </w:r>
            <w:r w:rsidRPr="004B79B4">
              <w:rPr>
                <w:bCs/>
                <w:sz w:val="16"/>
                <w:szCs w:val="16"/>
                <w:highlight w:val="white"/>
              </w:rPr>
              <w:t>21110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360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50000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highlight w:val="white"/>
              </w:rPr>
            </w:pPr>
          </w:p>
          <w:p w:rsidR="004B79B4" w:rsidRPr="004B79B4" w:rsidRDefault="004B79B4" w:rsidP="004B79B4">
            <w:pPr>
              <w:jc w:val="center"/>
              <w:rPr>
                <w:b/>
                <w:bCs/>
                <w:sz w:val="16"/>
                <w:szCs w:val="16"/>
                <w:highlight w:val="white"/>
              </w:rPr>
            </w:pPr>
          </w:p>
          <w:p w:rsidR="004B79B4" w:rsidRPr="004B79B4" w:rsidRDefault="004B79B4" w:rsidP="004B79B4">
            <w:pPr>
              <w:jc w:val="center"/>
              <w:rPr>
                <w:sz w:val="16"/>
                <w:szCs w:val="16"/>
              </w:rPr>
            </w:pPr>
            <w:r w:rsidRPr="004B79B4">
              <w:rPr>
                <w:b/>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highlight w:val="white"/>
              </w:rPr>
            </w:pPr>
          </w:p>
          <w:p w:rsidR="004B79B4" w:rsidRPr="004B79B4" w:rsidRDefault="004B79B4" w:rsidP="004B79B4">
            <w:pPr>
              <w:jc w:val="center"/>
              <w:rPr>
                <w:b/>
                <w:sz w:val="16"/>
                <w:szCs w:val="16"/>
                <w:highlight w:val="white"/>
              </w:rPr>
            </w:pPr>
          </w:p>
          <w:p w:rsidR="004B79B4" w:rsidRPr="004B79B4" w:rsidRDefault="004B79B4" w:rsidP="004B79B4">
            <w:pPr>
              <w:jc w:val="center"/>
              <w:rPr>
                <w:sz w:val="16"/>
                <w:szCs w:val="16"/>
              </w:rPr>
            </w:pPr>
            <w:r w:rsidRPr="004B79B4">
              <w:rPr>
                <w:b/>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highlight w:val="white"/>
              </w:rPr>
            </w:pPr>
          </w:p>
          <w:p w:rsidR="004B79B4" w:rsidRPr="004B79B4" w:rsidRDefault="004B79B4" w:rsidP="004B79B4">
            <w:pPr>
              <w:jc w:val="center"/>
              <w:rPr>
                <w:b/>
                <w:sz w:val="16"/>
                <w:szCs w:val="16"/>
                <w:highlight w:val="white"/>
              </w:rPr>
            </w:pPr>
          </w:p>
          <w:p w:rsidR="004B79B4" w:rsidRPr="004B79B4" w:rsidRDefault="004B79B4" w:rsidP="004B79B4">
            <w:pPr>
              <w:jc w:val="center"/>
              <w:rPr>
                <w:sz w:val="16"/>
                <w:szCs w:val="16"/>
              </w:rPr>
            </w:pPr>
            <w:r w:rsidRPr="004B79B4">
              <w:rPr>
                <w:b/>
                <w:sz w:val="16"/>
                <w:szCs w:val="16"/>
                <w:highlight w:val="white"/>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highlight w:val="white"/>
              </w:rPr>
            </w:pPr>
          </w:p>
          <w:p w:rsidR="004B79B4" w:rsidRPr="004B79B4" w:rsidRDefault="004B79B4" w:rsidP="004B79B4">
            <w:pPr>
              <w:jc w:val="center"/>
              <w:rPr>
                <w:b/>
                <w:sz w:val="16"/>
                <w:szCs w:val="16"/>
                <w:highlight w:val="white"/>
              </w:rPr>
            </w:pPr>
          </w:p>
          <w:p w:rsidR="004B79B4" w:rsidRPr="004B79B4" w:rsidRDefault="004B79B4" w:rsidP="004B79B4">
            <w:pPr>
              <w:jc w:val="center"/>
              <w:rPr>
                <w:sz w:val="16"/>
                <w:szCs w:val="16"/>
              </w:rPr>
            </w:pPr>
            <w:r w:rsidRPr="004B79B4">
              <w:rPr>
                <w:b/>
                <w:sz w:val="16"/>
                <w:szCs w:val="16"/>
                <w:highlight w:val="white"/>
              </w:rPr>
              <w:t>22 0 00 00000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1473517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highlight w:val="white"/>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lang w:val="en-US"/>
              </w:rPr>
              <w:t xml:space="preserve">22 0 00 </w:t>
            </w:r>
            <w:r w:rsidRPr="004B79B4">
              <w:rPr>
                <w:sz w:val="16"/>
                <w:szCs w:val="16"/>
                <w:highlight w:val="white"/>
              </w:rPr>
              <w:t>0011</w:t>
            </w:r>
            <w:r w:rsidRPr="004B79B4">
              <w:rPr>
                <w:sz w:val="16"/>
                <w:szCs w:val="16"/>
                <w:highlight w:val="white"/>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1151859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1115530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 xml:space="preserve">22 0 00 </w:t>
            </w:r>
            <w:r w:rsidRPr="004B79B4">
              <w:rPr>
                <w:sz w:val="16"/>
                <w:szCs w:val="16"/>
                <w:highlight w:val="white"/>
              </w:rPr>
              <w:t>0011</w:t>
            </w:r>
            <w:r w:rsidRPr="004B79B4">
              <w:rPr>
                <w:sz w:val="16"/>
                <w:szCs w:val="16"/>
                <w:highlight w:val="white"/>
                <w:lang w:val="en-US"/>
              </w:rPr>
              <w:t>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1115530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lang w:val="en-US"/>
              </w:rPr>
              <w:t xml:space="preserve">22 0 00 </w:t>
            </w:r>
            <w:r w:rsidRPr="004B79B4">
              <w:rPr>
                <w:sz w:val="16"/>
                <w:szCs w:val="16"/>
                <w:highlight w:val="white"/>
              </w:rPr>
              <w:t>0011</w:t>
            </w:r>
            <w:r w:rsidRPr="004B79B4">
              <w:rPr>
                <w:sz w:val="16"/>
                <w:szCs w:val="16"/>
                <w:highlight w:val="white"/>
                <w:lang w:val="en-US"/>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1115530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36329</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36329</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36329</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lang w:val="en-US"/>
              </w:rPr>
              <w:t xml:space="preserve">22 0 00 </w:t>
            </w:r>
            <w:r w:rsidRPr="004B79B4">
              <w:rPr>
                <w:sz w:val="16"/>
                <w:szCs w:val="16"/>
                <w:highlight w:val="white"/>
              </w:rPr>
              <w:t>0019</w:t>
            </w:r>
            <w:r w:rsidRPr="004B79B4">
              <w:rPr>
                <w:sz w:val="16"/>
                <w:szCs w:val="16"/>
                <w:highlight w:val="white"/>
                <w:lang w:val="en-US"/>
              </w:rPr>
              <w:t>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rPr>
              <w:t>321658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308326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 xml:space="preserve">22 0 00 </w:t>
            </w:r>
            <w:r w:rsidRPr="004B79B4">
              <w:rPr>
                <w:sz w:val="16"/>
                <w:szCs w:val="16"/>
                <w:highlight w:val="white"/>
              </w:rPr>
              <w:t>0019</w:t>
            </w:r>
            <w:r w:rsidRPr="004B79B4">
              <w:rPr>
                <w:sz w:val="16"/>
                <w:szCs w:val="16"/>
                <w:highlight w:val="white"/>
                <w:lang w:val="en-US"/>
              </w:rPr>
              <w:t>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301414</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lang w:val="en-US"/>
              </w:rPr>
              <w:t xml:space="preserve">22 0 00 </w:t>
            </w:r>
            <w:r w:rsidRPr="004B79B4">
              <w:rPr>
                <w:sz w:val="16"/>
                <w:szCs w:val="16"/>
                <w:highlight w:val="white"/>
              </w:rPr>
              <w:t>0019</w:t>
            </w:r>
            <w:r w:rsidRPr="004B79B4">
              <w:rPr>
                <w:sz w:val="16"/>
                <w:szCs w:val="16"/>
                <w:highlight w:val="white"/>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301414</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22 0 00 00191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6912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22 0 00 00191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6912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13332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13332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13332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highlight w:val="white"/>
              </w:rPr>
              <w:t>Централизованные бухгалтерии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highlight w:val="white"/>
              </w:rPr>
              <w:t>45</w:t>
            </w:r>
            <w:r w:rsidRPr="004B79B4">
              <w:rPr>
                <w:b/>
                <w:bCs/>
                <w:sz w:val="16"/>
                <w:szCs w:val="16"/>
                <w:highlight w:val="white"/>
                <w:lang w:val="en-US"/>
              </w:rPr>
              <w:t xml:space="preserve"> </w:t>
            </w:r>
            <w:r w:rsidRPr="004B79B4">
              <w:rPr>
                <w:b/>
                <w:bCs/>
                <w:sz w:val="16"/>
                <w:szCs w:val="16"/>
                <w:highlight w:val="white"/>
              </w:rPr>
              <w:t>2</w:t>
            </w:r>
            <w:r w:rsidRPr="004B79B4">
              <w:rPr>
                <w:b/>
                <w:bCs/>
                <w:sz w:val="16"/>
                <w:szCs w:val="16"/>
                <w:highlight w:val="white"/>
                <w:lang w:val="en-US"/>
              </w:rPr>
              <w:t xml:space="preserve"> </w:t>
            </w:r>
            <w:r w:rsidRPr="004B79B4">
              <w:rPr>
                <w:b/>
                <w:bCs/>
                <w:sz w:val="16"/>
                <w:szCs w:val="16"/>
                <w:highlight w:val="white"/>
              </w:rPr>
              <w:t>00</w:t>
            </w:r>
            <w:r w:rsidRPr="004B79B4">
              <w:rPr>
                <w:b/>
                <w:bCs/>
                <w:sz w:val="16"/>
                <w:szCs w:val="16"/>
                <w:highlight w:val="white"/>
                <w:lang w:val="en-US"/>
              </w:rPr>
              <w:t xml:space="preserve"> 000</w:t>
            </w:r>
            <w:r w:rsidRPr="004B79B4">
              <w:rPr>
                <w:b/>
                <w:bCs/>
                <w:sz w:val="16"/>
                <w:szCs w:val="16"/>
                <w:highlight w:val="white"/>
              </w:rPr>
              <w:t>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3715081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45</w:t>
            </w:r>
            <w:r w:rsidRPr="004B79B4">
              <w:rPr>
                <w:sz w:val="16"/>
                <w:szCs w:val="16"/>
                <w:highlight w:val="white"/>
                <w:lang w:val="en-US"/>
              </w:rPr>
              <w:t xml:space="preserve"> </w:t>
            </w:r>
            <w:r w:rsidRPr="004B79B4">
              <w:rPr>
                <w:sz w:val="16"/>
                <w:szCs w:val="16"/>
                <w:highlight w:val="white"/>
              </w:rPr>
              <w:t>2</w:t>
            </w:r>
            <w:r w:rsidRPr="004B79B4">
              <w:rPr>
                <w:sz w:val="16"/>
                <w:szCs w:val="16"/>
                <w:highlight w:val="white"/>
                <w:lang w:val="en-US"/>
              </w:rPr>
              <w:t xml:space="preserve"> 00 </w:t>
            </w:r>
            <w:r w:rsidRPr="004B79B4">
              <w:rPr>
                <w:sz w:val="16"/>
                <w:szCs w:val="16"/>
                <w:highlight w:val="white"/>
              </w:rPr>
              <w:t>0059</w:t>
            </w:r>
            <w:r w:rsidRPr="004B79B4">
              <w:rPr>
                <w:sz w:val="16"/>
                <w:szCs w:val="16"/>
                <w:highlight w:val="white"/>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highlight w:val="white"/>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3715081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45</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3563871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45</w:t>
            </w:r>
            <w:r w:rsidRPr="004B79B4">
              <w:rPr>
                <w:sz w:val="16"/>
                <w:szCs w:val="16"/>
                <w:highlight w:val="white"/>
                <w:lang w:val="en-US"/>
              </w:rPr>
              <w:t xml:space="preserve"> </w:t>
            </w:r>
            <w:r w:rsidRPr="004B79B4">
              <w:rPr>
                <w:sz w:val="16"/>
                <w:szCs w:val="16"/>
                <w:highlight w:val="white"/>
              </w:rPr>
              <w:t>2</w:t>
            </w:r>
            <w:r w:rsidRPr="004B79B4">
              <w:rPr>
                <w:sz w:val="16"/>
                <w:szCs w:val="16"/>
                <w:highlight w:val="white"/>
                <w:lang w:val="en-US"/>
              </w:rPr>
              <w:t xml:space="preserve"> 00 </w:t>
            </w:r>
            <w:r w:rsidRPr="004B79B4">
              <w:rPr>
                <w:sz w:val="16"/>
                <w:szCs w:val="16"/>
                <w:highlight w:val="white"/>
              </w:rPr>
              <w:t>00591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3063620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45</w:t>
            </w:r>
            <w:r w:rsidRPr="004B79B4">
              <w:rPr>
                <w:sz w:val="16"/>
                <w:szCs w:val="16"/>
                <w:highlight w:val="white"/>
                <w:lang w:val="en-US"/>
              </w:rPr>
              <w:t xml:space="preserve"> </w:t>
            </w:r>
            <w:r w:rsidRPr="004B79B4">
              <w:rPr>
                <w:sz w:val="16"/>
                <w:szCs w:val="16"/>
                <w:highlight w:val="white"/>
              </w:rPr>
              <w:t>2</w:t>
            </w:r>
            <w:r w:rsidRPr="004B79B4">
              <w:rPr>
                <w:sz w:val="16"/>
                <w:szCs w:val="16"/>
                <w:highlight w:val="white"/>
                <w:lang w:val="en-US"/>
              </w:rPr>
              <w:t xml:space="preserve"> 00 </w:t>
            </w:r>
            <w:r w:rsidRPr="004B79B4">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highlight w:val="white"/>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3063620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45</w:t>
            </w:r>
            <w:r w:rsidRPr="004B79B4">
              <w:rPr>
                <w:sz w:val="16"/>
                <w:szCs w:val="16"/>
                <w:highlight w:val="white"/>
                <w:lang w:val="en-US"/>
              </w:rPr>
              <w:t xml:space="preserve"> </w:t>
            </w:r>
            <w:r w:rsidRPr="004B79B4">
              <w:rPr>
                <w:sz w:val="16"/>
                <w:szCs w:val="16"/>
                <w:highlight w:val="white"/>
              </w:rPr>
              <w:t>2</w:t>
            </w:r>
            <w:r w:rsidRPr="004B79B4">
              <w:rPr>
                <w:sz w:val="16"/>
                <w:szCs w:val="16"/>
                <w:highlight w:val="white"/>
                <w:lang w:val="en-US"/>
              </w:rPr>
              <w:t xml:space="preserve"> 00 </w:t>
            </w:r>
            <w:r w:rsidRPr="004B79B4">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500251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45</w:t>
            </w:r>
            <w:r w:rsidRPr="004B79B4">
              <w:rPr>
                <w:sz w:val="16"/>
                <w:szCs w:val="16"/>
                <w:highlight w:val="white"/>
                <w:lang w:val="en-US"/>
              </w:rPr>
              <w:t xml:space="preserve"> </w:t>
            </w:r>
            <w:r w:rsidRPr="004B79B4">
              <w:rPr>
                <w:sz w:val="16"/>
                <w:szCs w:val="16"/>
                <w:highlight w:val="white"/>
              </w:rPr>
              <w:t>2</w:t>
            </w:r>
            <w:r w:rsidRPr="004B79B4">
              <w:rPr>
                <w:sz w:val="16"/>
                <w:szCs w:val="16"/>
                <w:highlight w:val="white"/>
                <w:lang w:val="en-US"/>
              </w:rPr>
              <w:t xml:space="preserve"> 00 </w:t>
            </w:r>
            <w:r w:rsidRPr="004B79B4">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500251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45</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151210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45</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104085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45</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104085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45</w:t>
            </w:r>
            <w:r w:rsidRPr="004B79B4">
              <w:rPr>
                <w:sz w:val="16"/>
                <w:szCs w:val="16"/>
                <w:highlight w:val="white"/>
                <w:lang w:val="en-US"/>
              </w:rPr>
              <w:t xml:space="preserve"> </w:t>
            </w:r>
            <w:r w:rsidRPr="004B79B4">
              <w:rPr>
                <w:sz w:val="16"/>
                <w:szCs w:val="16"/>
                <w:highlight w:val="white"/>
              </w:rPr>
              <w:t>2</w:t>
            </w:r>
            <w:r w:rsidRPr="004B79B4">
              <w:rPr>
                <w:sz w:val="16"/>
                <w:szCs w:val="16"/>
                <w:highlight w:val="white"/>
                <w:lang w:val="en-US"/>
              </w:rPr>
              <w:t xml:space="preserve"> 00 </w:t>
            </w:r>
            <w:r w:rsidRPr="004B79B4">
              <w:rPr>
                <w:sz w:val="16"/>
                <w:szCs w:val="16"/>
                <w:highlight w:val="white"/>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12616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45</w:t>
            </w:r>
            <w:r w:rsidRPr="004B79B4">
              <w:rPr>
                <w:sz w:val="16"/>
                <w:szCs w:val="16"/>
                <w:highlight w:val="white"/>
                <w:lang w:val="en-US"/>
              </w:rPr>
              <w:t xml:space="preserve"> </w:t>
            </w:r>
            <w:r w:rsidRPr="004B79B4">
              <w:rPr>
                <w:sz w:val="16"/>
                <w:szCs w:val="16"/>
                <w:highlight w:val="white"/>
              </w:rPr>
              <w:t>2</w:t>
            </w:r>
            <w:r w:rsidRPr="004B79B4">
              <w:rPr>
                <w:sz w:val="16"/>
                <w:szCs w:val="16"/>
                <w:highlight w:val="white"/>
                <w:lang w:val="en-US"/>
              </w:rPr>
              <w:t xml:space="preserve"> 00 </w:t>
            </w:r>
            <w:r w:rsidRPr="004B79B4">
              <w:rPr>
                <w:sz w:val="16"/>
                <w:szCs w:val="16"/>
                <w:highlight w:val="white"/>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12616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45</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34509</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45</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1497</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09</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45</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33012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sz w:val="16"/>
                <w:szCs w:val="16"/>
              </w:rPr>
              <w:t>31257499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Другие вопросы в области  национальной экономики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24000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911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14 0 00 00000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24000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«Туризм»</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14 2 00 00000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sz w:val="16"/>
                <w:szCs w:val="16"/>
              </w:rPr>
              <w:t>24000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муниципальную поддержку развития туризма на территории Галичского муниципального района</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14 2 00 24260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2"/>
              <w:numPr>
                <w:ilvl w:val="1"/>
                <w:numId w:val="13"/>
              </w:numPr>
              <w:suppressAutoHyphens/>
              <w:spacing w:line="180" w:lineRule="exact"/>
              <w:jc w:val="left"/>
              <w:rPr>
                <w:rFonts w:ascii="Times New Roman" w:hAnsi="Times New Roman"/>
                <w:sz w:val="16"/>
                <w:szCs w:val="16"/>
              </w:rPr>
            </w:pPr>
            <w:r w:rsidRPr="004B79B4">
              <w:rPr>
                <w:rFonts w:ascii="Times New Roman" w:hAnsi="Times New Roman"/>
                <w:b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14 2 00 24260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14 2 00 24260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24000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Образование</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6336715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Дополнительное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2559968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150000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150000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 xml:space="preserve">Расходы на проведение мероприятий по сохранению и развитию </w:t>
            </w:r>
            <w:r w:rsidRPr="004B79B4">
              <w:rPr>
                <w:bCs/>
                <w:sz w:val="16"/>
                <w:szCs w:val="16"/>
              </w:rPr>
              <w:lastRenderedPageBreak/>
              <w:t>образования в сфере культуры  искусства, поддержка молодых дарований</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lastRenderedPageBreak/>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 xml:space="preserve">14 1 00 </w:t>
            </w:r>
            <w:r w:rsidRPr="004B79B4">
              <w:rPr>
                <w:bCs/>
                <w:sz w:val="16"/>
                <w:szCs w:val="16"/>
              </w:rPr>
              <w:lastRenderedPageBreak/>
              <w:t>24150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150000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lastRenderedPageBreak/>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14 1 00 24150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150000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14 1 00 24150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150000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Учреждения по внешкольной работе с детьми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42</w:t>
            </w:r>
            <w:r w:rsidRPr="004B79B4">
              <w:rPr>
                <w:b/>
                <w:bCs/>
                <w:sz w:val="16"/>
                <w:szCs w:val="16"/>
                <w:lang w:val="en-US"/>
              </w:rPr>
              <w:t xml:space="preserve"> </w:t>
            </w:r>
            <w:r w:rsidRPr="004B79B4">
              <w:rPr>
                <w:b/>
                <w:bCs/>
                <w:sz w:val="16"/>
                <w:szCs w:val="16"/>
              </w:rPr>
              <w:t>3</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w:t>
            </w:r>
            <w:r w:rsidRPr="004B79B4">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lang w:val="en-US"/>
              </w:rPr>
              <w:t>2409968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2409968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2348150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2263980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2263980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79900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79900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4270</w:t>
            </w:r>
          </w:p>
        </w:tc>
      </w:tr>
      <w:tr w:rsidR="004B79B4" w:rsidRPr="004B79B4" w:rsidTr="004B79B4">
        <w:trPr>
          <w:trHeight w:val="179"/>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4270</w:t>
            </w:r>
          </w:p>
        </w:tc>
      </w:tr>
      <w:tr w:rsidR="004B79B4" w:rsidRPr="004B79B4" w:rsidTr="004B79B4">
        <w:trPr>
          <w:trHeight w:val="179"/>
        </w:trPr>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61818</w:t>
            </w:r>
          </w:p>
        </w:tc>
      </w:tr>
      <w:tr w:rsidR="004B79B4" w:rsidRPr="004B79B4" w:rsidTr="004B79B4">
        <w:trPr>
          <w:trHeight w:val="179"/>
        </w:trPr>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55855</w:t>
            </w:r>
          </w:p>
        </w:tc>
      </w:tr>
      <w:tr w:rsidR="004B79B4" w:rsidRPr="004B79B4" w:rsidTr="004B79B4">
        <w:trPr>
          <w:trHeight w:val="179"/>
        </w:trPr>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55855</w:t>
            </w:r>
          </w:p>
        </w:tc>
      </w:tr>
      <w:tr w:rsidR="004B79B4" w:rsidRPr="004B79B4" w:rsidTr="004B79B4">
        <w:trPr>
          <w:trHeight w:val="179"/>
        </w:trPr>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5963</w:t>
            </w:r>
          </w:p>
        </w:tc>
      </w:tr>
      <w:tr w:rsidR="004B79B4" w:rsidRPr="004B79B4" w:rsidTr="004B79B4">
        <w:trPr>
          <w:trHeight w:val="179"/>
        </w:trPr>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03</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42</w:t>
            </w:r>
            <w:r w:rsidRPr="004B79B4">
              <w:rPr>
                <w:sz w:val="16"/>
                <w:szCs w:val="16"/>
                <w:lang w:val="en-US"/>
              </w:rPr>
              <w:t xml:space="preserve"> </w:t>
            </w:r>
            <w:r w:rsidRPr="004B79B4">
              <w:rPr>
                <w:sz w:val="16"/>
                <w:szCs w:val="16"/>
              </w:rPr>
              <w:t>3</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5963</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Молодежная политика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3776747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b/>
                <w:sz w:val="16"/>
                <w:szCs w:val="16"/>
              </w:rPr>
            </w:pPr>
          </w:p>
          <w:p w:rsidR="004B79B4" w:rsidRPr="004B79B4" w:rsidRDefault="004B79B4" w:rsidP="004B79B4">
            <w:pPr>
              <w:jc w:val="center"/>
              <w:rPr>
                <w:sz w:val="16"/>
                <w:szCs w:val="16"/>
              </w:rPr>
            </w:pPr>
            <w:r w:rsidRPr="004B79B4">
              <w:rPr>
                <w:b/>
                <w:sz w:val="16"/>
                <w:szCs w:val="16"/>
              </w:rPr>
              <w:t>10</w:t>
            </w:r>
            <w:r w:rsidRPr="004B79B4">
              <w:rPr>
                <w:b/>
                <w:sz w:val="16"/>
                <w:szCs w:val="16"/>
                <w:lang w:val="en-US"/>
              </w:rPr>
              <w:t xml:space="preserve"> </w:t>
            </w:r>
            <w:r w:rsidRPr="004B79B4">
              <w:rPr>
                <w:b/>
                <w:sz w:val="16"/>
                <w:szCs w:val="16"/>
              </w:rPr>
              <w:t>0</w:t>
            </w:r>
            <w:r w:rsidRPr="004B79B4">
              <w:rPr>
                <w:b/>
                <w:sz w:val="16"/>
                <w:szCs w:val="16"/>
                <w:lang w:val="en-US"/>
              </w:rPr>
              <w:t xml:space="preserve"> </w:t>
            </w:r>
            <w:r w:rsidRPr="004B79B4">
              <w:rPr>
                <w:b/>
                <w:sz w:val="16"/>
                <w:szCs w:val="16"/>
              </w:rPr>
              <w:t>00</w:t>
            </w:r>
            <w:r w:rsidRPr="004B79B4">
              <w:rPr>
                <w:b/>
                <w:sz w:val="16"/>
                <w:szCs w:val="16"/>
                <w:lang w:val="en-US"/>
              </w:rPr>
              <w:t xml:space="preserve"> 0000</w:t>
            </w:r>
            <w:r w:rsidRPr="004B79B4">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«Профилактика правонарушений в Галичском муниципальном районе»</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r w:rsidRPr="004B79B4">
              <w:rPr>
                <w:sz w:val="16"/>
                <w:szCs w:val="16"/>
                <w:lang w:val="en-US"/>
              </w:rPr>
              <w:t xml:space="preserve"> 1 00 00000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проведение мероприятий по профилактике правонарушений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r w:rsidRPr="004B79B4">
              <w:rPr>
                <w:sz w:val="16"/>
                <w:szCs w:val="16"/>
                <w:lang w:val="en-US"/>
              </w:rPr>
              <w:t xml:space="preserve"> 1 00 </w:t>
            </w:r>
            <w:r w:rsidRPr="004B79B4">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r w:rsidRPr="004B79B4">
              <w:rPr>
                <w:sz w:val="16"/>
                <w:szCs w:val="16"/>
                <w:lang w:val="en-US"/>
              </w:rPr>
              <w:t xml:space="preserve"> 1 00 </w:t>
            </w:r>
            <w:r w:rsidRPr="004B79B4">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10</w:t>
            </w:r>
            <w:r w:rsidRPr="004B79B4">
              <w:rPr>
                <w:sz w:val="16"/>
                <w:szCs w:val="16"/>
                <w:lang w:val="en-US"/>
              </w:rPr>
              <w:t xml:space="preserve"> 1 00 </w:t>
            </w:r>
            <w:r w:rsidRPr="004B79B4">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11</w:t>
            </w:r>
            <w:r w:rsidRPr="004B79B4">
              <w:rPr>
                <w:b/>
                <w:bCs/>
                <w:sz w:val="16"/>
                <w:szCs w:val="16"/>
                <w:lang w:val="en-US"/>
              </w:rPr>
              <w:t xml:space="preserve"> </w:t>
            </w:r>
            <w:r w:rsidRPr="004B79B4">
              <w:rPr>
                <w:b/>
                <w:bCs/>
                <w:sz w:val="16"/>
                <w:szCs w:val="16"/>
              </w:rPr>
              <w:t>0</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0000</w:t>
            </w:r>
            <w:r w:rsidRPr="004B79B4">
              <w:rPr>
                <w:b/>
                <w:bCs/>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120000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120000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создание трудовых отрядов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bCs/>
                <w:sz w:val="16"/>
                <w:szCs w:val="16"/>
              </w:rPr>
            </w:pPr>
          </w:p>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120000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120000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«Молодёжь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13</w:t>
            </w:r>
            <w:r w:rsidRPr="004B79B4">
              <w:rPr>
                <w:b/>
                <w:sz w:val="16"/>
                <w:szCs w:val="16"/>
                <w:lang w:val="en-US"/>
              </w:rPr>
              <w:t xml:space="preserve"> </w:t>
            </w:r>
            <w:r w:rsidRPr="004B79B4">
              <w:rPr>
                <w:b/>
                <w:sz w:val="16"/>
                <w:szCs w:val="16"/>
              </w:rPr>
              <w:t>0</w:t>
            </w:r>
            <w:r w:rsidRPr="004B79B4">
              <w:rPr>
                <w:b/>
                <w:sz w:val="16"/>
                <w:szCs w:val="16"/>
                <w:lang w:val="en-US"/>
              </w:rPr>
              <w:t xml:space="preserve"> </w:t>
            </w:r>
            <w:r w:rsidRPr="004B79B4">
              <w:rPr>
                <w:b/>
                <w:sz w:val="16"/>
                <w:szCs w:val="16"/>
              </w:rPr>
              <w:t>00</w:t>
            </w:r>
            <w:r w:rsidRPr="004B79B4">
              <w:rPr>
                <w:b/>
                <w:sz w:val="16"/>
                <w:szCs w:val="16"/>
                <w:lang w:val="en-US"/>
              </w:rPr>
              <w:t xml:space="preserve"> 0000</w:t>
            </w:r>
            <w:r w:rsidRPr="004B79B4">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96000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поддержку талантливой молодёжи, инновационная деятельность</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19000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Закупка товаров, работ и услуг для государственных (муниципальных) </w:t>
            </w:r>
            <w:r w:rsidRPr="004B79B4">
              <w:rPr>
                <w:bCs/>
                <w:sz w:val="16"/>
                <w:szCs w:val="16"/>
              </w:rPr>
              <w:lastRenderedPageBreak/>
              <w:t>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lastRenderedPageBreak/>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lastRenderedPageBreak/>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lastRenderedPageBreak/>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lastRenderedPageBreak/>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lastRenderedPageBreak/>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lastRenderedPageBreak/>
              <w:t>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13 0 00 23010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Премии, гранты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13 0 00 23010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поддержку молодёжных и детских общественных организаций и объединений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8500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8500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8500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поддержку студенческой  и учащейся молодёжи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8500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8500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8500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12500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12500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12500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мероприятия по поддержке молодой семьи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00 23060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23060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23060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организацию временной занятости и поддержку молодёжного предпринимательства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2500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2500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2500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информационное обеспечение государственной молодёжной политики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укрепление материально-технической базы молодёжных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39500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39500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13</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39500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Организационно-воспитательная работа с молодежью</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43</w:t>
            </w:r>
            <w:r w:rsidRPr="004B79B4">
              <w:rPr>
                <w:b/>
                <w:bCs/>
                <w:sz w:val="16"/>
                <w:szCs w:val="16"/>
                <w:lang w:val="en-US"/>
              </w:rPr>
              <w:t xml:space="preserve"> </w:t>
            </w:r>
            <w:r w:rsidRPr="004B79B4">
              <w:rPr>
                <w:b/>
                <w:bCs/>
                <w:sz w:val="16"/>
                <w:szCs w:val="16"/>
              </w:rPr>
              <w:t>1</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w:t>
            </w:r>
            <w:r w:rsidRPr="004B79B4">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3554747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lastRenderedPageBreak/>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3195747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3114177</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2683700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2683700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430477</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contextualSpacing/>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contextualSpacing/>
              <w:jc w:val="center"/>
              <w:rPr>
                <w:bCs/>
                <w:sz w:val="16"/>
                <w:szCs w:val="16"/>
              </w:rPr>
            </w:pPr>
          </w:p>
          <w:p w:rsidR="004B79B4" w:rsidRPr="004B79B4" w:rsidRDefault="004B79B4" w:rsidP="004B79B4">
            <w:pPr>
              <w:contextualSpacing/>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contextualSpacing/>
              <w:jc w:val="center"/>
              <w:rPr>
                <w:sz w:val="16"/>
                <w:szCs w:val="16"/>
              </w:rPr>
            </w:pPr>
          </w:p>
          <w:p w:rsidR="004B79B4" w:rsidRPr="004B79B4" w:rsidRDefault="004B79B4" w:rsidP="004B79B4">
            <w:pPr>
              <w:contextualSpacing/>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contextualSpacing/>
              <w:jc w:val="center"/>
              <w:rPr>
                <w:sz w:val="16"/>
                <w:szCs w:val="16"/>
              </w:rPr>
            </w:pPr>
          </w:p>
          <w:p w:rsidR="004B79B4" w:rsidRPr="004B79B4" w:rsidRDefault="004B79B4" w:rsidP="004B79B4">
            <w:pPr>
              <w:contextualSpacing/>
              <w:jc w:val="center"/>
              <w:rPr>
                <w:sz w:val="16"/>
                <w:szCs w:val="16"/>
              </w:rPr>
            </w:pPr>
            <w:r w:rsidRPr="004B79B4">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contextualSpacing/>
              <w:jc w:val="center"/>
              <w:rPr>
                <w:sz w:val="16"/>
                <w:szCs w:val="16"/>
              </w:rPr>
            </w:pPr>
          </w:p>
          <w:p w:rsidR="004B79B4" w:rsidRPr="004B79B4" w:rsidRDefault="004B79B4" w:rsidP="004B79B4">
            <w:pPr>
              <w:contextualSpacing/>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contextualSpacing/>
              <w:jc w:val="center"/>
              <w:rPr>
                <w:sz w:val="16"/>
                <w:szCs w:val="16"/>
                <w:lang w:val="en-US"/>
              </w:rPr>
            </w:pPr>
          </w:p>
          <w:p w:rsidR="004B79B4" w:rsidRPr="004B79B4" w:rsidRDefault="004B79B4" w:rsidP="004B79B4">
            <w:pPr>
              <w:contextualSpacing/>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contextualSpacing/>
              <w:jc w:val="center"/>
              <w:rPr>
                <w:sz w:val="16"/>
                <w:szCs w:val="16"/>
              </w:rPr>
            </w:pPr>
            <w:r w:rsidRPr="004B79B4">
              <w:rPr>
                <w:bCs/>
                <w:sz w:val="16"/>
                <w:szCs w:val="16"/>
                <w:lang w:val="en-US"/>
              </w:rPr>
              <w:t>430477</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81570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69845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43</w:t>
            </w:r>
            <w:r w:rsidRPr="004B79B4">
              <w:rPr>
                <w:sz w:val="16"/>
                <w:szCs w:val="16"/>
                <w:lang w:val="en-US"/>
              </w:rPr>
              <w:t xml:space="preserve"> </w:t>
            </w:r>
            <w:r w:rsidRPr="004B79B4">
              <w:rPr>
                <w:sz w:val="16"/>
                <w:szCs w:val="16"/>
              </w:rPr>
              <w:t>1</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69845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43 1 00 00592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11725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43 1 00 00592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11725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 xml:space="preserve">43 1 00 </w:t>
            </w:r>
            <w:r w:rsidRPr="004B79B4">
              <w:rPr>
                <w:sz w:val="16"/>
                <w:szCs w:val="16"/>
                <w:lang w:val="en-US"/>
              </w:rPr>
              <w:t>S</w:t>
            </w:r>
            <w:r w:rsidRPr="004B79B4">
              <w:rPr>
                <w:sz w:val="16"/>
                <w:szCs w:val="16"/>
              </w:rPr>
              <w:t>1300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359000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 xml:space="preserve">43 1 00 </w:t>
            </w:r>
            <w:r w:rsidRPr="004B79B4">
              <w:rPr>
                <w:sz w:val="16"/>
                <w:szCs w:val="16"/>
                <w:lang w:val="en-US"/>
              </w:rPr>
              <w:t>S</w:t>
            </w:r>
            <w:r w:rsidRPr="004B79B4">
              <w:rPr>
                <w:sz w:val="16"/>
                <w:szCs w:val="16"/>
              </w:rPr>
              <w:t>1300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359000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contextualSpacing/>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contextualSpacing/>
              <w:jc w:val="center"/>
              <w:rPr>
                <w:bCs/>
                <w:sz w:val="16"/>
                <w:szCs w:val="16"/>
              </w:rPr>
            </w:pPr>
          </w:p>
          <w:p w:rsidR="004B79B4" w:rsidRPr="004B79B4" w:rsidRDefault="004B79B4" w:rsidP="004B79B4">
            <w:pPr>
              <w:contextualSpacing/>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contextualSpacing/>
              <w:jc w:val="center"/>
              <w:rPr>
                <w:sz w:val="16"/>
                <w:szCs w:val="16"/>
              </w:rPr>
            </w:pPr>
          </w:p>
          <w:p w:rsidR="004B79B4" w:rsidRPr="004B79B4" w:rsidRDefault="004B79B4" w:rsidP="004B79B4">
            <w:pPr>
              <w:contextualSpacing/>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contextualSpacing/>
              <w:jc w:val="center"/>
              <w:rPr>
                <w:sz w:val="16"/>
                <w:szCs w:val="16"/>
              </w:rPr>
            </w:pPr>
          </w:p>
          <w:p w:rsidR="004B79B4" w:rsidRPr="004B79B4" w:rsidRDefault="004B79B4" w:rsidP="004B79B4">
            <w:pPr>
              <w:contextualSpacing/>
              <w:jc w:val="center"/>
              <w:rPr>
                <w:sz w:val="16"/>
                <w:szCs w:val="16"/>
              </w:rPr>
            </w:pPr>
            <w:r w:rsidRPr="004B79B4">
              <w:rPr>
                <w:sz w:val="16"/>
                <w:szCs w:val="16"/>
              </w:rPr>
              <w:t>07</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 xml:space="preserve">43 1 00 </w:t>
            </w:r>
            <w:r w:rsidRPr="004B79B4">
              <w:rPr>
                <w:sz w:val="16"/>
                <w:szCs w:val="16"/>
                <w:lang w:val="en-US"/>
              </w:rPr>
              <w:t>S</w:t>
            </w:r>
            <w:r w:rsidRPr="004B79B4">
              <w:rPr>
                <w:sz w:val="16"/>
                <w:szCs w:val="16"/>
              </w:rPr>
              <w:t>1300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contextualSpacing/>
              <w:jc w:val="center"/>
              <w:rPr>
                <w:sz w:val="16"/>
                <w:szCs w:val="16"/>
                <w:lang w:val="en-US"/>
              </w:rPr>
            </w:pPr>
          </w:p>
          <w:p w:rsidR="004B79B4" w:rsidRPr="004B79B4" w:rsidRDefault="004B79B4" w:rsidP="004B79B4">
            <w:pPr>
              <w:contextualSpacing/>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359000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0"/>
                <w:numId w:val="13"/>
              </w:numPr>
              <w:spacing w:before="0" w:after="0"/>
              <w:rPr>
                <w:rFonts w:ascii="Times New Roman" w:hAnsi="Times New Roman"/>
                <w:sz w:val="16"/>
                <w:szCs w:val="16"/>
              </w:rPr>
            </w:pPr>
            <w:r w:rsidRPr="004B79B4">
              <w:rPr>
                <w:rFonts w:ascii="Times New Roman" w:hAnsi="Times New Roman"/>
                <w:sz w:val="16"/>
                <w:szCs w:val="16"/>
              </w:rPr>
              <w:t xml:space="preserve">Культура, кинематография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24703784</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Культура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23579731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11</w:t>
            </w:r>
            <w:r w:rsidRPr="004B79B4">
              <w:rPr>
                <w:b/>
                <w:bCs/>
                <w:sz w:val="16"/>
                <w:szCs w:val="16"/>
                <w:lang w:val="en-US"/>
              </w:rPr>
              <w:t xml:space="preserve"> </w:t>
            </w:r>
            <w:r w:rsidRPr="004B79B4">
              <w:rPr>
                <w:b/>
                <w:bCs/>
                <w:sz w:val="16"/>
                <w:szCs w:val="16"/>
              </w:rPr>
              <w:t>0</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0000</w:t>
            </w:r>
            <w:r w:rsidRPr="004B79B4">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100000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«Доступная среда»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w:t>
            </w:r>
            <w:r w:rsidRPr="004B79B4">
              <w:rPr>
                <w:bCs/>
                <w:sz w:val="16"/>
                <w:szCs w:val="16"/>
              </w:rPr>
              <w:t>2</w:t>
            </w:r>
            <w:r w:rsidRPr="004B79B4">
              <w:rPr>
                <w:bCs/>
                <w:sz w:val="16"/>
                <w:szCs w:val="16"/>
                <w:lang w:val="en-US"/>
              </w:rPr>
              <w:t xml:space="preserve"> </w:t>
            </w:r>
            <w:r w:rsidRPr="004B79B4">
              <w:rPr>
                <w:bCs/>
                <w:sz w:val="16"/>
                <w:szCs w:val="16"/>
              </w:rPr>
              <w:t>00</w:t>
            </w:r>
            <w:r w:rsidRPr="004B79B4">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Осуществление мероприятий в рамках подпрограммы учреждениями культуры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w:t>
            </w:r>
            <w:r w:rsidRPr="004B79B4">
              <w:rPr>
                <w:bCs/>
                <w:sz w:val="16"/>
                <w:szCs w:val="16"/>
              </w:rPr>
              <w:t>2</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w:t>
            </w:r>
            <w:r w:rsidRPr="004B79B4">
              <w:rPr>
                <w:bCs/>
                <w:sz w:val="16"/>
                <w:szCs w:val="16"/>
              </w:rPr>
              <w:t>2</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w:t>
            </w:r>
            <w:r w:rsidRPr="004B79B4">
              <w:rPr>
                <w:bCs/>
                <w:sz w:val="16"/>
                <w:szCs w:val="16"/>
              </w:rPr>
              <w:t>2</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967628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967628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проведение мероприятий по сохранению и развитию библиотечного дела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19000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19000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19000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L4670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948628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 xml:space="preserve">14 1 00 </w:t>
            </w:r>
            <w:r w:rsidRPr="004B79B4">
              <w:rPr>
                <w:bCs/>
                <w:sz w:val="16"/>
                <w:szCs w:val="16"/>
                <w:lang w:val="en-US"/>
              </w:rPr>
              <w:t>L4670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948628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 xml:space="preserve">14 1 00 </w:t>
            </w:r>
            <w:r w:rsidRPr="004B79B4">
              <w:rPr>
                <w:bCs/>
                <w:sz w:val="16"/>
                <w:szCs w:val="16"/>
                <w:lang w:val="en-US"/>
              </w:rPr>
              <w:t>L4670</w:t>
            </w:r>
          </w:p>
        </w:tc>
        <w:tc>
          <w:tcPr>
            <w:tcW w:w="0" w:type="auto"/>
            <w:tcBorders>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948628</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Учреждения культуры и мероприятия в сфере культуры и кинематографии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44</w:t>
            </w:r>
            <w:r w:rsidRPr="004B79B4">
              <w:rPr>
                <w:b/>
                <w:bCs/>
                <w:sz w:val="16"/>
                <w:szCs w:val="16"/>
                <w:lang w:val="en-US"/>
              </w:rPr>
              <w:t xml:space="preserve"> </w:t>
            </w:r>
            <w:r w:rsidRPr="004B79B4">
              <w:rPr>
                <w:b/>
                <w:bCs/>
                <w:sz w:val="16"/>
                <w:szCs w:val="16"/>
              </w:rPr>
              <w:t>0</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w:t>
            </w:r>
            <w:r w:rsidRPr="004B79B4">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12856143</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12685009</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11944195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lastRenderedPageBreak/>
              <w:t>00591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11423920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lastRenderedPageBreak/>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11432920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504445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504445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left" w:pos="363"/>
                <w:tab w:val="center" w:pos="570"/>
              </w:tabs>
              <w:jc w:val="center"/>
              <w:rPr>
                <w:sz w:val="16"/>
                <w:szCs w:val="16"/>
              </w:rPr>
            </w:pPr>
            <w:r w:rsidRPr="004B79B4">
              <w:rPr>
                <w:sz w:val="16"/>
                <w:szCs w:val="16"/>
                <w:lang w:val="en-US"/>
              </w:rPr>
              <w:t>6830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6830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740814</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679583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lang w:val="en-US"/>
              </w:rPr>
              <w:t>679583</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61231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31231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44 0 00 00600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171134</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00600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snapToGrid w:val="0"/>
              <w:jc w:val="center"/>
              <w:rPr>
                <w:sz w:val="16"/>
                <w:szCs w:val="16"/>
              </w:rPr>
            </w:pPr>
          </w:p>
          <w:p w:rsidR="004B79B4" w:rsidRPr="004B79B4" w:rsidRDefault="004B79B4" w:rsidP="004B79B4">
            <w:pPr>
              <w:snapToGrid w:val="0"/>
              <w:jc w:val="center"/>
              <w:rPr>
                <w:sz w:val="16"/>
                <w:szCs w:val="16"/>
              </w:rPr>
            </w:pPr>
            <w:r w:rsidRPr="004B79B4">
              <w:rPr>
                <w:sz w:val="16"/>
                <w:szCs w:val="16"/>
              </w:rPr>
              <w:t>10000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00600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10000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0060</w:t>
            </w:r>
            <w:r w:rsidRPr="004B79B4">
              <w:rPr>
                <w:sz w:val="16"/>
                <w:szCs w:val="16"/>
                <w:lang w:val="en-US"/>
              </w:rPr>
              <w:t>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161134</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0</w:t>
            </w:r>
            <w:r w:rsidRPr="004B79B4">
              <w:rPr>
                <w:sz w:val="16"/>
                <w:szCs w:val="16"/>
                <w:lang w:val="en-US"/>
              </w:rPr>
              <w:t xml:space="preserve"> 00 </w:t>
            </w:r>
            <w:r w:rsidRPr="004B79B4">
              <w:rPr>
                <w:sz w:val="16"/>
                <w:szCs w:val="16"/>
              </w:rPr>
              <w:t>0060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161134</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 xml:space="preserve"> Библиотеки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44</w:t>
            </w:r>
            <w:r w:rsidRPr="004B79B4">
              <w:rPr>
                <w:b/>
                <w:bCs/>
                <w:sz w:val="16"/>
                <w:szCs w:val="16"/>
                <w:lang w:val="en-US"/>
              </w:rPr>
              <w:t xml:space="preserve"> </w:t>
            </w:r>
            <w:r w:rsidRPr="004B79B4">
              <w:rPr>
                <w:b/>
                <w:bCs/>
                <w:sz w:val="16"/>
                <w:szCs w:val="16"/>
              </w:rPr>
              <w:t>2</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w:t>
            </w:r>
            <w:r w:rsidRPr="004B79B4">
              <w:rPr>
                <w:b/>
                <w:bCs/>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9655960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9599950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8118866</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7369475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7369475</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749271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749271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120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120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left" w:pos="288"/>
                <w:tab w:val="center" w:pos="570"/>
              </w:tabs>
              <w:jc w:val="center"/>
              <w:rPr>
                <w:sz w:val="16"/>
                <w:szCs w:val="16"/>
              </w:rPr>
            </w:pPr>
            <w:r w:rsidRPr="004B79B4">
              <w:rPr>
                <w:bCs/>
                <w:sz w:val="16"/>
                <w:szCs w:val="16"/>
              </w:rPr>
              <w:t>1481084</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lang w:val="en-US"/>
              </w:rPr>
              <w:t>1248788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lang w:val="en-US"/>
              </w:rPr>
              <w:t>1248788</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141565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141565</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sz w:val="16"/>
                <w:szCs w:val="16"/>
              </w:rPr>
              <w:lastRenderedPageBreak/>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90731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44 2 00 00592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17850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w:t>
            </w:r>
            <w:r w:rsidRPr="004B79B4">
              <w:rPr>
                <w:sz w:val="16"/>
                <w:szCs w:val="16"/>
              </w:rPr>
              <w:t>2</w:t>
            </w:r>
            <w:r w:rsidRPr="004B79B4">
              <w:rPr>
                <w:sz w:val="16"/>
                <w:szCs w:val="16"/>
                <w:lang w:val="en-US"/>
              </w:rPr>
              <w:t xml:space="preserve"> 00 </w:t>
            </w:r>
            <w:r w:rsidRPr="004B79B4">
              <w:rPr>
                <w:sz w:val="16"/>
                <w:szCs w:val="16"/>
              </w:rPr>
              <w:t>00592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72881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 xml:space="preserve">44 </w:t>
            </w:r>
            <w:r w:rsidRPr="004B79B4">
              <w:rPr>
                <w:sz w:val="16"/>
                <w:szCs w:val="16"/>
                <w:lang w:val="en-US"/>
              </w:rPr>
              <w:t>2</w:t>
            </w:r>
            <w:r w:rsidRPr="004B79B4">
              <w:rPr>
                <w:sz w:val="16"/>
                <w:szCs w:val="16"/>
              </w:rPr>
              <w:t xml:space="preserve"> 00 00600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56010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2 00 </w:t>
            </w:r>
            <w:r w:rsidRPr="004B79B4">
              <w:rPr>
                <w:sz w:val="16"/>
                <w:szCs w:val="16"/>
              </w:rPr>
              <w:t>0060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56010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44</w:t>
            </w:r>
            <w:r w:rsidRPr="004B79B4">
              <w:rPr>
                <w:sz w:val="16"/>
                <w:szCs w:val="16"/>
                <w:lang w:val="en-US"/>
              </w:rPr>
              <w:t xml:space="preserve"> 2 00 </w:t>
            </w:r>
            <w:r w:rsidRPr="004B79B4">
              <w:rPr>
                <w:sz w:val="16"/>
                <w:szCs w:val="16"/>
              </w:rPr>
              <w:t>0060</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lang w:val="en-US"/>
              </w:rPr>
              <w:t>56010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sz w:val="16"/>
                <w:szCs w:val="16"/>
              </w:rPr>
              <w:t>Другие вопросы в области культуры, кинематографии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1124053</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11</w:t>
            </w:r>
            <w:r w:rsidRPr="004B79B4">
              <w:rPr>
                <w:b/>
                <w:bCs/>
                <w:sz w:val="16"/>
                <w:szCs w:val="16"/>
                <w:lang w:val="en-US"/>
              </w:rPr>
              <w:t xml:space="preserve"> </w:t>
            </w:r>
            <w:r w:rsidRPr="004B79B4">
              <w:rPr>
                <w:b/>
                <w:bCs/>
                <w:sz w:val="16"/>
                <w:szCs w:val="16"/>
              </w:rPr>
              <w:t>0</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0000</w:t>
            </w:r>
            <w:r w:rsidRPr="004B79B4">
              <w:rPr>
                <w:b/>
                <w:bCs/>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10000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10000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21140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21140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237000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237000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227000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227000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24110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227000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проведение мероприятий по сохранению и развитию экспозиционно-выставочной деятельности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24120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8000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24120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8000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00 24120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8000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24140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24140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14</w:t>
            </w:r>
            <w:r w:rsidRPr="004B79B4">
              <w:rPr>
                <w:sz w:val="16"/>
                <w:szCs w:val="16"/>
                <w:lang w:val="en-US"/>
              </w:rPr>
              <w:t xml:space="preserve"> </w:t>
            </w:r>
            <w:r w:rsidRPr="004B79B4">
              <w:rPr>
                <w:sz w:val="16"/>
                <w:szCs w:val="16"/>
              </w:rPr>
              <w:t>0</w:t>
            </w:r>
            <w:r w:rsidRPr="004B79B4">
              <w:rPr>
                <w:sz w:val="16"/>
                <w:szCs w:val="16"/>
                <w:lang w:val="en-US"/>
              </w:rPr>
              <w:t xml:space="preserve"> </w:t>
            </w:r>
            <w:r w:rsidRPr="004B79B4">
              <w:rPr>
                <w:sz w:val="16"/>
                <w:szCs w:val="16"/>
              </w:rPr>
              <w:t>00</w:t>
            </w:r>
            <w:r w:rsidRPr="004B79B4">
              <w:rPr>
                <w:sz w:val="16"/>
                <w:szCs w:val="16"/>
                <w:lang w:val="en-US"/>
              </w:rPr>
              <w:t xml:space="preserve"> </w:t>
            </w:r>
            <w:r w:rsidRPr="004B79B4">
              <w:rPr>
                <w:sz w:val="16"/>
                <w:szCs w:val="16"/>
              </w:rPr>
              <w:t>24140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2000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lang w:val="en-US"/>
              </w:rPr>
              <w:t>22 0 00 0</w:t>
            </w:r>
            <w:r w:rsidRPr="004B79B4">
              <w:rPr>
                <w:b/>
                <w:bCs/>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877053</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w:t>
            </w:r>
            <w:r w:rsidRPr="004B79B4">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854452</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808540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808540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808540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45912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w:t>
            </w:r>
            <w:r w:rsidRPr="004B79B4">
              <w:rPr>
                <w:bCs/>
                <w:sz w:val="16"/>
                <w:szCs w:val="16"/>
              </w:rPr>
              <w:lastRenderedPageBreak/>
              <w:t xml:space="preserve">внебюджетными фондами  </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lastRenderedPageBreak/>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lastRenderedPageBreak/>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lastRenderedPageBreak/>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lang w:val="en-US"/>
              </w:rPr>
              <w:lastRenderedPageBreak/>
              <w:t xml:space="preserve">22 0 00 </w:t>
            </w:r>
            <w:r w:rsidRPr="004B79B4">
              <w:rPr>
                <w:sz w:val="16"/>
                <w:szCs w:val="16"/>
              </w:rPr>
              <w:t>00112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lastRenderedPageBreak/>
              <w:t>100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lastRenderedPageBreak/>
              <w:t>45912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lastRenderedPageBreak/>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00112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45912</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w:t>
            </w:r>
            <w:r w:rsidRPr="004B79B4">
              <w:rPr>
                <w:sz w:val="16"/>
                <w:szCs w:val="16"/>
                <w:lang w:val="en-US"/>
              </w:rPr>
              <w:t>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22601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22 0 00 00191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6100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lang w:val="en-US"/>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22 0 00 0019</w:t>
            </w:r>
            <w:r w:rsidRPr="004B79B4">
              <w:rPr>
                <w:sz w:val="16"/>
                <w:szCs w:val="16"/>
              </w:rPr>
              <w:t>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4800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lang w:val="en-US"/>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22 0 00 0019</w:t>
            </w:r>
            <w:r w:rsidRPr="004B79B4">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p w:rsidR="004B79B4" w:rsidRPr="004B79B4" w:rsidRDefault="004B79B4" w:rsidP="004B79B4">
            <w:pPr>
              <w:jc w:val="center"/>
              <w:rPr>
                <w:sz w:val="16"/>
                <w:szCs w:val="16"/>
              </w:rPr>
            </w:pPr>
            <w:r w:rsidRPr="004B79B4">
              <w:rPr>
                <w:sz w:val="16"/>
                <w:szCs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4800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w:t>
            </w:r>
            <w:r w:rsidRPr="004B79B4">
              <w:rPr>
                <w:sz w:val="16"/>
                <w:szCs w:val="16"/>
              </w:rPr>
              <w:t>00</w:t>
            </w:r>
            <w:r w:rsidRPr="004B79B4">
              <w:rPr>
                <w:sz w:val="16"/>
                <w:szCs w:val="16"/>
                <w:lang w:val="en-US"/>
              </w:rPr>
              <w:t xml:space="preserve"> </w:t>
            </w:r>
            <w:r w:rsidRPr="004B79B4">
              <w:rPr>
                <w:sz w:val="16"/>
                <w:szCs w:val="16"/>
              </w:rPr>
              <w:t>00191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1300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16501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22 0 00 </w:t>
            </w:r>
            <w:r w:rsidRPr="004B79B4">
              <w:rPr>
                <w:sz w:val="16"/>
                <w:szCs w:val="16"/>
              </w:rPr>
              <w:t>00192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16501</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08</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04</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lang w:val="en-US"/>
              </w:rPr>
              <w:t xml:space="preserve">22 0 </w:t>
            </w:r>
            <w:r w:rsidRPr="004B79B4">
              <w:rPr>
                <w:sz w:val="16"/>
                <w:szCs w:val="16"/>
              </w:rPr>
              <w:t>00</w:t>
            </w:r>
            <w:r w:rsidRPr="004B79B4">
              <w:rPr>
                <w:sz w:val="16"/>
                <w:szCs w:val="16"/>
                <w:lang w:val="en-US"/>
              </w:rPr>
              <w:t xml:space="preserve"> </w:t>
            </w:r>
            <w:r w:rsidRPr="004B79B4">
              <w:rPr>
                <w:sz w:val="16"/>
                <w:szCs w:val="16"/>
              </w:rPr>
              <w:t>00192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16501</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Физическая культура и спорт</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193000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sz w:val="16"/>
                <w:szCs w:val="16"/>
              </w:rPr>
              <w:t>Массовый спорт</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193000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11</w:t>
            </w:r>
            <w:r w:rsidRPr="004B79B4">
              <w:rPr>
                <w:b/>
                <w:bCs/>
                <w:sz w:val="16"/>
                <w:szCs w:val="16"/>
                <w:lang w:val="en-US"/>
              </w:rPr>
              <w:t xml:space="preserve"> </w:t>
            </w:r>
            <w:r w:rsidRPr="004B79B4">
              <w:rPr>
                <w:b/>
                <w:bCs/>
                <w:sz w:val="16"/>
                <w:szCs w:val="16"/>
              </w:rPr>
              <w:t>0</w:t>
            </w:r>
            <w:r w:rsidRPr="004B79B4">
              <w:rPr>
                <w:b/>
                <w:bCs/>
                <w:sz w:val="16"/>
                <w:szCs w:val="16"/>
                <w:lang w:val="en-US"/>
              </w:rPr>
              <w:t xml:space="preserve"> </w:t>
            </w:r>
            <w:r w:rsidRPr="004B79B4">
              <w:rPr>
                <w:b/>
                <w:bCs/>
                <w:sz w:val="16"/>
                <w:szCs w:val="16"/>
              </w:rPr>
              <w:t>00</w:t>
            </w:r>
            <w:r w:rsidRPr="004B79B4">
              <w:rPr>
                <w:b/>
                <w:bCs/>
                <w:sz w:val="16"/>
                <w:szCs w:val="16"/>
                <w:lang w:val="en-US"/>
              </w:rPr>
              <w:t xml:space="preserve"> 0000</w:t>
            </w:r>
            <w:r w:rsidRPr="004B79B4">
              <w:rPr>
                <w:b/>
                <w:bCs/>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both"/>
              <w:rPr>
                <w:sz w:val="16"/>
                <w:szCs w:val="16"/>
              </w:rPr>
            </w:pPr>
            <w:r w:rsidRPr="004B79B4">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r w:rsidRPr="004B79B4">
              <w:rPr>
                <w:bCs/>
                <w:sz w:val="16"/>
                <w:szCs w:val="16"/>
                <w:lang w:val="en-US"/>
              </w:rPr>
              <w:t xml:space="preserve"> 1 </w:t>
            </w:r>
            <w:r w:rsidRPr="004B79B4">
              <w:rPr>
                <w:bCs/>
                <w:sz w:val="16"/>
                <w:szCs w:val="16"/>
              </w:rPr>
              <w:t>00</w:t>
            </w:r>
            <w:r w:rsidRPr="004B79B4">
              <w:rPr>
                <w:bCs/>
                <w:sz w:val="16"/>
                <w:szCs w:val="16"/>
                <w:lang w:val="en-US"/>
              </w:rPr>
              <w:t xml:space="preserve"> </w:t>
            </w:r>
            <w:r w:rsidRPr="004B79B4">
              <w:rPr>
                <w:bCs/>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3000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
                <w:bCs/>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09 0 00 00000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190000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09 0 00 29010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50000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sz w:val="16"/>
                <w:szCs w:val="16"/>
              </w:rPr>
            </w:pPr>
            <w:r w:rsidRPr="004B79B4">
              <w:rPr>
                <w:bCs/>
                <w:sz w:val="16"/>
                <w:szCs w:val="16"/>
              </w:rPr>
              <w:t>09</w:t>
            </w:r>
            <w:r w:rsidRPr="004B79B4">
              <w:rPr>
                <w:bCs/>
                <w:sz w:val="16"/>
                <w:szCs w:val="16"/>
                <w:lang w:val="en-US"/>
              </w:rPr>
              <w:t xml:space="preserve"> </w:t>
            </w:r>
            <w:r w:rsidRPr="004B79B4">
              <w:rPr>
                <w:bCs/>
                <w:sz w:val="16"/>
                <w:szCs w:val="16"/>
              </w:rPr>
              <w:t>0</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29010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sz w:val="16"/>
                <w:szCs w:val="16"/>
              </w:rPr>
            </w:pPr>
            <w:r w:rsidRPr="004B79B4">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09</w:t>
            </w:r>
            <w:r w:rsidRPr="004B79B4">
              <w:rPr>
                <w:bCs/>
                <w:sz w:val="16"/>
                <w:szCs w:val="16"/>
                <w:lang w:val="en-US"/>
              </w:rPr>
              <w:t xml:space="preserve"> </w:t>
            </w:r>
            <w:r w:rsidRPr="004B79B4">
              <w:rPr>
                <w:bCs/>
                <w:sz w:val="16"/>
                <w:szCs w:val="16"/>
              </w:rPr>
              <w:t>0</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29010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tabs>
                <w:tab w:val="left" w:pos="250"/>
                <w:tab w:val="center" w:pos="570"/>
              </w:tabs>
              <w:jc w:val="center"/>
              <w:rPr>
                <w:sz w:val="16"/>
                <w:szCs w:val="16"/>
              </w:rPr>
            </w:pPr>
            <w:r w:rsidRPr="004B79B4">
              <w:rPr>
                <w:bCs/>
                <w:sz w:val="16"/>
                <w:szCs w:val="16"/>
              </w:rPr>
              <w:t>25000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09 0 00 29010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09 0 00 29020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Cs/>
                <w:sz w:val="16"/>
                <w:szCs w:val="16"/>
              </w:rPr>
              <w:t>40000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sz w:val="16"/>
                <w:szCs w:val="16"/>
              </w:rPr>
            </w:pPr>
            <w:r w:rsidRPr="004B79B4">
              <w:rPr>
                <w:bCs/>
                <w:sz w:val="16"/>
                <w:szCs w:val="16"/>
              </w:rPr>
              <w:t>09</w:t>
            </w:r>
            <w:r w:rsidRPr="004B79B4">
              <w:rPr>
                <w:bCs/>
                <w:sz w:val="16"/>
                <w:szCs w:val="16"/>
                <w:lang w:val="en-US"/>
              </w:rPr>
              <w:t xml:space="preserve"> </w:t>
            </w:r>
            <w:r w:rsidRPr="004B79B4">
              <w:rPr>
                <w:bCs/>
                <w:sz w:val="16"/>
                <w:szCs w:val="16"/>
              </w:rPr>
              <w:t>0</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29020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sz w:val="16"/>
                <w:szCs w:val="16"/>
              </w:rPr>
            </w:pPr>
            <w:r w:rsidRPr="004B79B4">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12000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09</w:t>
            </w:r>
            <w:r w:rsidRPr="004B79B4">
              <w:rPr>
                <w:bCs/>
                <w:sz w:val="16"/>
                <w:szCs w:val="16"/>
                <w:lang w:val="en-US"/>
              </w:rPr>
              <w:t xml:space="preserve"> </w:t>
            </w:r>
            <w:r w:rsidRPr="004B79B4">
              <w:rPr>
                <w:bCs/>
                <w:sz w:val="16"/>
                <w:szCs w:val="16"/>
              </w:rPr>
              <w:t>0</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29020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12000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09 0 00 29020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28000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09 0 00 29020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28000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09 0 00 29030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 xml:space="preserve">Закупка товаров, работ и услуг для государственных (муниципальных) </w:t>
            </w:r>
            <w:r w:rsidRPr="004B79B4">
              <w:rPr>
                <w:bCs/>
                <w:sz w:val="16"/>
                <w:szCs w:val="16"/>
              </w:rPr>
              <w:lastRenderedPageBreak/>
              <w:t>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lastRenderedPageBreak/>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lastRenderedPageBreak/>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lastRenderedPageBreak/>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lastRenderedPageBreak/>
              <w:t>09 0 00 29030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lastRenderedPageBreak/>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lastRenderedPageBreak/>
              <w:t>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lastRenderedPageBreak/>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09 0 00 29030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09 0 00 29040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15000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sz w:val="16"/>
                <w:szCs w:val="16"/>
              </w:rPr>
              <w:t>Расходы на обеспечение участия в чемпионатах, кубках, первенствах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46000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p>
          <w:p w:rsidR="004B79B4" w:rsidRPr="004B79B4" w:rsidRDefault="004B79B4" w:rsidP="004B79B4">
            <w:pPr>
              <w:jc w:val="center"/>
              <w:rPr>
                <w:sz w:val="16"/>
                <w:szCs w:val="16"/>
              </w:rPr>
            </w:pPr>
            <w:r w:rsidRPr="004B79B4">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lang w:val="en-US"/>
              </w:rPr>
            </w:pPr>
          </w:p>
          <w:p w:rsidR="004B79B4" w:rsidRPr="004B79B4" w:rsidRDefault="004B79B4" w:rsidP="004B79B4">
            <w:pPr>
              <w:jc w:val="center"/>
              <w:rPr>
                <w:sz w:val="16"/>
                <w:szCs w:val="16"/>
              </w:rPr>
            </w:pPr>
            <w:r w:rsidRPr="004B79B4">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sz w:val="16"/>
                <w:szCs w:val="16"/>
              </w:rPr>
            </w:pPr>
            <w:r w:rsidRPr="004B79B4">
              <w:rPr>
                <w:bCs/>
                <w:sz w:val="16"/>
                <w:szCs w:val="16"/>
              </w:rPr>
              <w:t>09</w:t>
            </w:r>
            <w:r w:rsidRPr="004B79B4">
              <w:rPr>
                <w:bCs/>
                <w:sz w:val="16"/>
                <w:szCs w:val="16"/>
                <w:lang w:val="en-US"/>
              </w:rPr>
              <w:t xml:space="preserve"> </w:t>
            </w:r>
            <w:r w:rsidRPr="004B79B4">
              <w:rPr>
                <w:bCs/>
                <w:sz w:val="16"/>
                <w:szCs w:val="16"/>
              </w:rPr>
              <w:t>0</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29050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bCs/>
                <w:sz w:val="16"/>
                <w:szCs w:val="16"/>
                <w:lang w:val="en-US"/>
              </w:rPr>
            </w:pPr>
          </w:p>
          <w:p w:rsidR="004B79B4" w:rsidRPr="004B79B4" w:rsidRDefault="004B79B4" w:rsidP="004B79B4">
            <w:pPr>
              <w:jc w:val="center"/>
              <w:rPr>
                <w:sz w:val="16"/>
                <w:szCs w:val="16"/>
              </w:rPr>
            </w:pPr>
            <w:r w:rsidRPr="004B79B4">
              <w:rPr>
                <w:bCs/>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27000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11</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rPr>
              <w:t>09</w:t>
            </w:r>
            <w:r w:rsidRPr="004B79B4">
              <w:rPr>
                <w:bCs/>
                <w:sz w:val="16"/>
                <w:szCs w:val="16"/>
                <w:lang w:val="en-US"/>
              </w:rPr>
              <w:t xml:space="preserve"> </w:t>
            </w:r>
            <w:r w:rsidRPr="004B79B4">
              <w:rPr>
                <w:bCs/>
                <w:sz w:val="16"/>
                <w:szCs w:val="16"/>
              </w:rPr>
              <w:t>0</w:t>
            </w:r>
            <w:r w:rsidRPr="004B79B4">
              <w:rPr>
                <w:bCs/>
                <w:sz w:val="16"/>
                <w:szCs w:val="16"/>
                <w:lang w:val="en-US"/>
              </w:rPr>
              <w:t xml:space="preserve"> </w:t>
            </w:r>
            <w:r w:rsidRPr="004B79B4">
              <w:rPr>
                <w:bCs/>
                <w:sz w:val="16"/>
                <w:szCs w:val="16"/>
              </w:rPr>
              <w:t>00</w:t>
            </w:r>
            <w:r w:rsidRPr="004B79B4">
              <w:rPr>
                <w:bCs/>
                <w:sz w:val="16"/>
                <w:szCs w:val="16"/>
                <w:lang w:val="en-US"/>
              </w:rPr>
              <w:t xml:space="preserve"> </w:t>
            </w:r>
            <w:r w:rsidRPr="004B79B4">
              <w:rPr>
                <w:bCs/>
                <w:sz w:val="16"/>
                <w:szCs w:val="16"/>
              </w:rPr>
              <w:t>29050</w:t>
            </w:r>
          </w:p>
        </w:tc>
        <w:tc>
          <w:tcPr>
            <w:tcW w:w="0" w:type="auto"/>
            <w:tcBorders>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Cs/>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27000</w:t>
            </w:r>
          </w:p>
        </w:tc>
      </w:tr>
      <w:tr w:rsidR="004B79B4" w:rsidRPr="004B79B4" w:rsidTr="004B79B4">
        <w:tc>
          <w:tcPr>
            <w:tcW w:w="0" w:type="auto"/>
            <w:tcBorders>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09 0 00 29050</w:t>
            </w:r>
          </w:p>
        </w:tc>
        <w:tc>
          <w:tcPr>
            <w:tcW w:w="0" w:type="auto"/>
            <w:tcBorders>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19000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09 0 00 29050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19000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09 0 00 29060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34000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09 0 00 29060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34000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bCs/>
                <w:sz w:val="16"/>
                <w:szCs w:val="16"/>
              </w:rPr>
              <w:t>09 0 00 29060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Cs/>
                <w:sz w:val="16"/>
                <w:szCs w:val="16"/>
              </w:rPr>
              <w:t>34000</w:t>
            </w:r>
          </w:p>
        </w:tc>
      </w:tr>
      <w:tr w:rsidR="004B79B4" w:rsidRPr="004B79B4" w:rsidTr="004B79B4">
        <w:trPr>
          <w:trHeight w:val="133"/>
        </w:trPr>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4"/>
              <w:numPr>
                <w:ilvl w:val="3"/>
                <w:numId w:val="13"/>
              </w:numPr>
              <w:suppressAutoHyphens/>
              <w:rPr>
                <w:sz w:val="16"/>
                <w:szCs w:val="16"/>
              </w:rPr>
            </w:pPr>
            <w:r w:rsidRPr="004B79B4">
              <w:rPr>
                <w:sz w:val="16"/>
                <w:szCs w:val="16"/>
              </w:rPr>
              <w:t>Контрольно-счётный орган муниципального образования  Галичский муниципальный район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p w:rsidR="004B79B4" w:rsidRPr="004B79B4" w:rsidRDefault="004B79B4" w:rsidP="004B79B4">
            <w:pPr>
              <w:jc w:val="center"/>
              <w:rPr>
                <w:sz w:val="16"/>
                <w:szCs w:val="16"/>
              </w:rPr>
            </w:pPr>
            <w:r w:rsidRPr="004B79B4">
              <w:rPr>
                <w:b/>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439800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 xml:space="preserve">Общегосударственные вопросы </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b/>
                <w:bCs/>
                <w:sz w:val="16"/>
                <w:szCs w:val="16"/>
              </w:rPr>
              <w:t>439800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b/>
                <w:bCs/>
                <w:sz w:val="16"/>
                <w:szCs w:val="16"/>
              </w:rPr>
            </w:pPr>
          </w:p>
          <w:p w:rsidR="004B79B4" w:rsidRPr="004B79B4" w:rsidRDefault="004B79B4" w:rsidP="004B79B4">
            <w:pPr>
              <w:jc w:val="center"/>
              <w:rPr>
                <w:sz w:val="16"/>
                <w:szCs w:val="16"/>
              </w:rPr>
            </w:pPr>
            <w:r w:rsidRPr="004B79B4">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439800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pacing w:line="180" w:lineRule="exact"/>
              <w:rPr>
                <w:sz w:val="16"/>
                <w:szCs w:val="16"/>
              </w:rPr>
            </w:pPr>
            <w:r w:rsidRPr="004B79B4">
              <w:rPr>
                <w:bCs/>
                <w:sz w:val="16"/>
                <w:szCs w:val="16"/>
              </w:rPr>
              <w:t>Контрольно-счётный орган муниципального образования Галичский муниципальный район</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p w:rsidR="004B79B4" w:rsidRPr="004B79B4" w:rsidRDefault="004B79B4" w:rsidP="004B79B4">
            <w:pPr>
              <w:jc w:val="center"/>
              <w:rPr>
                <w:sz w:val="16"/>
                <w:szCs w:val="16"/>
              </w:rPr>
            </w:pPr>
            <w:r w:rsidRPr="004B79B4">
              <w:rPr>
                <w:b/>
                <w:bCs/>
                <w:sz w:val="16"/>
                <w:szCs w:val="16"/>
              </w:rPr>
              <w:t>23 0 00 00000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b/>
                <w:bCs/>
                <w:sz w:val="16"/>
                <w:szCs w:val="16"/>
              </w:rPr>
              <w:t>439800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3"/>
              <w:numPr>
                <w:ilvl w:val="2"/>
                <w:numId w:val="13"/>
              </w:numPr>
              <w:spacing w:before="0" w:after="0"/>
              <w:rPr>
                <w:rFonts w:ascii="Times New Roman" w:hAnsi="Times New Roman"/>
                <w:sz w:val="16"/>
                <w:szCs w:val="16"/>
              </w:rPr>
            </w:pPr>
            <w:r w:rsidRPr="004B79B4">
              <w:rPr>
                <w:rFonts w:ascii="Times New Roman" w:hAnsi="Times New Roman"/>
                <w:b w:val="0"/>
                <w:bCs w:val="0"/>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407300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912</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407300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407300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jc w:val="center"/>
              <w:rPr>
                <w:sz w:val="16"/>
                <w:szCs w:val="16"/>
              </w:rPr>
            </w:pPr>
            <w:r w:rsidRPr="004B79B4">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jc w:val="center"/>
              <w:rPr>
                <w:sz w:val="16"/>
                <w:szCs w:val="16"/>
              </w:rPr>
            </w:pPr>
            <w:r w:rsidRPr="004B79B4">
              <w:rPr>
                <w:sz w:val="16"/>
                <w:szCs w:val="16"/>
              </w:rPr>
              <w:t>32500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Закупка товаров, работ и услуг для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32500</w:t>
            </w:r>
          </w:p>
        </w:tc>
      </w:tr>
      <w:tr w:rsidR="004B79B4" w:rsidRPr="004B79B4" w:rsidTr="004B79B4">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rPr>
                <w:sz w:val="16"/>
                <w:szCs w:val="16"/>
              </w:rPr>
            </w:pPr>
            <w:r w:rsidRPr="004B79B4">
              <w:rPr>
                <w:bCs/>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bCs/>
                <w:sz w:val="16"/>
                <w:szCs w:val="16"/>
              </w:rPr>
            </w:pPr>
          </w:p>
          <w:p w:rsidR="004B79B4" w:rsidRPr="004B79B4" w:rsidRDefault="004B79B4" w:rsidP="004B79B4">
            <w:pPr>
              <w:jc w:val="center"/>
              <w:rPr>
                <w:sz w:val="16"/>
                <w:szCs w:val="16"/>
              </w:rPr>
            </w:pPr>
            <w:r w:rsidRPr="004B79B4">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4B79B4" w:rsidRPr="004B79B4" w:rsidRDefault="004B79B4" w:rsidP="004B79B4">
            <w:pPr>
              <w:snapToGrid w:val="0"/>
              <w:jc w:val="center"/>
              <w:rPr>
                <w:sz w:val="16"/>
                <w:szCs w:val="16"/>
              </w:rPr>
            </w:pPr>
          </w:p>
          <w:p w:rsidR="004B79B4" w:rsidRPr="004B79B4" w:rsidRDefault="004B79B4" w:rsidP="004B79B4">
            <w:pPr>
              <w:jc w:val="center"/>
              <w:rPr>
                <w:sz w:val="16"/>
                <w:szCs w:val="16"/>
              </w:rPr>
            </w:pPr>
            <w:r w:rsidRPr="004B79B4">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snapToGrid w:val="0"/>
              <w:jc w:val="center"/>
              <w:rPr>
                <w:sz w:val="16"/>
                <w:szCs w:val="16"/>
              </w:rPr>
            </w:pPr>
            <w:r w:rsidRPr="004B79B4">
              <w:rPr>
                <w:sz w:val="16"/>
                <w:szCs w:val="16"/>
              </w:rPr>
              <w:t>32500</w:t>
            </w:r>
          </w:p>
        </w:tc>
      </w:tr>
    </w:tbl>
    <w:p w:rsidR="004B79B4" w:rsidRDefault="004B79B4" w:rsidP="004B79B4"/>
    <w:p w:rsidR="004B79B4" w:rsidRPr="004B79B4" w:rsidRDefault="004B79B4" w:rsidP="004B79B4">
      <w:pPr>
        <w:pStyle w:val="4"/>
        <w:jc w:val="right"/>
      </w:pPr>
      <w:r w:rsidRPr="004B79B4">
        <w:rPr>
          <w:sz w:val="18"/>
          <w:szCs w:val="18"/>
        </w:rPr>
        <w:t xml:space="preserve">Приложение № 13 к решению </w:t>
      </w:r>
    </w:p>
    <w:p w:rsidR="004B79B4" w:rsidRPr="004B79B4" w:rsidRDefault="004B79B4" w:rsidP="004B79B4">
      <w:pPr>
        <w:pStyle w:val="4"/>
        <w:jc w:val="right"/>
      </w:pPr>
      <w:r w:rsidRPr="004B79B4">
        <w:rPr>
          <w:rFonts w:eastAsia="Book Antiqua"/>
          <w:szCs w:val="18"/>
        </w:rPr>
        <w:t xml:space="preserve"> </w:t>
      </w:r>
      <w:r w:rsidRPr="004B79B4">
        <w:rPr>
          <w:sz w:val="18"/>
          <w:szCs w:val="18"/>
        </w:rPr>
        <w:t xml:space="preserve">Собрания депутатов муниципального района </w:t>
      </w:r>
    </w:p>
    <w:p w:rsidR="004B79B4" w:rsidRDefault="004B79B4" w:rsidP="004B79B4">
      <w:pPr>
        <w:jc w:val="right"/>
      </w:pPr>
      <w:r w:rsidRPr="004B79B4">
        <w:rPr>
          <w:sz w:val="18"/>
        </w:rPr>
        <w:t xml:space="preserve">                                                                                                                                                от «</w:t>
      </w:r>
      <w:r>
        <w:rPr>
          <w:sz w:val="18"/>
        </w:rPr>
        <w:t>20</w:t>
      </w:r>
      <w:r w:rsidRPr="004B79B4">
        <w:rPr>
          <w:sz w:val="18"/>
        </w:rPr>
        <w:t xml:space="preserve"> » сентября  2018 года  №</w:t>
      </w:r>
      <w:r>
        <w:rPr>
          <w:sz w:val="18"/>
        </w:rPr>
        <w:t xml:space="preserve">177    </w:t>
      </w:r>
    </w:p>
    <w:p w:rsidR="004B79B4" w:rsidRDefault="004B79B4" w:rsidP="004B79B4">
      <w:pPr>
        <w:pStyle w:val="a4"/>
        <w:rPr>
          <w:b/>
          <w:bCs/>
          <w:i/>
          <w:iCs/>
          <w:sz w:val="18"/>
        </w:rPr>
      </w:pPr>
    </w:p>
    <w:p w:rsidR="004B79B4" w:rsidRPr="004B79B4" w:rsidRDefault="004B79B4" w:rsidP="004B79B4">
      <w:pPr>
        <w:pStyle w:val="a4"/>
        <w:rPr>
          <w:sz w:val="16"/>
          <w:szCs w:val="16"/>
        </w:rPr>
      </w:pPr>
      <w:r w:rsidRPr="004B79B4">
        <w:rPr>
          <w:sz w:val="16"/>
          <w:szCs w:val="16"/>
        </w:rPr>
        <w:t>Программа муниципальных  внутренних заимствований Галичского муниципального района на 2018 год</w:t>
      </w:r>
    </w:p>
    <w:p w:rsidR="004B79B4" w:rsidRDefault="004B79B4" w:rsidP="004B79B4">
      <w:pPr>
        <w:pStyle w:val="a4"/>
        <w:jc w:val="right"/>
      </w:pPr>
      <w:r>
        <w:t>( руб.)</w:t>
      </w:r>
    </w:p>
    <w:tbl>
      <w:tblPr>
        <w:tblW w:w="0" w:type="auto"/>
        <w:tblLayout w:type="fixed"/>
        <w:tblLook w:val="0000"/>
      </w:tblPr>
      <w:tblGrid>
        <w:gridCol w:w="8407"/>
        <w:gridCol w:w="2143"/>
      </w:tblGrid>
      <w:tr w:rsidR="004B79B4" w:rsidRPr="004B79B4" w:rsidTr="004B79B4">
        <w:tc>
          <w:tcPr>
            <w:tcW w:w="8407"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sz w:val="16"/>
                <w:szCs w:val="16"/>
              </w:rPr>
              <w:t>Наименование</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sz w:val="16"/>
                <w:szCs w:val="16"/>
              </w:rPr>
              <w:t xml:space="preserve">Сумма </w:t>
            </w:r>
          </w:p>
        </w:tc>
      </w:tr>
      <w:tr w:rsidR="004B79B4" w:rsidRPr="004B79B4" w:rsidTr="004B79B4">
        <w:tc>
          <w:tcPr>
            <w:tcW w:w="8407"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 xml:space="preserve">Кредиты от кредитных организаций, полученные бюджетом Галичского муниципального района </w:t>
            </w:r>
          </w:p>
          <w:p w:rsidR="004B79B4" w:rsidRPr="004B79B4" w:rsidRDefault="004B79B4" w:rsidP="004B79B4">
            <w:pPr>
              <w:pStyle w:val="a4"/>
              <w:jc w:val="both"/>
              <w:rPr>
                <w:sz w:val="16"/>
                <w:szCs w:val="16"/>
              </w:rPr>
            </w:pPr>
            <w:r w:rsidRPr="004B79B4">
              <w:rPr>
                <w:b/>
                <w:bCs/>
                <w:i/>
                <w:iCs/>
                <w:sz w:val="16"/>
                <w:szCs w:val="16"/>
              </w:rPr>
              <w:t>получение кредитов от кредитных организаций</w:t>
            </w:r>
          </w:p>
          <w:p w:rsidR="004B79B4" w:rsidRPr="004B79B4" w:rsidRDefault="004B79B4" w:rsidP="004B79B4">
            <w:pPr>
              <w:pStyle w:val="a4"/>
              <w:jc w:val="both"/>
              <w:rPr>
                <w:sz w:val="16"/>
                <w:szCs w:val="16"/>
              </w:rPr>
            </w:pPr>
            <w:r w:rsidRPr="004B79B4">
              <w:rPr>
                <w:b/>
                <w:bCs/>
                <w:i/>
                <w:iCs/>
                <w:sz w:val="16"/>
                <w:szCs w:val="16"/>
              </w:rPr>
              <w:t>погашение основной суммы долга</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779633</w:t>
            </w:r>
          </w:p>
          <w:p w:rsidR="004B79B4" w:rsidRPr="004B79B4" w:rsidRDefault="004B79B4" w:rsidP="004B79B4">
            <w:pPr>
              <w:pStyle w:val="a4"/>
              <w:rPr>
                <w:b/>
                <w:bCs/>
                <w:i/>
                <w:iCs/>
                <w:sz w:val="16"/>
                <w:szCs w:val="16"/>
              </w:rPr>
            </w:pPr>
          </w:p>
          <w:p w:rsidR="004B79B4" w:rsidRPr="004B79B4" w:rsidRDefault="004B79B4" w:rsidP="004B79B4">
            <w:pPr>
              <w:pStyle w:val="a4"/>
              <w:rPr>
                <w:sz w:val="16"/>
                <w:szCs w:val="16"/>
              </w:rPr>
            </w:pPr>
            <w:r w:rsidRPr="004B79B4">
              <w:rPr>
                <w:b/>
                <w:bCs/>
                <w:i/>
                <w:iCs/>
                <w:sz w:val="16"/>
                <w:szCs w:val="16"/>
              </w:rPr>
              <w:t>6500000</w:t>
            </w:r>
          </w:p>
          <w:p w:rsidR="004B79B4" w:rsidRPr="004B79B4" w:rsidRDefault="004B79B4" w:rsidP="004B79B4">
            <w:pPr>
              <w:pStyle w:val="a4"/>
              <w:rPr>
                <w:sz w:val="16"/>
                <w:szCs w:val="16"/>
              </w:rPr>
            </w:pPr>
            <w:r w:rsidRPr="004B79B4">
              <w:rPr>
                <w:b/>
                <w:bCs/>
                <w:i/>
                <w:iCs/>
                <w:sz w:val="16"/>
                <w:szCs w:val="16"/>
              </w:rPr>
              <w:t>-5720367</w:t>
            </w:r>
          </w:p>
        </w:tc>
      </w:tr>
      <w:tr w:rsidR="004B79B4" w:rsidRPr="004B79B4" w:rsidTr="004B79B4">
        <w:tc>
          <w:tcPr>
            <w:tcW w:w="8407" w:type="dxa"/>
            <w:tcBorders>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lastRenderedPageBreak/>
              <w:t>Бюджетные кредиты, полученные от бюджетов других уровней</w:t>
            </w:r>
          </w:p>
          <w:p w:rsidR="004B79B4" w:rsidRPr="004B79B4" w:rsidRDefault="004B79B4" w:rsidP="004B79B4">
            <w:pPr>
              <w:pStyle w:val="a4"/>
              <w:jc w:val="both"/>
              <w:rPr>
                <w:sz w:val="16"/>
                <w:szCs w:val="16"/>
              </w:rPr>
            </w:pPr>
            <w:r w:rsidRPr="004B79B4">
              <w:rPr>
                <w:b/>
                <w:bCs/>
                <w:i/>
                <w:iCs/>
                <w:sz w:val="16"/>
                <w:szCs w:val="16"/>
              </w:rPr>
              <w:t>получение бюджетных кредитов</w:t>
            </w:r>
          </w:p>
          <w:p w:rsidR="004B79B4" w:rsidRPr="004B79B4" w:rsidRDefault="004B79B4" w:rsidP="004B79B4">
            <w:pPr>
              <w:pStyle w:val="a4"/>
              <w:jc w:val="both"/>
              <w:rPr>
                <w:sz w:val="16"/>
                <w:szCs w:val="16"/>
              </w:rPr>
            </w:pPr>
            <w:r w:rsidRPr="004B79B4">
              <w:rPr>
                <w:b/>
                <w:bCs/>
                <w:i/>
                <w:iCs/>
                <w:sz w:val="16"/>
                <w:szCs w:val="16"/>
              </w:rPr>
              <w:t>погашение основной суммы задолженности</w:t>
            </w:r>
          </w:p>
        </w:tc>
        <w:tc>
          <w:tcPr>
            <w:tcW w:w="2143" w:type="dxa"/>
            <w:tcBorders>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1110000</w:t>
            </w:r>
          </w:p>
          <w:p w:rsidR="004B79B4" w:rsidRPr="004B79B4" w:rsidRDefault="004B79B4" w:rsidP="004B79B4">
            <w:pPr>
              <w:pStyle w:val="a4"/>
              <w:rPr>
                <w:sz w:val="16"/>
                <w:szCs w:val="16"/>
              </w:rPr>
            </w:pPr>
            <w:r w:rsidRPr="004B79B4">
              <w:rPr>
                <w:b/>
                <w:bCs/>
                <w:i/>
                <w:iCs/>
                <w:sz w:val="16"/>
                <w:szCs w:val="16"/>
              </w:rPr>
              <w:t>1450000</w:t>
            </w:r>
          </w:p>
          <w:p w:rsidR="004B79B4" w:rsidRPr="004B79B4" w:rsidRDefault="004B79B4" w:rsidP="004B79B4">
            <w:pPr>
              <w:pStyle w:val="a4"/>
              <w:rPr>
                <w:sz w:val="16"/>
                <w:szCs w:val="16"/>
              </w:rPr>
            </w:pPr>
            <w:r w:rsidRPr="004B79B4">
              <w:rPr>
                <w:b/>
                <w:bCs/>
                <w:i/>
                <w:iCs/>
                <w:sz w:val="16"/>
                <w:szCs w:val="16"/>
              </w:rPr>
              <w:t>-340000</w:t>
            </w:r>
          </w:p>
        </w:tc>
      </w:tr>
    </w:tbl>
    <w:p w:rsidR="004B79B4" w:rsidRDefault="004B79B4" w:rsidP="004B79B4">
      <w:pPr>
        <w:spacing w:line="180" w:lineRule="exact"/>
        <w:jc w:val="center"/>
        <w:rPr>
          <w:b/>
        </w:rPr>
      </w:pPr>
    </w:p>
    <w:p w:rsidR="004B79B4" w:rsidRPr="004B79B4" w:rsidRDefault="004B79B4" w:rsidP="004B79B4">
      <w:pPr>
        <w:pStyle w:val="4"/>
        <w:jc w:val="right"/>
      </w:pPr>
      <w:r w:rsidRPr="004B79B4">
        <w:rPr>
          <w:sz w:val="18"/>
          <w:szCs w:val="18"/>
        </w:rPr>
        <w:t xml:space="preserve">Приложение № 14 к решению </w:t>
      </w:r>
    </w:p>
    <w:p w:rsidR="004B79B4" w:rsidRPr="004B79B4" w:rsidRDefault="004B79B4" w:rsidP="004B79B4">
      <w:pPr>
        <w:pStyle w:val="4"/>
        <w:jc w:val="right"/>
      </w:pPr>
      <w:r w:rsidRPr="004B79B4">
        <w:rPr>
          <w:rFonts w:eastAsia="Book Antiqua"/>
          <w:szCs w:val="18"/>
        </w:rPr>
        <w:t xml:space="preserve"> </w:t>
      </w:r>
      <w:r w:rsidRPr="004B79B4">
        <w:rPr>
          <w:sz w:val="18"/>
          <w:szCs w:val="18"/>
        </w:rPr>
        <w:t xml:space="preserve">Собрания депутатов муниципального района </w:t>
      </w:r>
    </w:p>
    <w:p w:rsidR="004B79B4" w:rsidRDefault="004B79B4" w:rsidP="004B79B4">
      <w:pPr>
        <w:jc w:val="right"/>
      </w:pPr>
      <w:r>
        <w:rPr>
          <w:sz w:val="18"/>
        </w:rPr>
        <w:t xml:space="preserve">                                                                                                                                                от « 20  » сентября 2018 года  № 177 </w:t>
      </w:r>
    </w:p>
    <w:p w:rsidR="004B79B4" w:rsidRDefault="004B79B4" w:rsidP="004B79B4">
      <w:pPr>
        <w:pStyle w:val="a4"/>
        <w:rPr>
          <w:sz w:val="16"/>
        </w:rPr>
      </w:pPr>
    </w:p>
    <w:p w:rsidR="004B79B4" w:rsidRPr="004B79B4" w:rsidRDefault="004B79B4" w:rsidP="004B79B4">
      <w:pPr>
        <w:pStyle w:val="a4"/>
        <w:rPr>
          <w:sz w:val="16"/>
          <w:szCs w:val="16"/>
        </w:rPr>
      </w:pPr>
      <w:r w:rsidRPr="004B79B4">
        <w:rPr>
          <w:sz w:val="16"/>
          <w:szCs w:val="16"/>
        </w:rPr>
        <w:t>Источники финансирования дефицита бюджета муниципального района на 2018 год</w:t>
      </w:r>
    </w:p>
    <w:p w:rsidR="004B79B4" w:rsidRDefault="004B79B4" w:rsidP="004B79B4">
      <w:pPr>
        <w:pStyle w:val="a4"/>
        <w:jc w:val="right"/>
      </w:pPr>
      <w:r>
        <w:t>( руб.)</w:t>
      </w:r>
    </w:p>
    <w:tbl>
      <w:tblPr>
        <w:tblW w:w="0" w:type="auto"/>
        <w:tblInd w:w="-395" w:type="dxa"/>
        <w:tblLayout w:type="fixed"/>
        <w:tblLook w:val="0000"/>
      </w:tblPr>
      <w:tblGrid>
        <w:gridCol w:w="2520"/>
        <w:gridCol w:w="6300"/>
        <w:gridCol w:w="1925"/>
      </w:tblGrid>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sz w:val="16"/>
                <w:szCs w:val="16"/>
              </w:rPr>
              <w:t>Наименование</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sz w:val="16"/>
                <w:szCs w:val="16"/>
              </w:rPr>
              <w:t xml:space="preserve">Сумма </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pStyle w:val="a4"/>
              <w:rPr>
                <w:sz w:val="16"/>
                <w:szCs w:val="16"/>
              </w:rPr>
            </w:pPr>
            <w:r w:rsidRPr="004B79B4">
              <w:rPr>
                <w:b/>
                <w:bCs/>
                <w:i/>
                <w:iCs/>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4B79B4" w:rsidRPr="004B79B4" w:rsidRDefault="004B79B4" w:rsidP="004B79B4">
            <w:pPr>
              <w:pStyle w:val="a4"/>
              <w:jc w:val="both"/>
              <w:rPr>
                <w:sz w:val="16"/>
                <w:szCs w:val="16"/>
              </w:rPr>
            </w:pPr>
            <w:r w:rsidRPr="004B79B4">
              <w:rPr>
                <w:b/>
                <w:bCs/>
                <w:i/>
                <w:iCs/>
                <w:sz w:val="16"/>
                <w:szCs w:val="16"/>
              </w:rPr>
              <w:t>ИСТОЧНИКИ ВНУТРЕННЕГО ФИНАНСИРОВАНИЯ ДЕФИЦИТОВ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pStyle w:val="a4"/>
              <w:rPr>
                <w:sz w:val="16"/>
                <w:szCs w:val="16"/>
              </w:rPr>
            </w:pPr>
            <w:r w:rsidRPr="004B79B4">
              <w:rPr>
                <w:b/>
                <w:bCs/>
                <w:i/>
                <w:iCs/>
                <w:sz w:val="16"/>
                <w:szCs w:val="16"/>
              </w:rPr>
              <w:t>6795719,50</w:t>
            </w:r>
          </w:p>
        </w:tc>
      </w:tr>
      <w:tr w:rsidR="004B79B4" w:rsidRPr="004B79B4" w:rsidTr="004B79B4">
        <w:tc>
          <w:tcPr>
            <w:tcW w:w="2520" w:type="dxa"/>
            <w:tcBorders>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01 02 00 00 00 0000 000</w:t>
            </w:r>
          </w:p>
        </w:tc>
        <w:tc>
          <w:tcPr>
            <w:tcW w:w="6300" w:type="dxa"/>
            <w:tcBorders>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Кредиты кредитных организаций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779633</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Получение кредитов по кредитных организаций в валюте Российской Федерации</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6500000</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6500000</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snapToGrid w:val="0"/>
              <w:rPr>
                <w:b/>
                <w:i/>
                <w:sz w:val="16"/>
                <w:szCs w:val="16"/>
              </w:rPr>
            </w:pPr>
          </w:p>
          <w:p w:rsidR="004B79B4" w:rsidRPr="004B79B4" w:rsidRDefault="004B79B4" w:rsidP="004B79B4">
            <w:pPr>
              <w:pStyle w:val="a4"/>
              <w:rPr>
                <w:sz w:val="16"/>
                <w:szCs w:val="16"/>
              </w:rPr>
            </w:pPr>
            <w:r w:rsidRPr="004B79B4">
              <w:rPr>
                <w:b/>
                <w:i/>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i/>
                <w:sz w:val="16"/>
                <w:szCs w:val="16"/>
              </w:rPr>
              <w:t xml:space="preserve">Погашение кредитов, предоставленных кредитными организациями в валюте Российской Федерации </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-5720367</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-5720367</w:t>
            </w:r>
          </w:p>
        </w:tc>
      </w:tr>
      <w:tr w:rsidR="004B79B4" w:rsidRPr="004B79B4" w:rsidTr="004B79B4">
        <w:tc>
          <w:tcPr>
            <w:tcW w:w="2520" w:type="dxa"/>
            <w:tcBorders>
              <w:left w:val="single" w:sz="4" w:space="0" w:color="000000"/>
              <w:bottom w:val="single" w:sz="4" w:space="0" w:color="000000"/>
            </w:tcBorders>
            <w:shd w:val="clear" w:color="auto" w:fill="auto"/>
            <w:vAlign w:val="bottom"/>
          </w:tcPr>
          <w:p w:rsidR="004B79B4" w:rsidRPr="004B79B4" w:rsidRDefault="004B79B4" w:rsidP="004B79B4">
            <w:pPr>
              <w:pStyle w:val="a4"/>
              <w:rPr>
                <w:sz w:val="16"/>
                <w:szCs w:val="16"/>
              </w:rPr>
            </w:pPr>
            <w:r w:rsidRPr="004B79B4">
              <w:rPr>
                <w:b/>
                <w:bCs/>
                <w:i/>
                <w:iCs/>
                <w:sz w:val="16"/>
                <w:szCs w:val="16"/>
              </w:rPr>
              <w:t>01 03 00 00 00 0000 000</w:t>
            </w:r>
          </w:p>
        </w:tc>
        <w:tc>
          <w:tcPr>
            <w:tcW w:w="6300" w:type="dxa"/>
            <w:tcBorders>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Бюджетные кредиты от других бюджетов бюджетной системы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1110000</w:t>
            </w:r>
          </w:p>
        </w:tc>
      </w:tr>
      <w:tr w:rsidR="004B79B4" w:rsidRPr="004B79B4" w:rsidTr="004B79B4">
        <w:tc>
          <w:tcPr>
            <w:tcW w:w="2520" w:type="dxa"/>
            <w:tcBorders>
              <w:left w:val="single" w:sz="4" w:space="0" w:color="000000"/>
              <w:bottom w:val="single" w:sz="4" w:space="0" w:color="000000"/>
            </w:tcBorders>
            <w:shd w:val="clear" w:color="auto" w:fill="auto"/>
            <w:vAlign w:val="bottom"/>
          </w:tcPr>
          <w:p w:rsidR="004B79B4" w:rsidRPr="004B79B4" w:rsidRDefault="004B79B4" w:rsidP="004B79B4">
            <w:pPr>
              <w:pStyle w:val="a4"/>
              <w:rPr>
                <w:sz w:val="16"/>
                <w:szCs w:val="16"/>
              </w:rPr>
            </w:pPr>
            <w:r w:rsidRPr="004B79B4">
              <w:rPr>
                <w:b/>
                <w:bCs/>
                <w:i/>
                <w:iCs/>
                <w:sz w:val="16"/>
                <w:szCs w:val="16"/>
              </w:rPr>
              <w:t>01 03 01 00 00 0000 000</w:t>
            </w:r>
          </w:p>
        </w:tc>
        <w:tc>
          <w:tcPr>
            <w:tcW w:w="6300" w:type="dxa"/>
            <w:tcBorders>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1110000</w:t>
            </w:r>
          </w:p>
        </w:tc>
      </w:tr>
      <w:tr w:rsidR="004B79B4" w:rsidRPr="004B79B4" w:rsidTr="004B79B4">
        <w:tc>
          <w:tcPr>
            <w:tcW w:w="2520" w:type="dxa"/>
            <w:tcBorders>
              <w:left w:val="single" w:sz="4" w:space="0" w:color="000000"/>
              <w:bottom w:val="single" w:sz="4" w:space="0" w:color="000000"/>
            </w:tcBorders>
            <w:shd w:val="clear" w:color="auto" w:fill="auto"/>
            <w:vAlign w:val="bottom"/>
          </w:tcPr>
          <w:p w:rsidR="004B79B4" w:rsidRPr="004B79B4" w:rsidRDefault="004B79B4" w:rsidP="004B79B4">
            <w:pPr>
              <w:pStyle w:val="a4"/>
              <w:rPr>
                <w:sz w:val="16"/>
                <w:szCs w:val="16"/>
              </w:rPr>
            </w:pPr>
            <w:r w:rsidRPr="004B79B4">
              <w:rPr>
                <w:b/>
                <w:bCs/>
                <w:i/>
                <w:iCs/>
                <w:sz w:val="16"/>
                <w:szCs w:val="16"/>
              </w:rPr>
              <w:t>01 03 01 00 00 0000 700</w:t>
            </w:r>
          </w:p>
        </w:tc>
        <w:tc>
          <w:tcPr>
            <w:tcW w:w="6300" w:type="dxa"/>
            <w:tcBorders>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1450000</w:t>
            </w:r>
          </w:p>
        </w:tc>
      </w:tr>
      <w:tr w:rsidR="004B79B4" w:rsidRPr="004B79B4" w:rsidTr="004B79B4">
        <w:tc>
          <w:tcPr>
            <w:tcW w:w="2520" w:type="dxa"/>
            <w:tcBorders>
              <w:left w:val="single" w:sz="4" w:space="0" w:color="000000"/>
              <w:bottom w:val="single" w:sz="4" w:space="0" w:color="000000"/>
            </w:tcBorders>
            <w:shd w:val="clear" w:color="auto" w:fill="auto"/>
            <w:vAlign w:val="bottom"/>
          </w:tcPr>
          <w:p w:rsidR="004B79B4" w:rsidRPr="004B79B4" w:rsidRDefault="004B79B4" w:rsidP="004B79B4">
            <w:pPr>
              <w:pStyle w:val="a4"/>
              <w:rPr>
                <w:sz w:val="16"/>
                <w:szCs w:val="16"/>
              </w:rPr>
            </w:pPr>
            <w:r w:rsidRPr="004B79B4">
              <w:rPr>
                <w:b/>
                <w:bCs/>
                <w:i/>
                <w:iCs/>
                <w:sz w:val="16"/>
                <w:szCs w:val="16"/>
              </w:rPr>
              <w:t>01 03 01 00 05 0000 710</w:t>
            </w:r>
          </w:p>
        </w:tc>
        <w:tc>
          <w:tcPr>
            <w:tcW w:w="6300" w:type="dxa"/>
            <w:tcBorders>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b/>
                <w:bCs/>
                <w:i/>
                <w:iCs/>
                <w:sz w:val="16"/>
                <w:szCs w:val="16"/>
              </w:rPr>
            </w:pPr>
          </w:p>
          <w:p w:rsidR="004B79B4" w:rsidRPr="004B79B4" w:rsidRDefault="004B79B4" w:rsidP="004B79B4">
            <w:pPr>
              <w:pStyle w:val="a4"/>
              <w:rPr>
                <w:sz w:val="16"/>
                <w:szCs w:val="16"/>
              </w:rPr>
            </w:pPr>
            <w:r w:rsidRPr="004B79B4">
              <w:rPr>
                <w:b/>
                <w:bCs/>
                <w:i/>
                <w:iCs/>
                <w:sz w:val="16"/>
                <w:szCs w:val="16"/>
              </w:rPr>
              <w:t>1450000</w:t>
            </w:r>
          </w:p>
        </w:tc>
      </w:tr>
      <w:tr w:rsidR="004B79B4" w:rsidRPr="004B79B4" w:rsidTr="004B79B4">
        <w:tc>
          <w:tcPr>
            <w:tcW w:w="2520" w:type="dxa"/>
            <w:tcBorders>
              <w:left w:val="single" w:sz="4" w:space="0" w:color="000000"/>
              <w:bottom w:val="single" w:sz="4" w:space="0" w:color="000000"/>
            </w:tcBorders>
            <w:shd w:val="clear" w:color="auto" w:fill="auto"/>
            <w:vAlign w:val="bottom"/>
          </w:tcPr>
          <w:p w:rsidR="004B79B4" w:rsidRPr="004B79B4" w:rsidRDefault="004B79B4" w:rsidP="004B79B4">
            <w:pPr>
              <w:pStyle w:val="a4"/>
              <w:rPr>
                <w:sz w:val="16"/>
                <w:szCs w:val="16"/>
              </w:rPr>
            </w:pPr>
            <w:r w:rsidRPr="004B79B4">
              <w:rPr>
                <w:b/>
                <w:bCs/>
                <w:i/>
                <w:iCs/>
                <w:sz w:val="16"/>
                <w:szCs w:val="16"/>
              </w:rPr>
              <w:t>01 03 01 00 00 0000 800</w:t>
            </w:r>
          </w:p>
        </w:tc>
        <w:tc>
          <w:tcPr>
            <w:tcW w:w="6300" w:type="dxa"/>
            <w:tcBorders>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vAlign w:val="bottom"/>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-340000</w:t>
            </w:r>
          </w:p>
        </w:tc>
      </w:tr>
      <w:tr w:rsidR="004B79B4" w:rsidRPr="004B79B4" w:rsidTr="004B79B4">
        <w:tc>
          <w:tcPr>
            <w:tcW w:w="2520" w:type="dxa"/>
            <w:tcBorders>
              <w:left w:val="single" w:sz="4" w:space="0" w:color="000000"/>
              <w:bottom w:val="single" w:sz="4" w:space="0" w:color="000000"/>
            </w:tcBorders>
            <w:shd w:val="clear" w:color="auto" w:fill="auto"/>
            <w:vAlign w:val="bottom"/>
          </w:tcPr>
          <w:p w:rsidR="004B79B4" w:rsidRPr="004B79B4" w:rsidRDefault="004B79B4" w:rsidP="004B79B4">
            <w:pPr>
              <w:pStyle w:val="a4"/>
              <w:rPr>
                <w:sz w:val="16"/>
                <w:szCs w:val="16"/>
              </w:rPr>
            </w:pPr>
            <w:r w:rsidRPr="004B79B4">
              <w:rPr>
                <w:b/>
                <w:bCs/>
                <w:i/>
                <w:iCs/>
                <w:sz w:val="16"/>
                <w:szCs w:val="16"/>
              </w:rPr>
              <w:t>01 03 01 00 05 0000 810</w:t>
            </w:r>
          </w:p>
        </w:tc>
        <w:tc>
          <w:tcPr>
            <w:tcW w:w="6300" w:type="dxa"/>
            <w:tcBorders>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b/>
                <w:bCs/>
                <w:i/>
                <w:iCs/>
                <w:sz w:val="16"/>
                <w:szCs w:val="16"/>
              </w:rPr>
            </w:pPr>
          </w:p>
          <w:p w:rsidR="004B79B4" w:rsidRPr="004B79B4" w:rsidRDefault="004B79B4" w:rsidP="004B79B4">
            <w:pPr>
              <w:pStyle w:val="a4"/>
              <w:rPr>
                <w:sz w:val="16"/>
                <w:szCs w:val="16"/>
              </w:rPr>
            </w:pPr>
            <w:r w:rsidRPr="004B79B4">
              <w:rPr>
                <w:b/>
                <w:bCs/>
                <w:i/>
                <w:iCs/>
                <w:sz w:val="16"/>
                <w:szCs w:val="16"/>
              </w:rPr>
              <w:t>-340000</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Изменение остатков средств на счетах по учету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4906086,50</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Увеличение остатков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-239260211,50</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 xml:space="preserve">Увеличение прочих остатков средств бюджетов </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-239260211,50</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Увеличение прочих остатков денежных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-239260211,50</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Увеличение прочих остатков денежных средств бюджетов муниципальных районов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-239260211,50</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Уменьшение остатков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244166298</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 xml:space="preserve">Уменьшение прочих остатков средств бюджетов </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244166298</w:t>
            </w:r>
          </w:p>
        </w:tc>
      </w:tr>
      <w:tr w:rsidR="004B79B4" w:rsidRPr="004B79B4" w:rsidTr="004B79B4">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Уменьшение прочих остатков денежных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244166298</w:t>
            </w:r>
          </w:p>
        </w:tc>
      </w:tr>
      <w:tr w:rsidR="004B79B4" w:rsidRPr="004B79B4" w:rsidTr="004B79B4">
        <w:trPr>
          <w:trHeight w:val="502"/>
        </w:trPr>
        <w:tc>
          <w:tcPr>
            <w:tcW w:w="252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Уменьшение прочих остатков денежных средств бюджетов муниципальных районов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snapToGrid w:val="0"/>
              <w:rPr>
                <w:b/>
                <w:bCs/>
                <w:i/>
                <w:iCs/>
                <w:sz w:val="16"/>
                <w:szCs w:val="16"/>
              </w:rPr>
            </w:pPr>
          </w:p>
          <w:p w:rsidR="004B79B4" w:rsidRPr="004B79B4" w:rsidRDefault="004B79B4" w:rsidP="004B79B4">
            <w:pPr>
              <w:pStyle w:val="a4"/>
              <w:rPr>
                <w:sz w:val="16"/>
                <w:szCs w:val="16"/>
              </w:rPr>
            </w:pPr>
            <w:r w:rsidRPr="004B79B4">
              <w:rPr>
                <w:b/>
                <w:bCs/>
                <w:i/>
                <w:iCs/>
                <w:sz w:val="16"/>
                <w:szCs w:val="16"/>
              </w:rPr>
              <w:t>244166298</w:t>
            </w:r>
          </w:p>
        </w:tc>
      </w:tr>
    </w:tbl>
    <w:p w:rsidR="004B79B4" w:rsidRDefault="004B79B4" w:rsidP="004B79B4">
      <w:pPr>
        <w:jc w:val="right"/>
        <w:rPr>
          <w:sz w:val="18"/>
        </w:rPr>
      </w:pPr>
    </w:p>
    <w:p w:rsidR="004B79B4" w:rsidRPr="004B79B4" w:rsidRDefault="004B79B4" w:rsidP="004B79B4">
      <w:pPr>
        <w:pStyle w:val="4"/>
        <w:jc w:val="right"/>
      </w:pPr>
      <w:r w:rsidRPr="004B79B4">
        <w:rPr>
          <w:sz w:val="18"/>
          <w:szCs w:val="18"/>
        </w:rPr>
        <w:t xml:space="preserve">Приложение № 13 к решению </w:t>
      </w:r>
    </w:p>
    <w:p w:rsidR="004B79B4" w:rsidRPr="004B79B4" w:rsidRDefault="004B79B4" w:rsidP="004B79B4">
      <w:pPr>
        <w:pStyle w:val="4"/>
        <w:jc w:val="right"/>
      </w:pPr>
      <w:r w:rsidRPr="004B79B4">
        <w:rPr>
          <w:rFonts w:eastAsia="Book Antiqua"/>
          <w:szCs w:val="18"/>
        </w:rPr>
        <w:t xml:space="preserve"> </w:t>
      </w:r>
      <w:r w:rsidRPr="004B79B4">
        <w:rPr>
          <w:sz w:val="18"/>
          <w:szCs w:val="18"/>
        </w:rPr>
        <w:t xml:space="preserve">Собрания депутатов муниципального района </w:t>
      </w:r>
    </w:p>
    <w:p w:rsidR="004B79B4" w:rsidRDefault="004B79B4" w:rsidP="004B79B4">
      <w:pPr>
        <w:jc w:val="right"/>
      </w:pPr>
      <w:r w:rsidRPr="004B79B4">
        <w:rPr>
          <w:sz w:val="18"/>
        </w:rPr>
        <w:t xml:space="preserve">                                                                                                                      </w:t>
      </w:r>
      <w:r>
        <w:rPr>
          <w:sz w:val="18"/>
        </w:rPr>
        <w:t xml:space="preserve">                          от « 20</w:t>
      </w:r>
      <w:r w:rsidRPr="004B79B4">
        <w:rPr>
          <w:sz w:val="18"/>
        </w:rPr>
        <w:t xml:space="preserve">  » сентября  2018 года  №</w:t>
      </w:r>
      <w:r>
        <w:rPr>
          <w:sz w:val="18"/>
        </w:rPr>
        <w:t>177</w:t>
      </w:r>
      <w:r w:rsidRPr="004B79B4">
        <w:rPr>
          <w:sz w:val="18"/>
        </w:rPr>
        <w:t xml:space="preserve"> </w:t>
      </w:r>
      <w:r>
        <w:rPr>
          <w:sz w:val="18"/>
        </w:rPr>
        <w:t xml:space="preserve">   </w:t>
      </w:r>
    </w:p>
    <w:p w:rsidR="004B79B4" w:rsidRDefault="004B79B4" w:rsidP="004B79B4">
      <w:pPr>
        <w:pStyle w:val="a4"/>
        <w:rPr>
          <w:b/>
          <w:bCs/>
          <w:i/>
          <w:iCs/>
          <w:sz w:val="18"/>
        </w:rPr>
      </w:pPr>
    </w:p>
    <w:p w:rsidR="004B79B4" w:rsidRPr="004B79B4" w:rsidRDefault="004B79B4" w:rsidP="004B79B4">
      <w:pPr>
        <w:pStyle w:val="a4"/>
        <w:rPr>
          <w:sz w:val="16"/>
          <w:szCs w:val="16"/>
        </w:rPr>
      </w:pPr>
      <w:r w:rsidRPr="004B79B4">
        <w:rPr>
          <w:sz w:val="16"/>
          <w:szCs w:val="16"/>
        </w:rPr>
        <w:t>Программа муниципальных  внутренних заимствований Галичского муниципального района на 2018 год</w:t>
      </w:r>
    </w:p>
    <w:tbl>
      <w:tblPr>
        <w:tblpPr w:leftFromText="180" w:rightFromText="180" w:vertAnchor="text" w:horzAnchor="margin" w:tblpY="164"/>
        <w:tblW w:w="0" w:type="auto"/>
        <w:tblLayout w:type="fixed"/>
        <w:tblLook w:val="0000"/>
      </w:tblPr>
      <w:tblGrid>
        <w:gridCol w:w="8407"/>
        <w:gridCol w:w="2143"/>
      </w:tblGrid>
      <w:tr w:rsidR="004B79B4" w:rsidRPr="004B79B4" w:rsidTr="004B79B4">
        <w:tc>
          <w:tcPr>
            <w:tcW w:w="8407"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rPr>
                <w:sz w:val="16"/>
                <w:szCs w:val="16"/>
              </w:rPr>
            </w:pPr>
            <w:r w:rsidRPr="004B79B4">
              <w:rPr>
                <w:sz w:val="16"/>
                <w:szCs w:val="16"/>
              </w:rPr>
              <w:lastRenderedPageBreak/>
              <w:t>Наименование</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sz w:val="16"/>
                <w:szCs w:val="16"/>
              </w:rPr>
              <w:t xml:space="preserve">Сумма </w:t>
            </w:r>
          </w:p>
        </w:tc>
      </w:tr>
      <w:tr w:rsidR="004B79B4" w:rsidRPr="004B79B4" w:rsidTr="004B79B4">
        <w:tc>
          <w:tcPr>
            <w:tcW w:w="8407" w:type="dxa"/>
            <w:tcBorders>
              <w:top w:val="single" w:sz="4" w:space="0" w:color="000000"/>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 xml:space="preserve">Кредиты от кредитных организаций, полученные бюджетом Галичского муниципального района </w:t>
            </w:r>
          </w:p>
          <w:p w:rsidR="004B79B4" w:rsidRPr="004B79B4" w:rsidRDefault="004B79B4" w:rsidP="004B79B4">
            <w:pPr>
              <w:pStyle w:val="a4"/>
              <w:jc w:val="both"/>
              <w:rPr>
                <w:sz w:val="16"/>
                <w:szCs w:val="16"/>
              </w:rPr>
            </w:pPr>
            <w:r w:rsidRPr="004B79B4">
              <w:rPr>
                <w:b/>
                <w:bCs/>
                <w:i/>
                <w:iCs/>
                <w:sz w:val="16"/>
                <w:szCs w:val="16"/>
              </w:rPr>
              <w:t>получение кредитов от кредитных организаций</w:t>
            </w:r>
          </w:p>
          <w:p w:rsidR="004B79B4" w:rsidRPr="004B79B4" w:rsidRDefault="004B79B4" w:rsidP="004B79B4">
            <w:pPr>
              <w:pStyle w:val="a4"/>
              <w:jc w:val="both"/>
              <w:rPr>
                <w:sz w:val="16"/>
                <w:szCs w:val="16"/>
              </w:rPr>
            </w:pPr>
            <w:r w:rsidRPr="004B79B4">
              <w:rPr>
                <w:b/>
                <w:bCs/>
                <w:i/>
                <w:iCs/>
                <w:sz w:val="16"/>
                <w:szCs w:val="16"/>
              </w:rPr>
              <w:t>погашение основной суммы долга</w:t>
            </w:r>
          </w:p>
        </w:tc>
        <w:tc>
          <w:tcPr>
            <w:tcW w:w="2143" w:type="dxa"/>
            <w:tcBorders>
              <w:top w:val="single" w:sz="4" w:space="0" w:color="000000"/>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779633</w:t>
            </w:r>
          </w:p>
          <w:p w:rsidR="004B79B4" w:rsidRPr="004B79B4" w:rsidRDefault="004B79B4" w:rsidP="004B79B4">
            <w:pPr>
              <w:pStyle w:val="a4"/>
              <w:rPr>
                <w:b/>
                <w:bCs/>
                <w:i/>
                <w:iCs/>
                <w:sz w:val="16"/>
                <w:szCs w:val="16"/>
              </w:rPr>
            </w:pPr>
          </w:p>
          <w:p w:rsidR="004B79B4" w:rsidRPr="004B79B4" w:rsidRDefault="004B79B4" w:rsidP="004B79B4">
            <w:pPr>
              <w:pStyle w:val="a4"/>
              <w:rPr>
                <w:sz w:val="16"/>
                <w:szCs w:val="16"/>
              </w:rPr>
            </w:pPr>
            <w:r w:rsidRPr="004B79B4">
              <w:rPr>
                <w:b/>
                <w:bCs/>
                <w:i/>
                <w:iCs/>
                <w:sz w:val="16"/>
                <w:szCs w:val="16"/>
              </w:rPr>
              <w:t>6500000</w:t>
            </w:r>
          </w:p>
          <w:p w:rsidR="004B79B4" w:rsidRPr="004B79B4" w:rsidRDefault="004B79B4" w:rsidP="004B79B4">
            <w:pPr>
              <w:pStyle w:val="a4"/>
              <w:rPr>
                <w:sz w:val="16"/>
                <w:szCs w:val="16"/>
              </w:rPr>
            </w:pPr>
            <w:r w:rsidRPr="004B79B4">
              <w:rPr>
                <w:b/>
                <w:bCs/>
                <w:i/>
                <w:iCs/>
                <w:sz w:val="16"/>
                <w:szCs w:val="16"/>
              </w:rPr>
              <w:t>-5720367</w:t>
            </w:r>
          </w:p>
        </w:tc>
      </w:tr>
      <w:tr w:rsidR="004B79B4" w:rsidRPr="004B79B4" w:rsidTr="004B79B4">
        <w:tc>
          <w:tcPr>
            <w:tcW w:w="8407" w:type="dxa"/>
            <w:tcBorders>
              <w:left w:val="single" w:sz="4" w:space="0" w:color="000000"/>
              <w:bottom w:val="single" w:sz="4" w:space="0" w:color="000000"/>
            </w:tcBorders>
            <w:shd w:val="clear" w:color="auto" w:fill="auto"/>
          </w:tcPr>
          <w:p w:rsidR="004B79B4" w:rsidRPr="004B79B4" w:rsidRDefault="004B79B4" w:rsidP="004B79B4">
            <w:pPr>
              <w:pStyle w:val="a4"/>
              <w:jc w:val="both"/>
              <w:rPr>
                <w:sz w:val="16"/>
                <w:szCs w:val="16"/>
              </w:rPr>
            </w:pPr>
            <w:r w:rsidRPr="004B79B4">
              <w:rPr>
                <w:b/>
                <w:bCs/>
                <w:i/>
                <w:iCs/>
                <w:sz w:val="16"/>
                <w:szCs w:val="16"/>
              </w:rPr>
              <w:t>Бюджетные кредиты, полученные от бюджетов других уровней</w:t>
            </w:r>
          </w:p>
          <w:p w:rsidR="004B79B4" w:rsidRPr="004B79B4" w:rsidRDefault="004B79B4" w:rsidP="004B79B4">
            <w:pPr>
              <w:pStyle w:val="a4"/>
              <w:jc w:val="both"/>
              <w:rPr>
                <w:sz w:val="16"/>
                <w:szCs w:val="16"/>
              </w:rPr>
            </w:pPr>
            <w:r w:rsidRPr="004B79B4">
              <w:rPr>
                <w:b/>
                <w:bCs/>
                <w:i/>
                <w:iCs/>
                <w:sz w:val="16"/>
                <w:szCs w:val="16"/>
              </w:rPr>
              <w:t>получение бюджетных кредитов</w:t>
            </w:r>
          </w:p>
          <w:p w:rsidR="004B79B4" w:rsidRPr="004B79B4" w:rsidRDefault="004B79B4" w:rsidP="004B79B4">
            <w:pPr>
              <w:pStyle w:val="a4"/>
              <w:jc w:val="both"/>
              <w:rPr>
                <w:sz w:val="16"/>
                <w:szCs w:val="16"/>
              </w:rPr>
            </w:pPr>
            <w:r w:rsidRPr="004B79B4">
              <w:rPr>
                <w:b/>
                <w:bCs/>
                <w:i/>
                <w:iCs/>
                <w:sz w:val="16"/>
                <w:szCs w:val="16"/>
              </w:rPr>
              <w:t>погашение основной суммы задолженности</w:t>
            </w:r>
          </w:p>
        </w:tc>
        <w:tc>
          <w:tcPr>
            <w:tcW w:w="2143" w:type="dxa"/>
            <w:tcBorders>
              <w:left w:val="single" w:sz="4" w:space="0" w:color="000000"/>
              <w:bottom w:val="single" w:sz="4" w:space="0" w:color="000000"/>
              <w:right w:val="single" w:sz="4" w:space="0" w:color="000000"/>
            </w:tcBorders>
            <w:shd w:val="clear" w:color="auto" w:fill="auto"/>
          </w:tcPr>
          <w:p w:rsidR="004B79B4" w:rsidRPr="004B79B4" w:rsidRDefault="004B79B4" w:rsidP="004B79B4">
            <w:pPr>
              <w:pStyle w:val="a4"/>
              <w:rPr>
                <w:sz w:val="16"/>
                <w:szCs w:val="16"/>
              </w:rPr>
            </w:pPr>
            <w:r w:rsidRPr="004B79B4">
              <w:rPr>
                <w:b/>
                <w:bCs/>
                <w:i/>
                <w:iCs/>
                <w:sz w:val="16"/>
                <w:szCs w:val="16"/>
              </w:rPr>
              <w:t>1110000</w:t>
            </w:r>
          </w:p>
          <w:p w:rsidR="004B79B4" w:rsidRPr="004B79B4" w:rsidRDefault="004B79B4" w:rsidP="004B79B4">
            <w:pPr>
              <w:pStyle w:val="a4"/>
              <w:rPr>
                <w:sz w:val="16"/>
                <w:szCs w:val="16"/>
              </w:rPr>
            </w:pPr>
            <w:r w:rsidRPr="004B79B4">
              <w:rPr>
                <w:b/>
                <w:bCs/>
                <w:i/>
                <w:iCs/>
                <w:sz w:val="16"/>
                <w:szCs w:val="16"/>
              </w:rPr>
              <w:t>1450000</w:t>
            </w:r>
          </w:p>
          <w:p w:rsidR="004B79B4" w:rsidRPr="004B79B4" w:rsidRDefault="004B79B4" w:rsidP="004B79B4">
            <w:pPr>
              <w:pStyle w:val="a4"/>
              <w:rPr>
                <w:sz w:val="16"/>
                <w:szCs w:val="16"/>
              </w:rPr>
            </w:pPr>
            <w:r w:rsidRPr="004B79B4">
              <w:rPr>
                <w:b/>
                <w:bCs/>
                <w:i/>
                <w:iCs/>
                <w:sz w:val="16"/>
                <w:szCs w:val="16"/>
              </w:rPr>
              <w:t>-340000</w:t>
            </w:r>
          </w:p>
        </w:tc>
      </w:tr>
    </w:tbl>
    <w:p w:rsidR="004B79B4" w:rsidRDefault="004B79B4" w:rsidP="004B79B4">
      <w:pPr>
        <w:pStyle w:val="a4"/>
        <w:jc w:val="right"/>
      </w:pPr>
      <w:r>
        <w:t xml:space="preserve"> ( руб.)</w:t>
      </w:r>
    </w:p>
    <w:p w:rsidR="004B79B4" w:rsidRDefault="004B79B4" w:rsidP="004B79B4">
      <w:pPr>
        <w:spacing w:line="180" w:lineRule="exact"/>
        <w:jc w:val="center"/>
        <w:rPr>
          <w:b/>
        </w:rPr>
      </w:pPr>
    </w:p>
    <w:p w:rsidR="004B79B4" w:rsidRPr="004B79B4" w:rsidRDefault="004B79B4" w:rsidP="004B79B4">
      <w:pPr>
        <w:pStyle w:val="4"/>
        <w:jc w:val="right"/>
        <w:rPr>
          <w:sz w:val="16"/>
          <w:szCs w:val="16"/>
        </w:rPr>
      </w:pPr>
      <w:r w:rsidRPr="004B79B4">
        <w:rPr>
          <w:sz w:val="16"/>
          <w:szCs w:val="16"/>
        </w:rPr>
        <w:t xml:space="preserve">Приложение № 14 к решению </w:t>
      </w:r>
    </w:p>
    <w:p w:rsidR="004B79B4" w:rsidRPr="004B79B4" w:rsidRDefault="004B79B4" w:rsidP="004B79B4">
      <w:pPr>
        <w:pStyle w:val="4"/>
        <w:jc w:val="right"/>
        <w:rPr>
          <w:sz w:val="16"/>
          <w:szCs w:val="16"/>
        </w:rPr>
      </w:pPr>
      <w:r w:rsidRPr="004B79B4">
        <w:rPr>
          <w:rFonts w:eastAsia="Book Antiqua"/>
          <w:sz w:val="16"/>
          <w:szCs w:val="16"/>
        </w:rPr>
        <w:t xml:space="preserve"> </w:t>
      </w:r>
      <w:r w:rsidRPr="004B79B4">
        <w:rPr>
          <w:sz w:val="16"/>
          <w:szCs w:val="16"/>
        </w:rPr>
        <w:t xml:space="preserve">Собрания депутатов муниципального района </w:t>
      </w:r>
    </w:p>
    <w:p w:rsidR="004B79B4" w:rsidRPr="004B79B4" w:rsidRDefault="004B79B4" w:rsidP="004B79B4">
      <w:pPr>
        <w:jc w:val="right"/>
        <w:rPr>
          <w:sz w:val="16"/>
          <w:szCs w:val="16"/>
        </w:rPr>
      </w:pPr>
      <w:r w:rsidRPr="004B79B4">
        <w:rPr>
          <w:sz w:val="16"/>
          <w:szCs w:val="16"/>
        </w:rPr>
        <w:t xml:space="preserve">                                                                                                                                                от « </w:t>
      </w:r>
      <w:r>
        <w:rPr>
          <w:sz w:val="16"/>
          <w:szCs w:val="16"/>
        </w:rPr>
        <w:t>20</w:t>
      </w:r>
      <w:r w:rsidRPr="004B79B4">
        <w:rPr>
          <w:sz w:val="16"/>
          <w:szCs w:val="16"/>
        </w:rPr>
        <w:t xml:space="preserve">  » сентября 2018 года  №</w:t>
      </w:r>
      <w:r>
        <w:rPr>
          <w:sz w:val="16"/>
          <w:szCs w:val="16"/>
        </w:rPr>
        <w:t>177</w:t>
      </w:r>
      <w:r w:rsidRPr="004B79B4">
        <w:rPr>
          <w:sz w:val="16"/>
          <w:szCs w:val="16"/>
        </w:rPr>
        <w:t xml:space="preserve">  </w:t>
      </w:r>
    </w:p>
    <w:p w:rsidR="004B79B4" w:rsidRDefault="004B79B4" w:rsidP="004B79B4">
      <w:pPr>
        <w:pStyle w:val="a4"/>
        <w:rPr>
          <w:sz w:val="16"/>
        </w:rPr>
      </w:pPr>
    </w:p>
    <w:p w:rsidR="004B79B4" w:rsidRPr="009813EC" w:rsidRDefault="004B79B4" w:rsidP="004B79B4">
      <w:pPr>
        <w:pStyle w:val="a4"/>
        <w:rPr>
          <w:sz w:val="16"/>
          <w:szCs w:val="16"/>
        </w:rPr>
      </w:pPr>
      <w:r w:rsidRPr="009813EC">
        <w:rPr>
          <w:sz w:val="16"/>
          <w:szCs w:val="16"/>
        </w:rPr>
        <w:t>Источники финансирования дефицита бюджета муниципального района на 2018 год</w:t>
      </w:r>
    </w:p>
    <w:p w:rsidR="004B79B4" w:rsidRDefault="004B79B4" w:rsidP="004B79B4">
      <w:pPr>
        <w:pStyle w:val="a4"/>
        <w:jc w:val="right"/>
      </w:pPr>
      <w:r>
        <w:t>( руб.)</w:t>
      </w:r>
    </w:p>
    <w:tbl>
      <w:tblPr>
        <w:tblW w:w="10745" w:type="dxa"/>
        <w:tblLayout w:type="fixed"/>
        <w:tblLook w:val="0000"/>
      </w:tblPr>
      <w:tblGrid>
        <w:gridCol w:w="2520"/>
        <w:gridCol w:w="6300"/>
        <w:gridCol w:w="1925"/>
      </w:tblGrid>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sz w:val="16"/>
                <w:szCs w:val="16"/>
              </w:rPr>
              <w:t>Наименование</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sz w:val="16"/>
                <w:szCs w:val="16"/>
              </w:rPr>
              <w:t xml:space="preserve">Сумма </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vAlign w:val="bottom"/>
          </w:tcPr>
          <w:p w:rsidR="004B79B4" w:rsidRPr="009813EC" w:rsidRDefault="004B79B4" w:rsidP="009813EC">
            <w:pPr>
              <w:pStyle w:val="a4"/>
              <w:rPr>
                <w:sz w:val="16"/>
                <w:szCs w:val="16"/>
              </w:rPr>
            </w:pPr>
            <w:r w:rsidRPr="009813EC">
              <w:rPr>
                <w:b/>
                <w:bCs/>
                <w:i/>
                <w:iCs/>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4B79B4" w:rsidRPr="009813EC" w:rsidRDefault="004B79B4" w:rsidP="009813EC">
            <w:pPr>
              <w:pStyle w:val="a4"/>
              <w:jc w:val="both"/>
              <w:rPr>
                <w:sz w:val="16"/>
                <w:szCs w:val="16"/>
              </w:rPr>
            </w:pPr>
            <w:r w:rsidRPr="009813EC">
              <w:rPr>
                <w:b/>
                <w:bCs/>
                <w:i/>
                <w:iCs/>
                <w:sz w:val="16"/>
                <w:szCs w:val="16"/>
              </w:rPr>
              <w:t>ИСТОЧНИКИ ВНУТРЕННЕГО ФИНАНСИРОВАНИЯ ДЕФИЦИТОВ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B79B4" w:rsidRPr="009813EC" w:rsidRDefault="004B79B4" w:rsidP="009813EC">
            <w:pPr>
              <w:pStyle w:val="a4"/>
              <w:rPr>
                <w:sz w:val="16"/>
                <w:szCs w:val="16"/>
              </w:rPr>
            </w:pPr>
            <w:r w:rsidRPr="009813EC">
              <w:rPr>
                <w:b/>
                <w:bCs/>
                <w:i/>
                <w:iCs/>
                <w:sz w:val="16"/>
                <w:szCs w:val="16"/>
              </w:rPr>
              <w:t>6795719,50</w:t>
            </w:r>
          </w:p>
        </w:tc>
      </w:tr>
      <w:tr w:rsidR="004B79B4" w:rsidRPr="009813EC" w:rsidTr="009813EC">
        <w:tc>
          <w:tcPr>
            <w:tcW w:w="2520" w:type="dxa"/>
            <w:tcBorders>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01 02 00 00 00 0000 000</w:t>
            </w:r>
          </w:p>
        </w:tc>
        <w:tc>
          <w:tcPr>
            <w:tcW w:w="6300" w:type="dxa"/>
            <w:tcBorders>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Кредиты кредитных организаций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779633</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Получение кредитов по кредитных организаций в валюте Российской Федерации</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6500000</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6500000</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snapToGrid w:val="0"/>
              <w:rPr>
                <w:b/>
                <w:i/>
                <w:sz w:val="16"/>
                <w:szCs w:val="16"/>
              </w:rPr>
            </w:pPr>
          </w:p>
          <w:p w:rsidR="004B79B4" w:rsidRPr="009813EC" w:rsidRDefault="004B79B4" w:rsidP="009813EC">
            <w:pPr>
              <w:pStyle w:val="a4"/>
              <w:rPr>
                <w:sz w:val="16"/>
                <w:szCs w:val="16"/>
              </w:rPr>
            </w:pPr>
            <w:r w:rsidRPr="009813EC">
              <w:rPr>
                <w:b/>
                <w:i/>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i/>
                <w:sz w:val="16"/>
                <w:szCs w:val="16"/>
              </w:rPr>
              <w:t xml:space="preserve">Погашение кредитов, предоставленных кредитными организациями в валюте Российской Федерации </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-5720367</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-5720367</w:t>
            </w:r>
          </w:p>
        </w:tc>
      </w:tr>
      <w:tr w:rsidR="004B79B4" w:rsidRPr="009813EC" w:rsidTr="009813EC">
        <w:tc>
          <w:tcPr>
            <w:tcW w:w="2520" w:type="dxa"/>
            <w:tcBorders>
              <w:left w:val="single" w:sz="4" w:space="0" w:color="000000"/>
              <w:bottom w:val="single" w:sz="4" w:space="0" w:color="000000"/>
            </w:tcBorders>
            <w:shd w:val="clear" w:color="auto" w:fill="auto"/>
            <w:vAlign w:val="bottom"/>
          </w:tcPr>
          <w:p w:rsidR="004B79B4" w:rsidRPr="009813EC" w:rsidRDefault="004B79B4" w:rsidP="009813EC">
            <w:pPr>
              <w:pStyle w:val="a4"/>
              <w:rPr>
                <w:sz w:val="16"/>
                <w:szCs w:val="16"/>
              </w:rPr>
            </w:pPr>
            <w:r w:rsidRPr="009813EC">
              <w:rPr>
                <w:b/>
                <w:bCs/>
                <w:i/>
                <w:iCs/>
                <w:sz w:val="16"/>
                <w:szCs w:val="16"/>
              </w:rPr>
              <w:t>01 03 00 00 00 0000 000</w:t>
            </w:r>
          </w:p>
        </w:tc>
        <w:tc>
          <w:tcPr>
            <w:tcW w:w="6300" w:type="dxa"/>
            <w:tcBorders>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Бюджетные кредиты от других бюджетов бюджетной системы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1110000</w:t>
            </w:r>
          </w:p>
        </w:tc>
      </w:tr>
      <w:tr w:rsidR="004B79B4" w:rsidRPr="009813EC" w:rsidTr="009813EC">
        <w:tc>
          <w:tcPr>
            <w:tcW w:w="2520" w:type="dxa"/>
            <w:tcBorders>
              <w:left w:val="single" w:sz="4" w:space="0" w:color="000000"/>
              <w:bottom w:val="single" w:sz="4" w:space="0" w:color="000000"/>
            </w:tcBorders>
            <w:shd w:val="clear" w:color="auto" w:fill="auto"/>
            <w:vAlign w:val="bottom"/>
          </w:tcPr>
          <w:p w:rsidR="004B79B4" w:rsidRPr="009813EC" w:rsidRDefault="004B79B4" w:rsidP="009813EC">
            <w:pPr>
              <w:pStyle w:val="a4"/>
              <w:rPr>
                <w:sz w:val="16"/>
                <w:szCs w:val="16"/>
              </w:rPr>
            </w:pPr>
            <w:r w:rsidRPr="009813EC">
              <w:rPr>
                <w:b/>
                <w:bCs/>
                <w:i/>
                <w:iCs/>
                <w:sz w:val="16"/>
                <w:szCs w:val="16"/>
              </w:rPr>
              <w:t>01 03 01 00 00 0000 000</w:t>
            </w:r>
          </w:p>
        </w:tc>
        <w:tc>
          <w:tcPr>
            <w:tcW w:w="6300" w:type="dxa"/>
            <w:tcBorders>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1110000</w:t>
            </w:r>
          </w:p>
        </w:tc>
      </w:tr>
      <w:tr w:rsidR="004B79B4" w:rsidRPr="009813EC" w:rsidTr="009813EC">
        <w:tc>
          <w:tcPr>
            <w:tcW w:w="2520" w:type="dxa"/>
            <w:tcBorders>
              <w:left w:val="single" w:sz="4" w:space="0" w:color="000000"/>
              <w:bottom w:val="single" w:sz="4" w:space="0" w:color="000000"/>
            </w:tcBorders>
            <w:shd w:val="clear" w:color="auto" w:fill="auto"/>
            <w:vAlign w:val="bottom"/>
          </w:tcPr>
          <w:p w:rsidR="004B79B4" w:rsidRPr="009813EC" w:rsidRDefault="004B79B4" w:rsidP="009813EC">
            <w:pPr>
              <w:pStyle w:val="a4"/>
              <w:rPr>
                <w:sz w:val="16"/>
                <w:szCs w:val="16"/>
              </w:rPr>
            </w:pPr>
            <w:r w:rsidRPr="009813EC">
              <w:rPr>
                <w:b/>
                <w:bCs/>
                <w:i/>
                <w:iCs/>
                <w:sz w:val="16"/>
                <w:szCs w:val="16"/>
              </w:rPr>
              <w:t>01 03 01 00 00 0000 700</w:t>
            </w:r>
          </w:p>
        </w:tc>
        <w:tc>
          <w:tcPr>
            <w:tcW w:w="6300" w:type="dxa"/>
            <w:tcBorders>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1450000</w:t>
            </w:r>
          </w:p>
        </w:tc>
      </w:tr>
      <w:tr w:rsidR="004B79B4" w:rsidRPr="009813EC" w:rsidTr="009813EC">
        <w:tc>
          <w:tcPr>
            <w:tcW w:w="2520" w:type="dxa"/>
            <w:tcBorders>
              <w:left w:val="single" w:sz="4" w:space="0" w:color="000000"/>
              <w:bottom w:val="single" w:sz="4" w:space="0" w:color="000000"/>
            </w:tcBorders>
            <w:shd w:val="clear" w:color="auto" w:fill="auto"/>
            <w:vAlign w:val="bottom"/>
          </w:tcPr>
          <w:p w:rsidR="004B79B4" w:rsidRPr="009813EC" w:rsidRDefault="004B79B4" w:rsidP="009813EC">
            <w:pPr>
              <w:pStyle w:val="a4"/>
              <w:rPr>
                <w:sz w:val="16"/>
                <w:szCs w:val="16"/>
              </w:rPr>
            </w:pPr>
            <w:r w:rsidRPr="009813EC">
              <w:rPr>
                <w:b/>
                <w:bCs/>
                <w:i/>
                <w:iCs/>
                <w:sz w:val="16"/>
                <w:szCs w:val="16"/>
              </w:rPr>
              <w:t>01 03 01 00 05 0000 710</w:t>
            </w:r>
          </w:p>
        </w:tc>
        <w:tc>
          <w:tcPr>
            <w:tcW w:w="6300" w:type="dxa"/>
            <w:tcBorders>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b/>
                <w:bCs/>
                <w:i/>
                <w:iCs/>
                <w:sz w:val="16"/>
                <w:szCs w:val="16"/>
              </w:rPr>
            </w:pPr>
          </w:p>
          <w:p w:rsidR="004B79B4" w:rsidRPr="009813EC" w:rsidRDefault="004B79B4" w:rsidP="009813EC">
            <w:pPr>
              <w:pStyle w:val="a4"/>
              <w:rPr>
                <w:sz w:val="16"/>
                <w:szCs w:val="16"/>
              </w:rPr>
            </w:pPr>
            <w:r w:rsidRPr="009813EC">
              <w:rPr>
                <w:b/>
                <w:bCs/>
                <w:i/>
                <w:iCs/>
                <w:sz w:val="16"/>
                <w:szCs w:val="16"/>
              </w:rPr>
              <w:t>1450000</w:t>
            </w:r>
          </w:p>
        </w:tc>
      </w:tr>
      <w:tr w:rsidR="004B79B4" w:rsidRPr="009813EC" w:rsidTr="009813EC">
        <w:tc>
          <w:tcPr>
            <w:tcW w:w="2520" w:type="dxa"/>
            <w:tcBorders>
              <w:left w:val="single" w:sz="4" w:space="0" w:color="000000"/>
              <w:bottom w:val="single" w:sz="4" w:space="0" w:color="000000"/>
            </w:tcBorders>
            <w:shd w:val="clear" w:color="auto" w:fill="auto"/>
            <w:vAlign w:val="bottom"/>
          </w:tcPr>
          <w:p w:rsidR="004B79B4" w:rsidRPr="009813EC" w:rsidRDefault="004B79B4" w:rsidP="009813EC">
            <w:pPr>
              <w:pStyle w:val="a4"/>
              <w:rPr>
                <w:sz w:val="16"/>
                <w:szCs w:val="16"/>
              </w:rPr>
            </w:pPr>
            <w:r w:rsidRPr="009813EC">
              <w:rPr>
                <w:b/>
                <w:bCs/>
                <w:i/>
                <w:iCs/>
                <w:sz w:val="16"/>
                <w:szCs w:val="16"/>
              </w:rPr>
              <w:t>01 03 01 00 00 0000 800</w:t>
            </w:r>
          </w:p>
        </w:tc>
        <w:tc>
          <w:tcPr>
            <w:tcW w:w="6300" w:type="dxa"/>
            <w:tcBorders>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vAlign w:val="bottom"/>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-340000</w:t>
            </w:r>
          </w:p>
        </w:tc>
      </w:tr>
      <w:tr w:rsidR="004B79B4" w:rsidRPr="009813EC" w:rsidTr="009813EC">
        <w:tc>
          <w:tcPr>
            <w:tcW w:w="2520" w:type="dxa"/>
            <w:tcBorders>
              <w:left w:val="single" w:sz="4" w:space="0" w:color="000000"/>
              <w:bottom w:val="single" w:sz="4" w:space="0" w:color="000000"/>
            </w:tcBorders>
            <w:shd w:val="clear" w:color="auto" w:fill="auto"/>
            <w:vAlign w:val="bottom"/>
          </w:tcPr>
          <w:p w:rsidR="004B79B4" w:rsidRPr="009813EC" w:rsidRDefault="004B79B4" w:rsidP="009813EC">
            <w:pPr>
              <w:pStyle w:val="a4"/>
              <w:rPr>
                <w:sz w:val="16"/>
                <w:szCs w:val="16"/>
              </w:rPr>
            </w:pPr>
            <w:r w:rsidRPr="009813EC">
              <w:rPr>
                <w:b/>
                <w:bCs/>
                <w:i/>
                <w:iCs/>
                <w:sz w:val="16"/>
                <w:szCs w:val="16"/>
              </w:rPr>
              <w:t>01 03 01 00 05 0000 810</w:t>
            </w:r>
          </w:p>
        </w:tc>
        <w:tc>
          <w:tcPr>
            <w:tcW w:w="6300" w:type="dxa"/>
            <w:tcBorders>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1925" w:type="dxa"/>
            <w:tcBorders>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b/>
                <w:bCs/>
                <w:i/>
                <w:iCs/>
                <w:sz w:val="16"/>
                <w:szCs w:val="16"/>
              </w:rPr>
            </w:pPr>
          </w:p>
          <w:p w:rsidR="004B79B4" w:rsidRPr="009813EC" w:rsidRDefault="004B79B4" w:rsidP="009813EC">
            <w:pPr>
              <w:pStyle w:val="a4"/>
              <w:rPr>
                <w:sz w:val="16"/>
                <w:szCs w:val="16"/>
              </w:rPr>
            </w:pPr>
            <w:r w:rsidRPr="009813EC">
              <w:rPr>
                <w:b/>
                <w:bCs/>
                <w:i/>
                <w:iCs/>
                <w:sz w:val="16"/>
                <w:szCs w:val="16"/>
              </w:rPr>
              <w:t>-340000</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Изменение остатков средств на счетах по учету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4906086,50</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Увеличение остатков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-239260211,50</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 xml:space="preserve">Увеличение прочих остатков средств бюджетов </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-239260211,50</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Увеличение прочих остатков денежных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-239260211,50</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Увеличение прочих остатков денежных средств бюджетов муниципальных районов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-239260211,50</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Уменьшение остатков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244166298</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 xml:space="preserve">Уменьшение прочих остатков средств бюджетов </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244166298</w:t>
            </w:r>
          </w:p>
        </w:tc>
      </w:tr>
      <w:tr w:rsidR="004B79B4" w:rsidRPr="009813EC" w:rsidTr="009813EC">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Уменьшение прочих остатков денежных средств бюджетов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rPr>
                <w:sz w:val="16"/>
                <w:szCs w:val="16"/>
              </w:rPr>
            </w:pPr>
            <w:r w:rsidRPr="009813EC">
              <w:rPr>
                <w:b/>
                <w:bCs/>
                <w:i/>
                <w:iCs/>
                <w:sz w:val="16"/>
                <w:szCs w:val="16"/>
              </w:rPr>
              <w:t>244166298</w:t>
            </w:r>
          </w:p>
        </w:tc>
      </w:tr>
      <w:tr w:rsidR="004B79B4" w:rsidRPr="009813EC" w:rsidTr="009813EC">
        <w:trPr>
          <w:trHeight w:val="502"/>
        </w:trPr>
        <w:tc>
          <w:tcPr>
            <w:tcW w:w="252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4B79B4" w:rsidRPr="009813EC" w:rsidRDefault="004B79B4" w:rsidP="009813EC">
            <w:pPr>
              <w:pStyle w:val="a4"/>
              <w:jc w:val="both"/>
              <w:rPr>
                <w:sz w:val="16"/>
                <w:szCs w:val="16"/>
              </w:rPr>
            </w:pPr>
            <w:r w:rsidRPr="009813EC">
              <w:rPr>
                <w:b/>
                <w:bCs/>
                <w:i/>
                <w:iCs/>
                <w:sz w:val="16"/>
                <w:szCs w:val="16"/>
              </w:rPr>
              <w:t>Уменьшение прочих остатков денежных средств бюджетов муниципальных районов</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4B79B4" w:rsidRPr="009813EC" w:rsidRDefault="004B79B4" w:rsidP="009813EC">
            <w:pPr>
              <w:pStyle w:val="a4"/>
              <w:snapToGrid w:val="0"/>
              <w:rPr>
                <w:b/>
                <w:bCs/>
                <w:i/>
                <w:iCs/>
                <w:sz w:val="16"/>
                <w:szCs w:val="16"/>
              </w:rPr>
            </w:pPr>
          </w:p>
          <w:p w:rsidR="004B79B4" w:rsidRPr="009813EC" w:rsidRDefault="004B79B4" w:rsidP="009813EC">
            <w:pPr>
              <w:pStyle w:val="a4"/>
              <w:rPr>
                <w:sz w:val="16"/>
                <w:szCs w:val="16"/>
              </w:rPr>
            </w:pPr>
            <w:r w:rsidRPr="009813EC">
              <w:rPr>
                <w:b/>
                <w:bCs/>
                <w:i/>
                <w:iCs/>
                <w:sz w:val="16"/>
                <w:szCs w:val="16"/>
              </w:rPr>
              <w:t>244166298</w:t>
            </w:r>
          </w:p>
        </w:tc>
      </w:tr>
    </w:tbl>
    <w:p w:rsidR="004B79B4" w:rsidRDefault="004B79B4" w:rsidP="004B79B4">
      <w:pPr>
        <w:pStyle w:val="4"/>
        <w:rPr>
          <w:b/>
          <w:bCs/>
          <w:sz w:val="18"/>
        </w:rPr>
      </w:pPr>
    </w:p>
    <w:p w:rsidR="00897756" w:rsidRPr="00897756" w:rsidRDefault="00897756" w:rsidP="00897756">
      <w:pPr>
        <w:widowControl w:val="0"/>
        <w:jc w:val="center"/>
        <w:rPr>
          <w:rFonts w:eastAsia="SimSun"/>
          <w:b/>
          <w:kern w:val="2"/>
          <w:sz w:val="16"/>
          <w:szCs w:val="16"/>
          <w:lang w:eastAsia="hi-IN" w:bidi="hi-IN"/>
        </w:rPr>
      </w:pPr>
      <w:r w:rsidRPr="00897756">
        <w:rPr>
          <w:rFonts w:eastAsia="SimSun"/>
          <w:b/>
          <w:kern w:val="2"/>
          <w:sz w:val="16"/>
          <w:szCs w:val="16"/>
          <w:lang w:eastAsia="hi-IN" w:bidi="hi-IN"/>
        </w:rPr>
        <w:t xml:space="preserve">СОБРАНИЕ ДЕПУТАТОВ </w:t>
      </w:r>
    </w:p>
    <w:p w:rsidR="00897756" w:rsidRPr="00897756" w:rsidRDefault="00897756" w:rsidP="00897756">
      <w:pPr>
        <w:widowControl w:val="0"/>
        <w:jc w:val="center"/>
        <w:rPr>
          <w:rFonts w:eastAsia="SimSun"/>
          <w:b/>
          <w:kern w:val="2"/>
          <w:sz w:val="16"/>
          <w:szCs w:val="16"/>
          <w:lang w:eastAsia="hi-IN" w:bidi="hi-IN"/>
        </w:rPr>
      </w:pPr>
      <w:r w:rsidRPr="00897756">
        <w:rPr>
          <w:rFonts w:eastAsia="SimSun"/>
          <w:b/>
          <w:kern w:val="2"/>
          <w:sz w:val="16"/>
          <w:szCs w:val="16"/>
          <w:lang w:eastAsia="hi-IN" w:bidi="hi-IN"/>
        </w:rPr>
        <w:t>ГАЛИЧСКОГО МУНИЦИПАЛЬНОГО  РАЙОНА</w:t>
      </w:r>
    </w:p>
    <w:p w:rsidR="00897756" w:rsidRPr="00897756" w:rsidRDefault="00897756" w:rsidP="00897756">
      <w:pPr>
        <w:keepNext/>
        <w:widowControl w:val="0"/>
        <w:jc w:val="center"/>
        <w:outlineLvl w:val="0"/>
        <w:rPr>
          <w:rFonts w:eastAsia="SimSun"/>
          <w:b/>
          <w:kern w:val="2"/>
          <w:sz w:val="16"/>
          <w:szCs w:val="16"/>
          <w:lang w:eastAsia="hi-IN" w:bidi="hi-IN"/>
        </w:rPr>
      </w:pPr>
    </w:p>
    <w:p w:rsidR="00897756" w:rsidRPr="00897756" w:rsidRDefault="00897756" w:rsidP="00897756">
      <w:pPr>
        <w:keepNext/>
        <w:widowControl w:val="0"/>
        <w:jc w:val="center"/>
        <w:outlineLvl w:val="0"/>
        <w:rPr>
          <w:rFonts w:eastAsia="SimSun"/>
          <w:b/>
          <w:i/>
          <w:kern w:val="2"/>
          <w:sz w:val="16"/>
          <w:szCs w:val="16"/>
          <w:lang w:eastAsia="hi-IN" w:bidi="hi-IN"/>
        </w:rPr>
      </w:pPr>
      <w:r w:rsidRPr="00897756">
        <w:rPr>
          <w:rFonts w:eastAsia="SimSun"/>
          <w:b/>
          <w:i/>
          <w:kern w:val="2"/>
          <w:sz w:val="16"/>
          <w:szCs w:val="16"/>
          <w:lang w:eastAsia="hi-IN" w:bidi="hi-IN"/>
        </w:rPr>
        <w:t>РЕШЕНИЕ</w:t>
      </w:r>
    </w:p>
    <w:p w:rsidR="00897756" w:rsidRPr="00897756" w:rsidRDefault="00897756" w:rsidP="00897756">
      <w:pPr>
        <w:widowControl w:val="0"/>
        <w:rPr>
          <w:rFonts w:eastAsia="SimSun"/>
          <w:kern w:val="2"/>
          <w:sz w:val="16"/>
          <w:szCs w:val="16"/>
          <w:lang w:eastAsia="hi-IN" w:bidi="hi-IN"/>
        </w:rPr>
      </w:pPr>
    </w:p>
    <w:p w:rsidR="00897756" w:rsidRPr="00897756" w:rsidRDefault="00897756" w:rsidP="00897756">
      <w:pPr>
        <w:jc w:val="center"/>
        <w:rPr>
          <w:sz w:val="16"/>
          <w:szCs w:val="16"/>
        </w:rPr>
      </w:pPr>
      <w:r w:rsidRPr="00897756">
        <w:rPr>
          <w:sz w:val="16"/>
          <w:szCs w:val="16"/>
        </w:rPr>
        <w:t>О ходатайстве о переименовании населенного пункта деревня Выползово Ореховского сельского поселения Галичского муниципального района Костромской области</w:t>
      </w:r>
    </w:p>
    <w:p w:rsidR="00897756" w:rsidRPr="00897756" w:rsidRDefault="00897756" w:rsidP="00897756">
      <w:pPr>
        <w:widowControl w:val="0"/>
        <w:jc w:val="right"/>
        <w:rPr>
          <w:rFonts w:eastAsia="SimSun"/>
          <w:kern w:val="2"/>
          <w:sz w:val="16"/>
          <w:szCs w:val="16"/>
          <w:lang w:eastAsia="hi-IN" w:bidi="hi-IN"/>
        </w:rPr>
      </w:pPr>
    </w:p>
    <w:p w:rsidR="00897756" w:rsidRPr="00897756" w:rsidRDefault="00897756" w:rsidP="00897756">
      <w:pPr>
        <w:widowControl w:val="0"/>
        <w:jc w:val="right"/>
        <w:rPr>
          <w:rFonts w:eastAsia="SimSun"/>
          <w:kern w:val="2"/>
          <w:sz w:val="16"/>
          <w:szCs w:val="16"/>
          <w:lang w:eastAsia="hi-IN" w:bidi="hi-IN"/>
        </w:rPr>
      </w:pPr>
      <w:r w:rsidRPr="00897756">
        <w:rPr>
          <w:rFonts w:eastAsia="SimSun"/>
          <w:kern w:val="2"/>
          <w:sz w:val="16"/>
          <w:szCs w:val="16"/>
          <w:lang w:eastAsia="hi-IN" w:bidi="hi-IN"/>
        </w:rPr>
        <w:t>Принято Собранием депутатов</w:t>
      </w:r>
    </w:p>
    <w:p w:rsidR="00897756" w:rsidRPr="00897756" w:rsidRDefault="00897756" w:rsidP="00897756">
      <w:pPr>
        <w:widowControl w:val="0"/>
        <w:jc w:val="right"/>
        <w:rPr>
          <w:rFonts w:eastAsia="SimSun"/>
          <w:kern w:val="2"/>
          <w:sz w:val="16"/>
          <w:szCs w:val="16"/>
          <w:lang w:eastAsia="hi-IN" w:bidi="hi-IN"/>
        </w:rPr>
      </w:pPr>
      <w:r w:rsidRPr="00897756">
        <w:rPr>
          <w:rFonts w:eastAsia="SimSun"/>
          <w:kern w:val="2"/>
          <w:sz w:val="16"/>
          <w:szCs w:val="16"/>
          <w:lang w:eastAsia="hi-IN" w:bidi="hi-IN"/>
        </w:rPr>
        <w:t xml:space="preserve">                                                                       муниципального района </w:t>
      </w:r>
    </w:p>
    <w:p w:rsidR="00897756" w:rsidRPr="00897756" w:rsidRDefault="00897756" w:rsidP="00897756">
      <w:pPr>
        <w:widowControl w:val="0"/>
        <w:jc w:val="right"/>
        <w:rPr>
          <w:rFonts w:eastAsia="SimSun"/>
          <w:kern w:val="2"/>
          <w:sz w:val="16"/>
          <w:szCs w:val="16"/>
          <w:lang w:eastAsia="hi-IN" w:bidi="hi-IN"/>
        </w:rPr>
      </w:pPr>
      <w:r w:rsidRPr="00897756">
        <w:rPr>
          <w:rFonts w:eastAsia="SimSun"/>
          <w:kern w:val="2"/>
          <w:sz w:val="16"/>
          <w:szCs w:val="16"/>
          <w:lang w:eastAsia="hi-IN" w:bidi="hi-IN"/>
        </w:rPr>
        <w:t xml:space="preserve">                                                                                       «   20  » сентября   2018 года</w:t>
      </w:r>
    </w:p>
    <w:p w:rsidR="00897756" w:rsidRPr="00897756" w:rsidRDefault="00897756" w:rsidP="00897756">
      <w:pPr>
        <w:widowControl w:val="0"/>
        <w:jc w:val="right"/>
        <w:rPr>
          <w:rFonts w:eastAsia="SimSun"/>
          <w:kern w:val="2"/>
          <w:sz w:val="16"/>
          <w:szCs w:val="16"/>
          <w:lang w:eastAsia="hi-IN" w:bidi="hi-IN"/>
        </w:rPr>
      </w:pPr>
    </w:p>
    <w:p w:rsidR="00897756" w:rsidRPr="00897756" w:rsidRDefault="00897756" w:rsidP="00897756">
      <w:pPr>
        <w:ind w:firstLine="708"/>
        <w:jc w:val="both"/>
        <w:rPr>
          <w:sz w:val="16"/>
          <w:szCs w:val="16"/>
        </w:rPr>
      </w:pPr>
      <w:r w:rsidRPr="00897756">
        <w:rPr>
          <w:sz w:val="16"/>
          <w:szCs w:val="16"/>
        </w:rPr>
        <w:t>Рассмотрев документы, представленные Советом депутатов и главой администрации Ореховского сельского поселения Галичского муниципального района , в соответствии с Законом Костромской области от 9 февраля 2007 года № 112-4-3КО «Об административно-территориальном устройстве Костромской области», Собрание депутатов Галичского муниципального района   РЕШИЛО:</w:t>
      </w:r>
    </w:p>
    <w:p w:rsidR="00897756" w:rsidRPr="00897756" w:rsidRDefault="00897756" w:rsidP="00897756">
      <w:pPr>
        <w:ind w:firstLine="708"/>
        <w:jc w:val="both"/>
        <w:rPr>
          <w:sz w:val="16"/>
          <w:szCs w:val="16"/>
        </w:rPr>
      </w:pPr>
      <w:r w:rsidRPr="00897756">
        <w:rPr>
          <w:sz w:val="16"/>
          <w:szCs w:val="16"/>
        </w:rPr>
        <w:t>1. Ходатайствовать перед Костромской областной Думой о переименовании населённого пункта деревни  Выползово, расположенного на территории  Ореховского сельского поселения Галичского муниципального района и присвоении ему наименования деревня   Малое Выползово.</w:t>
      </w:r>
    </w:p>
    <w:p w:rsidR="00897756" w:rsidRPr="00897756" w:rsidRDefault="00897756" w:rsidP="00897756">
      <w:pPr>
        <w:widowControl w:val="0"/>
        <w:ind w:firstLine="708"/>
        <w:jc w:val="both"/>
        <w:rPr>
          <w:rFonts w:eastAsia="SimSun"/>
          <w:kern w:val="2"/>
          <w:sz w:val="16"/>
          <w:szCs w:val="16"/>
          <w:lang w:eastAsia="hi-IN" w:bidi="hi-IN"/>
        </w:rPr>
      </w:pPr>
      <w:r w:rsidRPr="00897756">
        <w:rPr>
          <w:rFonts w:eastAsia="SimSun"/>
          <w:kern w:val="2"/>
          <w:sz w:val="16"/>
          <w:szCs w:val="16"/>
          <w:lang w:eastAsia="hi-IN" w:bidi="hi-IN"/>
        </w:rPr>
        <w:t xml:space="preserve">  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897756" w:rsidRPr="00897756" w:rsidRDefault="00897756" w:rsidP="00897756">
      <w:pPr>
        <w:widowControl w:val="0"/>
        <w:jc w:val="both"/>
        <w:rPr>
          <w:rFonts w:eastAsia="SimSun"/>
          <w:kern w:val="2"/>
          <w:sz w:val="16"/>
          <w:szCs w:val="16"/>
          <w:lang w:eastAsia="hi-IN" w:bidi="hi-IN"/>
        </w:rPr>
      </w:pPr>
      <w:r w:rsidRPr="00897756">
        <w:rPr>
          <w:rFonts w:eastAsia="SimSun"/>
          <w:kern w:val="2"/>
          <w:sz w:val="16"/>
          <w:szCs w:val="16"/>
          <w:lang w:eastAsia="hi-IN" w:bidi="hi-IN"/>
        </w:rPr>
        <w:t xml:space="preserve">   </w:t>
      </w:r>
      <w:r w:rsidRPr="00897756">
        <w:rPr>
          <w:rFonts w:eastAsia="SimSun"/>
          <w:kern w:val="2"/>
          <w:sz w:val="16"/>
          <w:szCs w:val="16"/>
          <w:lang w:eastAsia="hi-IN" w:bidi="hi-IN"/>
        </w:rPr>
        <w:tab/>
        <w:t xml:space="preserve">3. </w:t>
      </w:r>
      <w:bookmarkStart w:id="0" w:name="sub_18"/>
      <w:bookmarkEnd w:id="0"/>
      <w:r w:rsidRPr="00897756">
        <w:rPr>
          <w:rFonts w:eastAsia="SimSun"/>
          <w:kern w:val="2"/>
          <w:sz w:val="16"/>
          <w:szCs w:val="16"/>
          <w:lang w:eastAsia="hi-IN" w:bidi="hi-IN"/>
        </w:rPr>
        <w:t>Настоящее решение вступает в силу со дня его официального опубликования (обнародования).</w:t>
      </w:r>
    </w:p>
    <w:p w:rsidR="00897756" w:rsidRPr="00897756" w:rsidRDefault="00897756" w:rsidP="00897756">
      <w:pPr>
        <w:widowControl w:val="0"/>
        <w:jc w:val="both"/>
        <w:rPr>
          <w:rFonts w:eastAsia="SimSun"/>
          <w:kern w:val="2"/>
          <w:sz w:val="16"/>
          <w:szCs w:val="16"/>
          <w:lang w:eastAsia="hi-IN" w:bidi="hi-IN"/>
        </w:rPr>
      </w:pPr>
    </w:p>
    <w:p w:rsidR="00897756" w:rsidRPr="00897756" w:rsidRDefault="00897756" w:rsidP="00897756">
      <w:pPr>
        <w:widowControl w:val="0"/>
        <w:tabs>
          <w:tab w:val="left" w:pos="5254"/>
        </w:tabs>
        <w:jc w:val="both"/>
        <w:rPr>
          <w:rFonts w:eastAsia="SimSun"/>
          <w:kern w:val="2"/>
          <w:sz w:val="16"/>
          <w:szCs w:val="16"/>
          <w:lang w:eastAsia="hi-IN" w:bidi="hi-IN"/>
        </w:rPr>
      </w:pPr>
    </w:p>
    <w:tbl>
      <w:tblPr>
        <w:tblW w:w="9922" w:type="dxa"/>
        <w:tblLook w:val="00A0"/>
      </w:tblPr>
      <w:tblGrid>
        <w:gridCol w:w="4961"/>
        <w:gridCol w:w="4961"/>
      </w:tblGrid>
      <w:tr w:rsidR="00897756" w:rsidRPr="00897756" w:rsidTr="00A94E0B">
        <w:trPr>
          <w:trHeight w:val="1540"/>
        </w:trPr>
        <w:tc>
          <w:tcPr>
            <w:tcW w:w="4961" w:type="dxa"/>
          </w:tcPr>
          <w:p w:rsidR="00897756" w:rsidRPr="00897756" w:rsidRDefault="00897756" w:rsidP="00897756">
            <w:pPr>
              <w:rPr>
                <w:sz w:val="16"/>
                <w:szCs w:val="16"/>
                <w:lang w:eastAsia="ru-RU"/>
              </w:rPr>
            </w:pPr>
            <w:r w:rsidRPr="00897756">
              <w:rPr>
                <w:sz w:val="16"/>
                <w:szCs w:val="16"/>
                <w:lang w:eastAsia="ru-RU"/>
              </w:rPr>
              <w:t>Глава Галичского</w:t>
            </w:r>
          </w:p>
          <w:p w:rsidR="00897756" w:rsidRPr="00897756" w:rsidRDefault="00897756" w:rsidP="00897756">
            <w:pPr>
              <w:rPr>
                <w:sz w:val="16"/>
                <w:szCs w:val="16"/>
                <w:lang w:eastAsia="ru-RU"/>
              </w:rPr>
            </w:pPr>
            <w:r w:rsidRPr="00897756">
              <w:rPr>
                <w:sz w:val="16"/>
                <w:szCs w:val="16"/>
                <w:lang w:eastAsia="ru-RU"/>
              </w:rPr>
              <w:t xml:space="preserve">муниципального района </w:t>
            </w:r>
          </w:p>
          <w:p w:rsidR="00897756" w:rsidRPr="00897756" w:rsidRDefault="00897756" w:rsidP="00897756">
            <w:pPr>
              <w:rPr>
                <w:sz w:val="16"/>
                <w:szCs w:val="16"/>
                <w:lang w:eastAsia="ru-RU"/>
              </w:rPr>
            </w:pPr>
            <w:r w:rsidRPr="00897756">
              <w:rPr>
                <w:sz w:val="16"/>
                <w:szCs w:val="16"/>
                <w:lang w:eastAsia="ru-RU"/>
              </w:rPr>
              <w:t xml:space="preserve">Костромской области </w:t>
            </w:r>
            <w:r w:rsidRPr="00897756">
              <w:rPr>
                <w:sz w:val="16"/>
                <w:szCs w:val="16"/>
                <w:lang w:eastAsia="ru-RU"/>
              </w:rPr>
              <w:tab/>
            </w:r>
          </w:p>
          <w:p w:rsidR="00897756" w:rsidRPr="00897756" w:rsidRDefault="00897756" w:rsidP="00897756">
            <w:pPr>
              <w:rPr>
                <w:sz w:val="16"/>
                <w:szCs w:val="16"/>
                <w:lang w:eastAsia="ru-RU"/>
              </w:rPr>
            </w:pPr>
            <w:r w:rsidRPr="00897756">
              <w:rPr>
                <w:sz w:val="16"/>
                <w:szCs w:val="16"/>
                <w:lang w:eastAsia="ru-RU"/>
              </w:rPr>
              <w:t>________________А.Н. Потехин</w:t>
            </w:r>
          </w:p>
          <w:p w:rsidR="00897756" w:rsidRPr="00897756" w:rsidRDefault="00897756" w:rsidP="00897756">
            <w:pPr>
              <w:ind w:firstLine="709"/>
              <w:rPr>
                <w:sz w:val="16"/>
                <w:szCs w:val="16"/>
                <w:lang w:eastAsia="ru-RU"/>
              </w:rPr>
            </w:pPr>
          </w:p>
          <w:p w:rsidR="00897756" w:rsidRPr="00897756" w:rsidRDefault="00897756" w:rsidP="00897756">
            <w:pPr>
              <w:ind w:firstLine="709"/>
              <w:jc w:val="both"/>
              <w:rPr>
                <w:sz w:val="16"/>
                <w:szCs w:val="16"/>
                <w:lang w:eastAsia="ru-RU"/>
              </w:rPr>
            </w:pPr>
          </w:p>
        </w:tc>
        <w:tc>
          <w:tcPr>
            <w:tcW w:w="4961" w:type="dxa"/>
          </w:tcPr>
          <w:p w:rsidR="00897756" w:rsidRPr="00897756" w:rsidRDefault="00897756" w:rsidP="00897756">
            <w:pPr>
              <w:jc w:val="right"/>
              <w:rPr>
                <w:sz w:val="16"/>
                <w:szCs w:val="16"/>
                <w:lang w:eastAsia="ru-RU"/>
              </w:rPr>
            </w:pPr>
            <w:r w:rsidRPr="00897756">
              <w:rPr>
                <w:sz w:val="16"/>
                <w:szCs w:val="16"/>
                <w:lang w:eastAsia="ru-RU"/>
              </w:rPr>
              <w:t>Председатель Собрания депутатов</w:t>
            </w:r>
          </w:p>
          <w:p w:rsidR="00897756" w:rsidRPr="00897756" w:rsidRDefault="00897756" w:rsidP="00897756">
            <w:pPr>
              <w:jc w:val="right"/>
              <w:rPr>
                <w:sz w:val="16"/>
                <w:szCs w:val="16"/>
                <w:lang w:eastAsia="ru-RU"/>
              </w:rPr>
            </w:pPr>
            <w:r w:rsidRPr="00897756">
              <w:rPr>
                <w:sz w:val="16"/>
                <w:szCs w:val="16"/>
                <w:lang w:eastAsia="ru-RU"/>
              </w:rPr>
              <w:t>Галичского муниципального района</w:t>
            </w:r>
          </w:p>
          <w:p w:rsidR="00897756" w:rsidRPr="00897756" w:rsidRDefault="00897756" w:rsidP="00897756">
            <w:pPr>
              <w:jc w:val="right"/>
              <w:rPr>
                <w:sz w:val="16"/>
                <w:szCs w:val="16"/>
                <w:lang w:eastAsia="ru-RU"/>
              </w:rPr>
            </w:pPr>
            <w:r w:rsidRPr="00897756">
              <w:rPr>
                <w:sz w:val="16"/>
                <w:szCs w:val="16"/>
                <w:lang w:eastAsia="ru-RU"/>
              </w:rPr>
              <w:t>Костромской области</w:t>
            </w:r>
          </w:p>
          <w:p w:rsidR="00897756" w:rsidRPr="00897756" w:rsidRDefault="00897756" w:rsidP="00897756">
            <w:pPr>
              <w:jc w:val="right"/>
              <w:rPr>
                <w:sz w:val="16"/>
                <w:szCs w:val="16"/>
                <w:lang w:eastAsia="ru-RU"/>
              </w:rPr>
            </w:pPr>
            <w:r w:rsidRPr="00897756">
              <w:rPr>
                <w:sz w:val="16"/>
                <w:szCs w:val="16"/>
                <w:lang w:eastAsia="ru-RU"/>
              </w:rPr>
              <w:t>__________________С.В. Мельникова</w:t>
            </w:r>
          </w:p>
        </w:tc>
      </w:tr>
    </w:tbl>
    <w:p w:rsidR="00897756" w:rsidRPr="00897756" w:rsidRDefault="00897756" w:rsidP="00897756">
      <w:pPr>
        <w:jc w:val="both"/>
        <w:rPr>
          <w:sz w:val="16"/>
          <w:szCs w:val="16"/>
          <w:lang w:eastAsia="ru-RU"/>
        </w:rPr>
      </w:pPr>
      <w:r w:rsidRPr="00897756">
        <w:rPr>
          <w:sz w:val="16"/>
          <w:szCs w:val="16"/>
          <w:lang w:eastAsia="ru-RU"/>
        </w:rPr>
        <w:t xml:space="preserve">«   20  » сентября  2018 год </w:t>
      </w:r>
    </w:p>
    <w:p w:rsidR="00897756" w:rsidRPr="00897756" w:rsidRDefault="00897756" w:rsidP="00897756">
      <w:pPr>
        <w:jc w:val="both"/>
        <w:rPr>
          <w:sz w:val="16"/>
          <w:szCs w:val="16"/>
          <w:lang w:eastAsia="ru-RU"/>
        </w:rPr>
      </w:pPr>
      <w:r w:rsidRPr="00897756">
        <w:rPr>
          <w:sz w:val="16"/>
          <w:szCs w:val="16"/>
          <w:lang w:eastAsia="ru-RU"/>
        </w:rPr>
        <w:t xml:space="preserve">№ 179  </w:t>
      </w:r>
    </w:p>
    <w:p w:rsidR="00897756" w:rsidRPr="00897756" w:rsidRDefault="00897756" w:rsidP="00897756">
      <w:pPr>
        <w:jc w:val="both"/>
        <w:rPr>
          <w:sz w:val="16"/>
          <w:szCs w:val="16"/>
          <w:lang w:eastAsia="ru-RU"/>
        </w:rPr>
      </w:pPr>
    </w:p>
    <w:p w:rsidR="00897756" w:rsidRPr="00897756" w:rsidRDefault="00897756" w:rsidP="00897756">
      <w:pPr>
        <w:widowControl w:val="0"/>
        <w:jc w:val="center"/>
        <w:rPr>
          <w:rFonts w:eastAsia="SimSun" w:cs="Mangal"/>
          <w:b/>
          <w:kern w:val="2"/>
          <w:sz w:val="16"/>
          <w:szCs w:val="16"/>
          <w:lang w:eastAsia="hi-IN" w:bidi="hi-IN"/>
        </w:rPr>
      </w:pPr>
      <w:r w:rsidRPr="00897756">
        <w:rPr>
          <w:rFonts w:eastAsia="SimSun" w:cs="Mangal"/>
          <w:b/>
          <w:kern w:val="2"/>
          <w:sz w:val="16"/>
          <w:szCs w:val="16"/>
          <w:lang w:eastAsia="hi-IN" w:bidi="hi-IN"/>
        </w:rPr>
        <w:t xml:space="preserve">СОБРАНИЕ ДЕПУТАТОВ </w:t>
      </w:r>
    </w:p>
    <w:p w:rsidR="00897756" w:rsidRPr="00897756" w:rsidRDefault="00897756" w:rsidP="00897756">
      <w:pPr>
        <w:widowControl w:val="0"/>
        <w:jc w:val="center"/>
        <w:rPr>
          <w:rFonts w:eastAsia="SimSun" w:cs="Mangal"/>
          <w:b/>
          <w:kern w:val="2"/>
          <w:sz w:val="16"/>
          <w:szCs w:val="16"/>
          <w:lang w:eastAsia="hi-IN" w:bidi="hi-IN"/>
        </w:rPr>
      </w:pPr>
      <w:r w:rsidRPr="00897756">
        <w:rPr>
          <w:rFonts w:eastAsia="SimSun" w:cs="Mangal"/>
          <w:b/>
          <w:kern w:val="2"/>
          <w:sz w:val="16"/>
          <w:szCs w:val="16"/>
          <w:lang w:eastAsia="hi-IN" w:bidi="hi-IN"/>
        </w:rPr>
        <w:t>ГАЛИЧСКОГО МУНИЦИПАЛЬНОГО  РАЙОНА</w:t>
      </w:r>
    </w:p>
    <w:p w:rsidR="00897756" w:rsidRPr="00897756" w:rsidRDefault="00897756" w:rsidP="00897756">
      <w:pPr>
        <w:keepNext/>
        <w:widowControl w:val="0"/>
        <w:jc w:val="center"/>
        <w:outlineLvl w:val="0"/>
        <w:rPr>
          <w:rFonts w:eastAsia="SimSun" w:cs="Mangal"/>
          <w:b/>
          <w:kern w:val="2"/>
          <w:sz w:val="16"/>
          <w:szCs w:val="16"/>
          <w:lang w:eastAsia="hi-IN" w:bidi="hi-IN"/>
        </w:rPr>
      </w:pPr>
    </w:p>
    <w:p w:rsidR="00897756" w:rsidRPr="00897756" w:rsidRDefault="00897756" w:rsidP="00897756">
      <w:pPr>
        <w:keepNext/>
        <w:widowControl w:val="0"/>
        <w:jc w:val="center"/>
        <w:outlineLvl w:val="0"/>
        <w:rPr>
          <w:rFonts w:eastAsia="SimSun" w:cs="Mangal"/>
          <w:b/>
          <w:i/>
          <w:kern w:val="2"/>
          <w:sz w:val="16"/>
          <w:szCs w:val="16"/>
          <w:lang w:eastAsia="hi-IN" w:bidi="hi-IN"/>
        </w:rPr>
      </w:pPr>
      <w:r w:rsidRPr="00897756">
        <w:rPr>
          <w:rFonts w:eastAsia="SimSun" w:cs="Mangal"/>
          <w:b/>
          <w:i/>
          <w:kern w:val="2"/>
          <w:sz w:val="16"/>
          <w:szCs w:val="16"/>
          <w:lang w:eastAsia="hi-IN" w:bidi="hi-IN"/>
        </w:rPr>
        <w:t>РЕШЕНИЕ</w:t>
      </w:r>
    </w:p>
    <w:p w:rsidR="00897756" w:rsidRPr="00897756" w:rsidRDefault="00897756" w:rsidP="00897756">
      <w:pPr>
        <w:widowControl w:val="0"/>
        <w:rPr>
          <w:rFonts w:eastAsia="SimSun" w:cs="Mangal"/>
          <w:kern w:val="2"/>
          <w:sz w:val="16"/>
          <w:szCs w:val="16"/>
          <w:lang w:eastAsia="hi-IN" w:bidi="hi-IN"/>
        </w:rPr>
      </w:pPr>
    </w:p>
    <w:p w:rsidR="00897756" w:rsidRPr="00897756" w:rsidRDefault="00897756" w:rsidP="00897756">
      <w:pPr>
        <w:jc w:val="center"/>
        <w:rPr>
          <w:sz w:val="16"/>
          <w:szCs w:val="16"/>
        </w:rPr>
      </w:pPr>
      <w:r w:rsidRPr="00897756">
        <w:rPr>
          <w:sz w:val="16"/>
          <w:szCs w:val="16"/>
        </w:rPr>
        <w:t>О ходатайстве о переименовании населенного пункта деревня Фёдоровское Ореховского сельского поселения Галичского муниципального района Костромской области</w:t>
      </w:r>
    </w:p>
    <w:p w:rsidR="00897756" w:rsidRPr="00897756" w:rsidRDefault="00897756" w:rsidP="00897756">
      <w:pPr>
        <w:widowControl w:val="0"/>
        <w:jc w:val="right"/>
        <w:rPr>
          <w:rFonts w:eastAsia="SimSun" w:cs="Mangal"/>
          <w:kern w:val="2"/>
          <w:sz w:val="16"/>
          <w:szCs w:val="16"/>
          <w:lang w:eastAsia="hi-IN" w:bidi="hi-IN"/>
        </w:rPr>
      </w:pPr>
    </w:p>
    <w:p w:rsidR="00897756" w:rsidRPr="00897756" w:rsidRDefault="00897756" w:rsidP="00897756">
      <w:pPr>
        <w:widowControl w:val="0"/>
        <w:jc w:val="right"/>
        <w:rPr>
          <w:rFonts w:eastAsia="SimSun" w:cs="Mangal"/>
          <w:kern w:val="2"/>
          <w:sz w:val="16"/>
          <w:szCs w:val="16"/>
          <w:lang w:eastAsia="hi-IN" w:bidi="hi-IN"/>
        </w:rPr>
      </w:pPr>
      <w:r w:rsidRPr="00897756">
        <w:rPr>
          <w:rFonts w:eastAsia="SimSun" w:cs="Mangal"/>
          <w:kern w:val="2"/>
          <w:sz w:val="16"/>
          <w:szCs w:val="16"/>
          <w:lang w:eastAsia="hi-IN" w:bidi="hi-IN"/>
        </w:rPr>
        <w:t>Принято Собранием депутатов</w:t>
      </w:r>
    </w:p>
    <w:p w:rsidR="00897756" w:rsidRPr="00897756" w:rsidRDefault="00897756" w:rsidP="00897756">
      <w:pPr>
        <w:widowControl w:val="0"/>
        <w:jc w:val="right"/>
        <w:rPr>
          <w:rFonts w:eastAsia="SimSun" w:cs="Mangal"/>
          <w:kern w:val="2"/>
          <w:sz w:val="16"/>
          <w:szCs w:val="16"/>
          <w:lang w:eastAsia="hi-IN" w:bidi="hi-IN"/>
        </w:rPr>
      </w:pPr>
      <w:r w:rsidRPr="00897756">
        <w:rPr>
          <w:rFonts w:eastAsia="SimSun" w:cs="Mangal"/>
          <w:kern w:val="2"/>
          <w:sz w:val="16"/>
          <w:szCs w:val="16"/>
          <w:lang w:eastAsia="hi-IN" w:bidi="hi-IN"/>
        </w:rPr>
        <w:t xml:space="preserve">                                                                       муниципального района </w:t>
      </w:r>
    </w:p>
    <w:p w:rsidR="00897756" w:rsidRPr="00897756" w:rsidRDefault="00897756" w:rsidP="00897756">
      <w:pPr>
        <w:widowControl w:val="0"/>
        <w:jc w:val="right"/>
        <w:rPr>
          <w:rFonts w:eastAsia="SimSun" w:cs="Mangal"/>
          <w:kern w:val="2"/>
          <w:sz w:val="16"/>
          <w:szCs w:val="16"/>
          <w:lang w:eastAsia="hi-IN" w:bidi="hi-IN"/>
        </w:rPr>
      </w:pPr>
      <w:r w:rsidRPr="00897756">
        <w:rPr>
          <w:rFonts w:eastAsia="SimSun" w:cs="Mangal"/>
          <w:kern w:val="2"/>
          <w:sz w:val="16"/>
          <w:szCs w:val="16"/>
          <w:lang w:eastAsia="hi-IN" w:bidi="hi-IN"/>
        </w:rPr>
        <w:t xml:space="preserve">                                                                                       «  20   » сентября   2018 года</w:t>
      </w:r>
    </w:p>
    <w:p w:rsidR="00897756" w:rsidRPr="00897756" w:rsidRDefault="00897756" w:rsidP="00897756">
      <w:pPr>
        <w:widowControl w:val="0"/>
        <w:jc w:val="right"/>
        <w:rPr>
          <w:rFonts w:eastAsia="SimSun" w:cs="Mangal"/>
          <w:kern w:val="2"/>
          <w:sz w:val="16"/>
          <w:szCs w:val="16"/>
          <w:lang w:eastAsia="hi-IN" w:bidi="hi-IN"/>
        </w:rPr>
      </w:pPr>
    </w:p>
    <w:p w:rsidR="00897756" w:rsidRPr="00897756" w:rsidRDefault="00897756" w:rsidP="00897756">
      <w:pPr>
        <w:ind w:firstLine="708"/>
        <w:jc w:val="both"/>
        <w:rPr>
          <w:sz w:val="16"/>
          <w:szCs w:val="16"/>
        </w:rPr>
      </w:pPr>
      <w:r w:rsidRPr="00897756">
        <w:rPr>
          <w:sz w:val="16"/>
          <w:szCs w:val="16"/>
        </w:rPr>
        <w:t>Рассмотрев документы, представленные Советом депутатов и главой администрации Ореховского сельского поселения Галичского муниципального района , в соответствии с Законом Костромской области от 9 февраля 2007 года № 112-4-3КО «Об административно-территориальном устройстве Костромской области», Собрание депутатов Галичского муниципального района   РЕШИЛО:</w:t>
      </w:r>
    </w:p>
    <w:p w:rsidR="00897756" w:rsidRPr="00897756" w:rsidRDefault="00897756" w:rsidP="00897756">
      <w:pPr>
        <w:ind w:firstLine="708"/>
        <w:jc w:val="both"/>
        <w:rPr>
          <w:sz w:val="16"/>
          <w:szCs w:val="16"/>
        </w:rPr>
      </w:pPr>
      <w:r w:rsidRPr="00897756">
        <w:rPr>
          <w:sz w:val="16"/>
          <w:szCs w:val="16"/>
        </w:rPr>
        <w:t>1. Ходатайствовать перед Костромской областной Думой о переименовании населённого пункта деревни  Фёдоровское, расположенного на территории  Ореховского сельского поселения Галичского муниципального района и присвоении ему наименования деревня   Малое Фёдоровское.</w:t>
      </w:r>
    </w:p>
    <w:p w:rsidR="00897756" w:rsidRPr="00897756" w:rsidRDefault="00897756" w:rsidP="00897756">
      <w:pPr>
        <w:widowControl w:val="0"/>
        <w:jc w:val="both"/>
        <w:rPr>
          <w:rFonts w:eastAsia="SimSun" w:cs="Mangal"/>
          <w:kern w:val="2"/>
          <w:sz w:val="16"/>
          <w:szCs w:val="16"/>
          <w:lang w:eastAsia="hi-IN" w:bidi="hi-IN"/>
        </w:rPr>
      </w:pPr>
      <w:r w:rsidRPr="00897756">
        <w:rPr>
          <w:rFonts w:eastAsia="SimSun" w:cs="Mangal"/>
          <w:kern w:val="2"/>
          <w:sz w:val="16"/>
          <w:szCs w:val="16"/>
          <w:lang w:eastAsia="hi-IN" w:bidi="hi-IN"/>
        </w:rPr>
        <w:t xml:space="preserve">           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897756" w:rsidRPr="00897756" w:rsidRDefault="00897756" w:rsidP="00897756">
      <w:pPr>
        <w:widowControl w:val="0"/>
        <w:jc w:val="both"/>
        <w:rPr>
          <w:rFonts w:eastAsia="SimSun" w:cs="Mangal"/>
          <w:kern w:val="2"/>
          <w:sz w:val="16"/>
          <w:szCs w:val="16"/>
          <w:lang w:eastAsia="hi-IN" w:bidi="hi-IN"/>
        </w:rPr>
      </w:pPr>
      <w:r w:rsidRPr="00897756">
        <w:rPr>
          <w:rFonts w:eastAsia="SimSun" w:cs="Mangal"/>
          <w:kern w:val="2"/>
          <w:sz w:val="16"/>
          <w:szCs w:val="16"/>
          <w:lang w:eastAsia="hi-IN" w:bidi="hi-IN"/>
        </w:rPr>
        <w:t xml:space="preserve">           3. Настоящее решение вступает в силу со дня его официального опубликования (обнародования).</w:t>
      </w:r>
    </w:p>
    <w:p w:rsidR="00897756" w:rsidRPr="00897756" w:rsidRDefault="00897756" w:rsidP="00897756">
      <w:pPr>
        <w:widowControl w:val="0"/>
        <w:jc w:val="both"/>
        <w:rPr>
          <w:rFonts w:eastAsia="SimSun" w:cs="Mangal"/>
          <w:kern w:val="2"/>
          <w:sz w:val="16"/>
          <w:szCs w:val="16"/>
          <w:lang w:eastAsia="hi-IN" w:bidi="hi-IN"/>
        </w:rPr>
      </w:pPr>
    </w:p>
    <w:p w:rsidR="00897756" w:rsidRPr="00897756" w:rsidRDefault="00897756" w:rsidP="00897756">
      <w:pPr>
        <w:widowControl w:val="0"/>
        <w:tabs>
          <w:tab w:val="left" w:pos="5254"/>
        </w:tabs>
        <w:jc w:val="both"/>
        <w:rPr>
          <w:rFonts w:eastAsia="SimSun" w:cs="Mangal"/>
          <w:kern w:val="2"/>
          <w:sz w:val="16"/>
          <w:szCs w:val="16"/>
          <w:lang w:eastAsia="hi-IN" w:bidi="hi-IN"/>
        </w:rPr>
      </w:pPr>
    </w:p>
    <w:tbl>
      <w:tblPr>
        <w:tblW w:w="9922" w:type="dxa"/>
        <w:tblLook w:val="00A0"/>
      </w:tblPr>
      <w:tblGrid>
        <w:gridCol w:w="4961"/>
        <w:gridCol w:w="4961"/>
      </w:tblGrid>
      <w:tr w:rsidR="00897756" w:rsidRPr="00897756" w:rsidTr="00A94E0B">
        <w:trPr>
          <w:trHeight w:val="1540"/>
        </w:trPr>
        <w:tc>
          <w:tcPr>
            <w:tcW w:w="4961" w:type="dxa"/>
          </w:tcPr>
          <w:p w:rsidR="00897756" w:rsidRPr="00897756" w:rsidRDefault="00897756" w:rsidP="00A94E0B">
            <w:pPr>
              <w:rPr>
                <w:sz w:val="16"/>
                <w:szCs w:val="16"/>
                <w:lang w:eastAsia="ru-RU"/>
              </w:rPr>
            </w:pPr>
            <w:r w:rsidRPr="00897756">
              <w:rPr>
                <w:sz w:val="16"/>
                <w:szCs w:val="16"/>
                <w:lang w:eastAsia="ru-RU"/>
              </w:rPr>
              <w:t>Глава Галичского</w:t>
            </w:r>
          </w:p>
          <w:p w:rsidR="00897756" w:rsidRPr="00897756" w:rsidRDefault="00897756" w:rsidP="00A94E0B">
            <w:pPr>
              <w:rPr>
                <w:sz w:val="16"/>
                <w:szCs w:val="16"/>
                <w:lang w:eastAsia="ru-RU"/>
              </w:rPr>
            </w:pPr>
            <w:r w:rsidRPr="00897756">
              <w:rPr>
                <w:sz w:val="16"/>
                <w:szCs w:val="16"/>
                <w:lang w:eastAsia="ru-RU"/>
              </w:rPr>
              <w:t xml:space="preserve">муниципального района </w:t>
            </w:r>
          </w:p>
          <w:p w:rsidR="00897756" w:rsidRPr="00897756" w:rsidRDefault="00897756" w:rsidP="00A94E0B">
            <w:pPr>
              <w:rPr>
                <w:sz w:val="16"/>
                <w:szCs w:val="16"/>
                <w:lang w:eastAsia="ru-RU"/>
              </w:rPr>
            </w:pPr>
            <w:r w:rsidRPr="00897756">
              <w:rPr>
                <w:sz w:val="16"/>
                <w:szCs w:val="16"/>
                <w:lang w:eastAsia="ru-RU"/>
              </w:rPr>
              <w:t xml:space="preserve">Костромской области </w:t>
            </w:r>
            <w:r w:rsidRPr="00897756">
              <w:rPr>
                <w:sz w:val="16"/>
                <w:szCs w:val="16"/>
                <w:lang w:eastAsia="ru-RU"/>
              </w:rPr>
              <w:tab/>
            </w:r>
          </w:p>
          <w:p w:rsidR="00897756" w:rsidRPr="00897756" w:rsidRDefault="00897756" w:rsidP="00A94E0B">
            <w:pPr>
              <w:rPr>
                <w:sz w:val="16"/>
                <w:szCs w:val="16"/>
                <w:lang w:eastAsia="ru-RU"/>
              </w:rPr>
            </w:pPr>
            <w:r w:rsidRPr="00897756">
              <w:rPr>
                <w:sz w:val="16"/>
                <w:szCs w:val="16"/>
                <w:lang w:eastAsia="ru-RU"/>
              </w:rPr>
              <w:t>________________А.Н. Потехин</w:t>
            </w:r>
          </w:p>
          <w:p w:rsidR="00897756" w:rsidRPr="00897756" w:rsidRDefault="00897756" w:rsidP="00A94E0B">
            <w:pPr>
              <w:ind w:firstLine="709"/>
              <w:rPr>
                <w:sz w:val="16"/>
                <w:szCs w:val="16"/>
                <w:lang w:eastAsia="ru-RU"/>
              </w:rPr>
            </w:pPr>
          </w:p>
          <w:p w:rsidR="00897756" w:rsidRPr="00897756" w:rsidRDefault="00897756" w:rsidP="00A94E0B">
            <w:pPr>
              <w:ind w:firstLine="709"/>
              <w:jc w:val="both"/>
              <w:rPr>
                <w:sz w:val="16"/>
                <w:szCs w:val="16"/>
                <w:lang w:eastAsia="ru-RU"/>
              </w:rPr>
            </w:pPr>
          </w:p>
        </w:tc>
        <w:tc>
          <w:tcPr>
            <w:tcW w:w="4961" w:type="dxa"/>
          </w:tcPr>
          <w:p w:rsidR="00897756" w:rsidRPr="00897756" w:rsidRDefault="00897756" w:rsidP="00A94E0B">
            <w:pPr>
              <w:jc w:val="right"/>
              <w:rPr>
                <w:sz w:val="16"/>
                <w:szCs w:val="16"/>
                <w:lang w:eastAsia="ru-RU"/>
              </w:rPr>
            </w:pPr>
            <w:r w:rsidRPr="00897756">
              <w:rPr>
                <w:sz w:val="16"/>
                <w:szCs w:val="16"/>
                <w:lang w:eastAsia="ru-RU"/>
              </w:rPr>
              <w:t>Председатель Собрания депутатов</w:t>
            </w:r>
          </w:p>
          <w:p w:rsidR="00897756" w:rsidRPr="00897756" w:rsidRDefault="00897756" w:rsidP="00A94E0B">
            <w:pPr>
              <w:jc w:val="right"/>
              <w:rPr>
                <w:sz w:val="16"/>
                <w:szCs w:val="16"/>
                <w:lang w:eastAsia="ru-RU"/>
              </w:rPr>
            </w:pPr>
            <w:r w:rsidRPr="00897756">
              <w:rPr>
                <w:sz w:val="16"/>
                <w:szCs w:val="16"/>
                <w:lang w:eastAsia="ru-RU"/>
              </w:rPr>
              <w:t>Галичского муниципального района</w:t>
            </w:r>
          </w:p>
          <w:p w:rsidR="00897756" w:rsidRPr="00897756" w:rsidRDefault="00897756" w:rsidP="00A94E0B">
            <w:pPr>
              <w:jc w:val="right"/>
              <w:rPr>
                <w:sz w:val="16"/>
                <w:szCs w:val="16"/>
                <w:lang w:eastAsia="ru-RU"/>
              </w:rPr>
            </w:pPr>
            <w:r w:rsidRPr="00897756">
              <w:rPr>
                <w:sz w:val="16"/>
                <w:szCs w:val="16"/>
                <w:lang w:eastAsia="ru-RU"/>
              </w:rPr>
              <w:t>Костромской области</w:t>
            </w:r>
          </w:p>
          <w:p w:rsidR="00897756" w:rsidRPr="00897756" w:rsidRDefault="00897756" w:rsidP="00A94E0B">
            <w:pPr>
              <w:jc w:val="right"/>
              <w:rPr>
                <w:sz w:val="16"/>
                <w:szCs w:val="16"/>
                <w:lang w:eastAsia="ru-RU"/>
              </w:rPr>
            </w:pPr>
            <w:r w:rsidRPr="00897756">
              <w:rPr>
                <w:sz w:val="16"/>
                <w:szCs w:val="16"/>
                <w:lang w:eastAsia="ru-RU"/>
              </w:rPr>
              <w:t>__________________С.В. Мельникова</w:t>
            </w:r>
          </w:p>
        </w:tc>
      </w:tr>
    </w:tbl>
    <w:p w:rsidR="00897756" w:rsidRPr="00897756" w:rsidRDefault="00897756" w:rsidP="00897756">
      <w:pPr>
        <w:jc w:val="both"/>
        <w:rPr>
          <w:sz w:val="16"/>
          <w:szCs w:val="16"/>
          <w:lang w:eastAsia="ru-RU"/>
        </w:rPr>
      </w:pPr>
      <w:r w:rsidRPr="00897756">
        <w:rPr>
          <w:sz w:val="16"/>
          <w:szCs w:val="16"/>
          <w:lang w:eastAsia="ru-RU"/>
        </w:rPr>
        <w:t xml:space="preserve">«   20  » сентября  2018 год </w:t>
      </w:r>
    </w:p>
    <w:p w:rsidR="00897756" w:rsidRPr="00897756" w:rsidRDefault="00897756" w:rsidP="00897756">
      <w:pPr>
        <w:jc w:val="both"/>
        <w:rPr>
          <w:sz w:val="16"/>
          <w:szCs w:val="16"/>
          <w:lang w:eastAsia="ru-RU"/>
        </w:rPr>
      </w:pPr>
      <w:r w:rsidRPr="00897756">
        <w:rPr>
          <w:sz w:val="16"/>
          <w:szCs w:val="16"/>
          <w:lang w:eastAsia="ru-RU"/>
        </w:rPr>
        <w:t>№   180</w:t>
      </w:r>
    </w:p>
    <w:p w:rsidR="00C70267" w:rsidRPr="00C70267" w:rsidRDefault="00C70267" w:rsidP="00C70267">
      <w:pPr>
        <w:pStyle w:val="2"/>
        <w:rPr>
          <w:rFonts w:ascii="Times New Roman" w:hAnsi="Times New Roman"/>
          <w:bCs/>
          <w:sz w:val="16"/>
          <w:szCs w:val="16"/>
        </w:rPr>
      </w:pPr>
      <w:r w:rsidRPr="00C70267">
        <w:rPr>
          <w:rFonts w:ascii="Times New Roman" w:hAnsi="Times New Roman"/>
          <w:bCs/>
          <w:sz w:val="16"/>
          <w:szCs w:val="16"/>
        </w:rPr>
        <w:t xml:space="preserve">АДМИНИСТРАЦИЯ </w:t>
      </w:r>
    </w:p>
    <w:p w:rsidR="00C70267" w:rsidRPr="00C70267" w:rsidRDefault="00C70267" w:rsidP="00C70267">
      <w:pPr>
        <w:pStyle w:val="2"/>
        <w:rPr>
          <w:rFonts w:ascii="Times New Roman" w:hAnsi="Times New Roman"/>
          <w:bCs/>
          <w:sz w:val="16"/>
          <w:szCs w:val="16"/>
        </w:rPr>
      </w:pPr>
      <w:r w:rsidRPr="00C70267">
        <w:rPr>
          <w:rFonts w:ascii="Times New Roman" w:hAnsi="Times New Roman"/>
          <w:bCs/>
          <w:sz w:val="16"/>
          <w:szCs w:val="16"/>
        </w:rPr>
        <w:t xml:space="preserve"> ГАЛИЧСКОГО МУНИЦИПАЛЬНОГО  РАЙОНА </w:t>
      </w:r>
    </w:p>
    <w:p w:rsidR="00C70267" w:rsidRPr="00C70267" w:rsidRDefault="00C70267" w:rsidP="00C70267">
      <w:pPr>
        <w:pStyle w:val="2"/>
        <w:rPr>
          <w:rFonts w:ascii="Times New Roman" w:hAnsi="Times New Roman"/>
          <w:bCs/>
          <w:sz w:val="16"/>
          <w:szCs w:val="16"/>
        </w:rPr>
      </w:pPr>
      <w:r w:rsidRPr="00C70267">
        <w:rPr>
          <w:rFonts w:ascii="Times New Roman" w:hAnsi="Times New Roman"/>
          <w:bCs/>
          <w:sz w:val="16"/>
          <w:szCs w:val="16"/>
        </w:rPr>
        <w:t>КОСТРОМСКОЙ ОБЛАСТИ</w:t>
      </w:r>
    </w:p>
    <w:p w:rsidR="00C70267" w:rsidRPr="00C70267" w:rsidRDefault="00C70267" w:rsidP="00C70267">
      <w:pPr>
        <w:rPr>
          <w:sz w:val="16"/>
          <w:szCs w:val="16"/>
        </w:rPr>
      </w:pPr>
    </w:p>
    <w:p w:rsidR="00C70267" w:rsidRPr="00C70267" w:rsidRDefault="00C70267" w:rsidP="00C70267">
      <w:pPr>
        <w:jc w:val="center"/>
        <w:rPr>
          <w:sz w:val="16"/>
          <w:szCs w:val="16"/>
        </w:rPr>
      </w:pPr>
      <w:r w:rsidRPr="00C70267">
        <w:rPr>
          <w:sz w:val="16"/>
          <w:szCs w:val="16"/>
        </w:rPr>
        <w:t xml:space="preserve">ПОСТАНОВЛЕНИЕ </w:t>
      </w:r>
    </w:p>
    <w:p w:rsidR="00C70267" w:rsidRPr="00C70267" w:rsidRDefault="00C70267" w:rsidP="00C70267">
      <w:pPr>
        <w:jc w:val="center"/>
        <w:rPr>
          <w:sz w:val="16"/>
          <w:szCs w:val="16"/>
        </w:rPr>
      </w:pPr>
    </w:p>
    <w:p w:rsidR="00C70267" w:rsidRPr="00C70267" w:rsidRDefault="00C70267" w:rsidP="00C70267">
      <w:pPr>
        <w:pStyle w:val="1"/>
        <w:rPr>
          <w:sz w:val="16"/>
          <w:szCs w:val="16"/>
        </w:rPr>
      </w:pPr>
      <w:r w:rsidRPr="00C70267">
        <w:rPr>
          <w:sz w:val="16"/>
          <w:szCs w:val="16"/>
        </w:rPr>
        <w:t xml:space="preserve">от   «26 »  сентября 2018 года   № 258      </w:t>
      </w:r>
    </w:p>
    <w:p w:rsidR="00C70267" w:rsidRPr="00C70267" w:rsidRDefault="00C70267" w:rsidP="00C70267">
      <w:pPr>
        <w:rPr>
          <w:sz w:val="16"/>
          <w:szCs w:val="16"/>
        </w:rPr>
      </w:pPr>
    </w:p>
    <w:p w:rsidR="00C70267" w:rsidRPr="00C70267" w:rsidRDefault="00C70267" w:rsidP="00C70267">
      <w:pPr>
        <w:jc w:val="center"/>
        <w:rPr>
          <w:sz w:val="16"/>
          <w:szCs w:val="16"/>
        </w:rPr>
      </w:pPr>
      <w:r w:rsidRPr="00C70267">
        <w:rPr>
          <w:sz w:val="16"/>
          <w:szCs w:val="16"/>
        </w:rPr>
        <w:t>г. Галич</w:t>
      </w:r>
    </w:p>
    <w:p w:rsidR="00C70267" w:rsidRPr="00C70267" w:rsidRDefault="00C70267" w:rsidP="00C70267">
      <w:pPr>
        <w:widowControl w:val="0"/>
        <w:overflowPunct w:val="0"/>
        <w:autoSpaceDE w:val="0"/>
        <w:autoSpaceDN w:val="0"/>
        <w:adjustRightInd w:val="0"/>
        <w:textAlignment w:val="baseline"/>
        <w:rPr>
          <w:b/>
          <w:sz w:val="16"/>
          <w:szCs w:val="16"/>
        </w:rPr>
      </w:pPr>
      <w:r w:rsidRPr="00C70267">
        <w:rPr>
          <w:b/>
          <w:sz w:val="16"/>
          <w:szCs w:val="16"/>
        </w:rPr>
        <w:t xml:space="preserve">       </w:t>
      </w:r>
    </w:p>
    <w:p w:rsidR="00C70267" w:rsidRPr="00C70267" w:rsidRDefault="00C70267" w:rsidP="00C70267">
      <w:pPr>
        <w:jc w:val="center"/>
        <w:rPr>
          <w:b/>
          <w:sz w:val="16"/>
          <w:szCs w:val="16"/>
        </w:rPr>
      </w:pPr>
      <w:r w:rsidRPr="00C70267">
        <w:rPr>
          <w:b/>
          <w:sz w:val="16"/>
          <w:szCs w:val="16"/>
        </w:rPr>
        <w:t>О внесении изменений в постановление администрации муниципального района от 23 марта 2017 года № 69</w:t>
      </w:r>
    </w:p>
    <w:p w:rsidR="00C70267" w:rsidRPr="00C70267" w:rsidRDefault="00C70267" w:rsidP="00C70267">
      <w:pPr>
        <w:jc w:val="center"/>
        <w:rPr>
          <w:b/>
          <w:sz w:val="16"/>
          <w:szCs w:val="16"/>
        </w:rPr>
      </w:pPr>
    </w:p>
    <w:p w:rsidR="00C70267" w:rsidRPr="00C70267" w:rsidRDefault="00C70267" w:rsidP="00C70267">
      <w:pPr>
        <w:pStyle w:val="af2"/>
        <w:spacing w:after="0" w:afterAutospacing="0"/>
        <w:ind w:firstLine="720"/>
        <w:rPr>
          <w:sz w:val="16"/>
          <w:szCs w:val="16"/>
        </w:rPr>
      </w:pPr>
      <w:r w:rsidRPr="00C70267">
        <w:rPr>
          <w:sz w:val="16"/>
          <w:szCs w:val="16"/>
        </w:rPr>
        <w:lastRenderedPageBreak/>
        <w:t>В целях приведения нормативного правового акта в соответствие с действующим законодательством</w:t>
      </w:r>
    </w:p>
    <w:p w:rsidR="00C70267" w:rsidRPr="00C70267" w:rsidRDefault="00C70267" w:rsidP="00C70267">
      <w:pPr>
        <w:pStyle w:val="af2"/>
        <w:spacing w:after="0" w:afterAutospacing="0"/>
        <w:ind w:firstLine="720"/>
        <w:rPr>
          <w:sz w:val="16"/>
          <w:szCs w:val="16"/>
        </w:rPr>
      </w:pPr>
      <w:r w:rsidRPr="00C70267">
        <w:rPr>
          <w:sz w:val="16"/>
          <w:szCs w:val="16"/>
        </w:rPr>
        <w:t>ПОСТАНОВЛЯЮ:</w:t>
      </w:r>
    </w:p>
    <w:p w:rsidR="00C70267" w:rsidRPr="00C70267" w:rsidRDefault="00C70267" w:rsidP="00C70267">
      <w:pPr>
        <w:pStyle w:val="af2"/>
        <w:spacing w:before="0" w:beforeAutospacing="0" w:after="0" w:afterAutospacing="0"/>
        <w:jc w:val="both"/>
        <w:rPr>
          <w:sz w:val="16"/>
          <w:szCs w:val="16"/>
        </w:rPr>
      </w:pPr>
      <w:r w:rsidRPr="00C70267">
        <w:rPr>
          <w:sz w:val="16"/>
          <w:szCs w:val="16"/>
        </w:rPr>
        <w:t> </w:t>
      </w:r>
      <w:r w:rsidRPr="00C70267">
        <w:rPr>
          <w:sz w:val="16"/>
          <w:szCs w:val="16"/>
        </w:rPr>
        <w:tab/>
        <w:t>1.   В постановление администрации муниципального района от 23 марта 2017 года № 69 «Об утверждении муниципальной программы «Развитие малого и среднего предпринимательства Галичского муниципального района на 2018-2020 годы» внести следующие изменения:</w:t>
      </w:r>
    </w:p>
    <w:p w:rsidR="00C70267" w:rsidRPr="00C70267" w:rsidRDefault="00C70267" w:rsidP="00C70267">
      <w:pPr>
        <w:pStyle w:val="af2"/>
        <w:spacing w:before="0" w:beforeAutospacing="0" w:after="0" w:afterAutospacing="0"/>
        <w:ind w:firstLine="720"/>
        <w:jc w:val="both"/>
        <w:rPr>
          <w:sz w:val="16"/>
          <w:szCs w:val="16"/>
        </w:rPr>
      </w:pPr>
      <w:r w:rsidRPr="00C70267">
        <w:rPr>
          <w:sz w:val="16"/>
          <w:szCs w:val="16"/>
        </w:rPr>
        <w:t>1.1. В приложении к программе «Развитие малого и среднего предпринимательства Галичского муниципального района на 2018-2020 годы» в разделе 1, столбец 6:</w:t>
      </w:r>
    </w:p>
    <w:p w:rsidR="00C70267" w:rsidRPr="00C70267" w:rsidRDefault="00C70267" w:rsidP="00C70267">
      <w:pPr>
        <w:pStyle w:val="af2"/>
        <w:spacing w:before="0" w:beforeAutospacing="0" w:after="0" w:afterAutospacing="0"/>
        <w:ind w:firstLine="720"/>
        <w:jc w:val="both"/>
        <w:rPr>
          <w:sz w:val="16"/>
          <w:szCs w:val="16"/>
        </w:rPr>
      </w:pPr>
      <w:r w:rsidRPr="00C70267">
        <w:rPr>
          <w:sz w:val="16"/>
          <w:szCs w:val="16"/>
        </w:rPr>
        <w:t>- в строке 1.5 цифры «0,5» заменить цифрами «1.5»;</w:t>
      </w:r>
    </w:p>
    <w:p w:rsidR="00C70267" w:rsidRPr="00C70267" w:rsidRDefault="00C70267" w:rsidP="00C70267">
      <w:pPr>
        <w:pStyle w:val="af2"/>
        <w:spacing w:before="0" w:beforeAutospacing="0" w:after="0" w:afterAutospacing="0"/>
        <w:ind w:firstLine="720"/>
        <w:jc w:val="both"/>
        <w:rPr>
          <w:sz w:val="16"/>
          <w:szCs w:val="16"/>
        </w:rPr>
      </w:pPr>
      <w:r w:rsidRPr="00C70267">
        <w:rPr>
          <w:sz w:val="16"/>
          <w:szCs w:val="16"/>
        </w:rPr>
        <w:t>- в строках 1.6 и 1.7 цифры «0.5» заменить цифрами «0,0».</w:t>
      </w:r>
    </w:p>
    <w:p w:rsidR="00C70267" w:rsidRPr="00C70267" w:rsidRDefault="00C70267" w:rsidP="00C70267">
      <w:pPr>
        <w:pStyle w:val="af2"/>
        <w:spacing w:before="0" w:beforeAutospacing="0" w:after="0" w:afterAutospacing="0"/>
        <w:ind w:firstLine="720"/>
        <w:jc w:val="both"/>
        <w:rPr>
          <w:sz w:val="16"/>
          <w:szCs w:val="16"/>
        </w:rPr>
      </w:pPr>
      <w:r w:rsidRPr="00C70267">
        <w:rPr>
          <w:sz w:val="16"/>
          <w:szCs w:val="16"/>
        </w:rPr>
        <w:t>2.   Контроль  исполнения настоящего постановления возложить на главу администрации муниципального района Потехина А.Н.</w:t>
      </w:r>
    </w:p>
    <w:p w:rsidR="00C70267" w:rsidRPr="00C70267" w:rsidRDefault="00C70267" w:rsidP="00C70267">
      <w:pPr>
        <w:pStyle w:val="af2"/>
        <w:spacing w:before="0" w:beforeAutospacing="0" w:after="0" w:afterAutospacing="0"/>
        <w:ind w:firstLine="720"/>
        <w:jc w:val="both"/>
        <w:rPr>
          <w:sz w:val="16"/>
          <w:szCs w:val="16"/>
        </w:rPr>
      </w:pPr>
      <w:r w:rsidRPr="00C70267">
        <w:rPr>
          <w:sz w:val="16"/>
          <w:szCs w:val="16"/>
        </w:rPr>
        <w:t>3. Настоящее постановление вступает в силу со дня его официального опубликования.</w:t>
      </w:r>
    </w:p>
    <w:p w:rsidR="00C70267" w:rsidRPr="00C70267" w:rsidRDefault="00C70267" w:rsidP="00C70267">
      <w:pPr>
        <w:pStyle w:val="af2"/>
        <w:spacing w:after="0" w:afterAutospacing="0"/>
        <w:jc w:val="both"/>
        <w:rPr>
          <w:sz w:val="16"/>
          <w:szCs w:val="16"/>
        </w:rPr>
      </w:pPr>
      <w:r w:rsidRPr="00C70267">
        <w:rPr>
          <w:sz w:val="16"/>
          <w:szCs w:val="16"/>
        </w:rPr>
        <w:t xml:space="preserve">  Глава </w:t>
      </w:r>
    </w:p>
    <w:p w:rsidR="00C70267" w:rsidRPr="00C70267" w:rsidRDefault="00C70267" w:rsidP="00C70267">
      <w:pPr>
        <w:rPr>
          <w:bCs/>
          <w:sz w:val="16"/>
          <w:szCs w:val="16"/>
        </w:rPr>
      </w:pPr>
      <w:r w:rsidRPr="00C70267">
        <w:rPr>
          <w:bCs/>
          <w:sz w:val="16"/>
          <w:szCs w:val="16"/>
        </w:rPr>
        <w:t xml:space="preserve">муниципального района </w:t>
      </w:r>
      <w:r w:rsidRPr="00C70267">
        <w:rPr>
          <w:bCs/>
          <w:sz w:val="16"/>
          <w:szCs w:val="16"/>
        </w:rPr>
        <w:tab/>
      </w:r>
      <w:r w:rsidRPr="00C70267">
        <w:rPr>
          <w:bCs/>
          <w:sz w:val="16"/>
          <w:szCs w:val="16"/>
        </w:rPr>
        <w:tab/>
      </w:r>
      <w:r w:rsidRPr="00C70267">
        <w:rPr>
          <w:bCs/>
          <w:sz w:val="16"/>
          <w:szCs w:val="16"/>
        </w:rPr>
        <w:tab/>
      </w:r>
      <w:r>
        <w:rPr>
          <w:bCs/>
          <w:sz w:val="16"/>
          <w:szCs w:val="16"/>
        </w:rPr>
        <w:t xml:space="preserve">                                                                                         </w:t>
      </w:r>
      <w:r w:rsidRPr="00C70267">
        <w:rPr>
          <w:bCs/>
          <w:sz w:val="16"/>
          <w:szCs w:val="16"/>
        </w:rPr>
        <w:tab/>
      </w:r>
      <w:r w:rsidRPr="00C70267">
        <w:rPr>
          <w:bCs/>
          <w:sz w:val="16"/>
          <w:szCs w:val="16"/>
        </w:rPr>
        <w:tab/>
      </w:r>
      <w:r w:rsidRPr="00C70267">
        <w:rPr>
          <w:bCs/>
          <w:sz w:val="16"/>
          <w:szCs w:val="16"/>
        </w:rPr>
        <w:tab/>
        <w:t xml:space="preserve">А.Н. Потехин </w:t>
      </w:r>
    </w:p>
    <w:p w:rsidR="00094AC2" w:rsidRPr="00094AC2" w:rsidRDefault="00094AC2" w:rsidP="00094AC2">
      <w:pPr>
        <w:keepNext/>
        <w:numPr>
          <w:ilvl w:val="1"/>
          <w:numId w:val="0"/>
        </w:numPr>
        <w:tabs>
          <w:tab w:val="num" w:pos="576"/>
        </w:tabs>
        <w:ind w:left="576" w:hanging="576"/>
        <w:jc w:val="center"/>
        <w:outlineLvl w:val="1"/>
        <w:rPr>
          <w:b/>
          <w:bCs/>
          <w:sz w:val="16"/>
          <w:szCs w:val="16"/>
        </w:rPr>
      </w:pPr>
      <w:r w:rsidRPr="00094AC2">
        <w:rPr>
          <w:b/>
          <w:bCs/>
          <w:sz w:val="16"/>
          <w:szCs w:val="16"/>
        </w:rPr>
        <w:t xml:space="preserve">АДМИНИСТРАЦИЯ </w:t>
      </w:r>
    </w:p>
    <w:p w:rsidR="00094AC2" w:rsidRPr="00094AC2" w:rsidRDefault="00094AC2" w:rsidP="00094AC2">
      <w:pPr>
        <w:keepNext/>
        <w:numPr>
          <w:ilvl w:val="1"/>
          <w:numId w:val="0"/>
        </w:numPr>
        <w:tabs>
          <w:tab w:val="num" w:pos="576"/>
        </w:tabs>
        <w:ind w:left="576" w:hanging="576"/>
        <w:jc w:val="center"/>
        <w:outlineLvl w:val="1"/>
        <w:rPr>
          <w:b/>
          <w:bCs/>
          <w:sz w:val="16"/>
          <w:szCs w:val="16"/>
        </w:rPr>
      </w:pPr>
      <w:r w:rsidRPr="00094AC2">
        <w:rPr>
          <w:b/>
          <w:bCs/>
          <w:sz w:val="16"/>
          <w:szCs w:val="16"/>
        </w:rPr>
        <w:t xml:space="preserve"> ГАЛИЧСКОГО МУНИЦИПАЛЬНОГО  РАЙОНА </w:t>
      </w:r>
    </w:p>
    <w:p w:rsidR="00094AC2" w:rsidRPr="00094AC2" w:rsidRDefault="00094AC2" w:rsidP="00094AC2">
      <w:pPr>
        <w:keepNext/>
        <w:numPr>
          <w:ilvl w:val="1"/>
          <w:numId w:val="0"/>
        </w:numPr>
        <w:tabs>
          <w:tab w:val="num" w:pos="576"/>
        </w:tabs>
        <w:ind w:left="576" w:hanging="576"/>
        <w:jc w:val="center"/>
        <w:outlineLvl w:val="1"/>
        <w:rPr>
          <w:b/>
          <w:bCs/>
          <w:sz w:val="16"/>
          <w:szCs w:val="16"/>
        </w:rPr>
      </w:pPr>
      <w:r w:rsidRPr="00094AC2">
        <w:rPr>
          <w:b/>
          <w:bCs/>
          <w:sz w:val="16"/>
          <w:szCs w:val="16"/>
        </w:rPr>
        <w:t>КОСТРОМСКОЙ ОБЛАСТИ</w:t>
      </w:r>
    </w:p>
    <w:p w:rsidR="00094AC2" w:rsidRPr="00094AC2" w:rsidRDefault="00094AC2" w:rsidP="00094AC2">
      <w:pPr>
        <w:rPr>
          <w:sz w:val="16"/>
          <w:szCs w:val="16"/>
        </w:rPr>
      </w:pPr>
    </w:p>
    <w:p w:rsidR="00094AC2" w:rsidRPr="00094AC2" w:rsidRDefault="00094AC2" w:rsidP="00094AC2">
      <w:pPr>
        <w:keepNext/>
        <w:tabs>
          <w:tab w:val="num" w:pos="432"/>
        </w:tabs>
        <w:ind w:left="432" w:hanging="432"/>
        <w:jc w:val="center"/>
        <w:outlineLvl w:val="0"/>
        <w:rPr>
          <w:sz w:val="16"/>
          <w:szCs w:val="16"/>
        </w:rPr>
      </w:pPr>
      <w:r w:rsidRPr="00094AC2">
        <w:rPr>
          <w:sz w:val="16"/>
          <w:szCs w:val="16"/>
        </w:rPr>
        <w:t>П О С Т А Н О В Л Е Н И Е</w:t>
      </w:r>
    </w:p>
    <w:p w:rsidR="00094AC2" w:rsidRPr="00094AC2" w:rsidRDefault="00094AC2" w:rsidP="00094AC2">
      <w:pPr>
        <w:rPr>
          <w:sz w:val="16"/>
          <w:szCs w:val="16"/>
        </w:rPr>
      </w:pPr>
    </w:p>
    <w:p w:rsidR="00094AC2" w:rsidRPr="00094AC2" w:rsidRDefault="00094AC2" w:rsidP="00094AC2">
      <w:pPr>
        <w:keepNext/>
        <w:tabs>
          <w:tab w:val="num" w:pos="432"/>
        </w:tabs>
        <w:ind w:left="432" w:hanging="432"/>
        <w:jc w:val="center"/>
        <w:outlineLvl w:val="0"/>
        <w:rPr>
          <w:sz w:val="16"/>
          <w:szCs w:val="16"/>
        </w:rPr>
      </w:pPr>
      <w:r w:rsidRPr="00094AC2">
        <w:rPr>
          <w:sz w:val="16"/>
          <w:szCs w:val="16"/>
        </w:rPr>
        <w:t>от   « 26 »  сентября 2018 года  № 259</w:t>
      </w:r>
    </w:p>
    <w:p w:rsidR="00094AC2" w:rsidRPr="00094AC2" w:rsidRDefault="00094AC2" w:rsidP="00094AC2">
      <w:pPr>
        <w:rPr>
          <w:sz w:val="16"/>
          <w:szCs w:val="16"/>
        </w:rPr>
      </w:pPr>
    </w:p>
    <w:p w:rsidR="00094AC2" w:rsidRPr="00094AC2" w:rsidRDefault="00094AC2" w:rsidP="00094AC2">
      <w:pPr>
        <w:jc w:val="center"/>
        <w:rPr>
          <w:sz w:val="16"/>
          <w:szCs w:val="16"/>
        </w:rPr>
      </w:pPr>
      <w:r w:rsidRPr="00094AC2">
        <w:rPr>
          <w:sz w:val="16"/>
          <w:szCs w:val="16"/>
        </w:rPr>
        <w:t>г. Галич</w:t>
      </w:r>
    </w:p>
    <w:p w:rsidR="00094AC2" w:rsidRPr="00094AC2" w:rsidRDefault="00094AC2" w:rsidP="00094AC2">
      <w:pPr>
        <w:jc w:val="center"/>
        <w:rPr>
          <w:sz w:val="16"/>
          <w:szCs w:val="16"/>
        </w:rPr>
      </w:pPr>
    </w:p>
    <w:tbl>
      <w:tblPr>
        <w:tblW w:w="9639" w:type="dxa"/>
        <w:tblInd w:w="108" w:type="dxa"/>
        <w:tblLayout w:type="fixed"/>
        <w:tblLook w:val="0000"/>
      </w:tblPr>
      <w:tblGrid>
        <w:gridCol w:w="9639"/>
      </w:tblGrid>
      <w:tr w:rsidR="00094AC2" w:rsidRPr="00094AC2" w:rsidTr="00030710">
        <w:tc>
          <w:tcPr>
            <w:tcW w:w="9639" w:type="dxa"/>
          </w:tcPr>
          <w:p w:rsidR="00094AC2" w:rsidRPr="00094AC2" w:rsidRDefault="00094AC2" w:rsidP="00030710">
            <w:pPr>
              <w:jc w:val="center"/>
              <w:rPr>
                <w:b/>
                <w:bCs/>
                <w:sz w:val="16"/>
                <w:szCs w:val="16"/>
              </w:rPr>
            </w:pPr>
            <w:r w:rsidRPr="00094AC2">
              <w:rPr>
                <w:b/>
                <w:bCs/>
                <w:sz w:val="16"/>
                <w:szCs w:val="16"/>
              </w:rPr>
              <w:t>О внесении изменений в постановление администрации Галичского муниципального района от 30 ноября 2015 года № 201</w:t>
            </w:r>
          </w:p>
        </w:tc>
      </w:tr>
    </w:tbl>
    <w:p w:rsidR="00094AC2" w:rsidRPr="00094AC2" w:rsidRDefault="00094AC2" w:rsidP="00094AC2">
      <w:pPr>
        <w:ind w:firstLine="851"/>
        <w:jc w:val="both"/>
        <w:rPr>
          <w:sz w:val="16"/>
          <w:szCs w:val="16"/>
        </w:rPr>
      </w:pPr>
    </w:p>
    <w:p w:rsidR="00094AC2" w:rsidRPr="00094AC2" w:rsidRDefault="00094AC2" w:rsidP="00094AC2">
      <w:pPr>
        <w:tabs>
          <w:tab w:val="num" w:pos="0"/>
        </w:tabs>
        <w:ind w:firstLine="851"/>
        <w:jc w:val="both"/>
        <w:rPr>
          <w:sz w:val="16"/>
          <w:szCs w:val="16"/>
        </w:rPr>
      </w:pPr>
      <w:r w:rsidRPr="00094AC2">
        <w:rPr>
          <w:sz w:val="16"/>
          <w:szCs w:val="16"/>
        </w:rPr>
        <w:t>В целях приведения муниципального нормативного правового акта в соответствие с действующим законодательством:</w:t>
      </w:r>
    </w:p>
    <w:p w:rsidR="00094AC2" w:rsidRPr="00094AC2" w:rsidRDefault="00094AC2" w:rsidP="00094AC2">
      <w:pPr>
        <w:ind w:firstLine="851"/>
        <w:jc w:val="both"/>
        <w:rPr>
          <w:sz w:val="16"/>
          <w:szCs w:val="16"/>
        </w:rPr>
      </w:pPr>
      <w:r w:rsidRPr="00094AC2">
        <w:rPr>
          <w:sz w:val="16"/>
          <w:szCs w:val="16"/>
        </w:rPr>
        <w:t>ПОСТАНОВЛЯЮ:</w:t>
      </w:r>
    </w:p>
    <w:p w:rsidR="00094AC2" w:rsidRPr="00094AC2" w:rsidRDefault="00094AC2" w:rsidP="00094AC2">
      <w:pPr>
        <w:numPr>
          <w:ilvl w:val="0"/>
          <w:numId w:val="1"/>
        </w:numPr>
        <w:tabs>
          <w:tab w:val="clear" w:pos="1530"/>
          <w:tab w:val="num" w:pos="180"/>
          <w:tab w:val="num" w:pos="1440"/>
        </w:tabs>
        <w:suppressAutoHyphens w:val="0"/>
        <w:ind w:left="0" w:firstLine="900"/>
        <w:jc w:val="both"/>
        <w:rPr>
          <w:sz w:val="16"/>
          <w:szCs w:val="16"/>
        </w:rPr>
      </w:pPr>
      <w:r w:rsidRPr="00094AC2">
        <w:rPr>
          <w:sz w:val="16"/>
          <w:szCs w:val="16"/>
        </w:rPr>
        <w:t>Внести в приложение к постановлению администрации Галичского муниципального района от 30 ноября 2015 года № 201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 в том  числе в электронном виде» (в редакции постановления от 14 марта 2016 года № 28, от 25 марта 2016 года № 44, от 30 мая  2016 года № 96, от 21 декабря 2016 года № 224, от 20 февраля 2017 года № 41, от 14 декабря 2017 года № 328, от 19 июля 2018 года №204)  следующие изменения:</w:t>
      </w:r>
    </w:p>
    <w:p w:rsidR="00094AC2" w:rsidRPr="00094AC2" w:rsidRDefault="00094AC2" w:rsidP="00094AC2">
      <w:pPr>
        <w:ind w:firstLine="900"/>
        <w:jc w:val="both"/>
        <w:rPr>
          <w:sz w:val="16"/>
          <w:szCs w:val="16"/>
        </w:rPr>
      </w:pPr>
      <w:r w:rsidRPr="00094AC2">
        <w:rPr>
          <w:sz w:val="16"/>
          <w:szCs w:val="16"/>
        </w:rPr>
        <w:t>1.1   Дополнить пункт 12 абзацем следующего содержания: «В случае непредставления ответа на межведомственный запрос органа местного самоуправления в срок, установленный административным регламентом предоставления муниципальной услуги, установленный настоящим разделом продлевается на срок подготовки и направления ответа на межведомственный запрос, установленный частью 3 статьи 7.2 Федерального закона от 27 июля 2010 г. № 210-ФЗ «Об организации предоставления государственных и муниципальных услуг».</w:t>
      </w:r>
    </w:p>
    <w:p w:rsidR="00094AC2" w:rsidRPr="00094AC2" w:rsidRDefault="00094AC2" w:rsidP="00094AC2">
      <w:pPr>
        <w:numPr>
          <w:ilvl w:val="0"/>
          <w:numId w:val="1"/>
        </w:numPr>
        <w:tabs>
          <w:tab w:val="clear" w:pos="1530"/>
          <w:tab w:val="num" w:pos="180"/>
          <w:tab w:val="num" w:pos="1440"/>
        </w:tabs>
        <w:suppressAutoHyphens w:val="0"/>
        <w:ind w:left="0" w:firstLine="900"/>
        <w:jc w:val="both"/>
        <w:rPr>
          <w:sz w:val="16"/>
          <w:szCs w:val="16"/>
        </w:rPr>
      </w:pPr>
      <w:r w:rsidRPr="00094AC2">
        <w:rPr>
          <w:sz w:val="16"/>
          <w:szCs w:val="16"/>
        </w:rPr>
        <w:t>Сектору архитектуры и строительства администрации муниципального района обеспечить соблюдение настоящего административного регламента.</w:t>
      </w:r>
    </w:p>
    <w:p w:rsidR="00094AC2" w:rsidRPr="00094AC2" w:rsidRDefault="00094AC2" w:rsidP="00094AC2">
      <w:pPr>
        <w:numPr>
          <w:ilvl w:val="0"/>
          <w:numId w:val="1"/>
        </w:numPr>
        <w:tabs>
          <w:tab w:val="clear" w:pos="1530"/>
          <w:tab w:val="num" w:pos="180"/>
          <w:tab w:val="num" w:pos="1440"/>
        </w:tabs>
        <w:suppressAutoHyphens w:val="0"/>
        <w:ind w:left="0" w:firstLine="900"/>
        <w:jc w:val="both"/>
        <w:rPr>
          <w:sz w:val="16"/>
          <w:szCs w:val="16"/>
        </w:rPr>
      </w:pPr>
      <w:r w:rsidRPr="00094AC2">
        <w:rPr>
          <w:sz w:val="16"/>
          <w:szCs w:val="16"/>
        </w:rPr>
        <w:t>Контроль исполнения настоящего постановления возложить на первого заместителя главы администрации муниципального района Фоменко В.А.</w:t>
      </w:r>
    </w:p>
    <w:p w:rsidR="00094AC2" w:rsidRPr="00094AC2" w:rsidRDefault="00094AC2" w:rsidP="00094AC2">
      <w:pPr>
        <w:ind w:firstLine="900"/>
        <w:jc w:val="both"/>
        <w:rPr>
          <w:sz w:val="16"/>
          <w:szCs w:val="16"/>
        </w:rPr>
      </w:pPr>
      <w:r w:rsidRPr="00094AC2">
        <w:rPr>
          <w:sz w:val="16"/>
          <w:szCs w:val="16"/>
        </w:rPr>
        <w:t>4.   Настоящее постановление вступает в силу со дня официального опубликования.</w:t>
      </w:r>
    </w:p>
    <w:p w:rsidR="00094AC2" w:rsidRPr="00094AC2" w:rsidRDefault="00094AC2" w:rsidP="00094AC2">
      <w:pPr>
        <w:ind w:firstLine="900"/>
        <w:rPr>
          <w:sz w:val="16"/>
          <w:szCs w:val="16"/>
        </w:rPr>
      </w:pPr>
    </w:p>
    <w:p w:rsidR="00094AC2" w:rsidRPr="00094AC2" w:rsidRDefault="00094AC2" w:rsidP="00094AC2">
      <w:pPr>
        <w:rPr>
          <w:sz w:val="16"/>
          <w:szCs w:val="16"/>
        </w:rPr>
      </w:pPr>
    </w:p>
    <w:p w:rsidR="00094AC2" w:rsidRPr="00094AC2" w:rsidRDefault="00094AC2" w:rsidP="00094AC2">
      <w:pPr>
        <w:rPr>
          <w:sz w:val="16"/>
          <w:szCs w:val="16"/>
        </w:rPr>
      </w:pPr>
    </w:p>
    <w:p w:rsidR="00094AC2" w:rsidRPr="00094AC2" w:rsidRDefault="00094AC2" w:rsidP="00094AC2">
      <w:pPr>
        <w:jc w:val="both"/>
        <w:rPr>
          <w:sz w:val="16"/>
          <w:szCs w:val="16"/>
        </w:rPr>
      </w:pPr>
      <w:r w:rsidRPr="00094AC2">
        <w:rPr>
          <w:sz w:val="16"/>
          <w:szCs w:val="16"/>
        </w:rPr>
        <w:t xml:space="preserve">Глава </w:t>
      </w:r>
    </w:p>
    <w:p w:rsidR="00C70267" w:rsidRDefault="00094AC2" w:rsidP="00094AC2">
      <w:pPr>
        <w:rPr>
          <w:sz w:val="16"/>
          <w:szCs w:val="16"/>
        </w:rPr>
      </w:pPr>
      <w:r w:rsidRPr="00094AC2">
        <w:rPr>
          <w:sz w:val="16"/>
          <w:szCs w:val="16"/>
        </w:rPr>
        <w:t>муниципального  района</w:t>
      </w:r>
      <w:r>
        <w:rPr>
          <w:sz w:val="16"/>
          <w:szCs w:val="16"/>
        </w:rPr>
        <w:t xml:space="preserve">                                                                                                  </w:t>
      </w:r>
      <w:r w:rsidRPr="00094AC2">
        <w:rPr>
          <w:sz w:val="16"/>
          <w:szCs w:val="16"/>
        </w:rPr>
        <w:tab/>
      </w:r>
      <w:r w:rsidRPr="00094AC2">
        <w:rPr>
          <w:sz w:val="16"/>
          <w:szCs w:val="16"/>
        </w:rPr>
        <w:tab/>
        <w:t xml:space="preserve">   </w:t>
      </w:r>
      <w:r w:rsidRPr="00094AC2">
        <w:rPr>
          <w:sz w:val="16"/>
          <w:szCs w:val="16"/>
        </w:rPr>
        <w:tab/>
      </w:r>
      <w:r w:rsidRPr="00094AC2">
        <w:rPr>
          <w:sz w:val="16"/>
          <w:szCs w:val="16"/>
        </w:rPr>
        <w:tab/>
      </w:r>
      <w:r w:rsidRPr="00094AC2">
        <w:rPr>
          <w:sz w:val="16"/>
          <w:szCs w:val="16"/>
        </w:rPr>
        <w:tab/>
        <w:t xml:space="preserve">        А.Н. Потехин</w:t>
      </w:r>
    </w:p>
    <w:p w:rsidR="00094AC2" w:rsidRDefault="00094AC2" w:rsidP="00094AC2">
      <w:pPr>
        <w:rPr>
          <w:b/>
          <w:bCs/>
          <w:sz w:val="16"/>
          <w:szCs w:val="16"/>
        </w:rPr>
      </w:pPr>
    </w:p>
    <w:p w:rsidR="008340E8" w:rsidRDefault="00C70267" w:rsidP="008340E8">
      <w:pPr>
        <w:pStyle w:val="1f0"/>
        <w:keepNext/>
        <w:keepLines/>
        <w:shd w:val="clear" w:color="auto" w:fill="auto"/>
        <w:spacing w:after="0" w:line="240" w:lineRule="auto"/>
        <w:ind w:left="60"/>
        <w:rPr>
          <w:sz w:val="16"/>
          <w:szCs w:val="16"/>
        </w:rPr>
      </w:pPr>
      <w:bookmarkStart w:id="1" w:name="bookmark0"/>
      <w:r w:rsidRPr="00C70267">
        <w:rPr>
          <w:sz w:val="16"/>
          <w:szCs w:val="16"/>
        </w:rPr>
        <w:t>АДМИНИСТРАЦИЯ</w:t>
      </w:r>
      <w:bookmarkStart w:id="2" w:name="bookmark1"/>
      <w:bookmarkEnd w:id="1"/>
    </w:p>
    <w:p w:rsidR="00C70267" w:rsidRPr="00C70267" w:rsidRDefault="00C70267" w:rsidP="008340E8">
      <w:pPr>
        <w:pStyle w:val="1f0"/>
        <w:keepNext/>
        <w:keepLines/>
        <w:shd w:val="clear" w:color="auto" w:fill="auto"/>
        <w:spacing w:after="0" w:line="240" w:lineRule="auto"/>
        <w:ind w:left="60"/>
        <w:rPr>
          <w:sz w:val="16"/>
          <w:szCs w:val="16"/>
        </w:rPr>
      </w:pPr>
      <w:r w:rsidRPr="00C70267">
        <w:rPr>
          <w:sz w:val="16"/>
          <w:szCs w:val="16"/>
        </w:rPr>
        <w:t>ГАЛИЧСКОГО МУНИЦИПАЛЬНОГО РАЙОНА</w:t>
      </w:r>
      <w:r w:rsidRPr="00C70267">
        <w:rPr>
          <w:sz w:val="16"/>
          <w:szCs w:val="16"/>
        </w:rPr>
        <w:br/>
        <w:t>КОСТРОМСКОЙ ОБЛАСТИ</w:t>
      </w:r>
      <w:bookmarkEnd w:id="2"/>
    </w:p>
    <w:p w:rsidR="00C70267" w:rsidRPr="00C70267" w:rsidRDefault="00C70267" w:rsidP="00C70267">
      <w:pPr>
        <w:pStyle w:val="36"/>
        <w:shd w:val="clear" w:color="auto" w:fill="auto"/>
        <w:spacing w:before="0" w:after="243" w:line="240" w:lineRule="auto"/>
        <w:ind w:left="60"/>
        <w:rPr>
          <w:sz w:val="16"/>
          <w:szCs w:val="16"/>
        </w:rPr>
      </w:pPr>
      <w:r w:rsidRPr="00C70267">
        <w:rPr>
          <w:rStyle w:val="32pt"/>
          <w:sz w:val="16"/>
          <w:szCs w:val="16"/>
        </w:rPr>
        <w:t>ПОСТАНОВЛЕНИЕ</w:t>
      </w:r>
    </w:p>
    <w:p w:rsidR="00C70267" w:rsidRPr="00C70267" w:rsidRDefault="00C70267" w:rsidP="00C70267">
      <w:pPr>
        <w:pStyle w:val="212"/>
        <w:shd w:val="clear" w:color="auto" w:fill="auto"/>
        <w:spacing w:before="0" w:line="240" w:lineRule="auto"/>
        <w:ind w:right="1300" w:firstLine="0"/>
        <w:jc w:val="center"/>
        <w:rPr>
          <w:sz w:val="16"/>
          <w:szCs w:val="16"/>
        </w:rPr>
      </w:pPr>
      <w:r w:rsidRPr="00C70267">
        <w:rPr>
          <w:sz w:val="16"/>
          <w:szCs w:val="16"/>
        </w:rPr>
        <w:t xml:space="preserve">                           от « 26 »  сентября 2018 года № 260   </w:t>
      </w:r>
    </w:p>
    <w:p w:rsidR="00C70267" w:rsidRPr="00C70267" w:rsidRDefault="00C70267" w:rsidP="00C70267">
      <w:pPr>
        <w:pStyle w:val="212"/>
        <w:shd w:val="clear" w:color="auto" w:fill="auto"/>
        <w:spacing w:before="0" w:line="240" w:lineRule="auto"/>
        <w:ind w:right="1300" w:firstLine="0"/>
        <w:jc w:val="center"/>
        <w:rPr>
          <w:sz w:val="16"/>
          <w:szCs w:val="16"/>
        </w:rPr>
      </w:pPr>
      <w:r w:rsidRPr="00C70267">
        <w:rPr>
          <w:sz w:val="16"/>
          <w:szCs w:val="16"/>
        </w:rPr>
        <w:t xml:space="preserve">                         г. Галич</w:t>
      </w:r>
    </w:p>
    <w:p w:rsidR="00C70267" w:rsidRPr="00C70267" w:rsidRDefault="00C70267" w:rsidP="00C70267">
      <w:pPr>
        <w:pStyle w:val="212"/>
        <w:shd w:val="clear" w:color="auto" w:fill="auto"/>
        <w:spacing w:before="0" w:after="183" w:line="240" w:lineRule="auto"/>
        <w:ind w:left="60" w:firstLine="480"/>
        <w:jc w:val="center"/>
        <w:rPr>
          <w:b/>
          <w:sz w:val="16"/>
          <w:szCs w:val="16"/>
        </w:rPr>
      </w:pPr>
      <w:r w:rsidRPr="00C70267">
        <w:rPr>
          <w:b/>
          <w:sz w:val="16"/>
          <w:szCs w:val="16"/>
        </w:rPr>
        <w:t xml:space="preserve">Об утверждении перечня муниципальных программ Галичского муниципального района на 2019 год </w:t>
      </w:r>
    </w:p>
    <w:p w:rsidR="00C70267" w:rsidRPr="00C70267" w:rsidRDefault="00C70267" w:rsidP="00C70267">
      <w:pPr>
        <w:pStyle w:val="212"/>
        <w:shd w:val="clear" w:color="auto" w:fill="auto"/>
        <w:spacing w:before="0" w:line="240" w:lineRule="auto"/>
        <w:ind w:firstLine="540"/>
        <w:jc w:val="both"/>
        <w:rPr>
          <w:sz w:val="16"/>
          <w:szCs w:val="16"/>
        </w:rPr>
      </w:pPr>
      <w:r w:rsidRPr="00C70267">
        <w:rPr>
          <w:sz w:val="16"/>
          <w:szCs w:val="16"/>
        </w:rPr>
        <w:t>В соответствии со статьей 179 Бюджетного кодекса Российской Федерации, постановлением администрации Галичского муниципального района от 17 февраля 2014 года № 53 «Об утверждении порядка разработки, реализации и оценки эффективности муниципальных программ Галичского муниципального района», в целях повышения эффективности использования бюджетных ресурсов,</w:t>
      </w:r>
    </w:p>
    <w:p w:rsidR="00C70267" w:rsidRPr="00C70267" w:rsidRDefault="00C70267" w:rsidP="00C70267">
      <w:pPr>
        <w:pStyle w:val="212"/>
        <w:shd w:val="clear" w:color="auto" w:fill="auto"/>
        <w:spacing w:before="0" w:line="240" w:lineRule="auto"/>
        <w:ind w:firstLine="540"/>
        <w:jc w:val="both"/>
        <w:rPr>
          <w:sz w:val="16"/>
          <w:szCs w:val="16"/>
        </w:rPr>
      </w:pPr>
      <w:r w:rsidRPr="00C70267">
        <w:rPr>
          <w:sz w:val="16"/>
          <w:szCs w:val="16"/>
        </w:rPr>
        <w:t>ПОСТАНОВЛЯЮ:</w:t>
      </w:r>
    </w:p>
    <w:p w:rsidR="00C70267" w:rsidRPr="00C70267" w:rsidRDefault="00C70267" w:rsidP="00C70267">
      <w:pPr>
        <w:pStyle w:val="212"/>
        <w:shd w:val="clear" w:color="auto" w:fill="auto"/>
        <w:spacing w:before="0" w:line="240" w:lineRule="auto"/>
        <w:ind w:firstLine="540"/>
        <w:jc w:val="both"/>
        <w:rPr>
          <w:sz w:val="16"/>
          <w:szCs w:val="16"/>
        </w:rPr>
      </w:pPr>
      <w:r w:rsidRPr="00C70267">
        <w:rPr>
          <w:sz w:val="16"/>
          <w:szCs w:val="16"/>
        </w:rPr>
        <w:t>1. Утвердить прилагаемый перечень муниципальных программ Галичского муниципального района на 2019 год (Приложение).</w:t>
      </w:r>
    </w:p>
    <w:p w:rsidR="00C70267" w:rsidRPr="00C70267" w:rsidRDefault="00C70267" w:rsidP="00C70267">
      <w:pPr>
        <w:pStyle w:val="212"/>
        <w:numPr>
          <w:ilvl w:val="0"/>
          <w:numId w:val="14"/>
        </w:numPr>
        <w:shd w:val="clear" w:color="auto" w:fill="auto"/>
        <w:tabs>
          <w:tab w:val="left" w:pos="751"/>
        </w:tabs>
        <w:spacing w:before="0" w:line="240" w:lineRule="auto"/>
        <w:ind w:firstLine="540"/>
        <w:jc w:val="both"/>
        <w:rPr>
          <w:sz w:val="16"/>
          <w:szCs w:val="16"/>
        </w:rPr>
      </w:pPr>
      <w:r w:rsidRPr="00C70267">
        <w:rPr>
          <w:sz w:val="16"/>
          <w:szCs w:val="16"/>
        </w:rPr>
        <w:t>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C70267" w:rsidRDefault="00C70267" w:rsidP="00C70267">
      <w:pPr>
        <w:pStyle w:val="212"/>
        <w:numPr>
          <w:ilvl w:val="0"/>
          <w:numId w:val="14"/>
        </w:numPr>
        <w:shd w:val="clear" w:color="auto" w:fill="auto"/>
        <w:tabs>
          <w:tab w:val="left" w:pos="759"/>
        </w:tabs>
        <w:spacing w:before="0" w:after="426" w:line="240" w:lineRule="auto"/>
        <w:ind w:firstLine="540"/>
        <w:jc w:val="both"/>
      </w:pPr>
      <w:r w:rsidRPr="00C70267">
        <w:rPr>
          <w:sz w:val="16"/>
          <w:szCs w:val="16"/>
        </w:rPr>
        <w:t>Настоящее постановление вступает в силу со дня его официального опубликования</w:t>
      </w:r>
      <w:r>
        <w:t>.</w:t>
      </w:r>
    </w:p>
    <w:p w:rsidR="00C70267" w:rsidRPr="00C70267" w:rsidRDefault="00C70267" w:rsidP="00C70267">
      <w:pPr>
        <w:pStyle w:val="af2"/>
        <w:spacing w:after="0" w:afterAutospacing="0"/>
        <w:jc w:val="both"/>
        <w:rPr>
          <w:sz w:val="16"/>
          <w:szCs w:val="16"/>
        </w:rPr>
      </w:pPr>
      <w:r w:rsidRPr="00C70267">
        <w:rPr>
          <w:sz w:val="16"/>
          <w:szCs w:val="16"/>
        </w:rPr>
        <w:t xml:space="preserve">Глава </w:t>
      </w:r>
    </w:p>
    <w:p w:rsidR="00C70267" w:rsidRPr="00C70267" w:rsidRDefault="00C70267" w:rsidP="00C70267">
      <w:pPr>
        <w:rPr>
          <w:bCs/>
          <w:sz w:val="16"/>
          <w:szCs w:val="16"/>
        </w:rPr>
      </w:pPr>
      <w:r w:rsidRPr="00C70267">
        <w:rPr>
          <w:bCs/>
          <w:sz w:val="16"/>
          <w:szCs w:val="16"/>
        </w:rPr>
        <w:t xml:space="preserve">муниципального района </w:t>
      </w:r>
      <w:r w:rsidRPr="00C70267">
        <w:rPr>
          <w:bCs/>
          <w:sz w:val="16"/>
          <w:szCs w:val="16"/>
        </w:rPr>
        <w:tab/>
      </w:r>
      <w:r w:rsidRPr="00C70267">
        <w:rPr>
          <w:bCs/>
          <w:sz w:val="16"/>
          <w:szCs w:val="16"/>
        </w:rPr>
        <w:tab/>
      </w:r>
      <w:r w:rsidRPr="00C70267">
        <w:rPr>
          <w:bCs/>
          <w:sz w:val="16"/>
          <w:szCs w:val="16"/>
        </w:rPr>
        <w:tab/>
      </w:r>
      <w:r>
        <w:rPr>
          <w:bCs/>
          <w:sz w:val="16"/>
          <w:szCs w:val="16"/>
        </w:rPr>
        <w:t xml:space="preserve">                                                                                         </w:t>
      </w:r>
      <w:r w:rsidRPr="00C70267">
        <w:rPr>
          <w:bCs/>
          <w:sz w:val="16"/>
          <w:szCs w:val="16"/>
        </w:rPr>
        <w:tab/>
      </w:r>
      <w:r w:rsidRPr="00C70267">
        <w:rPr>
          <w:bCs/>
          <w:sz w:val="16"/>
          <w:szCs w:val="16"/>
        </w:rPr>
        <w:tab/>
      </w:r>
      <w:r w:rsidRPr="00C70267">
        <w:rPr>
          <w:bCs/>
          <w:sz w:val="16"/>
          <w:szCs w:val="16"/>
        </w:rPr>
        <w:tab/>
        <w:t xml:space="preserve">А.Н. Потехин </w:t>
      </w:r>
    </w:p>
    <w:p w:rsidR="00C70267" w:rsidRDefault="00C70267" w:rsidP="00C70267">
      <w:pPr>
        <w:ind w:firstLine="708"/>
        <w:jc w:val="center"/>
        <w:rPr>
          <w:b/>
          <w:bCs/>
          <w:sz w:val="16"/>
          <w:szCs w:val="16"/>
        </w:rPr>
      </w:pPr>
    </w:p>
    <w:p w:rsidR="00C70267" w:rsidRPr="00C70267" w:rsidRDefault="00C70267" w:rsidP="00C41527">
      <w:pPr>
        <w:ind w:firstLine="708"/>
        <w:jc w:val="center"/>
        <w:rPr>
          <w:b/>
          <w:bCs/>
          <w:sz w:val="16"/>
          <w:szCs w:val="16"/>
        </w:rPr>
      </w:pPr>
      <w:r>
        <w:t>П</w:t>
      </w:r>
      <w:r w:rsidRPr="00C70267">
        <w:rPr>
          <w:sz w:val="16"/>
          <w:szCs w:val="16"/>
        </w:rPr>
        <w:t>еречень муниципальных программ</w:t>
      </w:r>
      <w:r w:rsidRPr="00C70267">
        <w:rPr>
          <w:sz w:val="16"/>
          <w:szCs w:val="16"/>
        </w:rPr>
        <w:br/>
        <w:t>Галичского муниципального района на 2019 год</w:t>
      </w:r>
    </w:p>
    <w:p w:rsidR="00C70267" w:rsidRDefault="00C70267" w:rsidP="00C41527">
      <w:pPr>
        <w:ind w:firstLine="708"/>
        <w:jc w:val="center"/>
        <w:rPr>
          <w:b/>
          <w:bCs/>
          <w:sz w:val="16"/>
          <w:szCs w:val="16"/>
        </w:rPr>
      </w:pPr>
    </w:p>
    <w:tbl>
      <w:tblPr>
        <w:tblStyle w:val="a6"/>
        <w:tblW w:w="0" w:type="auto"/>
        <w:tblInd w:w="392" w:type="dxa"/>
        <w:tblLook w:val="04A0"/>
      </w:tblPr>
      <w:tblGrid>
        <w:gridCol w:w="816"/>
        <w:gridCol w:w="2439"/>
        <w:gridCol w:w="1954"/>
        <w:gridCol w:w="2134"/>
        <w:gridCol w:w="2828"/>
      </w:tblGrid>
      <w:tr w:rsidR="00C70267" w:rsidRPr="00C70267" w:rsidTr="00C70267">
        <w:trPr>
          <w:trHeight w:val="53"/>
        </w:trPr>
        <w:tc>
          <w:tcPr>
            <w:tcW w:w="0" w:type="auto"/>
          </w:tcPr>
          <w:p w:rsidR="00C70267" w:rsidRPr="00C70267" w:rsidRDefault="00C70267" w:rsidP="009C083E">
            <w:pPr>
              <w:pStyle w:val="212"/>
              <w:shd w:val="clear" w:color="auto" w:fill="auto"/>
              <w:spacing w:before="0" w:line="170" w:lineRule="exact"/>
              <w:ind w:left="180" w:firstLine="0"/>
              <w:rPr>
                <w:rStyle w:val="285pt1"/>
                <w:sz w:val="16"/>
                <w:szCs w:val="16"/>
              </w:rPr>
            </w:pPr>
            <w:r w:rsidRPr="00C70267">
              <w:rPr>
                <w:rStyle w:val="285pt1"/>
                <w:sz w:val="16"/>
                <w:szCs w:val="16"/>
              </w:rPr>
              <w:t>№</w:t>
            </w:r>
          </w:p>
          <w:p w:rsidR="00C70267" w:rsidRPr="00C70267" w:rsidRDefault="00C70267" w:rsidP="009C083E">
            <w:pPr>
              <w:pStyle w:val="212"/>
              <w:shd w:val="clear" w:color="auto" w:fill="auto"/>
              <w:spacing w:before="0" w:line="170" w:lineRule="exact"/>
              <w:ind w:left="180" w:firstLine="0"/>
              <w:rPr>
                <w:sz w:val="16"/>
                <w:szCs w:val="16"/>
              </w:rPr>
            </w:pPr>
            <w:r w:rsidRPr="00C70267">
              <w:rPr>
                <w:sz w:val="16"/>
                <w:szCs w:val="16"/>
              </w:rPr>
              <w:t>п/п</w:t>
            </w:r>
          </w:p>
        </w:tc>
        <w:tc>
          <w:tcPr>
            <w:tcW w:w="0" w:type="auto"/>
          </w:tcPr>
          <w:p w:rsidR="00C70267" w:rsidRPr="00C70267" w:rsidRDefault="00C70267" w:rsidP="009C083E">
            <w:pPr>
              <w:pStyle w:val="212"/>
              <w:shd w:val="clear" w:color="auto" w:fill="auto"/>
              <w:spacing w:before="0" w:line="198" w:lineRule="exact"/>
              <w:ind w:firstLine="0"/>
              <w:rPr>
                <w:sz w:val="16"/>
                <w:szCs w:val="16"/>
              </w:rPr>
            </w:pPr>
            <w:r w:rsidRPr="00C70267">
              <w:rPr>
                <w:sz w:val="16"/>
                <w:szCs w:val="16"/>
              </w:rPr>
              <w:t>Наименование</w:t>
            </w:r>
          </w:p>
          <w:p w:rsidR="00C70267" w:rsidRPr="00C70267" w:rsidRDefault="00C70267" w:rsidP="009C083E">
            <w:pPr>
              <w:pStyle w:val="212"/>
              <w:shd w:val="clear" w:color="auto" w:fill="auto"/>
              <w:spacing w:before="0" w:line="198" w:lineRule="exact"/>
              <w:ind w:firstLine="0"/>
              <w:rPr>
                <w:sz w:val="16"/>
                <w:szCs w:val="16"/>
              </w:rPr>
            </w:pPr>
            <w:r w:rsidRPr="00C70267">
              <w:rPr>
                <w:sz w:val="16"/>
                <w:szCs w:val="16"/>
              </w:rPr>
              <w:t>муниципальной</w:t>
            </w:r>
          </w:p>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программы</w:t>
            </w:r>
          </w:p>
        </w:tc>
        <w:tc>
          <w:tcPr>
            <w:tcW w:w="0" w:type="auto"/>
          </w:tcPr>
          <w:p w:rsidR="00C70267" w:rsidRPr="00C70267" w:rsidRDefault="00C70267" w:rsidP="009C083E">
            <w:pPr>
              <w:pStyle w:val="212"/>
              <w:shd w:val="clear" w:color="auto" w:fill="auto"/>
              <w:spacing w:before="0" w:after="60" w:line="180" w:lineRule="exact"/>
              <w:ind w:firstLine="0"/>
              <w:rPr>
                <w:sz w:val="16"/>
                <w:szCs w:val="16"/>
              </w:rPr>
            </w:pPr>
            <w:r w:rsidRPr="00C70267">
              <w:rPr>
                <w:sz w:val="16"/>
                <w:szCs w:val="16"/>
              </w:rPr>
              <w:t>Ответственный         исполнитель</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Соисполнители</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Основные направления реализации</w:t>
            </w:r>
          </w:p>
        </w:tc>
      </w:tr>
      <w:tr w:rsidR="00C70267" w:rsidRPr="00C70267" w:rsidTr="00C70267">
        <w:trPr>
          <w:trHeight w:val="53"/>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1</w:t>
            </w:r>
          </w:p>
        </w:tc>
        <w:tc>
          <w:tcPr>
            <w:tcW w:w="0" w:type="auto"/>
          </w:tcPr>
          <w:p w:rsidR="00C70267" w:rsidRPr="00C70267" w:rsidRDefault="00C70267" w:rsidP="009C083E">
            <w:pPr>
              <w:pStyle w:val="36"/>
              <w:shd w:val="clear" w:color="auto" w:fill="auto"/>
              <w:spacing w:before="0" w:line="240" w:lineRule="auto"/>
              <w:ind w:right="440"/>
              <w:jc w:val="left"/>
              <w:rPr>
                <w:sz w:val="16"/>
                <w:szCs w:val="16"/>
              </w:rPr>
            </w:pPr>
            <w:r w:rsidRPr="00C70267">
              <w:rPr>
                <w:b w:val="0"/>
                <w:sz w:val="16"/>
                <w:szCs w:val="16"/>
              </w:rPr>
              <w:t>Развитие системы образования в Галичском муниципальном районе на 2015-2020 годы</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Отдел образования администрации Галичского муниципального района</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 xml:space="preserve">Муниципальные образовательные учреждения Галичского муниципального </w:t>
            </w:r>
            <w:r w:rsidRPr="00C70267">
              <w:rPr>
                <w:b w:val="0"/>
                <w:sz w:val="16"/>
                <w:szCs w:val="16"/>
              </w:rPr>
              <w:lastRenderedPageBreak/>
              <w:t>района</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lastRenderedPageBreak/>
              <w:t xml:space="preserve">Увеличение удельного веса численности воспитанников муниципальных образовательных организаций, реализующих образовательную </w:t>
            </w:r>
            <w:r w:rsidRPr="00C70267">
              <w:rPr>
                <w:b w:val="0"/>
                <w:sz w:val="16"/>
                <w:szCs w:val="16"/>
              </w:rPr>
              <w:lastRenderedPageBreak/>
              <w:t>программу дошкольного образования, обучающихся по программам дошкольного образования, соответствующим требованиям стандартов</w:t>
            </w:r>
          </w:p>
        </w:tc>
      </w:tr>
      <w:tr w:rsidR="00C70267" w:rsidRPr="00C70267" w:rsidTr="00C70267">
        <w:trPr>
          <w:trHeight w:val="2640"/>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lastRenderedPageBreak/>
              <w:t>2</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Поддержка  социально ориентированных некоммерческих организаций Галичского муниципального района Костромской области на 2018-2020 годы</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Администрация Галичского муниципального района Костромской  области</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Отсутствуют</w:t>
            </w:r>
          </w:p>
        </w:tc>
        <w:tc>
          <w:tcPr>
            <w:tcW w:w="0" w:type="auto"/>
          </w:tcPr>
          <w:p w:rsidR="00C70267" w:rsidRPr="00C70267" w:rsidRDefault="00C70267" w:rsidP="009C083E">
            <w:pPr>
              <w:pStyle w:val="212"/>
              <w:shd w:val="clear" w:color="auto" w:fill="auto"/>
              <w:spacing w:before="0" w:line="203" w:lineRule="exact"/>
              <w:ind w:firstLine="0"/>
              <w:rPr>
                <w:sz w:val="16"/>
                <w:szCs w:val="16"/>
              </w:rPr>
            </w:pPr>
            <w:r w:rsidRPr="00C70267">
              <w:rPr>
                <w:sz w:val="16"/>
                <w:szCs w:val="16"/>
              </w:rPr>
              <w:t>Количество социально ориентированных некоммерческих организаций, получивших субсидии-2 ед. в 2020 году.</w:t>
            </w:r>
          </w:p>
          <w:p w:rsidR="00C70267" w:rsidRPr="00C70267" w:rsidRDefault="00C70267" w:rsidP="009C083E">
            <w:pPr>
              <w:pStyle w:val="212"/>
              <w:shd w:val="clear" w:color="auto" w:fill="auto"/>
              <w:spacing w:before="0" w:line="203" w:lineRule="exact"/>
              <w:ind w:firstLine="0"/>
              <w:rPr>
                <w:sz w:val="16"/>
                <w:szCs w:val="16"/>
              </w:rPr>
            </w:pPr>
            <w:r w:rsidRPr="00C70267">
              <w:rPr>
                <w:sz w:val="16"/>
                <w:szCs w:val="16"/>
              </w:rPr>
              <w:t>Количество социально ориентированных некоммерческих организаций, получивших субсидии  и принявших участие в областных, межрегиональных, всероссийских и международных мероприятиях – 2 ед. в 2020 году.</w:t>
            </w:r>
          </w:p>
          <w:p w:rsidR="00C70267" w:rsidRPr="00C70267" w:rsidRDefault="00C70267" w:rsidP="009C083E">
            <w:pPr>
              <w:pStyle w:val="212"/>
              <w:shd w:val="clear" w:color="auto" w:fill="auto"/>
              <w:spacing w:before="0" w:line="203" w:lineRule="exact"/>
              <w:ind w:firstLine="0"/>
              <w:rPr>
                <w:sz w:val="16"/>
                <w:szCs w:val="16"/>
              </w:rPr>
            </w:pPr>
            <w:r w:rsidRPr="00C70267">
              <w:rPr>
                <w:sz w:val="16"/>
                <w:szCs w:val="16"/>
              </w:rPr>
              <w:t>Количество мероприятий, проведенных социально ориентированными некоммерческими организациями, получившими субсидии-2ед. в 2020 году.</w:t>
            </w:r>
          </w:p>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Охват участников мероприятиями, проводимыми социально ориентированными некоммерческими организациями-20чел, в 2020 году.</w:t>
            </w:r>
          </w:p>
        </w:tc>
      </w:tr>
      <w:tr w:rsidR="00C70267" w:rsidRPr="00C70267" w:rsidTr="00C70267">
        <w:trPr>
          <w:trHeight w:val="256"/>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3</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Развитие физической культуры и спорта в Галичском муниципальном районе на 2018-2020 годы</w:t>
            </w:r>
          </w:p>
        </w:tc>
        <w:tc>
          <w:tcPr>
            <w:tcW w:w="0" w:type="auto"/>
          </w:tcPr>
          <w:p w:rsidR="00C70267" w:rsidRPr="00C70267" w:rsidRDefault="00C70267" w:rsidP="009C083E">
            <w:pPr>
              <w:pStyle w:val="212"/>
              <w:shd w:val="clear" w:color="auto" w:fill="auto"/>
              <w:spacing w:before="0" w:line="197" w:lineRule="exact"/>
              <w:ind w:firstLine="0"/>
              <w:rPr>
                <w:sz w:val="16"/>
                <w:szCs w:val="16"/>
              </w:rPr>
            </w:pPr>
            <w:r w:rsidRPr="00C70267">
              <w:rPr>
                <w:sz w:val="16"/>
                <w:szCs w:val="16"/>
              </w:rPr>
              <w:t>Администрация  Галичского</w:t>
            </w:r>
          </w:p>
          <w:p w:rsidR="00C70267" w:rsidRPr="00C70267" w:rsidRDefault="00C70267" w:rsidP="009C083E">
            <w:pPr>
              <w:pStyle w:val="212"/>
              <w:shd w:val="clear" w:color="auto" w:fill="auto"/>
              <w:spacing w:before="0" w:line="197" w:lineRule="exact"/>
              <w:ind w:firstLine="0"/>
              <w:rPr>
                <w:sz w:val="16"/>
                <w:szCs w:val="16"/>
              </w:rPr>
            </w:pPr>
            <w:r w:rsidRPr="00C70267">
              <w:rPr>
                <w:sz w:val="16"/>
                <w:szCs w:val="16"/>
              </w:rPr>
              <w:t>муниципального</w:t>
            </w:r>
          </w:p>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района</w:t>
            </w:r>
          </w:p>
        </w:tc>
        <w:tc>
          <w:tcPr>
            <w:tcW w:w="0" w:type="auto"/>
          </w:tcPr>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Отдел по делам культуры, молодежи и спорта  администрации Галичского муниципального района;</w:t>
            </w:r>
          </w:p>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Отдел образования администрации Галичского муниципального района</w:t>
            </w:r>
          </w:p>
        </w:tc>
        <w:tc>
          <w:tcPr>
            <w:tcW w:w="0" w:type="auto"/>
          </w:tcPr>
          <w:p w:rsidR="00C70267" w:rsidRPr="00C70267" w:rsidRDefault="00C70267" w:rsidP="009C083E">
            <w:pPr>
              <w:pStyle w:val="212"/>
              <w:shd w:val="clear" w:color="auto" w:fill="auto"/>
              <w:spacing w:before="0" w:line="203" w:lineRule="exact"/>
              <w:ind w:firstLine="0"/>
              <w:rPr>
                <w:sz w:val="16"/>
                <w:szCs w:val="16"/>
              </w:rPr>
            </w:pPr>
            <w:r w:rsidRPr="00C70267">
              <w:rPr>
                <w:sz w:val="16"/>
                <w:szCs w:val="16"/>
              </w:rPr>
              <w:t>Организация и проведения физкультурных  и спортивных мероприятий для различных групп населения на территории Галичского района, развитие спортивной инфраструктуры района, укрепление материально-технической базы учреждений физкультурно-спортивной направленности, вовлечение инвалидов и лиц с ограниченными возможностями здоровья в систематические занятия физкультурой и спортом, развитие детско - юношеского спорта</w:t>
            </w:r>
          </w:p>
        </w:tc>
      </w:tr>
      <w:tr w:rsidR="00C70267" w:rsidRPr="00C70267" w:rsidTr="00C70267">
        <w:trPr>
          <w:trHeight w:val="256"/>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4</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Обеспечение безопасности населения и территорий на 2018- 2020 годы</w:t>
            </w:r>
          </w:p>
        </w:tc>
        <w:tc>
          <w:tcPr>
            <w:tcW w:w="0" w:type="auto"/>
          </w:tcPr>
          <w:p w:rsidR="00C70267" w:rsidRPr="00C70267" w:rsidRDefault="00C70267" w:rsidP="009C083E">
            <w:pPr>
              <w:pStyle w:val="212"/>
              <w:shd w:val="clear" w:color="auto" w:fill="auto"/>
              <w:spacing w:before="0" w:line="197" w:lineRule="exact"/>
              <w:ind w:firstLine="0"/>
              <w:rPr>
                <w:sz w:val="16"/>
                <w:szCs w:val="16"/>
              </w:rPr>
            </w:pPr>
            <w:r w:rsidRPr="00C70267">
              <w:rPr>
                <w:sz w:val="16"/>
                <w:szCs w:val="16"/>
              </w:rPr>
              <w:t>Администрация Галичского муниципального района</w:t>
            </w:r>
          </w:p>
        </w:tc>
        <w:tc>
          <w:tcPr>
            <w:tcW w:w="0" w:type="auto"/>
          </w:tcPr>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Отдел образования администрации Галичского муниципального района;</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Отдел по делам культуры, молодежи и спорта администрации Галичского муниципального района,</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Комитет по управлению муниципальным имуществом и земельными ресурсами;</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ОГБУЗ «Галичская окружная больница»;</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ГП КО «Издательский дом «Галичские известия»;</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Администрации сельских поселений,</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МО МВД «Галичский»;</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Отделение УФМС по Костромской области в Галичском районе,</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Отделение УФСБ по Костромской области в г, Галиче;</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Филиал по Галичскому району ФКУ УИИ УФСИН России по Костромской области;</w:t>
            </w:r>
          </w:p>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t xml:space="preserve">ПСО № 4 ОГКУ Костромской области «Служба спасения, обеспечения мероприятий ГО и ЧС»; Комиссия по делам несовершеннолетних и зашите их прав </w:t>
            </w:r>
            <w:r w:rsidRPr="00C70267">
              <w:rPr>
                <w:sz w:val="16"/>
                <w:szCs w:val="16"/>
              </w:rPr>
              <w:lastRenderedPageBreak/>
              <w:t>Галичского муниципального района</w:t>
            </w:r>
          </w:p>
        </w:tc>
        <w:tc>
          <w:tcPr>
            <w:tcW w:w="0" w:type="auto"/>
          </w:tcPr>
          <w:p w:rsidR="00C70267" w:rsidRPr="00C70267" w:rsidRDefault="00C70267" w:rsidP="009C083E">
            <w:pPr>
              <w:pStyle w:val="212"/>
              <w:shd w:val="clear" w:color="auto" w:fill="auto"/>
              <w:spacing w:before="0" w:line="202" w:lineRule="exact"/>
              <w:ind w:firstLine="0"/>
              <w:jc w:val="both"/>
              <w:rPr>
                <w:sz w:val="16"/>
                <w:szCs w:val="16"/>
              </w:rPr>
            </w:pPr>
            <w:r w:rsidRPr="00C70267">
              <w:rPr>
                <w:sz w:val="16"/>
                <w:szCs w:val="16"/>
              </w:rPr>
              <w:lastRenderedPageBreak/>
              <w:t>Уменьшение количества погибших на водных объектах,</w:t>
            </w:r>
          </w:p>
          <w:p w:rsidR="00C70267" w:rsidRPr="00C70267" w:rsidRDefault="00C70267" w:rsidP="009C083E">
            <w:pPr>
              <w:pStyle w:val="212"/>
              <w:shd w:val="clear" w:color="auto" w:fill="auto"/>
              <w:spacing w:before="0" w:line="202" w:lineRule="exact"/>
              <w:ind w:firstLine="0"/>
              <w:rPr>
                <w:sz w:val="16"/>
                <w:szCs w:val="16"/>
              </w:rPr>
            </w:pPr>
            <w:r w:rsidRPr="00C70267">
              <w:rPr>
                <w:sz w:val="16"/>
                <w:szCs w:val="16"/>
              </w:rPr>
              <w:t>Снижение общего количества пожаров, Сокращение числа зарегистрированных преступлений,</w:t>
            </w:r>
          </w:p>
          <w:p w:rsidR="00C70267" w:rsidRPr="00C70267" w:rsidRDefault="00C70267" w:rsidP="009C083E">
            <w:pPr>
              <w:pStyle w:val="212"/>
              <w:shd w:val="clear" w:color="auto" w:fill="auto"/>
              <w:spacing w:before="0" w:line="203" w:lineRule="exact"/>
              <w:ind w:firstLine="0"/>
              <w:rPr>
                <w:sz w:val="16"/>
                <w:szCs w:val="16"/>
              </w:rPr>
            </w:pPr>
            <w:r w:rsidRPr="00C70267">
              <w:rPr>
                <w:sz w:val="16"/>
                <w:szCs w:val="16"/>
              </w:rPr>
              <w:t>Снижение количества дорожно- транспортных происшествий</w:t>
            </w:r>
          </w:p>
        </w:tc>
      </w:tr>
      <w:tr w:rsidR="00C70267" w:rsidRPr="00C70267" w:rsidTr="00C70267">
        <w:trPr>
          <w:trHeight w:val="256"/>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lastRenderedPageBreak/>
              <w:t>5</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 xml:space="preserve">Социальная поддержка граждан  Галичского муниципального района на </w:t>
            </w:r>
            <w:r w:rsidRPr="00C70267">
              <w:rPr>
                <w:rStyle w:val="28pt"/>
                <w:b w:val="0"/>
              </w:rPr>
              <w:t xml:space="preserve">2018-2020 </w:t>
            </w:r>
            <w:r w:rsidRPr="00C70267">
              <w:rPr>
                <w:b w:val="0"/>
                <w:sz w:val="16"/>
                <w:szCs w:val="16"/>
              </w:rPr>
              <w:t>годы</w:t>
            </w:r>
          </w:p>
        </w:tc>
        <w:tc>
          <w:tcPr>
            <w:tcW w:w="0" w:type="auto"/>
          </w:tcPr>
          <w:p w:rsidR="00C70267" w:rsidRPr="00C70267" w:rsidRDefault="00C70267" w:rsidP="009C083E">
            <w:pPr>
              <w:pStyle w:val="212"/>
              <w:shd w:val="clear" w:color="auto" w:fill="auto"/>
              <w:spacing w:before="0" w:after="60" w:line="180" w:lineRule="exact"/>
              <w:ind w:firstLine="0"/>
              <w:rPr>
                <w:sz w:val="16"/>
                <w:szCs w:val="16"/>
              </w:rPr>
            </w:pPr>
            <w:r w:rsidRPr="00C70267">
              <w:rPr>
                <w:sz w:val="16"/>
                <w:szCs w:val="16"/>
              </w:rPr>
              <w:t>Администрация Галичского муниципального</w:t>
            </w:r>
          </w:p>
          <w:p w:rsidR="00C70267" w:rsidRPr="00C70267" w:rsidRDefault="00C70267" w:rsidP="009C083E">
            <w:pPr>
              <w:pStyle w:val="212"/>
              <w:shd w:val="clear" w:color="auto" w:fill="auto"/>
              <w:spacing w:before="60" w:after="1380" w:line="180" w:lineRule="exact"/>
              <w:ind w:firstLine="0"/>
              <w:rPr>
                <w:sz w:val="16"/>
                <w:szCs w:val="16"/>
              </w:rPr>
            </w:pPr>
            <w:r w:rsidRPr="00C70267">
              <w:rPr>
                <w:sz w:val="16"/>
                <w:szCs w:val="16"/>
              </w:rPr>
              <w:t>района</w:t>
            </w:r>
          </w:p>
          <w:p w:rsidR="00C70267" w:rsidRPr="00C70267" w:rsidRDefault="00C70267" w:rsidP="009C083E">
            <w:pPr>
              <w:pStyle w:val="212"/>
              <w:shd w:val="clear" w:color="auto" w:fill="auto"/>
              <w:spacing w:before="0" w:line="197" w:lineRule="exact"/>
              <w:ind w:firstLine="0"/>
              <w:rPr>
                <w:sz w:val="16"/>
                <w:szCs w:val="16"/>
              </w:rPr>
            </w:pPr>
          </w:p>
        </w:tc>
        <w:tc>
          <w:tcPr>
            <w:tcW w:w="0" w:type="auto"/>
          </w:tcPr>
          <w:p w:rsidR="00C70267" w:rsidRPr="00C70267" w:rsidRDefault="00C70267" w:rsidP="009C083E">
            <w:pPr>
              <w:pStyle w:val="212"/>
              <w:shd w:val="clear" w:color="auto" w:fill="auto"/>
              <w:spacing w:before="0" w:line="202" w:lineRule="exact"/>
              <w:ind w:firstLine="0"/>
              <w:rPr>
                <w:sz w:val="16"/>
                <w:szCs w:val="16"/>
              </w:rPr>
            </w:pPr>
            <w:r w:rsidRPr="00C70267">
              <w:rPr>
                <w:sz w:val="16"/>
                <w:szCs w:val="16"/>
              </w:rPr>
              <w:t xml:space="preserve">Отдел образования администрации Галичского муниципального района; </w:t>
            </w:r>
          </w:p>
          <w:p w:rsidR="00C70267" w:rsidRPr="00C70267" w:rsidRDefault="00C70267" w:rsidP="009C083E">
            <w:pPr>
              <w:pStyle w:val="212"/>
              <w:shd w:val="clear" w:color="auto" w:fill="auto"/>
              <w:spacing w:before="0" w:line="204" w:lineRule="exact"/>
              <w:ind w:firstLine="0"/>
              <w:rPr>
                <w:sz w:val="16"/>
                <w:szCs w:val="16"/>
              </w:rPr>
            </w:pPr>
            <w:r w:rsidRPr="00C70267">
              <w:rPr>
                <w:sz w:val="16"/>
                <w:szCs w:val="16"/>
              </w:rPr>
              <w:t>Отдел по делам культуры, молодежи и спорта администрации Галичского муниципального района;</w:t>
            </w:r>
          </w:p>
          <w:p w:rsidR="00C70267" w:rsidRPr="00C70267" w:rsidRDefault="00C70267" w:rsidP="009C083E">
            <w:pPr>
              <w:pStyle w:val="212"/>
              <w:shd w:val="clear" w:color="auto" w:fill="auto"/>
              <w:spacing w:before="0" w:line="204" w:lineRule="exact"/>
              <w:ind w:firstLine="0"/>
              <w:rPr>
                <w:sz w:val="16"/>
                <w:szCs w:val="16"/>
              </w:rPr>
            </w:pPr>
            <w:r w:rsidRPr="00C70267">
              <w:rPr>
                <w:sz w:val="16"/>
                <w:szCs w:val="16"/>
              </w:rPr>
              <w:t>Комиссия по делам несовершеннолетних и защите их прав Галичского муниципального района;</w:t>
            </w:r>
          </w:p>
          <w:p w:rsidR="00C70267" w:rsidRPr="00C70267" w:rsidRDefault="00C70267" w:rsidP="009C083E">
            <w:pPr>
              <w:pStyle w:val="212"/>
              <w:shd w:val="clear" w:color="auto" w:fill="auto"/>
              <w:spacing w:before="0" w:line="204" w:lineRule="exact"/>
              <w:ind w:firstLine="0"/>
              <w:rPr>
                <w:sz w:val="16"/>
                <w:szCs w:val="16"/>
              </w:rPr>
            </w:pPr>
            <w:r w:rsidRPr="00C70267">
              <w:rPr>
                <w:sz w:val="16"/>
                <w:szCs w:val="16"/>
              </w:rPr>
              <w:t>ГП КО «Издательский дом «Галичские известия»;</w:t>
            </w:r>
          </w:p>
          <w:p w:rsidR="00C70267" w:rsidRPr="00C70267" w:rsidRDefault="00C70267" w:rsidP="009C083E">
            <w:pPr>
              <w:pStyle w:val="212"/>
              <w:shd w:val="clear" w:color="auto" w:fill="auto"/>
              <w:spacing w:before="0" w:line="204" w:lineRule="exact"/>
              <w:ind w:firstLine="0"/>
              <w:rPr>
                <w:sz w:val="16"/>
                <w:szCs w:val="16"/>
              </w:rPr>
            </w:pPr>
            <w:r w:rsidRPr="00C70267">
              <w:rPr>
                <w:sz w:val="16"/>
                <w:szCs w:val="16"/>
              </w:rPr>
              <w:t>ОГБУ «Галичский комплексный центр социального обслуживания населения»; Межрайонный территориальный отдел социальной защиты населения, опеки и попечительства № 3;</w:t>
            </w:r>
          </w:p>
          <w:p w:rsidR="00C70267" w:rsidRPr="00C70267" w:rsidRDefault="00C70267" w:rsidP="009C083E">
            <w:pPr>
              <w:pStyle w:val="212"/>
              <w:shd w:val="clear" w:color="auto" w:fill="auto"/>
              <w:spacing w:before="0" w:line="204" w:lineRule="exact"/>
              <w:ind w:firstLine="0"/>
              <w:rPr>
                <w:sz w:val="16"/>
                <w:szCs w:val="16"/>
              </w:rPr>
            </w:pPr>
            <w:r w:rsidRPr="00C70267">
              <w:rPr>
                <w:sz w:val="16"/>
                <w:szCs w:val="16"/>
              </w:rPr>
              <w:t>ГУ-Отделение Пенсионного Фонда Российской Федерации по городу Галич и Галичскому району;</w:t>
            </w:r>
          </w:p>
          <w:p w:rsidR="00C70267" w:rsidRPr="00C70267" w:rsidRDefault="00C70267" w:rsidP="009C083E">
            <w:pPr>
              <w:pStyle w:val="212"/>
              <w:shd w:val="clear" w:color="auto" w:fill="auto"/>
              <w:spacing w:before="0" w:line="202" w:lineRule="exact"/>
              <w:ind w:firstLine="0"/>
              <w:rPr>
                <w:sz w:val="16"/>
                <w:szCs w:val="16"/>
              </w:rPr>
            </w:pPr>
            <w:r w:rsidRPr="00C70267">
              <w:rPr>
                <w:sz w:val="16"/>
                <w:szCs w:val="16"/>
              </w:rPr>
              <w:t>ОГКУ «Центр занятости населения по Галичскому району»</w:t>
            </w:r>
          </w:p>
        </w:tc>
        <w:tc>
          <w:tcPr>
            <w:tcW w:w="0" w:type="auto"/>
          </w:tcPr>
          <w:p w:rsidR="00C70267" w:rsidRPr="00C70267" w:rsidRDefault="00C70267" w:rsidP="009C083E">
            <w:pPr>
              <w:pStyle w:val="212"/>
              <w:shd w:val="clear" w:color="auto" w:fill="auto"/>
              <w:spacing w:before="0" w:line="209" w:lineRule="exact"/>
              <w:ind w:firstLine="0"/>
              <w:rPr>
                <w:sz w:val="16"/>
                <w:szCs w:val="16"/>
              </w:rPr>
            </w:pPr>
            <w:r w:rsidRPr="00C70267">
              <w:rPr>
                <w:sz w:val="16"/>
                <w:szCs w:val="16"/>
              </w:rPr>
              <w:t>Увеличение доли детей в возрасте от 6 до 17 лет, охваченных всеми формами отдыха и оздоровления;</w:t>
            </w:r>
          </w:p>
          <w:p w:rsidR="00C70267" w:rsidRPr="00C70267" w:rsidRDefault="00C70267" w:rsidP="009C083E">
            <w:pPr>
              <w:pStyle w:val="212"/>
              <w:shd w:val="clear" w:color="auto" w:fill="auto"/>
              <w:spacing w:before="0" w:line="202" w:lineRule="exact"/>
              <w:ind w:firstLine="0"/>
              <w:rPr>
                <w:sz w:val="16"/>
                <w:szCs w:val="16"/>
              </w:rPr>
            </w:pPr>
            <w:r w:rsidRPr="00C70267">
              <w:rPr>
                <w:sz w:val="16"/>
                <w:szCs w:val="16"/>
              </w:rPr>
              <w:t>Увеличение доли одаренных детей; Увеличение доли приоритетных объектов  социальной сферы, доступных для | инвалидов и других МГН</w:t>
            </w:r>
          </w:p>
        </w:tc>
      </w:tr>
      <w:tr w:rsidR="00C70267" w:rsidRPr="00C70267" w:rsidTr="00C70267">
        <w:trPr>
          <w:trHeight w:val="256"/>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6</w:t>
            </w:r>
          </w:p>
        </w:tc>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Устойчивое развитие</w:t>
            </w:r>
          </w:p>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сельских территорий Галичского муниципального района на  2015-2017 годы и на период до 2020 года</w:t>
            </w:r>
          </w:p>
        </w:tc>
        <w:tc>
          <w:tcPr>
            <w:tcW w:w="0" w:type="auto"/>
          </w:tcPr>
          <w:p w:rsidR="00C70267" w:rsidRPr="00C70267" w:rsidRDefault="00C70267" w:rsidP="009C083E">
            <w:pPr>
              <w:pStyle w:val="212"/>
              <w:shd w:val="clear" w:color="auto" w:fill="auto"/>
              <w:spacing w:before="0" w:after="60" w:line="180" w:lineRule="exact"/>
              <w:ind w:firstLine="0"/>
              <w:rPr>
                <w:sz w:val="16"/>
                <w:szCs w:val="16"/>
              </w:rPr>
            </w:pPr>
            <w:r w:rsidRPr="00C70267">
              <w:rPr>
                <w:sz w:val="16"/>
                <w:szCs w:val="16"/>
              </w:rPr>
              <w:t>Сектор архитектуры и строительства</w:t>
            </w:r>
          </w:p>
        </w:tc>
        <w:tc>
          <w:tcPr>
            <w:tcW w:w="0" w:type="auto"/>
          </w:tcPr>
          <w:p w:rsidR="00C70267" w:rsidRPr="00C70267" w:rsidRDefault="00C70267" w:rsidP="009C083E">
            <w:pPr>
              <w:pStyle w:val="212"/>
              <w:shd w:val="clear" w:color="auto" w:fill="auto"/>
              <w:spacing w:before="0" w:line="202" w:lineRule="exact"/>
              <w:ind w:firstLine="0"/>
              <w:rPr>
                <w:sz w:val="16"/>
                <w:szCs w:val="16"/>
              </w:rPr>
            </w:pPr>
            <w:r w:rsidRPr="00C70267">
              <w:rPr>
                <w:sz w:val="16"/>
                <w:szCs w:val="16"/>
              </w:rPr>
              <w:t>Комитет по управлению муниципальным  имуществом и земельными ресурсами;</w:t>
            </w:r>
          </w:p>
          <w:p w:rsidR="00C70267" w:rsidRPr="00C70267" w:rsidRDefault="00C70267" w:rsidP="009C083E">
            <w:pPr>
              <w:pStyle w:val="212"/>
              <w:shd w:val="clear" w:color="auto" w:fill="auto"/>
              <w:spacing w:before="0" w:line="202" w:lineRule="exact"/>
              <w:ind w:firstLine="0"/>
              <w:rPr>
                <w:sz w:val="16"/>
                <w:szCs w:val="16"/>
              </w:rPr>
            </w:pPr>
            <w:r w:rsidRPr="00C70267">
              <w:rPr>
                <w:sz w:val="16"/>
                <w:szCs w:val="16"/>
              </w:rPr>
              <w:t>Сектор ЖКХ администрации Галичского муниципального района;</w:t>
            </w:r>
          </w:p>
          <w:p w:rsidR="00C70267" w:rsidRPr="00C70267" w:rsidRDefault="00C70267" w:rsidP="009C083E">
            <w:pPr>
              <w:pStyle w:val="212"/>
              <w:shd w:val="clear" w:color="auto" w:fill="auto"/>
              <w:spacing w:before="0" w:line="202" w:lineRule="exact"/>
              <w:ind w:firstLine="0"/>
              <w:rPr>
                <w:sz w:val="16"/>
                <w:szCs w:val="16"/>
              </w:rPr>
            </w:pPr>
            <w:r w:rsidRPr="00C70267">
              <w:rPr>
                <w:sz w:val="16"/>
                <w:szCs w:val="16"/>
              </w:rPr>
              <w:t>Управление финансов администрации Галичского муниципального района;</w:t>
            </w:r>
          </w:p>
          <w:p w:rsidR="00C70267" w:rsidRPr="00C70267" w:rsidRDefault="00C70267" w:rsidP="009C083E">
            <w:pPr>
              <w:pStyle w:val="212"/>
              <w:shd w:val="clear" w:color="auto" w:fill="auto"/>
              <w:spacing w:before="0" w:line="202" w:lineRule="exact"/>
              <w:ind w:firstLine="0"/>
              <w:rPr>
                <w:sz w:val="16"/>
                <w:szCs w:val="16"/>
              </w:rPr>
            </w:pPr>
            <w:r w:rsidRPr="00C70267">
              <w:rPr>
                <w:sz w:val="16"/>
                <w:szCs w:val="16"/>
              </w:rPr>
              <w:t>Администрации сельских поселений Галичского муниципального района</w:t>
            </w:r>
          </w:p>
        </w:tc>
        <w:tc>
          <w:tcPr>
            <w:tcW w:w="0" w:type="auto"/>
          </w:tcPr>
          <w:p w:rsidR="00C70267" w:rsidRPr="00C70267" w:rsidRDefault="00C70267" w:rsidP="009C083E">
            <w:pPr>
              <w:pStyle w:val="212"/>
              <w:shd w:val="clear" w:color="auto" w:fill="auto"/>
              <w:spacing w:before="0" w:line="209" w:lineRule="exact"/>
              <w:ind w:firstLine="0"/>
              <w:rPr>
                <w:sz w:val="16"/>
                <w:szCs w:val="16"/>
              </w:rPr>
            </w:pPr>
            <w:r w:rsidRPr="00C70267">
              <w:rPr>
                <w:sz w:val="16"/>
                <w:szCs w:val="16"/>
              </w:rPr>
              <w:t>Улучшение жилищных условий граждан, проживающих в сельской местности, обеспечение доступным жильем молодых семей и молодых специалистов на селе:</w:t>
            </w:r>
          </w:p>
          <w:p w:rsidR="00C70267" w:rsidRPr="00C70267" w:rsidRDefault="00C70267" w:rsidP="009C083E">
            <w:pPr>
              <w:pStyle w:val="212"/>
              <w:shd w:val="clear" w:color="auto" w:fill="auto"/>
              <w:spacing w:before="0" w:line="209" w:lineRule="exact"/>
              <w:ind w:firstLine="0"/>
              <w:rPr>
                <w:sz w:val="16"/>
                <w:szCs w:val="16"/>
              </w:rPr>
            </w:pPr>
            <w:r w:rsidRPr="00C70267">
              <w:rPr>
                <w:sz w:val="16"/>
                <w:szCs w:val="16"/>
              </w:rPr>
              <w:t>Стимулирование привлечения и закрепления в АПК  и социальной сфере села выпускников высших учебных и средних профессиональных заведений, молодых специалистов</w:t>
            </w:r>
          </w:p>
        </w:tc>
      </w:tr>
      <w:tr w:rsidR="00C70267" w:rsidRPr="00C70267" w:rsidTr="00C70267">
        <w:trPr>
          <w:trHeight w:val="256"/>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7</w:t>
            </w:r>
          </w:p>
        </w:tc>
        <w:tc>
          <w:tcPr>
            <w:tcW w:w="0" w:type="auto"/>
          </w:tcPr>
          <w:p w:rsidR="00C70267" w:rsidRPr="00C70267" w:rsidRDefault="00C70267" w:rsidP="009C083E">
            <w:pPr>
              <w:pStyle w:val="212"/>
              <w:shd w:val="clear" w:color="auto" w:fill="auto"/>
              <w:spacing w:before="0" w:line="209" w:lineRule="exact"/>
              <w:ind w:firstLine="0"/>
              <w:rPr>
                <w:sz w:val="16"/>
                <w:szCs w:val="16"/>
              </w:rPr>
            </w:pPr>
            <w:r w:rsidRPr="00C70267">
              <w:rPr>
                <w:sz w:val="16"/>
                <w:szCs w:val="16"/>
              </w:rPr>
              <w:t>Развитие малого и среднего</w:t>
            </w:r>
          </w:p>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 xml:space="preserve">предпринимательства Галичского </w:t>
            </w:r>
            <w:r w:rsidRPr="00C70267">
              <w:rPr>
                <w:rStyle w:val="210pt"/>
                <w:sz w:val="16"/>
                <w:szCs w:val="16"/>
              </w:rPr>
              <w:t>муниципального района на 2018-2020 годы</w:t>
            </w:r>
          </w:p>
        </w:tc>
        <w:tc>
          <w:tcPr>
            <w:tcW w:w="0" w:type="auto"/>
          </w:tcPr>
          <w:p w:rsidR="00C70267" w:rsidRPr="00C70267" w:rsidRDefault="00C70267" w:rsidP="009C083E">
            <w:pPr>
              <w:pStyle w:val="212"/>
              <w:shd w:val="clear" w:color="auto" w:fill="auto"/>
              <w:spacing w:before="0" w:after="60" w:line="180" w:lineRule="exact"/>
              <w:ind w:firstLine="0"/>
              <w:rPr>
                <w:sz w:val="16"/>
                <w:szCs w:val="16"/>
              </w:rPr>
            </w:pPr>
            <w:r w:rsidRPr="00C70267">
              <w:rPr>
                <w:sz w:val="16"/>
                <w:szCs w:val="16"/>
              </w:rPr>
              <w:t xml:space="preserve">Отдел по экономике и экономическим реформам администрации </w:t>
            </w:r>
            <w:r w:rsidRPr="00C70267">
              <w:rPr>
                <w:rStyle w:val="210pt"/>
                <w:sz w:val="16"/>
                <w:szCs w:val="16"/>
              </w:rPr>
              <w:t>Галичского муниципального района</w:t>
            </w:r>
          </w:p>
        </w:tc>
        <w:tc>
          <w:tcPr>
            <w:tcW w:w="0" w:type="auto"/>
          </w:tcPr>
          <w:p w:rsidR="00C70267" w:rsidRPr="00C70267" w:rsidRDefault="00C70267" w:rsidP="009C083E">
            <w:pPr>
              <w:pStyle w:val="212"/>
              <w:shd w:val="clear" w:color="auto" w:fill="auto"/>
              <w:spacing w:before="0" w:line="204" w:lineRule="exact"/>
              <w:ind w:firstLine="0"/>
              <w:jc w:val="both"/>
              <w:rPr>
                <w:sz w:val="16"/>
                <w:szCs w:val="16"/>
              </w:rPr>
            </w:pPr>
            <w:r w:rsidRPr="00C70267">
              <w:rPr>
                <w:sz w:val="16"/>
                <w:szCs w:val="16"/>
              </w:rPr>
              <w:t>Отдел по делам культуры, молодежи и спорта администрации Галичского муниципального района</w:t>
            </w:r>
          </w:p>
        </w:tc>
        <w:tc>
          <w:tcPr>
            <w:tcW w:w="0" w:type="auto"/>
          </w:tcPr>
          <w:p w:rsidR="00C70267" w:rsidRPr="00C70267" w:rsidRDefault="00C70267" w:rsidP="009C083E">
            <w:pPr>
              <w:pStyle w:val="212"/>
              <w:shd w:val="clear" w:color="auto" w:fill="auto"/>
              <w:spacing w:before="0" w:line="204" w:lineRule="exact"/>
              <w:ind w:firstLine="0"/>
              <w:jc w:val="both"/>
              <w:rPr>
                <w:sz w:val="16"/>
                <w:szCs w:val="16"/>
              </w:rPr>
            </w:pPr>
            <w:r w:rsidRPr="00C70267">
              <w:rPr>
                <w:sz w:val="16"/>
                <w:szCs w:val="16"/>
              </w:rPr>
              <w:t>Сохранение действующих и создание новых субъектов малого и среднего предпринимательства;</w:t>
            </w:r>
          </w:p>
          <w:p w:rsidR="00C70267" w:rsidRPr="00C70267" w:rsidRDefault="00C70267" w:rsidP="009C083E">
            <w:pPr>
              <w:pStyle w:val="212"/>
              <w:shd w:val="clear" w:color="auto" w:fill="auto"/>
              <w:spacing w:before="0" w:line="228" w:lineRule="exact"/>
              <w:ind w:firstLine="0"/>
              <w:jc w:val="both"/>
              <w:rPr>
                <w:sz w:val="16"/>
                <w:szCs w:val="16"/>
              </w:rPr>
            </w:pPr>
            <w:r w:rsidRPr="00C70267">
              <w:rPr>
                <w:sz w:val="16"/>
                <w:szCs w:val="16"/>
              </w:rPr>
              <w:t xml:space="preserve">Рост объемов производства в малом и </w:t>
            </w:r>
            <w:r w:rsidRPr="00C70267">
              <w:rPr>
                <w:rStyle w:val="210pt"/>
                <w:sz w:val="16"/>
                <w:szCs w:val="16"/>
              </w:rPr>
              <w:t>среднем бизнесе;</w:t>
            </w:r>
          </w:p>
          <w:p w:rsidR="00C70267" w:rsidRPr="00C70267" w:rsidRDefault="00C70267" w:rsidP="009C083E">
            <w:pPr>
              <w:pStyle w:val="212"/>
              <w:shd w:val="clear" w:color="auto" w:fill="auto"/>
              <w:spacing w:before="0" w:line="228" w:lineRule="exact"/>
              <w:ind w:firstLine="0"/>
              <w:jc w:val="both"/>
              <w:rPr>
                <w:sz w:val="16"/>
                <w:szCs w:val="16"/>
              </w:rPr>
            </w:pPr>
            <w:r w:rsidRPr="00C70267">
              <w:rPr>
                <w:rStyle w:val="210pt"/>
                <w:sz w:val="16"/>
                <w:szCs w:val="16"/>
              </w:rPr>
              <w:t>Увеличение численности занятых в секторе малого и среднего предпринимательства;</w:t>
            </w:r>
          </w:p>
          <w:p w:rsidR="00C70267" w:rsidRPr="00C70267" w:rsidRDefault="00C70267" w:rsidP="009C083E">
            <w:pPr>
              <w:pStyle w:val="212"/>
              <w:shd w:val="clear" w:color="auto" w:fill="auto"/>
              <w:spacing w:before="0" w:line="209" w:lineRule="exact"/>
              <w:ind w:firstLine="0"/>
              <w:rPr>
                <w:sz w:val="16"/>
                <w:szCs w:val="16"/>
              </w:rPr>
            </w:pPr>
            <w:r w:rsidRPr="00C70267">
              <w:rPr>
                <w:rStyle w:val="210pt"/>
                <w:sz w:val="16"/>
                <w:szCs w:val="16"/>
              </w:rPr>
              <w:t>Увеличение налоговых и неналоговых поступлений от субъектов малого и среднего предпринимательства</w:t>
            </w:r>
          </w:p>
        </w:tc>
      </w:tr>
      <w:tr w:rsidR="00C70267" w:rsidRPr="00C70267" w:rsidTr="00C70267">
        <w:trPr>
          <w:trHeight w:val="256"/>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8</w:t>
            </w:r>
          </w:p>
        </w:tc>
        <w:tc>
          <w:tcPr>
            <w:tcW w:w="0" w:type="auto"/>
          </w:tcPr>
          <w:p w:rsidR="00C70267" w:rsidRPr="00C70267" w:rsidRDefault="00C70267" w:rsidP="009C083E">
            <w:pPr>
              <w:pStyle w:val="212"/>
              <w:shd w:val="clear" w:color="auto" w:fill="auto"/>
              <w:spacing w:before="0" w:line="209" w:lineRule="exact"/>
              <w:ind w:firstLine="0"/>
              <w:rPr>
                <w:b/>
                <w:sz w:val="16"/>
                <w:szCs w:val="16"/>
              </w:rPr>
            </w:pPr>
            <w:r w:rsidRPr="00C70267">
              <w:rPr>
                <w:rStyle w:val="210pt"/>
                <w:sz w:val="16"/>
                <w:szCs w:val="16"/>
              </w:rPr>
              <w:t>Молодежь Галичского муниципального района на 2018-2020 годы</w:t>
            </w:r>
          </w:p>
        </w:tc>
        <w:tc>
          <w:tcPr>
            <w:tcW w:w="0" w:type="auto"/>
          </w:tcPr>
          <w:p w:rsidR="00C70267" w:rsidRPr="00C70267" w:rsidRDefault="00C70267" w:rsidP="009C083E">
            <w:pPr>
              <w:pStyle w:val="212"/>
              <w:shd w:val="clear" w:color="auto" w:fill="auto"/>
              <w:spacing w:before="0" w:after="60" w:line="180" w:lineRule="exact"/>
              <w:ind w:firstLine="0"/>
              <w:rPr>
                <w:sz w:val="16"/>
                <w:szCs w:val="16"/>
              </w:rPr>
            </w:pPr>
            <w:r w:rsidRPr="00C70267">
              <w:rPr>
                <w:rStyle w:val="210pt"/>
                <w:sz w:val="16"/>
                <w:szCs w:val="16"/>
              </w:rPr>
              <w:t>Отдел по делам культуры, молодежи и спорта администрации Галичского муниципального района</w:t>
            </w:r>
          </w:p>
        </w:tc>
        <w:tc>
          <w:tcPr>
            <w:tcW w:w="0" w:type="auto"/>
          </w:tcPr>
          <w:p w:rsidR="00C70267" w:rsidRPr="00C70267" w:rsidRDefault="00C70267" w:rsidP="009C083E">
            <w:pPr>
              <w:pStyle w:val="212"/>
              <w:shd w:val="clear" w:color="auto" w:fill="auto"/>
              <w:spacing w:before="0" w:line="228" w:lineRule="exact"/>
              <w:ind w:firstLine="0"/>
              <w:jc w:val="both"/>
              <w:rPr>
                <w:sz w:val="16"/>
                <w:szCs w:val="16"/>
              </w:rPr>
            </w:pPr>
            <w:r w:rsidRPr="00C70267">
              <w:rPr>
                <w:rStyle w:val="210pt"/>
                <w:sz w:val="16"/>
                <w:szCs w:val="16"/>
              </w:rPr>
              <w:t>Отдел образования администрации Галичского муниципального района;</w:t>
            </w:r>
          </w:p>
          <w:p w:rsidR="00C70267" w:rsidRPr="00C70267" w:rsidRDefault="00C70267" w:rsidP="009C083E">
            <w:pPr>
              <w:pStyle w:val="212"/>
              <w:shd w:val="clear" w:color="auto" w:fill="auto"/>
              <w:spacing w:before="0" w:line="204" w:lineRule="exact"/>
              <w:ind w:firstLine="0"/>
              <w:jc w:val="both"/>
              <w:rPr>
                <w:sz w:val="16"/>
                <w:szCs w:val="16"/>
              </w:rPr>
            </w:pPr>
            <w:r w:rsidRPr="00C70267">
              <w:rPr>
                <w:rStyle w:val="210pt"/>
                <w:sz w:val="16"/>
                <w:szCs w:val="16"/>
              </w:rPr>
              <w:t>Учреждения образования Галичского муниципального района</w:t>
            </w:r>
          </w:p>
        </w:tc>
        <w:tc>
          <w:tcPr>
            <w:tcW w:w="0" w:type="auto"/>
          </w:tcPr>
          <w:p w:rsidR="00C70267" w:rsidRPr="00C70267" w:rsidRDefault="00C70267" w:rsidP="009C083E">
            <w:pPr>
              <w:pStyle w:val="212"/>
              <w:shd w:val="clear" w:color="auto" w:fill="auto"/>
              <w:spacing w:before="0" w:line="204" w:lineRule="exact"/>
              <w:ind w:firstLine="0"/>
              <w:jc w:val="both"/>
              <w:rPr>
                <w:sz w:val="16"/>
                <w:szCs w:val="16"/>
              </w:rPr>
            </w:pPr>
            <w:r w:rsidRPr="00C70267">
              <w:rPr>
                <w:rStyle w:val="210pt"/>
                <w:sz w:val="16"/>
                <w:szCs w:val="16"/>
              </w:rPr>
              <w:t>Увеличить долю молодежи, участвующей в мероприятиях районного, областного, межрегионального уровня, в деятельности детских и молодежных общественных объединений, органах молодежного самоуправления, в добровольческой  деятельности</w:t>
            </w:r>
          </w:p>
        </w:tc>
      </w:tr>
      <w:tr w:rsidR="00C70267" w:rsidRPr="00C70267" w:rsidTr="00C70267">
        <w:trPr>
          <w:trHeight w:val="256"/>
        </w:trPr>
        <w:tc>
          <w:tcPr>
            <w:tcW w:w="0" w:type="auto"/>
          </w:tcPr>
          <w:p w:rsidR="00C70267" w:rsidRPr="00C70267" w:rsidRDefault="00C70267" w:rsidP="009C083E">
            <w:pPr>
              <w:pStyle w:val="36"/>
              <w:shd w:val="clear" w:color="auto" w:fill="auto"/>
              <w:spacing w:before="0" w:line="240" w:lineRule="auto"/>
              <w:ind w:right="440"/>
              <w:jc w:val="left"/>
              <w:rPr>
                <w:b w:val="0"/>
                <w:sz w:val="16"/>
                <w:szCs w:val="16"/>
              </w:rPr>
            </w:pPr>
            <w:r w:rsidRPr="00C70267">
              <w:rPr>
                <w:b w:val="0"/>
                <w:sz w:val="16"/>
                <w:szCs w:val="16"/>
              </w:rPr>
              <w:t>9</w:t>
            </w:r>
          </w:p>
        </w:tc>
        <w:tc>
          <w:tcPr>
            <w:tcW w:w="0" w:type="auto"/>
          </w:tcPr>
          <w:p w:rsidR="00C70267" w:rsidRPr="00C70267" w:rsidRDefault="00C70267" w:rsidP="009C083E">
            <w:pPr>
              <w:pStyle w:val="212"/>
              <w:shd w:val="clear" w:color="auto" w:fill="auto"/>
              <w:spacing w:before="0" w:line="209" w:lineRule="exact"/>
              <w:ind w:firstLine="0"/>
              <w:rPr>
                <w:rStyle w:val="210pt"/>
                <w:b w:val="0"/>
                <w:sz w:val="16"/>
                <w:szCs w:val="16"/>
              </w:rPr>
            </w:pPr>
            <w:r w:rsidRPr="00C70267">
              <w:rPr>
                <w:rStyle w:val="210pt"/>
                <w:sz w:val="16"/>
                <w:szCs w:val="16"/>
              </w:rPr>
              <w:t>Развитие культуры и туризма в Галичском муниципальном районе на 2018-2020 годы</w:t>
            </w:r>
          </w:p>
        </w:tc>
        <w:tc>
          <w:tcPr>
            <w:tcW w:w="0" w:type="auto"/>
          </w:tcPr>
          <w:p w:rsidR="00C70267" w:rsidRPr="00C70267" w:rsidRDefault="00C70267" w:rsidP="009C083E">
            <w:pPr>
              <w:pStyle w:val="212"/>
              <w:shd w:val="clear" w:color="auto" w:fill="auto"/>
              <w:spacing w:before="0" w:after="60" w:line="180" w:lineRule="exact"/>
              <w:ind w:firstLine="0"/>
              <w:rPr>
                <w:rStyle w:val="210pt"/>
                <w:b w:val="0"/>
                <w:sz w:val="16"/>
                <w:szCs w:val="16"/>
              </w:rPr>
            </w:pPr>
            <w:r w:rsidRPr="00C70267">
              <w:rPr>
                <w:rStyle w:val="210pt"/>
                <w:sz w:val="16"/>
                <w:szCs w:val="16"/>
              </w:rPr>
              <w:t>Администрация Галичского муниципального района</w:t>
            </w:r>
          </w:p>
        </w:tc>
        <w:tc>
          <w:tcPr>
            <w:tcW w:w="0" w:type="auto"/>
          </w:tcPr>
          <w:p w:rsidR="00C70267" w:rsidRPr="00C70267" w:rsidRDefault="00C70267" w:rsidP="009C083E">
            <w:pPr>
              <w:pStyle w:val="212"/>
              <w:shd w:val="clear" w:color="auto" w:fill="auto"/>
              <w:spacing w:before="0" w:line="228" w:lineRule="exact"/>
              <w:ind w:firstLine="0"/>
              <w:jc w:val="both"/>
              <w:rPr>
                <w:rStyle w:val="210pt"/>
                <w:b w:val="0"/>
                <w:sz w:val="16"/>
                <w:szCs w:val="16"/>
              </w:rPr>
            </w:pPr>
            <w:r w:rsidRPr="00C70267">
              <w:rPr>
                <w:rStyle w:val="210pt"/>
                <w:sz w:val="16"/>
                <w:szCs w:val="16"/>
              </w:rPr>
              <w:t>Отдел по делам культуры, молодежи и спорта администрации Галичского муниципального района</w:t>
            </w:r>
          </w:p>
        </w:tc>
        <w:tc>
          <w:tcPr>
            <w:tcW w:w="0" w:type="auto"/>
          </w:tcPr>
          <w:p w:rsidR="00C70267" w:rsidRPr="00C70267" w:rsidRDefault="00C70267" w:rsidP="009C083E">
            <w:pPr>
              <w:pStyle w:val="212"/>
              <w:shd w:val="clear" w:color="auto" w:fill="auto"/>
              <w:spacing w:before="0" w:line="204" w:lineRule="exact"/>
              <w:ind w:firstLine="0"/>
              <w:jc w:val="both"/>
              <w:rPr>
                <w:rStyle w:val="210pt"/>
                <w:b w:val="0"/>
                <w:sz w:val="16"/>
                <w:szCs w:val="16"/>
              </w:rPr>
            </w:pPr>
            <w:r w:rsidRPr="00C70267">
              <w:rPr>
                <w:rStyle w:val="210pt"/>
                <w:sz w:val="16"/>
                <w:szCs w:val="16"/>
              </w:rPr>
              <w:t xml:space="preserve">Увеличение доли детей, участвующих в творческих мероприятиях, увеличение числа мероприятий, направленного на развитие внутреннего и въездного туризма, </w:t>
            </w:r>
            <w:r w:rsidRPr="00C70267">
              <w:rPr>
                <w:rStyle w:val="210pt"/>
                <w:sz w:val="16"/>
                <w:szCs w:val="16"/>
                <w:lang w:eastAsia="en-US" w:bidi="en-US"/>
              </w:rPr>
              <w:t xml:space="preserve"> </w:t>
            </w:r>
            <w:r w:rsidRPr="00C70267">
              <w:rPr>
                <w:rStyle w:val="210pt"/>
                <w:sz w:val="16"/>
                <w:szCs w:val="16"/>
              </w:rPr>
              <w:t>внедрение новых форм проведения районных мероприятий</w:t>
            </w:r>
          </w:p>
        </w:tc>
      </w:tr>
      <w:tr w:rsidR="00C70267" w:rsidRPr="00C70267" w:rsidTr="00C70267">
        <w:trPr>
          <w:trHeight w:val="256"/>
        </w:trPr>
        <w:tc>
          <w:tcPr>
            <w:tcW w:w="0" w:type="auto"/>
          </w:tcPr>
          <w:p w:rsidR="00C70267" w:rsidRPr="00C70267" w:rsidRDefault="00C70267" w:rsidP="009C083E">
            <w:pPr>
              <w:pStyle w:val="36"/>
              <w:shd w:val="clear" w:color="auto" w:fill="auto"/>
              <w:spacing w:before="0" w:line="240" w:lineRule="auto"/>
              <w:ind w:right="440"/>
              <w:jc w:val="left"/>
              <w:rPr>
                <w:sz w:val="16"/>
                <w:szCs w:val="16"/>
              </w:rPr>
            </w:pPr>
            <w:r w:rsidRPr="00C70267">
              <w:rPr>
                <w:rStyle w:val="210pt"/>
                <w:sz w:val="16"/>
                <w:szCs w:val="16"/>
              </w:rPr>
              <w:t>10</w:t>
            </w:r>
          </w:p>
        </w:tc>
        <w:tc>
          <w:tcPr>
            <w:tcW w:w="0" w:type="auto"/>
          </w:tcPr>
          <w:p w:rsidR="00C70267" w:rsidRPr="00C70267" w:rsidRDefault="00C70267" w:rsidP="009C083E">
            <w:pPr>
              <w:pStyle w:val="212"/>
              <w:shd w:val="clear" w:color="auto" w:fill="auto"/>
              <w:spacing w:before="0" w:line="209" w:lineRule="exact"/>
              <w:ind w:firstLine="0"/>
              <w:rPr>
                <w:rStyle w:val="210pt"/>
                <w:b w:val="0"/>
                <w:sz w:val="16"/>
                <w:szCs w:val="16"/>
              </w:rPr>
            </w:pPr>
            <w:r w:rsidRPr="00C70267">
              <w:rPr>
                <w:rStyle w:val="210pt"/>
                <w:sz w:val="16"/>
                <w:szCs w:val="16"/>
              </w:rPr>
              <w:t xml:space="preserve">Кадровое обеспечение </w:t>
            </w:r>
            <w:r w:rsidRPr="00C70267">
              <w:rPr>
                <w:rStyle w:val="210pt"/>
                <w:sz w:val="16"/>
                <w:szCs w:val="16"/>
              </w:rPr>
              <w:lastRenderedPageBreak/>
              <w:t>Галичского муниципального района на 2018-2020 годы</w:t>
            </w:r>
          </w:p>
        </w:tc>
        <w:tc>
          <w:tcPr>
            <w:tcW w:w="0" w:type="auto"/>
          </w:tcPr>
          <w:p w:rsidR="00C70267" w:rsidRPr="00C70267" w:rsidRDefault="00C70267" w:rsidP="009C083E">
            <w:pPr>
              <w:pStyle w:val="212"/>
              <w:shd w:val="clear" w:color="auto" w:fill="auto"/>
              <w:spacing w:before="0" w:after="60" w:line="180" w:lineRule="exact"/>
              <w:ind w:firstLine="0"/>
              <w:rPr>
                <w:rStyle w:val="210pt"/>
                <w:b w:val="0"/>
                <w:sz w:val="16"/>
                <w:szCs w:val="16"/>
              </w:rPr>
            </w:pPr>
            <w:r w:rsidRPr="00C70267">
              <w:rPr>
                <w:rStyle w:val="210pt"/>
                <w:sz w:val="16"/>
                <w:szCs w:val="16"/>
              </w:rPr>
              <w:lastRenderedPageBreak/>
              <w:t xml:space="preserve">1.Отдел по экономике и </w:t>
            </w:r>
            <w:r w:rsidRPr="00C70267">
              <w:rPr>
                <w:rStyle w:val="210pt"/>
                <w:sz w:val="16"/>
                <w:szCs w:val="16"/>
              </w:rPr>
              <w:lastRenderedPageBreak/>
              <w:t>экономическим реформам администрации Галичского муниципального района;</w:t>
            </w:r>
          </w:p>
          <w:p w:rsidR="00C70267" w:rsidRPr="00C70267" w:rsidRDefault="00C70267" w:rsidP="009C083E">
            <w:pPr>
              <w:pStyle w:val="212"/>
              <w:shd w:val="clear" w:color="auto" w:fill="auto"/>
              <w:spacing w:before="0" w:after="60" w:line="180" w:lineRule="exact"/>
              <w:ind w:firstLine="0"/>
              <w:rPr>
                <w:rStyle w:val="210pt"/>
                <w:b w:val="0"/>
                <w:sz w:val="16"/>
                <w:szCs w:val="16"/>
              </w:rPr>
            </w:pPr>
            <w:r w:rsidRPr="00C70267">
              <w:rPr>
                <w:rStyle w:val="210pt"/>
                <w:sz w:val="16"/>
                <w:szCs w:val="16"/>
              </w:rPr>
              <w:t>2.Отдел по делам культуры, молодежи и спорта администрации Галичского муниципального района;</w:t>
            </w:r>
          </w:p>
          <w:p w:rsidR="00C70267" w:rsidRPr="00C70267" w:rsidRDefault="00C70267" w:rsidP="009C083E">
            <w:pPr>
              <w:pStyle w:val="212"/>
              <w:shd w:val="clear" w:color="auto" w:fill="auto"/>
              <w:spacing w:before="0" w:after="60" w:line="180" w:lineRule="exact"/>
              <w:ind w:firstLine="0"/>
              <w:rPr>
                <w:rStyle w:val="210pt"/>
                <w:b w:val="0"/>
                <w:sz w:val="16"/>
                <w:szCs w:val="16"/>
              </w:rPr>
            </w:pPr>
            <w:r w:rsidRPr="00C70267">
              <w:rPr>
                <w:rStyle w:val="210pt"/>
                <w:sz w:val="16"/>
                <w:szCs w:val="16"/>
              </w:rPr>
              <w:t>3.Отдел образования администрации Галичского муниципального района;</w:t>
            </w:r>
          </w:p>
          <w:p w:rsidR="00C70267" w:rsidRPr="00C70267" w:rsidRDefault="00C70267" w:rsidP="009C083E">
            <w:pPr>
              <w:pStyle w:val="212"/>
              <w:shd w:val="clear" w:color="auto" w:fill="auto"/>
              <w:spacing w:before="0" w:after="60" w:line="180" w:lineRule="exact"/>
              <w:ind w:firstLine="0"/>
              <w:rPr>
                <w:rStyle w:val="210pt"/>
                <w:b w:val="0"/>
                <w:sz w:val="16"/>
                <w:szCs w:val="16"/>
              </w:rPr>
            </w:pPr>
            <w:r w:rsidRPr="00C70267">
              <w:rPr>
                <w:rStyle w:val="210pt"/>
                <w:sz w:val="16"/>
                <w:szCs w:val="16"/>
              </w:rPr>
              <w:t>4.ОГКУ «Центр занятости населения по Галичскому району».</w:t>
            </w:r>
          </w:p>
        </w:tc>
        <w:tc>
          <w:tcPr>
            <w:tcW w:w="0" w:type="auto"/>
          </w:tcPr>
          <w:p w:rsidR="00C70267" w:rsidRPr="00C70267" w:rsidRDefault="00C70267" w:rsidP="009C083E">
            <w:pPr>
              <w:pStyle w:val="212"/>
              <w:shd w:val="clear" w:color="auto" w:fill="auto"/>
              <w:spacing w:before="0" w:line="228" w:lineRule="exact"/>
              <w:ind w:firstLine="0"/>
              <w:jc w:val="both"/>
              <w:rPr>
                <w:rStyle w:val="210pt"/>
                <w:b w:val="0"/>
                <w:sz w:val="16"/>
                <w:szCs w:val="16"/>
              </w:rPr>
            </w:pPr>
            <w:r w:rsidRPr="00C70267">
              <w:rPr>
                <w:rStyle w:val="210pt"/>
                <w:sz w:val="16"/>
                <w:szCs w:val="16"/>
              </w:rPr>
              <w:lastRenderedPageBreak/>
              <w:t>Отсутствуют</w:t>
            </w:r>
          </w:p>
        </w:tc>
        <w:tc>
          <w:tcPr>
            <w:tcW w:w="0" w:type="auto"/>
          </w:tcPr>
          <w:p w:rsidR="00C70267" w:rsidRPr="00C70267" w:rsidRDefault="00C70267" w:rsidP="009C083E">
            <w:pPr>
              <w:pStyle w:val="212"/>
              <w:shd w:val="clear" w:color="auto" w:fill="auto"/>
              <w:spacing w:before="0" w:line="204" w:lineRule="exact"/>
              <w:ind w:firstLine="0"/>
              <w:jc w:val="both"/>
              <w:rPr>
                <w:rStyle w:val="210pt"/>
                <w:b w:val="0"/>
                <w:sz w:val="16"/>
                <w:szCs w:val="16"/>
              </w:rPr>
            </w:pPr>
            <w:r w:rsidRPr="00C70267">
              <w:rPr>
                <w:rStyle w:val="210pt"/>
                <w:sz w:val="16"/>
                <w:szCs w:val="16"/>
              </w:rPr>
              <w:t xml:space="preserve">Рост количества возвратившийся в </w:t>
            </w:r>
            <w:r w:rsidRPr="00C70267">
              <w:rPr>
                <w:rStyle w:val="210pt"/>
                <w:sz w:val="16"/>
                <w:szCs w:val="16"/>
              </w:rPr>
              <w:lastRenderedPageBreak/>
              <w:t>район молодежи по окончании учебы в высших учебных заведениях на 2-6 человек ежегодно;</w:t>
            </w:r>
          </w:p>
          <w:p w:rsidR="00C70267" w:rsidRPr="00C70267" w:rsidRDefault="00C70267" w:rsidP="009C083E">
            <w:pPr>
              <w:pStyle w:val="212"/>
              <w:shd w:val="clear" w:color="auto" w:fill="auto"/>
              <w:spacing w:before="0" w:line="204" w:lineRule="exact"/>
              <w:ind w:firstLine="0"/>
              <w:jc w:val="both"/>
              <w:rPr>
                <w:rStyle w:val="210pt"/>
                <w:b w:val="0"/>
                <w:sz w:val="16"/>
                <w:szCs w:val="16"/>
              </w:rPr>
            </w:pPr>
            <w:r w:rsidRPr="00C70267">
              <w:rPr>
                <w:rStyle w:val="210pt"/>
                <w:sz w:val="16"/>
                <w:szCs w:val="16"/>
              </w:rPr>
              <w:t>Обеспечение учреждений района квалифицированными кадрами до уровня 70% от потребности;</w:t>
            </w:r>
          </w:p>
          <w:p w:rsidR="00C70267" w:rsidRPr="00C70267" w:rsidRDefault="00C70267" w:rsidP="009C083E">
            <w:pPr>
              <w:pStyle w:val="212"/>
              <w:shd w:val="clear" w:color="auto" w:fill="auto"/>
              <w:spacing w:before="0" w:line="204" w:lineRule="exact"/>
              <w:ind w:firstLine="0"/>
              <w:jc w:val="both"/>
              <w:rPr>
                <w:rStyle w:val="210pt"/>
                <w:b w:val="0"/>
                <w:sz w:val="16"/>
                <w:szCs w:val="16"/>
              </w:rPr>
            </w:pPr>
            <w:r w:rsidRPr="00C70267">
              <w:rPr>
                <w:rStyle w:val="210pt"/>
                <w:sz w:val="16"/>
                <w:szCs w:val="16"/>
              </w:rPr>
              <w:t>Снижение среднего возраста квалифицированных специалистов в учреждениях района.</w:t>
            </w:r>
          </w:p>
        </w:tc>
      </w:tr>
      <w:tr w:rsidR="00C70267" w:rsidRPr="00C70267" w:rsidTr="00C70267">
        <w:trPr>
          <w:trHeight w:val="1477"/>
        </w:trPr>
        <w:tc>
          <w:tcPr>
            <w:tcW w:w="0" w:type="auto"/>
          </w:tcPr>
          <w:p w:rsidR="00C70267" w:rsidRPr="00C70267" w:rsidRDefault="00C70267" w:rsidP="009C083E">
            <w:pPr>
              <w:pStyle w:val="36"/>
              <w:shd w:val="clear" w:color="auto" w:fill="auto"/>
              <w:spacing w:before="0" w:line="240" w:lineRule="auto"/>
              <w:ind w:right="440"/>
              <w:jc w:val="left"/>
              <w:rPr>
                <w:rStyle w:val="210pt"/>
                <w:sz w:val="16"/>
                <w:szCs w:val="16"/>
              </w:rPr>
            </w:pPr>
            <w:r w:rsidRPr="00C70267">
              <w:rPr>
                <w:rStyle w:val="210pt"/>
                <w:sz w:val="16"/>
                <w:szCs w:val="16"/>
              </w:rPr>
              <w:lastRenderedPageBreak/>
              <w:t>11</w:t>
            </w:r>
          </w:p>
        </w:tc>
        <w:tc>
          <w:tcPr>
            <w:tcW w:w="0" w:type="auto"/>
          </w:tcPr>
          <w:p w:rsidR="00C70267" w:rsidRPr="00C70267" w:rsidRDefault="00C70267" w:rsidP="009C083E">
            <w:pPr>
              <w:pStyle w:val="212"/>
              <w:shd w:val="clear" w:color="auto" w:fill="auto"/>
              <w:spacing w:before="0" w:line="209" w:lineRule="exact"/>
              <w:ind w:firstLine="0"/>
              <w:rPr>
                <w:rStyle w:val="210pt"/>
                <w:b w:val="0"/>
                <w:sz w:val="16"/>
                <w:szCs w:val="16"/>
              </w:rPr>
            </w:pPr>
            <w:r w:rsidRPr="00C70267">
              <w:rPr>
                <w:rStyle w:val="210pt"/>
                <w:sz w:val="16"/>
                <w:szCs w:val="16"/>
              </w:rPr>
              <w:t>Профилактика терроризма, а также минимизация и (или) ликвидация последствий на территории Галичского муниципального района Костромской области на 2017-2019 годы</w:t>
            </w:r>
          </w:p>
        </w:tc>
        <w:tc>
          <w:tcPr>
            <w:tcW w:w="0" w:type="auto"/>
          </w:tcPr>
          <w:p w:rsidR="00C70267" w:rsidRPr="00C70267" w:rsidRDefault="00C70267" w:rsidP="009C083E">
            <w:pPr>
              <w:pStyle w:val="212"/>
              <w:shd w:val="clear" w:color="auto" w:fill="auto"/>
              <w:spacing w:before="0" w:after="60" w:line="180" w:lineRule="exact"/>
              <w:ind w:firstLine="0"/>
              <w:rPr>
                <w:rStyle w:val="210pt"/>
                <w:b w:val="0"/>
                <w:sz w:val="16"/>
                <w:szCs w:val="16"/>
              </w:rPr>
            </w:pPr>
            <w:r w:rsidRPr="00C70267">
              <w:rPr>
                <w:rStyle w:val="210pt"/>
                <w:sz w:val="16"/>
                <w:szCs w:val="16"/>
              </w:rPr>
              <w:t>Администрация Галичского муниципального района</w:t>
            </w:r>
          </w:p>
        </w:tc>
        <w:tc>
          <w:tcPr>
            <w:tcW w:w="0" w:type="auto"/>
          </w:tcPr>
          <w:p w:rsidR="00C70267" w:rsidRPr="00C70267" w:rsidRDefault="00C70267" w:rsidP="009C083E">
            <w:pPr>
              <w:pStyle w:val="212"/>
              <w:shd w:val="clear" w:color="auto" w:fill="auto"/>
              <w:spacing w:before="0" w:line="228" w:lineRule="exact"/>
              <w:ind w:firstLine="0"/>
              <w:jc w:val="both"/>
              <w:rPr>
                <w:rStyle w:val="210pt"/>
                <w:b w:val="0"/>
                <w:sz w:val="16"/>
                <w:szCs w:val="16"/>
              </w:rPr>
            </w:pPr>
            <w:r w:rsidRPr="00C70267">
              <w:rPr>
                <w:rStyle w:val="210pt"/>
                <w:sz w:val="16"/>
                <w:szCs w:val="16"/>
              </w:rPr>
              <w:t>Отдел образования администрации Галичского муниципального района Костромской области</w:t>
            </w:r>
          </w:p>
          <w:p w:rsidR="00C70267" w:rsidRPr="00C70267" w:rsidRDefault="00C70267" w:rsidP="009C083E">
            <w:pPr>
              <w:pStyle w:val="212"/>
              <w:shd w:val="clear" w:color="auto" w:fill="auto"/>
              <w:spacing w:before="0" w:line="228" w:lineRule="exact"/>
              <w:ind w:firstLine="0"/>
              <w:jc w:val="both"/>
              <w:rPr>
                <w:rStyle w:val="210pt"/>
                <w:b w:val="0"/>
                <w:sz w:val="16"/>
                <w:szCs w:val="16"/>
              </w:rPr>
            </w:pPr>
            <w:r w:rsidRPr="00C70267">
              <w:rPr>
                <w:rStyle w:val="210pt"/>
                <w:sz w:val="16"/>
                <w:szCs w:val="16"/>
              </w:rPr>
              <w:t>Отдел по делам культуры, молодежи и спорта администрации Галичского района Костромской области</w:t>
            </w:r>
          </w:p>
        </w:tc>
        <w:tc>
          <w:tcPr>
            <w:tcW w:w="0" w:type="auto"/>
          </w:tcPr>
          <w:p w:rsidR="00C70267" w:rsidRPr="00C70267" w:rsidRDefault="00C70267" w:rsidP="009C083E">
            <w:pPr>
              <w:jc w:val="both"/>
              <w:rPr>
                <w:sz w:val="16"/>
                <w:szCs w:val="16"/>
              </w:rPr>
            </w:pPr>
            <w:r w:rsidRPr="00C70267">
              <w:rPr>
                <w:sz w:val="16"/>
                <w:szCs w:val="16"/>
              </w:rPr>
              <w:t xml:space="preserve">1) </w:t>
            </w:r>
            <w:r w:rsidRPr="00C70267">
              <w:rPr>
                <w:sz w:val="16"/>
                <w:szCs w:val="16"/>
                <w:shd w:val="clear" w:color="auto" w:fill="FFFFFF"/>
              </w:rPr>
              <w:t>снижение возможности совершения террористических актов на территории Галичского муниципального района;</w:t>
            </w:r>
          </w:p>
          <w:p w:rsidR="00C70267" w:rsidRPr="00C70267" w:rsidRDefault="00C70267" w:rsidP="009C083E">
            <w:pPr>
              <w:jc w:val="both"/>
              <w:rPr>
                <w:sz w:val="16"/>
                <w:szCs w:val="16"/>
              </w:rPr>
            </w:pPr>
            <w:r w:rsidRPr="00C70267">
              <w:rPr>
                <w:sz w:val="16"/>
                <w:szCs w:val="16"/>
              </w:rPr>
              <w:t xml:space="preserve">2) </w:t>
            </w:r>
            <w:r w:rsidRPr="00C70267">
              <w:rPr>
                <w:sz w:val="16"/>
                <w:szCs w:val="16"/>
                <w:shd w:val="clear" w:color="auto" w:fill="FFFFFF"/>
              </w:rPr>
              <w:t>создание системы антитеррористической защищенности объектов социальной сферы и мест массового пребывания людей;</w:t>
            </w:r>
            <w:r w:rsidRPr="00C70267">
              <w:rPr>
                <w:rStyle w:val="apple-converted-space"/>
                <w:sz w:val="16"/>
                <w:szCs w:val="16"/>
                <w:shd w:val="clear" w:color="auto" w:fill="FFFFFF"/>
              </w:rPr>
              <w:t> </w:t>
            </w:r>
          </w:p>
          <w:p w:rsidR="00C70267" w:rsidRPr="00C70267" w:rsidRDefault="00C70267" w:rsidP="009C083E">
            <w:pPr>
              <w:jc w:val="both"/>
              <w:rPr>
                <w:sz w:val="16"/>
                <w:szCs w:val="16"/>
              </w:rPr>
            </w:pPr>
            <w:r w:rsidRPr="00C70267">
              <w:rPr>
                <w:sz w:val="16"/>
                <w:szCs w:val="16"/>
              </w:rPr>
              <w:t>3) совершенствование механизмов, способствующих проведению мероприятий по противодействию распространения террористической идеологии, а также устранению причин и условий, способствующих её восприятию. Формирование стойкого неприятия обществом, прежде всего молодёжью, идеологии терроризма в различных её проявлениях;</w:t>
            </w:r>
          </w:p>
          <w:p w:rsidR="00C70267" w:rsidRPr="00C70267" w:rsidRDefault="00C70267" w:rsidP="009C083E">
            <w:pPr>
              <w:ind w:firstLine="6"/>
              <w:jc w:val="both"/>
              <w:rPr>
                <w:sz w:val="16"/>
                <w:szCs w:val="16"/>
              </w:rPr>
            </w:pPr>
            <w:r w:rsidRPr="00C70267">
              <w:rPr>
                <w:sz w:val="16"/>
                <w:szCs w:val="16"/>
              </w:rPr>
              <w:t>4) обеспечение выполнения требований к антитеррористической защищенности объектов, находящихся на территории  Галичского муниципального района Костромской области;</w:t>
            </w:r>
          </w:p>
          <w:p w:rsidR="00C70267" w:rsidRPr="00C70267" w:rsidRDefault="00C70267" w:rsidP="009C083E">
            <w:pPr>
              <w:ind w:firstLine="6"/>
              <w:jc w:val="both"/>
              <w:rPr>
                <w:sz w:val="16"/>
                <w:szCs w:val="16"/>
              </w:rPr>
            </w:pPr>
            <w:r w:rsidRPr="00C70267">
              <w:rPr>
                <w:sz w:val="16"/>
                <w:szCs w:val="16"/>
              </w:rPr>
              <w:t>3) создание условий для качественного взаимодействия органов местного самоуправления, правоохранительных органов, граждан в решении задач предупреждения терроризма;</w:t>
            </w:r>
          </w:p>
          <w:p w:rsidR="00C70267" w:rsidRPr="00C70267" w:rsidRDefault="00C70267" w:rsidP="009C083E">
            <w:pPr>
              <w:pStyle w:val="212"/>
              <w:shd w:val="clear" w:color="auto" w:fill="auto"/>
              <w:spacing w:before="0" w:line="204" w:lineRule="exact"/>
              <w:ind w:firstLine="0"/>
              <w:jc w:val="both"/>
              <w:rPr>
                <w:rStyle w:val="210pt"/>
                <w:b w:val="0"/>
                <w:sz w:val="16"/>
                <w:szCs w:val="16"/>
              </w:rPr>
            </w:pPr>
            <w:r w:rsidRPr="00C70267">
              <w:rPr>
                <w:sz w:val="16"/>
                <w:szCs w:val="16"/>
              </w:rPr>
              <w:t>4) повышение уровня информированности населения.</w:t>
            </w:r>
          </w:p>
        </w:tc>
      </w:tr>
      <w:tr w:rsidR="00C70267" w:rsidRPr="00C70267" w:rsidTr="00C70267">
        <w:trPr>
          <w:trHeight w:val="1477"/>
        </w:trPr>
        <w:tc>
          <w:tcPr>
            <w:tcW w:w="0" w:type="auto"/>
          </w:tcPr>
          <w:p w:rsidR="00C70267" w:rsidRPr="00C70267" w:rsidRDefault="00C70267" w:rsidP="009C083E">
            <w:pPr>
              <w:pStyle w:val="36"/>
              <w:shd w:val="clear" w:color="auto" w:fill="auto"/>
              <w:spacing w:before="0" w:line="240" w:lineRule="auto"/>
              <w:ind w:right="440"/>
              <w:jc w:val="left"/>
              <w:rPr>
                <w:rStyle w:val="210pt"/>
                <w:sz w:val="16"/>
                <w:szCs w:val="16"/>
              </w:rPr>
            </w:pPr>
            <w:r w:rsidRPr="00C70267">
              <w:rPr>
                <w:rStyle w:val="210pt"/>
                <w:sz w:val="16"/>
                <w:szCs w:val="16"/>
              </w:rPr>
              <w:t>12</w:t>
            </w:r>
          </w:p>
        </w:tc>
        <w:tc>
          <w:tcPr>
            <w:tcW w:w="0" w:type="auto"/>
          </w:tcPr>
          <w:p w:rsidR="00C70267" w:rsidRPr="00C70267" w:rsidRDefault="00C70267" w:rsidP="009C083E">
            <w:pPr>
              <w:pStyle w:val="212"/>
              <w:shd w:val="clear" w:color="auto" w:fill="auto"/>
              <w:spacing w:before="0" w:line="209" w:lineRule="exact"/>
              <w:ind w:firstLine="0"/>
              <w:rPr>
                <w:rStyle w:val="210pt"/>
                <w:b w:val="0"/>
                <w:sz w:val="16"/>
                <w:szCs w:val="16"/>
              </w:rPr>
            </w:pPr>
            <w:r w:rsidRPr="00C70267">
              <w:rPr>
                <w:rStyle w:val="210pt"/>
                <w:sz w:val="16"/>
                <w:szCs w:val="16"/>
              </w:rPr>
              <w:t>Формирование современной городской  среды на территории Галичского муниципального района Костромской области на 2018-2022годы</w:t>
            </w:r>
          </w:p>
        </w:tc>
        <w:tc>
          <w:tcPr>
            <w:tcW w:w="0" w:type="auto"/>
          </w:tcPr>
          <w:p w:rsidR="00C70267" w:rsidRPr="00C70267" w:rsidRDefault="00C70267" w:rsidP="009C083E">
            <w:pPr>
              <w:pStyle w:val="212"/>
              <w:shd w:val="clear" w:color="auto" w:fill="auto"/>
              <w:spacing w:before="0" w:after="60" w:line="180" w:lineRule="exact"/>
              <w:ind w:firstLine="0"/>
              <w:rPr>
                <w:rStyle w:val="210pt"/>
                <w:b w:val="0"/>
                <w:sz w:val="16"/>
                <w:szCs w:val="16"/>
              </w:rPr>
            </w:pPr>
            <w:r w:rsidRPr="00C70267">
              <w:rPr>
                <w:color w:val="auto"/>
                <w:sz w:val="16"/>
                <w:szCs w:val="16"/>
              </w:rPr>
              <w:t xml:space="preserve">Администрация Галичского муниципального района  </w:t>
            </w:r>
          </w:p>
        </w:tc>
        <w:tc>
          <w:tcPr>
            <w:tcW w:w="0" w:type="auto"/>
          </w:tcPr>
          <w:p w:rsidR="00C70267" w:rsidRPr="00C70267" w:rsidRDefault="00C70267" w:rsidP="009C083E">
            <w:pPr>
              <w:pStyle w:val="212"/>
              <w:shd w:val="clear" w:color="auto" w:fill="auto"/>
              <w:spacing w:before="0" w:line="228" w:lineRule="exact"/>
              <w:ind w:firstLine="0"/>
              <w:jc w:val="both"/>
              <w:rPr>
                <w:rStyle w:val="210pt"/>
                <w:b w:val="0"/>
                <w:sz w:val="16"/>
                <w:szCs w:val="16"/>
              </w:rPr>
            </w:pPr>
            <w:r w:rsidRPr="00C70267">
              <w:rPr>
                <w:color w:val="auto"/>
                <w:sz w:val="16"/>
                <w:szCs w:val="16"/>
              </w:rPr>
              <w:t>Администрация Дмитриевского сельского поселения Галичского муниципального района</w:t>
            </w:r>
          </w:p>
        </w:tc>
        <w:tc>
          <w:tcPr>
            <w:tcW w:w="0" w:type="auto"/>
          </w:tcPr>
          <w:p w:rsidR="00C70267" w:rsidRPr="00C70267" w:rsidRDefault="00C70267" w:rsidP="009C083E">
            <w:pPr>
              <w:pStyle w:val="ConsPlusNormalfd"/>
              <w:spacing w:line="100" w:lineRule="atLeast"/>
              <w:jc w:val="both"/>
              <w:rPr>
                <w:rFonts w:ascii="Times New Roman" w:hAnsi="Times New Roman" w:cs="Times New Roman"/>
                <w:sz w:val="16"/>
                <w:szCs w:val="16"/>
              </w:rPr>
            </w:pPr>
            <w:r w:rsidRPr="00C70267">
              <w:rPr>
                <w:rFonts w:ascii="Times New Roman" w:hAnsi="Times New Roman" w:cs="Times New Roman"/>
                <w:sz w:val="16"/>
                <w:szCs w:val="16"/>
              </w:rPr>
              <w:t xml:space="preserve">1)Приведение в нормативное состояние 1 дворовой территорий </w:t>
            </w:r>
          </w:p>
          <w:p w:rsidR="00C70267" w:rsidRPr="00C70267" w:rsidRDefault="00C70267" w:rsidP="009C083E">
            <w:pPr>
              <w:pStyle w:val="ConsPlusNormalfd"/>
              <w:spacing w:line="100" w:lineRule="atLeast"/>
              <w:jc w:val="both"/>
              <w:rPr>
                <w:rFonts w:ascii="Times New Roman" w:hAnsi="Times New Roman" w:cs="Times New Roman"/>
                <w:sz w:val="16"/>
                <w:szCs w:val="16"/>
              </w:rPr>
            </w:pPr>
            <w:r w:rsidRPr="00C70267">
              <w:rPr>
                <w:rFonts w:ascii="Times New Roman" w:hAnsi="Times New Roman" w:cs="Times New Roman"/>
                <w:sz w:val="16"/>
                <w:szCs w:val="16"/>
              </w:rPr>
              <w:t>2)Проведение 2 субботников по благоустройству дворовых территорий в весенний и осенний период;</w:t>
            </w:r>
          </w:p>
          <w:p w:rsidR="00C70267" w:rsidRPr="00C70267" w:rsidRDefault="00C70267" w:rsidP="009C083E">
            <w:pPr>
              <w:pStyle w:val="ConsPlusNormalfd"/>
              <w:spacing w:line="100" w:lineRule="atLeast"/>
              <w:jc w:val="both"/>
              <w:rPr>
                <w:rFonts w:ascii="Times New Roman" w:hAnsi="Times New Roman" w:cs="Times New Roman"/>
                <w:sz w:val="16"/>
                <w:szCs w:val="16"/>
              </w:rPr>
            </w:pPr>
            <w:r w:rsidRPr="00C70267">
              <w:rPr>
                <w:rFonts w:ascii="Times New Roman" w:hAnsi="Times New Roman" w:cs="Times New Roman"/>
                <w:sz w:val="16"/>
                <w:szCs w:val="16"/>
              </w:rPr>
              <w:t>3)Доля дворовых территорий, благоустроенных с финансовым участием граждан составит 100 процентов;</w:t>
            </w:r>
          </w:p>
          <w:p w:rsidR="00C70267" w:rsidRPr="00C70267" w:rsidRDefault="00C70267" w:rsidP="009C083E">
            <w:pPr>
              <w:pStyle w:val="ConsPlusNormalfd"/>
              <w:spacing w:line="100" w:lineRule="atLeast"/>
              <w:jc w:val="both"/>
              <w:rPr>
                <w:rFonts w:ascii="Times New Roman" w:hAnsi="Times New Roman" w:cs="Times New Roman"/>
                <w:sz w:val="16"/>
                <w:szCs w:val="16"/>
                <w:shd w:val="clear" w:color="auto" w:fill="FFFFFF"/>
              </w:rPr>
            </w:pPr>
            <w:r w:rsidRPr="00C70267">
              <w:rPr>
                <w:rFonts w:ascii="Times New Roman" w:hAnsi="Times New Roman" w:cs="Times New Roman"/>
                <w:sz w:val="16"/>
                <w:szCs w:val="16"/>
                <w:shd w:val="clear" w:color="auto" w:fill="FFFFFF"/>
              </w:rPr>
              <w:t xml:space="preserve">4)Представление на конкурс в Департамент строительства, Костромской области не менее 1 реализованного проекта по благоустройству </w:t>
            </w:r>
          </w:p>
          <w:p w:rsidR="00C70267" w:rsidRPr="00C70267" w:rsidRDefault="00C70267" w:rsidP="009C083E">
            <w:pPr>
              <w:jc w:val="both"/>
              <w:rPr>
                <w:sz w:val="16"/>
                <w:szCs w:val="16"/>
              </w:rPr>
            </w:pPr>
          </w:p>
        </w:tc>
      </w:tr>
    </w:tbl>
    <w:p w:rsidR="00C70267" w:rsidRDefault="00C70267" w:rsidP="00C41527">
      <w:pPr>
        <w:ind w:firstLine="708"/>
        <w:jc w:val="center"/>
        <w:rPr>
          <w:b/>
          <w:bCs/>
          <w:sz w:val="16"/>
          <w:szCs w:val="16"/>
        </w:rPr>
      </w:pPr>
    </w:p>
    <w:p w:rsidR="00C41527" w:rsidRPr="00C41527" w:rsidRDefault="00C41527" w:rsidP="00C41527">
      <w:pPr>
        <w:ind w:firstLine="708"/>
        <w:jc w:val="center"/>
        <w:rPr>
          <w:sz w:val="16"/>
          <w:szCs w:val="16"/>
        </w:rPr>
      </w:pPr>
      <w:r w:rsidRPr="00C41527">
        <w:rPr>
          <w:b/>
          <w:bCs/>
          <w:sz w:val="16"/>
          <w:szCs w:val="16"/>
        </w:rPr>
        <w:t xml:space="preserve">Извещение о проведении торгов </w:t>
      </w:r>
    </w:p>
    <w:p w:rsidR="00C41527" w:rsidRPr="00C41527" w:rsidRDefault="00C41527" w:rsidP="00C41527">
      <w:pPr>
        <w:ind w:firstLine="708"/>
        <w:jc w:val="center"/>
        <w:rPr>
          <w:sz w:val="16"/>
          <w:szCs w:val="16"/>
        </w:rPr>
      </w:pPr>
    </w:p>
    <w:p w:rsidR="00C41527" w:rsidRPr="00C41527" w:rsidRDefault="00C41527" w:rsidP="00C41527">
      <w:pPr>
        <w:ind w:firstLine="708"/>
        <w:jc w:val="both"/>
        <w:rPr>
          <w:sz w:val="16"/>
          <w:szCs w:val="16"/>
        </w:rPr>
      </w:pPr>
      <w:r w:rsidRPr="00C41527">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C41527">
        <w:rPr>
          <w:b/>
          <w:sz w:val="16"/>
          <w:szCs w:val="16"/>
        </w:rPr>
        <w:t>07 ноября</w:t>
      </w:r>
      <w:r w:rsidRPr="00C41527">
        <w:rPr>
          <w:b/>
          <w:bCs/>
          <w:sz w:val="16"/>
          <w:szCs w:val="16"/>
        </w:rPr>
        <w:t xml:space="preserve"> 2018 года с 10 часов 00 минут </w:t>
      </w:r>
      <w:r w:rsidRPr="00C41527">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C41527" w:rsidRPr="00C41527" w:rsidRDefault="00C41527" w:rsidP="00C41527">
      <w:pPr>
        <w:ind w:firstLine="540"/>
        <w:jc w:val="both"/>
        <w:rPr>
          <w:sz w:val="16"/>
          <w:szCs w:val="16"/>
        </w:rPr>
      </w:pPr>
      <w:r w:rsidRPr="00C41527">
        <w:rPr>
          <w:sz w:val="16"/>
          <w:szCs w:val="16"/>
        </w:rPr>
        <w:t xml:space="preserve"> 1. </w:t>
      </w:r>
      <w:r w:rsidRPr="00C41527">
        <w:rPr>
          <w:b/>
          <w:bCs/>
          <w:sz w:val="16"/>
          <w:szCs w:val="16"/>
        </w:rPr>
        <w:t>Организатор аукциона:</w:t>
      </w:r>
      <w:r w:rsidRPr="00C41527">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C41527" w:rsidRPr="00C41527" w:rsidRDefault="00C41527" w:rsidP="00C41527">
      <w:pPr>
        <w:ind w:firstLine="540"/>
        <w:jc w:val="both"/>
        <w:rPr>
          <w:sz w:val="16"/>
          <w:szCs w:val="16"/>
        </w:rPr>
      </w:pPr>
      <w:r w:rsidRPr="00C41527">
        <w:rPr>
          <w:sz w:val="16"/>
          <w:szCs w:val="16"/>
        </w:rPr>
        <w:t xml:space="preserve"> </w:t>
      </w:r>
      <w:r w:rsidRPr="00C41527">
        <w:rPr>
          <w:b/>
          <w:sz w:val="16"/>
          <w:szCs w:val="16"/>
        </w:rPr>
        <w:t xml:space="preserve">Адрес организатора </w:t>
      </w:r>
      <w:r w:rsidRPr="00C41527">
        <w:rPr>
          <w:rStyle w:val="af7"/>
          <w:sz w:val="16"/>
          <w:szCs w:val="16"/>
        </w:rPr>
        <w:t>аукциона</w:t>
      </w:r>
      <w:r w:rsidRPr="00C41527">
        <w:rPr>
          <w:b/>
          <w:sz w:val="16"/>
          <w:szCs w:val="16"/>
        </w:rPr>
        <w:t xml:space="preserve">: </w:t>
      </w:r>
      <w:r w:rsidRPr="00C41527">
        <w:rPr>
          <w:sz w:val="16"/>
          <w:szCs w:val="16"/>
        </w:rPr>
        <w:t xml:space="preserve">Костромская область, город Галич, площадь Революции, дом 23 А.,тел. (49437) 2-11-90, официальный сайт </w:t>
      </w:r>
      <w:hyperlink r:id="rId10" w:history="1">
        <w:r w:rsidRPr="00C41527">
          <w:rPr>
            <w:rStyle w:val="a3"/>
            <w:sz w:val="16"/>
            <w:szCs w:val="16"/>
            <w:lang w:val="en-US"/>
          </w:rPr>
          <w:t>www</w:t>
        </w:r>
        <w:r w:rsidRPr="00C41527">
          <w:rPr>
            <w:rStyle w:val="a3"/>
            <w:sz w:val="16"/>
            <w:szCs w:val="16"/>
          </w:rPr>
          <w:t xml:space="preserve">. </w:t>
        </w:r>
        <w:r w:rsidRPr="00C41527">
          <w:rPr>
            <w:rStyle w:val="a3"/>
            <w:sz w:val="16"/>
            <w:szCs w:val="16"/>
            <w:lang w:val="en-US"/>
          </w:rPr>
          <w:t>gal</w:t>
        </w:r>
        <w:r w:rsidRPr="00C41527">
          <w:rPr>
            <w:rStyle w:val="a3"/>
            <w:sz w:val="16"/>
            <w:szCs w:val="16"/>
          </w:rPr>
          <w:t>-</w:t>
        </w:r>
        <w:r w:rsidRPr="00C41527">
          <w:rPr>
            <w:rStyle w:val="a3"/>
            <w:sz w:val="16"/>
            <w:szCs w:val="16"/>
            <w:lang w:val="en-US"/>
          </w:rPr>
          <w:t>mr</w:t>
        </w:r>
        <w:r w:rsidRPr="00C41527">
          <w:rPr>
            <w:rStyle w:val="a3"/>
            <w:sz w:val="16"/>
            <w:szCs w:val="16"/>
          </w:rPr>
          <w:t>.</w:t>
        </w:r>
        <w:r w:rsidRPr="00C41527">
          <w:rPr>
            <w:rStyle w:val="a3"/>
            <w:sz w:val="16"/>
            <w:szCs w:val="16"/>
            <w:lang w:val="en-US"/>
          </w:rPr>
          <w:t>ru</w:t>
        </w:r>
      </w:hyperlink>
    </w:p>
    <w:p w:rsidR="00C41527" w:rsidRPr="00C41527" w:rsidRDefault="00C41527" w:rsidP="00C41527">
      <w:pPr>
        <w:ind w:firstLine="708"/>
        <w:jc w:val="both"/>
        <w:rPr>
          <w:b/>
          <w:bCs/>
          <w:sz w:val="16"/>
          <w:szCs w:val="16"/>
        </w:rPr>
      </w:pPr>
      <w:r w:rsidRPr="00C41527">
        <w:rPr>
          <w:sz w:val="16"/>
          <w:szCs w:val="16"/>
        </w:rPr>
        <w:t>2. Аукцион проводится в соответствии со статьями  39.11, 39.12 Земельного кодекса Российской Федерации.</w:t>
      </w:r>
    </w:p>
    <w:p w:rsidR="00C41527" w:rsidRPr="00C41527" w:rsidRDefault="00C41527" w:rsidP="00C41527">
      <w:pPr>
        <w:ind w:firstLine="708"/>
        <w:jc w:val="both"/>
        <w:rPr>
          <w:sz w:val="16"/>
          <w:szCs w:val="16"/>
        </w:rPr>
      </w:pPr>
      <w:r w:rsidRPr="00C41527">
        <w:rPr>
          <w:b/>
          <w:bCs/>
          <w:sz w:val="16"/>
          <w:szCs w:val="16"/>
        </w:rPr>
        <w:lastRenderedPageBreak/>
        <w:t>Наименование органа, принявшего решение о проведении аукциона, реквизиты указанного решения:</w:t>
      </w:r>
      <w:r w:rsidRPr="00C41527">
        <w:rPr>
          <w:sz w:val="16"/>
          <w:szCs w:val="16"/>
        </w:rPr>
        <w:t xml:space="preserve"> распоряжение администрации Галичского муниципального района Костромской области от 05 сентября 2018 года № 263-р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w:t>
      </w:r>
    </w:p>
    <w:p w:rsidR="00C41527" w:rsidRPr="00C41527" w:rsidRDefault="00C41527" w:rsidP="00C41527">
      <w:pPr>
        <w:ind w:firstLine="708"/>
        <w:jc w:val="both"/>
        <w:rPr>
          <w:sz w:val="16"/>
          <w:szCs w:val="16"/>
        </w:rPr>
      </w:pPr>
      <w:r w:rsidRPr="00C41527">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C41527" w:rsidRPr="00C41527" w:rsidRDefault="00C41527" w:rsidP="00C41527">
      <w:pPr>
        <w:jc w:val="both"/>
        <w:rPr>
          <w:sz w:val="16"/>
          <w:szCs w:val="16"/>
        </w:rPr>
      </w:pPr>
      <w:r w:rsidRPr="00C41527">
        <w:rPr>
          <w:sz w:val="16"/>
          <w:szCs w:val="16"/>
        </w:rPr>
        <w:t xml:space="preserve">            4. Характеристика предмета аукциона:</w:t>
      </w:r>
    </w:p>
    <w:p w:rsidR="00C41527" w:rsidRPr="00C41527" w:rsidRDefault="00C41527" w:rsidP="00C41527">
      <w:pPr>
        <w:jc w:val="both"/>
        <w:rPr>
          <w:sz w:val="16"/>
          <w:szCs w:val="16"/>
        </w:rPr>
      </w:pPr>
      <w:r w:rsidRPr="00C41527">
        <w:rPr>
          <w:b/>
          <w:bCs/>
          <w:sz w:val="16"/>
          <w:szCs w:val="16"/>
        </w:rPr>
        <w:t>- адрес:</w:t>
      </w:r>
      <w:r w:rsidRPr="00C41527">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 </w:t>
      </w:r>
    </w:p>
    <w:p w:rsidR="00C41527" w:rsidRPr="00C41527" w:rsidRDefault="00C41527" w:rsidP="00C41527">
      <w:pPr>
        <w:jc w:val="both"/>
        <w:rPr>
          <w:b/>
          <w:bCs/>
          <w:sz w:val="16"/>
          <w:szCs w:val="16"/>
        </w:rPr>
      </w:pPr>
      <w:r w:rsidRPr="00C41527">
        <w:rPr>
          <w:b/>
          <w:bCs/>
          <w:sz w:val="16"/>
          <w:szCs w:val="16"/>
        </w:rPr>
        <w:t>- площадь</w:t>
      </w:r>
      <w:r w:rsidRPr="00C41527">
        <w:rPr>
          <w:sz w:val="16"/>
          <w:szCs w:val="16"/>
        </w:rPr>
        <w:t>: 82 кв.м.;</w:t>
      </w:r>
    </w:p>
    <w:p w:rsidR="00C41527" w:rsidRPr="00C41527" w:rsidRDefault="00C41527" w:rsidP="00C41527">
      <w:pPr>
        <w:rPr>
          <w:b/>
          <w:bCs/>
          <w:sz w:val="16"/>
          <w:szCs w:val="16"/>
        </w:rPr>
      </w:pPr>
      <w:r w:rsidRPr="00C41527">
        <w:rPr>
          <w:b/>
          <w:bCs/>
          <w:sz w:val="16"/>
          <w:szCs w:val="16"/>
        </w:rPr>
        <w:t>- кадастровый номер</w:t>
      </w:r>
      <w:r w:rsidRPr="00C41527">
        <w:rPr>
          <w:sz w:val="16"/>
          <w:szCs w:val="16"/>
        </w:rPr>
        <w:t>: 44:04:100101:983;</w:t>
      </w:r>
    </w:p>
    <w:p w:rsidR="00C41527" w:rsidRPr="00C41527" w:rsidRDefault="00C41527" w:rsidP="00C41527">
      <w:pPr>
        <w:rPr>
          <w:b/>
          <w:bCs/>
          <w:sz w:val="16"/>
          <w:szCs w:val="16"/>
        </w:rPr>
      </w:pPr>
      <w:r w:rsidRPr="00C41527">
        <w:rPr>
          <w:b/>
          <w:bCs/>
          <w:sz w:val="16"/>
          <w:szCs w:val="16"/>
        </w:rPr>
        <w:t>- категория земель</w:t>
      </w:r>
      <w:r w:rsidRPr="00C41527">
        <w:rPr>
          <w:sz w:val="16"/>
          <w:szCs w:val="16"/>
        </w:rPr>
        <w:t>: земли населенных пунктов;</w:t>
      </w:r>
    </w:p>
    <w:p w:rsidR="00C41527" w:rsidRPr="00C41527" w:rsidRDefault="00C41527" w:rsidP="00C41527">
      <w:pPr>
        <w:jc w:val="both"/>
        <w:rPr>
          <w:b/>
          <w:bCs/>
          <w:sz w:val="16"/>
          <w:szCs w:val="16"/>
        </w:rPr>
      </w:pPr>
      <w:r w:rsidRPr="00C41527">
        <w:rPr>
          <w:b/>
          <w:bCs/>
          <w:sz w:val="16"/>
          <w:szCs w:val="16"/>
        </w:rPr>
        <w:t>- разрешенное использование</w:t>
      </w:r>
      <w:r w:rsidRPr="00C41527">
        <w:rPr>
          <w:sz w:val="16"/>
          <w:szCs w:val="16"/>
        </w:rPr>
        <w:t>: объекты гаражного назначения;</w:t>
      </w:r>
    </w:p>
    <w:p w:rsidR="00C41527" w:rsidRPr="00C41527" w:rsidRDefault="00C41527" w:rsidP="00C41527">
      <w:pPr>
        <w:rPr>
          <w:b/>
          <w:bCs/>
          <w:sz w:val="16"/>
          <w:szCs w:val="16"/>
        </w:rPr>
      </w:pPr>
      <w:r w:rsidRPr="00C41527">
        <w:rPr>
          <w:b/>
          <w:bCs/>
          <w:sz w:val="16"/>
          <w:szCs w:val="16"/>
        </w:rPr>
        <w:t xml:space="preserve">- обременения - </w:t>
      </w:r>
      <w:r w:rsidRPr="00C41527">
        <w:rPr>
          <w:sz w:val="16"/>
          <w:szCs w:val="16"/>
        </w:rPr>
        <w:t xml:space="preserve"> отсутствуют;</w:t>
      </w:r>
    </w:p>
    <w:p w:rsidR="00C41527" w:rsidRPr="00C41527" w:rsidRDefault="00C41527" w:rsidP="00C41527">
      <w:pPr>
        <w:jc w:val="both"/>
        <w:rPr>
          <w:sz w:val="16"/>
          <w:szCs w:val="16"/>
        </w:rPr>
      </w:pPr>
      <w:r w:rsidRPr="00C41527">
        <w:rPr>
          <w:b/>
          <w:bCs/>
          <w:sz w:val="16"/>
          <w:szCs w:val="16"/>
        </w:rPr>
        <w:t>- ограничения</w:t>
      </w:r>
      <w:r w:rsidRPr="00C41527">
        <w:rPr>
          <w:b/>
          <w:sz w:val="16"/>
          <w:szCs w:val="16"/>
        </w:rPr>
        <w:t xml:space="preserve"> —</w:t>
      </w:r>
      <w:r w:rsidRPr="00C41527">
        <w:rPr>
          <w:sz w:val="16"/>
          <w:szCs w:val="16"/>
        </w:rPr>
        <w:t xml:space="preserve"> Участок расположен вне границ объектов культурного наследия, зарегистрированных в Едином государственном реестре объектов культурного наследия (памятников истории и культуры) народов Российской Федерации, и вне зон охраны объектов культурного наследия.</w:t>
      </w:r>
    </w:p>
    <w:p w:rsidR="00C41527" w:rsidRPr="00C41527" w:rsidRDefault="00C41527" w:rsidP="00C41527">
      <w:pPr>
        <w:jc w:val="both"/>
        <w:rPr>
          <w:sz w:val="16"/>
          <w:szCs w:val="16"/>
        </w:rPr>
      </w:pPr>
      <w:r w:rsidRPr="00C41527">
        <w:rPr>
          <w:sz w:val="16"/>
          <w:szCs w:val="16"/>
        </w:rPr>
        <w:t>Информация в инспекции о наличии / отсутствии на Участке выявленных объектов культурного наследия, объектов, обладающих признаками объекта культурного наследия (в том числе археологического) на участке, в Инспекции отсутствует.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17.08.2018 г. №01-23/2064.</w:t>
      </w:r>
    </w:p>
    <w:p w:rsidR="00C41527" w:rsidRPr="00C41527" w:rsidRDefault="00C41527" w:rsidP="00C41527">
      <w:pPr>
        <w:jc w:val="both"/>
        <w:rPr>
          <w:sz w:val="16"/>
          <w:szCs w:val="16"/>
        </w:rPr>
      </w:pPr>
      <w:r w:rsidRPr="00C41527">
        <w:rPr>
          <w:sz w:val="16"/>
          <w:szCs w:val="16"/>
        </w:rPr>
        <w:t xml:space="preserve">- </w:t>
      </w:r>
      <w:r w:rsidRPr="00C41527">
        <w:rPr>
          <w:b/>
          <w:bCs/>
          <w:sz w:val="16"/>
          <w:szCs w:val="16"/>
        </w:rPr>
        <w:t>сведения о границах земельного участка</w:t>
      </w:r>
      <w:r w:rsidRPr="00C41527">
        <w:rPr>
          <w:sz w:val="16"/>
          <w:szCs w:val="16"/>
        </w:rPr>
        <w:t>:</w:t>
      </w:r>
      <w:r w:rsidRPr="00C41527">
        <w:rPr>
          <w:b/>
          <w:sz w:val="16"/>
          <w:szCs w:val="16"/>
        </w:rPr>
        <w:t xml:space="preserve"> </w:t>
      </w:r>
      <w:r w:rsidRPr="00C41527">
        <w:rPr>
          <w:sz w:val="16"/>
          <w:szCs w:val="16"/>
        </w:rPr>
        <w:t>границы земельного участка определяются в соответствии с кадастровым паспортом земельного участка.</w:t>
      </w:r>
    </w:p>
    <w:p w:rsidR="00C41527" w:rsidRPr="00C41527" w:rsidRDefault="00C41527" w:rsidP="00C41527">
      <w:pPr>
        <w:rPr>
          <w:sz w:val="16"/>
          <w:szCs w:val="16"/>
        </w:rPr>
      </w:pPr>
      <w:r w:rsidRPr="00C41527">
        <w:rPr>
          <w:sz w:val="16"/>
          <w:szCs w:val="16"/>
        </w:rPr>
        <w:t xml:space="preserve">- </w:t>
      </w:r>
      <w:r w:rsidRPr="00C41527">
        <w:rPr>
          <w:b/>
          <w:bCs/>
          <w:sz w:val="16"/>
          <w:szCs w:val="16"/>
        </w:rPr>
        <w:t>срок аренды земельного участка</w:t>
      </w:r>
      <w:r w:rsidRPr="00C41527">
        <w:rPr>
          <w:sz w:val="16"/>
          <w:szCs w:val="16"/>
        </w:rPr>
        <w:t xml:space="preserve"> – 20 лет;</w:t>
      </w:r>
    </w:p>
    <w:p w:rsidR="00C41527" w:rsidRPr="00C41527" w:rsidRDefault="00C41527" w:rsidP="00C41527">
      <w:pPr>
        <w:jc w:val="both"/>
        <w:rPr>
          <w:sz w:val="16"/>
          <w:szCs w:val="16"/>
          <w:shd w:val="clear" w:color="auto" w:fill="FFFFFF"/>
        </w:rPr>
      </w:pPr>
      <w:r w:rsidRPr="00C41527">
        <w:rPr>
          <w:sz w:val="16"/>
          <w:szCs w:val="16"/>
        </w:rPr>
        <w:t xml:space="preserve">- </w:t>
      </w:r>
      <w:r w:rsidRPr="00C41527">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C41527" w:rsidRPr="00C41527" w:rsidRDefault="00C41527" w:rsidP="00C41527">
      <w:pPr>
        <w:numPr>
          <w:ilvl w:val="0"/>
          <w:numId w:val="5"/>
        </w:numPr>
        <w:tabs>
          <w:tab w:val="clear" w:pos="780"/>
          <w:tab w:val="num" w:pos="0"/>
        </w:tabs>
        <w:ind w:left="0" w:firstLine="420"/>
        <w:jc w:val="both"/>
        <w:rPr>
          <w:sz w:val="16"/>
          <w:szCs w:val="16"/>
          <w:shd w:val="clear" w:color="auto" w:fill="FFFFFF"/>
        </w:rPr>
      </w:pPr>
      <w:r w:rsidRPr="00C41527">
        <w:rPr>
          <w:sz w:val="16"/>
          <w:szCs w:val="16"/>
          <w:shd w:val="clear" w:color="auto" w:fill="FFFFFF"/>
        </w:rPr>
        <w:t>- технические условия электроснабжения и информация о плате за технологическое присоединение филиала ПАО «МРСК Центра» - «Костромаэнерго» исх № МР1-КМ/5-3/5986 от 24.09.2018 г. По состоянию на 13.09.2018 возможность технологического присоединения указанного объекта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C41527" w:rsidRPr="00C41527" w:rsidRDefault="00C41527" w:rsidP="00C41527">
      <w:pPr>
        <w:jc w:val="both"/>
        <w:rPr>
          <w:sz w:val="16"/>
          <w:szCs w:val="16"/>
          <w:shd w:val="clear" w:color="auto" w:fill="FFFFFF"/>
        </w:rPr>
      </w:pPr>
      <w:r w:rsidRPr="00C41527">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C41527" w:rsidRPr="00C41527" w:rsidRDefault="00C41527" w:rsidP="00C41527">
      <w:pPr>
        <w:numPr>
          <w:ilvl w:val="0"/>
          <w:numId w:val="4"/>
        </w:numPr>
        <w:tabs>
          <w:tab w:val="clear" w:pos="0"/>
          <w:tab w:val="num" w:pos="284"/>
        </w:tabs>
        <w:ind w:left="0" w:firstLine="539"/>
        <w:jc w:val="both"/>
        <w:rPr>
          <w:sz w:val="16"/>
          <w:szCs w:val="16"/>
        </w:rPr>
      </w:pPr>
      <w:r w:rsidRPr="00C41527">
        <w:rPr>
          <w:sz w:val="16"/>
          <w:szCs w:val="16"/>
          <w:shd w:val="clear" w:color="auto" w:fill="FFFFFF"/>
        </w:rPr>
        <w:t xml:space="preserve">- </w:t>
      </w:r>
      <w:r w:rsidRPr="00C41527">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исх. № 147 от 15.08.2018 г.</w:t>
      </w:r>
    </w:p>
    <w:p w:rsidR="00C41527" w:rsidRPr="00C41527" w:rsidRDefault="00C41527" w:rsidP="00C41527">
      <w:pPr>
        <w:ind w:firstLine="539"/>
        <w:jc w:val="both"/>
        <w:rPr>
          <w:sz w:val="16"/>
          <w:szCs w:val="16"/>
        </w:rPr>
      </w:pPr>
      <w:r w:rsidRPr="00C41527">
        <w:rPr>
          <w:sz w:val="16"/>
          <w:szCs w:val="16"/>
        </w:rPr>
        <w:t>Имеется техническая возможность подключения объекта: земельного участка с кадастровым номером 44:04:100101:983 по адресу: Костромская область, Галичский район,  д. Степаново к существующим сетям водоснабжения и водоотведения.</w:t>
      </w:r>
    </w:p>
    <w:p w:rsidR="00C41527" w:rsidRPr="00C41527" w:rsidRDefault="00C41527" w:rsidP="00C41527">
      <w:pPr>
        <w:numPr>
          <w:ilvl w:val="0"/>
          <w:numId w:val="4"/>
        </w:numPr>
        <w:tabs>
          <w:tab w:val="clear" w:pos="0"/>
          <w:tab w:val="num" w:pos="284"/>
        </w:tabs>
        <w:ind w:left="0" w:firstLine="567"/>
        <w:jc w:val="both"/>
        <w:rPr>
          <w:color w:val="FF0000"/>
          <w:sz w:val="16"/>
          <w:szCs w:val="16"/>
        </w:rPr>
      </w:pPr>
      <w:r w:rsidRPr="00C41527">
        <w:rPr>
          <w:sz w:val="16"/>
          <w:szCs w:val="16"/>
        </w:rPr>
        <w:t>- технические условия  на подключение к сетям газораспределения  от  АО «Газпром газораспределение Кострома» № 000021948 от 21.08.2018 года.</w:t>
      </w:r>
      <w:r w:rsidRPr="00C41527">
        <w:rPr>
          <w:color w:val="FF0000"/>
          <w:sz w:val="16"/>
          <w:szCs w:val="16"/>
        </w:rPr>
        <w:t xml:space="preserve">  </w:t>
      </w:r>
    </w:p>
    <w:p w:rsidR="00C41527" w:rsidRPr="00C41527" w:rsidRDefault="00C41527" w:rsidP="00C41527">
      <w:pPr>
        <w:ind w:firstLine="426"/>
        <w:jc w:val="both"/>
        <w:rPr>
          <w:sz w:val="16"/>
          <w:szCs w:val="16"/>
        </w:rPr>
      </w:pPr>
      <w:r w:rsidRPr="00C41527">
        <w:rPr>
          <w:sz w:val="16"/>
          <w:szCs w:val="16"/>
        </w:rPr>
        <w:t xml:space="preserve">Максимальная нагрузка (часовой расход газа) 5,0 м3/час; </w:t>
      </w:r>
    </w:p>
    <w:p w:rsidR="00C41527" w:rsidRPr="00C41527" w:rsidRDefault="00C41527" w:rsidP="00C41527">
      <w:pPr>
        <w:ind w:firstLine="426"/>
        <w:jc w:val="both"/>
        <w:rPr>
          <w:sz w:val="16"/>
          <w:szCs w:val="16"/>
        </w:rPr>
      </w:pPr>
      <w:r w:rsidRPr="00C41527">
        <w:rPr>
          <w:sz w:val="16"/>
          <w:szCs w:val="16"/>
        </w:rPr>
        <w:t xml:space="preserve">Срок подключения (технического присоединения) объекта капитального строительства к сети газораспределения не более 2 лет с дата заключения договора о подключении; </w:t>
      </w:r>
    </w:p>
    <w:p w:rsidR="00C41527" w:rsidRPr="00C41527" w:rsidRDefault="00C41527" w:rsidP="00C41527">
      <w:pPr>
        <w:ind w:firstLine="426"/>
        <w:jc w:val="both"/>
        <w:rPr>
          <w:sz w:val="16"/>
          <w:szCs w:val="16"/>
        </w:rPr>
      </w:pPr>
      <w:r w:rsidRPr="00C41527">
        <w:rPr>
          <w:sz w:val="16"/>
          <w:szCs w:val="16"/>
        </w:rPr>
        <w:t xml:space="preserve">Срок действия технических условий — до 28.11.2018; </w:t>
      </w:r>
    </w:p>
    <w:p w:rsidR="00C41527" w:rsidRPr="00C41527" w:rsidRDefault="00C41527" w:rsidP="00C41527">
      <w:pPr>
        <w:ind w:firstLine="426"/>
        <w:jc w:val="both"/>
        <w:rPr>
          <w:b/>
          <w:bCs/>
          <w:sz w:val="16"/>
          <w:szCs w:val="16"/>
        </w:rPr>
      </w:pPr>
      <w:r w:rsidRPr="00C41527">
        <w:rPr>
          <w:sz w:val="16"/>
          <w:szCs w:val="16"/>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C41527" w:rsidRPr="00C41527" w:rsidRDefault="00C41527" w:rsidP="00C41527">
      <w:pPr>
        <w:jc w:val="both"/>
        <w:rPr>
          <w:sz w:val="16"/>
          <w:szCs w:val="16"/>
        </w:rPr>
      </w:pPr>
      <w:r w:rsidRPr="00C41527">
        <w:rPr>
          <w:sz w:val="16"/>
          <w:szCs w:val="16"/>
        </w:rPr>
        <w:t xml:space="preserve">- </w:t>
      </w:r>
      <w:r w:rsidRPr="00C41527">
        <w:rPr>
          <w:b/>
          <w:bCs/>
          <w:sz w:val="16"/>
          <w:szCs w:val="16"/>
        </w:rPr>
        <w:t>начальный размер ежегодной арендной платы</w:t>
      </w:r>
      <w:r w:rsidRPr="00C41527">
        <w:rPr>
          <w:sz w:val="16"/>
          <w:szCs w:val="16"/>
        </w:rPr>
        <w:t>: 3 342 (Три тысячи триста сорок два) рубля 00 копеек;</w:t>
      </w:r>
    </w:p>
    <w:p w:rsidR="00C41527" w:rsidRPr="00C41527" w:rsidRDefault="00C41527" w:rsidP="00C41527">
      <w:pPr>
        <w:rPr>
          <w:sz w:val="16"/>
          <w:szCs w:val="16"/>
        </w:rPr>
      </w:pPr>
      <w:r w:rsidRPr="00C41527">
        <w:rPr>
          <w:sz w:val="16"/>
          <w:szCs w:val="16"/>
        </w:rPr>
        <w:t xml:space="preserve">- </w:t>
      </w:r>
      <w:r w:rsidRPr="00C41527">
        <w:rPr>
          <w:b/>
          <w:bCs/>
          <w:sz w:val="16"/>
          <w:szCs w:val="16"/>
        </w:rPr>
        <w:t>шаг аукциона</w:t>
      </w:r>
      <w:r w:rsidRPr="00C41527">
        <w:rPr>
          <w:sz w:val="16"/>
          <w:szCs w:val="16"/>
        </w:rPr>
        <w:t>: 100 (Сто)  рублей 26 копеек;</w:t>
      </w:r>
    </w:p>
    <w:p w:rsidR="00C41527" w:rsidRPr="00C41527" w:rsidRDefault="00C41527" w:rsidP="00C41527">
      <w:pPr>
        <w:jc w:val="both"/>
        <w:rPr>
          <w:sz w:val="16"/>
          <w:szCs w:val="16"/>
        </w:rPr>
      </w:pPr>
      <w:r w:rsidRPr="00C41527">
        <w:rPr>
          <w:sz w:val="16"/>
          <w:szCs w:val="16"/>
        </w:rPr>
        <w:t xml:space="preserve">- </w:t>
      </w:r>
      <w:r w:rsidRPr="00C41527">
        <w:rPr>
          <w:b/>
          <w:bCs/>
          <w:sz w:val="16"/>
          <w:szCs w:val="16"/>
        </w:rPr>
        <w:t>задаток за участие в аукционе</w:t>
      </w:r>
      <w:r w:rsidRPr="00C41527">
        <w:rPr>
          <w:sz w:val="16"/>
          <w:szCs w:val="16"/>
        </w:rPr>
        <w:t>: 668 (Шестьсот шестьдесят восемь) рублей 40 копеек.</w:t>
      </w:r>
    </w:p>
    <w:p w:rsidR="00C41527" w:rsidRPr="00C41527" w:rsidRDefault="00C41527" w:rsidP="00C41527">
      <w:pPr>
        <w:jc w:val="both"/>
        <w:rPr>
          <w:sz w:val="16"/>
          <w:szCs w:val="16"/>
        </w:rPr>
      </w:pPr>
      <w:r w:rsidRPr="00C41527">
        <w:rPr>
          <w:sz w:val="16"/>
          <w:szCs w:val="16"/>
        </w:rPr>
        <w:t xml:space="preserve">   5. </w:t>
      </w:r>
      <w:r w:rsidRPr="00C41527">
        <w:rPr>
          <w:b/>
          <w:bCs/>
          <w:sz w:val="16"/>
          <w:szCs w:val="16"/>
        </w:rPr>
        <w:t>Критерий определения победителя аукциона</w:t>
      </w:r>
      <w:r w:rsidRPr="00C41527">
        <w:rPr>
          <w:sz w:val="16"/>
          <w:szCs w:val="16"/>
        </w:rPr>
        <w:t>: наибольший размер ежегодной арендной платы за земельный участок.</w:t>
      </w:r>
    </w:p>
    <w:p w:rsidR="00C41527" w:rsidRPr="00C41527" w:rsidRDefault="00C41527" w:rsidP="00C41527">
      <w:pPr>
        <w:jc w:val="both"/>
        <w:rPr>
          <w:b/>
          <w:sz w:val="16"/>
          <w:szCs w:val="16"/>
        </w:rPr>
      </w:pPr>
      <w:r w:rsidRPr="00C41527">
        <w:rPr>
          <w:sz w:val="16"/>
          <w:szCs w:val="16"/>
        </w:rPr>
        <w:t xml:space="preserve">   </w:t>
      </w:r>
      <w:r w:rsidRPr="00C41527">
        <w:rPr>
          <w:b/>
          <w:bCs/>
          <w:sz w:val="16"/>
          <w:szCs w:val="16"/>
        </w:rPr>
        <w:t xml:space="preserve"> </w:t>
      </w:r>
      <w:r w:rsidRPr="00C41527">
        <w:rPr>
          <w:sz w:val="16"/>
          <w:szCs w:val="16"/>
        </w:rPr>
        <w:t>6</w:t>
      </w:r>
      <w:r w:rsidRPr="00C41527">
        <w:rPr>
          <w:b/>
          <w:bCs/>
          <w:sz w:val="16"/>
          <w:szCs w:val="16"/>
        </w:rPr>
        <w:t xml:space="preserve">. Организатор аукциона вправе отказаться от проведения аукциона </w:t>
      </w:r>
      <w:r w:rsidRPr="00C41527">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C41527">
        <w:rPr>
          <w:sz w:val="16"/>
          <w:szCs w:val="16"/>
        </w:rPr>
        <w:t xml:space="preserve">Извещение об отказе от проведения аукциона размещается на официальном сайте торгов </w:t>
      </w:r>
      <w:r w:rsidRPr="00C41527">
        <w:rPr>
          <w:rStyle w:val="blk"/>
          <w:sz w:val="16"/>
          <w:szCs w:val="16"/>
        </w:rPr>
        <w:t>в течение трех дней со дня принятия данного решения</w:t>
      </w:r>
      <w:r w:rsidRPr="00C41527">
        <w:rPr>
          <w:sz w:val="16"/>
          <w:szCs w:val="16"/>
        </w:rPr>
        <w:t xml:space="preserve">. В течение трех дней с даты принятия решения </w:t>
      </w:r>
      <w:r w:rsidRPr="00C41527">
        <w:rPr>
          <w:rStyle w:val="blk"/>
          <w:sz w:val="16"/>
          <w:szCs w:val="16"/>
        </w:rPr>
        <w:t xml:space="preserve">об отказе в проведении аукциона </w:t>
      </w:r>
      <w:r w:rsidRPr="00C41527">
        <w:rPr>
          <w:sz w:val="16"/>
          <w:szCs w:val="16"/>
        </w:rPr>
        <w:t xml:space="preserve">организатор аукциона обязан известить </w:t>
      </w:r>
      <w:r w:rsidRPr="00C41527">
        <w:rPr>
          <w:rStyle w:val="blk"/>
          <w:sz w:val="16"/>
          <w:szCs w:val="16"/>
        </w:rPr>
        <w:t>участников аукциона об отказе в проведении аукциона и возвратить его участникам внесенные задатки.</w:t>
      </w:r>
    </w:p>
    <w:p w:rsidR="00C41527" w:rsidRPr="00C41527" w:rsidRDefault="00C41527" w:rsidP="00C41527">
      <w:pPr>
        <w:tabs>
          <w:tab w:val="left" w:pos="720"/>
        </w:tabs>
        <w:jc w:val="both"/>
        <w:rPr>
          <w:b/>
          <w:sz w:val="16"/>
          <w:szCs w:val="16"/>
        </w:rPr>
      </w:pPr>
      <w:r w:rsidRPr="00C41527">
        <w:rPr>
          <w:b/>
          <w:sz w:val="16"/>
          <w:szCs w:val="16"/>
        </w:rPr>
        <w:t xml:space="preserve">      </w:t>
      </w:r>
      <w:r w:rsidRPr="00C41527">
        <w:rPr>
          <w:sz w:val="16"/>
          <w:szCs w:val="16"/>
        </w:rPr>
        <w:t>7.</w:t>
      </w:r>
      <w:r w:rsidRPr="00C41527">
        <w:rPr>
          <w:b/>
          <w:sz w:val="16"/>
          <w:szCs w:val="16"/>
        </w:rPr>
        <w:t xml:space="preserve"> Срок приема заявок на участие в </w:t>
      </w:r>
      <w:r w:rsidRPr="00C41527">
        <w:rPr>
          <w:rStyle w:val="af7"/>
          <w:sz w:val="16"/>
          <w:szCs w:val="16"/>
        </w:rPr>
        <w:t>аукционе</w:t>
      </w:r>
      <w:r w:rsidRPr="00C41527">
        <w:rPr>
          <w:b/>
          <w:sz w:val="16"/>
          <w:szCs w:val="16"/>
        </w:rPr>
        <w:t xml:space="preserve">: </w:t>
      </w:r>
      <w:r w:rsidRPr="00C41527">
        <w:rPr>
          <w:b/>
          <w:bCs/>
          <w:sz w:val="16"/>
          <w:szCs w:val="16"/>
        </w:rPr>
        <w:t>с 01 октября 2018 года по 02 ноября 2018  года</w:t>
      </w:r>
      <w:r w:rsidRPr="00C41527">
        <w:rPr>
          <w:sz w:val="16"/>
          <w:szCs w:val="16"/>
        </w:rPr>
        <w:t>.</w:t>
      </w:r>
    </w:p>
    <w:p w:rsidR="00C41527" w:rsidRPr="00C41527" w:rsidRDefault="00C41527" w:rsidP="00C41527">
      <w:pPr>
        <w:tabs>
          <w:tab w:val="left" w:pos="720"/>
        </w:tabs>
        <w:jc w:val="both"/>
        <w:rPr>
          <w:b/>
          <w:sz w:val="16"/>
          <w:szCs w:val="16"/>
        </w:rPr>
      </w:pPr>
      <w:r w:rsidRPr="00C41527">
        <w:rPr>
          <w:b/>
          <w:sz w:val="16"/>
          <w:szCs w:val="16"/>
        </w:rPr>
        <w:t xml:space="preserve">     Заявки с прилагаемыми к ним документами принимаются по адресу: </w:t>
      </w:r>
      <w:r w:rsidRPr="00C41527">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C41527" w:rsidRPr="00C41527" w:rsidRDefault="00C41527" w:rsidP="00C41527">
      <w:pPr>
        <w:shd w:val="clear" w:color="auto" w:fill="FFFFFF"/>
        <w:tabs>
          <w:tab w:val="left" w:pos="540"/>
        </w:tabs>
        <w:ind w:firstLine="540"/>
        <w:jc w:val="both"/>
        <w:rPr>
          <w:sz w:val="16"/>
          <w:szCs w:val="16"/>
        </w:rPr>
      </w:pPr>
      <w:r w:rsidRPr="00C41527">
        <w:rPr>
          <w:b/>
          <w:sz w:val="16"/>
          <w:szCs w:val="16"/>
        </w:rPr>
        <w:t xml:space="preserve">Порядок приема заявок на участие в </w:t>
      </w:r>
      <w:r w:rsidRPr="00C41527">
        <w:rPr>
          <w:rStyle w:val="af7"/>
          <w:sz w:val="16"/>
          <w:szCs w:val="16"/>
        </w:rPr>
        <w:t>аукционе</w:t>
      </w:r>
      <w:r w:rsidRPr="00C41527">
        <w:rPr>
          <w:b/>
          <w:sz w:val="16"/>
          <w:szCs w:val="16"/>
        </w:rPr>
        <w:t>:</w:t>
      </w:r>
    </w:p>
    <w:p w:rsidR="00C41527" w:rsidRPr="00C41527" w:rsidRDefault="00C41527" w:rsidP="00C41527">
      <w:pPr>
        <w:pStyle w:val="ConsPlusNormalfc"/>
        <w:ind w:firstLine="540"/>
        <w:jc w:val="both"/>
        <w:rPr>
          <w:rFonts w:ascii="Times New Roman" w:hAnsi="Times New Roman" w:cs="Times New Roman"/>
          <w:sz w:val="16"/>
          <w:szCs w:val="16"/>
        </w:rPr>
      </w:pPr>
      <w:r w:rsidRPr="00C41527">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C41527" w:rsidRPr="00C41527" w:rsidRDefault="00C41527" w:rsidP="00C41527">
      <w:pPr>
        <w:ind w:firstLine="540"/>
        <w:jc w:val="both"/>
        <w:rPr>
          <w:b/>
          <w:bCs/>
          <w:sz w:val="16"/>
          <w:szCs w:val="16"/>
        </w:rPr>
      </w:pPr>
      <w:r w:rsidRPr="00C41527">
        <w:rPr>
          <w:sz w:val="16"/>
          <w:szCs w:val="16"/>
        </w:rPr>
        <w:t>Один заявитель вправе подать только одну заявку на участие в аукционе.</w:t>
      </w:r>
    </w:p>
    <w:p w:rsidR="00C41527" w:rsidRPr="00C41527" w:rsidRDefault="00C41527" w:rsidP="00C41527">
      <w:pPr>
        <w:ind w:firstLine="540"/>
        <w:jc w:val="both"/>
        <w:rPr>
          <w:sz w:val="16"/>
          <w:szCs w:val="16"/>
        </w:rPr>
      </w:pPr>
      <w:r w:rsidRPr="00C41527">
        <w:rPr>
          <w:b/>
          <w:bCs/>
          <w:sz w:val="16"/>
          <w:szCs w:val="16"/>
        </w:rPr>
        <w:t>К заявке прилагаются:</w:t>
      </w:r>
    </w:p>
    <w:p w:rsidR="00C41527" w:rsidRPr="00C41527" w:rsidRDefault="00C41527" w:rsidP="00C41527">
      <w:pPr>
        <w:jc w:val="both"/>
        <w:rPr>
          <w:sz w:val="16"/>
          <w:szCs w:val="16"/>
        </w:rPr>
      </w:pPr>
      <w:r w:rsidRPr="00C41527">
        <w:rPr>
          <w:sz w:val="16"/>
          <w:szCs w:val="16"/>
        </w:rPr>
        <w:t xml:space="preserve">          1)  копии документов, удостоверяющих личность заявителя (для граждан);</w:t>
      </w:r>
    </w:p>
    <w:p w:rsidR="00C41527" w:rsidRPr="00C41527" w:rsidRDefault="00C41527" w:rsidP="00C41527">
      <w:pPr>
        <w:pStyle w:val="ConsPlusNormalfd"/>
        <w:jc w:val="both"/>
        <w:rPr>
          <w:rFonts w:ascii="Times New Roman" w:eastAsia="Times New Roman" w:hAnsi="Times New Roman" w:cs="Times New Roman"/>
          <w:sz w:val="16"/>
          <w:szCs w:val="16"/>
        </w:rPr>
      </w:pPr>
      <w:r w:rsidRPr="00C41527">
        <w:rPr>
          <w:rFonts w:ascii="Times New Roman" w:eastAsia="Times New Roman" w:hAnsi="Times New Roman" w:cs="Times New Roman"/>
          <w:sz w:val="16"/>
          <w:szCs w:val="16"/>
        </w:rPr>
        <w:t xml:space="preserve">          2</w:t>
      </w:r>
      <w:r w:rsidRPr="00C41527">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41527" w:rsidRPr="00C41527" w:rsidRDefault="00C41527" w:rsidP="00C41527">
      <w:pPr>
        <w:pStyle w:val="ConsPlusNormalfd"/>
        <w:jc w:val="both"/>
        <w:rPr>
          <w:rFonts w:ascii="Times New Roman" w:eastAsia="Times New Roman" w:hAnsi="Times New Roman" w:cs="Times New Roman"/>
          <w:sz w:val="16"/>
          <w:szCs w:val="16"/>
        </w:rPr>
      </w:pPr>
      <w:r w:rsidRPr="00C41527">
        <w:rPr>
          <w:rFonts w:ascii="Times New Roman" w:eastAsia="Times New Roman" w:hAnsi="Times New Roman" w:cs="Times New Roman"/>
          <w:sz w:val="16"/>
          <w:szCs w:val="16"/>
        </w:rPr>
        <w:t xml:space="preserve">         3</w:t>
      </w:r>
      <w:r w:rsidRPr="00C41527">
        <w:rPr>
          <w:rFonts w:ascii="Times New Roman" w:hAnsi="Times New Roman" w:cs="Times New Roman"/>
          <w:sz w:val="16"/>
          <w:szCs w:val="16"/>
        </w:rPr>
        <w:t>) документы, подтверждающие внесение задатка.</w:t>
      </w:r>
    </w:p>
    <w:p w:rsidR="00C41527" w:rsidRPr="00C41527" w:rsidRDefault="00C41527" w:rsidP="00C41527">
      <w:pPr>
        <w:pStyle w:val="ConsPlusNormalfd"/>
        <w:jc w:val="both"/>
        <w:rPr>
          <w:rFonts w:ascii="Times New Roman" w:eastAsia="Times New Roman" w:hAnsi="Times New Roman" w:cs="Times New Roman"/>
          <w:sz w:val="16"/>
          <w:szCs w:val="16"/>
        </w:rPr>
      </w:pPr>
      <w:r w:rsidRPr="00C41527">
        <w:rPr>
          <w:rFonts w:ascii="Times New Roman" w:eastAsia="Times New Roman" w:hAnsi="Times New Roman" w:cs="Times New Roman"/>
          <w:sz w:val="16"/>
          <w:szCs w:val="16"/>
        </w:rPr>
        <w:t xml:space="preserve">          </w:t>
      </w:r>
      <w:r w:rsidRPr="00C41527">
        <w:rPr>
          <w:rFonts w:ascii="Times New Roman" w:hAnsi="Times New Roman" w:cs="Times New Roman"/>
          <w:sz w:val="16"/>
          <w:szCs w:val="16"/>
          <w:u w:val="single"/>
        </w:rPr>
        <w:t xml:space="preserve">На каждый лот  </w:t>
      </w:r>
      <w:r w:rsidRPr="00C41527">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C41527" w:rsidRPr="00C41527" w:rsidRDefault="00C41527" w:rsidP="00C41527">
      <w:pPr>
        <w:pStyle w:val="ConsPlusNormalfd"/>
        <w:jc w:val="both"/>
        <w:rPr>
          <w:rFonts w:ascii="Times New Roman" w:eastAsia="Times New Roman" w:hAnsi="Times New Roman" w:cs="Times New Roman"/>
          <w:sz w:val="16"/>
          <w:szCs w:val="16"/>
        </w:rPr>
      </w:pPr>
      <w:r w:rsidRPr="00C41527">
        <w:rPr>
          <w:rFonts w:ascii="Times New Roman" w:eastAsia="Times New Roman" w:hAnsi="Times New Roman" w:cs="Times New Roman"/>
          <w:sz w:val="16"/>
          <w:szCs w:val="16"/>
        </w:rPr>
        <w:t xml:space="preserve">       </w:t>
      </w:r>
      <w:r w:rsidRPr="00C41527">
        <w:rPr>
          <w:rFonts w:ascii="Times New Roman" w:hAnsi="Times New Roman" w:cs="Times New Roman"/>
          <w:sz w:val="16"/>
          <w:szCs w:val="16"/>
        </w:rPr>
        <w:t xml:space="preserve">8. </w:t>
      </w:r>
      <w:r w:rsidRPr="00C41527">
        <w:rPr>
          <w:rFonts w:ascii="Times New Roman" w:hAnsi="Times New Roman" w:cs="Times New Roman"/>
          <w:b/>
          <w:bCs/>
          <w:sz w:val="16"/>
          <w:szCs w:val="16"/>
        </w:rPr>
        <w:t>Порядок и срок отзыва заявок.</w:t>
      </w:r>
    </w:p>
    <w:p w:rsidR="00C41527" w:rsidRPr="00C41527" w:rsidRDefault="00C41527" w:rsidP="00C41527">
      <w:pPr>
        <w:pStyle w:val="ConsPlusNormalfd"/>
        <w:jc w:val="both"/>
        <w:rPr>
          <w:rFonts w:ascii="Times New Roman" w:hAnsi="Times New Roman" w:cs="Times New Roman"/>
          <w:sz w:val="16"/>
          <w:szCs w:val="16"/>
        </w:rPr>
      </w:pPr>
      <w:r w:rsidRPr="00C41527">
        <w:rPr>
          <w:rFonts w:ascii="Times New Roman" w:eastAsia="Times New Roman" w:hAnsi="Times New Roman" w:cs="Times New Roman"/>
          <w:sz w:val="16"/>
          <w:szCs w:val="16"/>
        </w:rPr>
        <w:t xml:space="preserve">  </w:t>
      </w:r>
      <w:r w:rsidRPr="00C41527">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C41527" w:rsidRPr="00C41527" w:rsidRDefault="00C41527" w:rsidP="00C41527">
      <w:pPr>
        <w:jc w:val="both"/>
        <w:rPr>
          <w:b/>
          <w:bCs/>
          <w:sz w:val="16"/>
          <w:szCs w:val="16"/>
        </w:rPr>
      </w:pPr>
      <w:r w:rsidRPr="00C41527">
        <w:rPr>
          <w:sz w:val="16"/>
          <w:szCs w:val="16"/>
        </w:rPr>
        <w:t xml:space="preserve">       9.</w:t>
      </w:r>
      <w:r w:rsidRPr="00C41527">
        <w:rPr>
          <w:b/>
          <w:bCs/>
          <w:sz w:val="16"/>
          <w:szCs w:val="16"/>
        </w:rPr>
        <w:t xml:space="preserve"> Порядок внесения  и возврата задатков: </w:t>
      </w:r>
    </w:p>
    <w:p w:rsidR="00C41527" w:rsidRPr="00C41527" w:rsidRDefault="00C41527" w:rsidP="00C41527">
      <w:pPr>
        <w:autoSpaceDE w:val="0"/>
        <w:autoSpaceDN w:val="0"/>
        <w:adjustRightInd w:val="0"/>
        <w:ind w:firstLine="567"/>
        <w:jc w:val="both"/>
        <w:rPr>
          <w:b/>
          <w:bCs/>
          <w:sz w:val="16"/>
          <w:szCs w:val="16"/>
        </w:rPr>
      </w:pPr>
      <w:r w:rsidRPr="00C41527">
        <w:rPr>
          <w:sz w:val="16"/>
          <w:szCs w:val="16"/>
        </w:rPr>
        <w:lastRenderedPageBreak/>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C41527">
        <w:rPr>
          <w:bCs/>
          <w:sz w:val="16"/>
          <w:szCs w:val="16"/>
        </w:rPr>
        <w:t>.</w:t>
      </w:r>
      <w:r w:rsidRPr="00C41527">
        <w:rPr>
          <w:sz w:val="16"/>
          <w:szCs w:val="16"/>
        </w:rPr>
        <w:t xml:space="preserve"> Срок поступления задатка на лицевой счет – </w:t>
      </w:r>
      <w:r w:rsidRPr="00C41527">
        <w:rPr>
          <w:b/>
          <w:sz w:val="16"/>
          <w:szCs w:val="16"/>
        </w:rPr>
        <w:t>не позднее 16 часов  00 минут  02 ноября 2018 года</w:t>
      </w:r>
      <w:r w:rsidRPr="00C41527">
        <w:rPr>
          <w:sz w:val="16"/>
          <w:szCs w:val="16"/>
        </w:rPr>
        <w:t>.</w:t>
      </w:r>
    </w:p>
    <w:p w:rsidR="00C41527" w:rsidRPr="00C41527" w:rsidRDefault="00C41527" w:rsidP="00C41527">
      <w:pPr>
        <w:ind w:firstLine="567"/>
        <w:jc w:val="both"/>
        <w:rPr>
          <w:sz w:val="16"/>
          <w:szCs w:val="16"/>
        </w:rPr>
      </w:pPr>
      <w:r w:rsidRPr="00C41527">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C41527">
        <w:rPr>
          <w:sz w:val="16"/>
          <w:szCs w:val="16"/>
          <w:lang w:val="en-US"/>
        </w:rPr>
        <w:t>D</w:t>
      </w:r>
      <w:r w:rsidRPr="00C41527">
        <w:rPr>
          <w:sz w:val="16"/>
          <w:szCs w:val="16"/>
        </w:rPr>
        <w:t>00750, ИНН 4403003700, КПП 440301001, счет получателя 40302810934693000124 в отделении Кострома, БИК 043469001, ОКТМО 34708000.</w:t>
      </w:r>
    </w:p>
    <w:p w:rsidR="00C41527" w:rsidRPr="00C41527" w:rsidRDefault="00C41527" w:rsidP="00C41527">
      <w:pPr>
        <w:pStyle w:val="ConsPlusNormalfd"/>
        <w:ind w:firstLine="540"/>
        <w:jc w:val="both"/>
        <w:rPr>
          <w:rStyle w:val="blk"/>
          <w:rFonts w:ascii="Times New Roman" w:hAnsi="Times New Roman"/>
          <w:sz w:val="16"/>
          <w:szCs w:val="16"/>
        </w:rPr>
      </w:pPr>
      <w:r w:rsidRPr="00C41527">
        <w:rPr>
          <w:rFonts w:ascii="Times New Roman" w:hAnsi="Times New Roman" w:cs="Times New Roman"/>
          <w:sz w:val="16"/>
          <w:szCs w:val="16"/>
        </w:rPr>
        <w:t>В платежном поручении должно быть указано местоположение земельного участка.</w:t>
      </w:r>
    </w:p>
    <w:p w:rsidR="00C41527" w:rsidRPr="00C41527" w:rsidRDefault="00C41527" w:rsidP="00C41527">
      <w:pPr>
        <w:ind w:firstLine="851"/>
        <w:jc w:val="both"/>
        <w:rPr>
          <w:rStyle w:val="blk"/>
          <w:sz w:val="16"/>
          <w:szCs w:val="16"/>
        </w:rPr>
      </w:pPr>
      <w:r w:rsidRPr="00C41527">
        <w:rPr>
          <w:rStyle w:val="blk"/>
          <w:sz w:val="16"/>
          <w:szCs w:val="16"/>
        </w:rPr>
        <w:t>Задаток засчитываются в оплату ежегодной арендной платы за земельный участок в случаях, если:</w:t>
      </w:r>
    </w:p>
    <w:p w:rsidR="00C41527" w:rsidRPr="00C41527" w:rsidRDefault="00C41527" w:rsidP="00C41527">
      <w:pPr>
        <w:ind w:firstLine="851"/>
        <w:rPr>
          <w:rStyle w:val="blk"/>
          <w:sz w:val="16"/>
          <w:szCs w:val="16"/>
        </w:rPr>
      </w:pPr>
      <w:r w:rsidRPr="00C41527">
        <w:rPr>
          <w:rStyle w:val="blk"/>
          <w:sz w:val="16"/>
          <w:szCs w:val="16"/>
        </w:rPr>
        <w:t xml:space="preserve">- задаток внесен лицом, признанным победителем аукциона, </w:t>
      </w:r>
    </w:p>
    <w:p w:rsidR="00C41527" w:rsidRPr="00C41527" w:rsidRDefault="00C41527" w:rsidP="00C41527">
      <w:pPr>
        <w:ind w:firstLine="851"/>
        <w:rPr>
          <w:rStyle w:val="blk"/>
          <w:sz w:val="16"/>
          <w:szCs w:val="16"/>
        </w:rPr>
      </w:pPr>
      <w:r w:rsidRPr="00C41527">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C41527" w:rsidRPr="00C41527" w:rsidRDefault="00C41527" w:rsidP="00C41527">
      <w:pPr>
        <w:ind w:firstLine="851"/>
        <w:jc w:val="both"/>
        <w:rPr>
          <w:rStyle w:val="blk"/>
          <w:sz w:val="16"/>
          <w:szCs w:val="16"/>
        </w:rPr>
      </w:pPr>
      <w:r w:rsidRPr="00C41527">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C41527" w:rsidRPr="00C41527" w:rsidRDefault="00C41527" w:rsidP="00C41527">
      <w:pPr>
        <w:ind w:firstLine="851"/>
        <w:jc w:val="both"/>
        <w:rPr>
          <w:sz w:val="16"/>
          <w:szCs w:val="16"/>
        </w:rPr>
      </w:pPr>
      <w:r w:rsidRPr="00C41527">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C41527" w:rsidRPr="00C41527" w:rsidRDefault="00C41527" w:rsidP="00C41527">
      <w:pPr>
        <w:ind w:firstLine="851"/>
        <w:rPr>
          <w:sz w:val="16"/>
          <w:szCs w:val="16"/>
        </w:rPr>
      </w:pPr>
      <w:r w:rsidRPr="00C41527">
        <w:rPr>
          <w:sz w:val="16"/>
          <w:szCs w:val="16"/>
        </w:rPr>
        <w:t>Организатор аукциона обязан возвратить внесенный претендентом задаток:</w:t>
      </w:r>
    </w:p>
    <w:p w:rsidR="00C41527" w:rsidRPr="00C41527" w:rsidRDefault="00C41527" w:rsidP="00C41527">
      <w:pPr>
        <w:ind w:firstLine="851"/>
        <w:rPr>
          <w:sz w:val="16"/>
          <w:szCs w:val="16"/>
        </w:rPr>
      </w:pPr>
      <w:r w:rsidRPr="00C41527">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C41527" w:rsidRPr="00C41527" w:rsidRDefault="00C41527" w:rsidP="00C41527">
      <w:pPr>
        <w:ind w:firstLine="851"/>
        <w:rPr>
          <w:sz w:val="16"/>
          <w:szCs w:val="16"/>
        </w:rPr>
      </w:pPr>
      <w:r w:rsidRPr="00C41527">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C41527" w:rsidRPr="00C41527" w:rsidRDefault="00C41527" w:rsidP="00C41527">
      <w:pPr>
        <w:ind w:firstLine="851"/>
        <w:jc w:val="both"/>
        <w:rPr>
          <w:sz w:val="16"/>
          <w:szCs w:val="16"/>
        </w:rPr>
      </w:pPr>
      <w:r w:rsidRPr="00C41527">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C41527" w:rsidRPr="00C41527" w:rsidRDefault="00C41527" w:rsidP="00C41527">
      <w:pPr>
        <w:tabs>
          <w:tab w:val="left" w:pos="540"/>
        </w:tabs>
        <w:jc w:val="both"/>
        <w:rPr>
          <w:sz w:val="16"/>
          <w:szCs w:val="16"/>
        </w:rPr>
      </w:pPr>
      <w:r w:rsidRPr="00C41527">
        <w:rPr>
          <w:sz w:val="16"/>
          <w:szCs w:val="16"/>
        </w:rPr>
        <w:t xml:space="preserve">    10. </w:t>
      </w:r>
      <w:r w:rsidRPr="00C41527">
        <w:rPr>
          <w:b/>
          <w:sz w:val="16"/>
          <w:szCs w:val="16"/>
        </w:rPr>
        <w:t xml:space="preserve">Порядок определения участников </w:t>
      </w:r>
      <w:r w:rsidRPr="00C41527">
        <w:rPr>
          <w:rStyle w:val="af7"/>
          <w:sz w:val="16"/>
          <w:szCs w:val="16"/>
        </w:rPr>
        <w:t>аукциона</w:t>
      </w:r>
      <w:r w:rsidRPr="00C41527">
        <w:rPr>
          <w:b/>
          <w:sz w:val="16"/>
          <w:szCs w:val="16"/>
        </w:rPr>
        <w:t>:</w:t>
      </w:r>
    </w:p>
    <w:p w:rsidR="00C41527" w:rsidRPr="00C41527" w:rsidRDefault="00C41527" w:rsidP="00C41527">
      <w:pPr>
        <w:tabs>
          <w:tab w:val="left" w:pos="540"/>
        </w:tabs>
        <w:ind w:firstLine="540"/>
        <w:jc w:val="both"/>
        <w:rPr>
          <w:sz w:val="16"/>
          <w:szCs w:val="16"/>
        </w:rPr>
      </w:pPr>
      <w:r w:rsidRPr="00C41527">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C41527" w:rsidRPr="00C41527" w:rsidRDefault="00C41527" w:rsidP="00C41527">
      <w:pPr>
        <w:ind w:firstLine="540"/>
        <w:jc w:val="both"/>
        <w:rPr>
          <w:sz w:val="16"/>
          <w:szCs w:val="16"/>
        </w:rPr>
      </w:pPr>
      <w:r w:rsidRPr="00C41527">
        <w:rPr>
          <w:sz w:val="16"/>
          <w:szCs w:val="16"/>
        </w:rPr>
        <w:t>Претендент не допускается к участию в аукционе по следующим основаниям:</w:t>
      </w:r>
    </w:p>
    <w:p w:rsidR="00C41527" w:rsidRPr="00C41527" w:rsidRDefault="00C41527" w:rsidP="00C41527">
      <w:pPr>
        <w:pStyle w:val="ConsPlusNormalfd"/>
        <w:ind w:firstLine="540"/>
        <w:jc w:val="both"/>
        <w:rPr>
          <w:rFonts w:ascii="Times New Roman" w:hAnsi="Times New Roman" w:cs="Times New Roman"/>
          <w:sz w:val="16"/>
          <w:szCs w:val="16"/>
        </w:rPr>
      </w:pPr>
      <w:r w:rsidRPr="00C41527">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C41527" w:rsidRPr="00C41527" w:rsidRDefault="00C41527" w:rsidP="00C41527">
      <w:pPr>
        <w:pStyle w:val="ConsPlusNormalfd"/>
        <w:ind w:firstLine="540"/>
        <w:jc w:val="both"/>
        <w:rPr>
          <w:rFonts w:ascii="Times New Roman" w:hAnsi="Times New Roman" w:cs="Times New Roman"/>
          <w:sz w:val="16"/>
          <w:szCs w:val="16"/>
        </w:rPr>
      </w:pPr>
      <w:r w:rsidRPr="00C41527">
        <w:rPr>
          <w:rFonts w:ascii="Times New Roman" w:hAnsi="Times New Roman" w:cs="Times New Roman"/>
          <w:sz w:val="16"/>
          <w:szCs w:val="16"/>
        </w:rPr>
        <w:t>2) не поступление задатка на дату рассмотрения заявок на участие в аукционе;</w:t>
      </w:r>
    </w:p>
    <w:p w:rsidR="00C41527" w:rsidRPr="00C41527" w:rsidRDefault="00C41527" w:rsidP="00C41527">
      <w:pPr>
        <w:pStyle w:val="ConsPlusNormalfd"/>
        <w:ind w:firstLine="540"/>
        <w:jc w:val="both"/>
        <w:rPr>
          <w:rFonts w:ascii="Times New Roman" w:hAnsi="Times New Roman" w:cs="Times New Roman"/>
          <w:sz w:val="16"/>
          <w:szCs w:val="16"/>
        </w:rPr>
      </w:pPr>
      <w:r w:rsidRPr="00C41527">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C41527" w:rsidRPr="00C41527" w:rsidRDefault="00C41527" w:rsidP="00C41527">
      <w:pPr>
        <w:pStyle w:val="ConsPlusNormalfd"/>
        <w:tabs>
          <w:tab w:val="left" w:pos="540"/>
        </w:tabs>
        <w:ind w:firstLine="540"/>
        <w:jc w:val="both"/>
        <w:rPr>
          <w:rFonts w:ascii="Times New Roman" w:hAnsi="Times New Roman" w:cs="Times New Roman"/>
          <w:b/>
          <w:bCs/>
          <w:sz w:val="16"/>
          <w:szCs w:val="16"/>
        </w:rPr>
      </w:pPr>
      <w:r w:rsidRPr="00C41527">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C41527" w:rsidRPr="00C41527" w:rsidRDefault="00C41527" w:rsidP="00C41527">
      <w:pPr>
        <w:jc w:val="both"/>
        <w:rPr>
          <w:sz w:val="16"/>
          <w:szCs w:val="16"/>
        </w:rPr>
      </w:pPr>
      <w:r w:rsidRPr="00C41527">
        <w:rPr>
          <w:b/>
          <w:bCs/>
          <w:sz w:val="16"/>
          <w:szCs w:val="16"/>
        </w:rPr>
        <w:t>Дата, время и место определения участников аукциона, подписания протокола приема заявок —  06 ноября 2018 года с 11:00</w:t>
      </w:r>
      <w:r w:rsidRPr="00C41527">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C41527" w:rsidRPr="00C41527" w:rsidRDefault="00C41527" w:rsidP="00C41527">
      <w:pPr>
        <w:jc w:val="both"/>
        <w:rPr>
          <w:sz w:val="16"/>
          <w:szCs w:val="16"/>
        </w:rPr>
      </w:pPr>
      <w:r w:rsidRPr="00C41527">
        <w:rPr>
          <w:sz w:val="16"/>
          <w:szCs w:val="16"/>
        </w:rPr>
        <w:t xml:space="preserve">   11.</w:t>
      </w:r>
      <w:r w:rsidRPr="00C41527">
        <w:rPr>
          <w:b/>
          <w:bCs/>
          <w:sz w:val="16"/>
          <w:szCs w:val="16"/>
        </w:rPr>
        <w:t xml:space="preserve"> Порядок проведения аукциона и определения победителя.</w:t>
      </w:r>
    </w:p>
    <w:p w:rsidR="00C41527" w:rsidRPr="00C41527" w:rsidRDefault="00C41527" w:rsidP="00C41527">
      <w:pPr>
        <w:ind w:firstLine="851"/>
        <w:jc w:val="both"/>
        <w:rPr>
          <w:sz w:val="16"/>
          <w:szCs w:val="16"/>
        </w:rPr>
      </w:pPr>
      <w:r w:rsidRPr="00C41527">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C41527">
        <w:rPr>
          <w:b/>
          <w:sz w:val="16"/>
          <w:szCs w:val="16"/>
        </w:rPr>
        <w:t>07 ноября</w:t>
      </w:r>
      <w:r w:rsidRPr="00C41527">
        <w:rPr>
          <w:b/>
          <w:bCs/>
          <w:sz w:val="16"/>
          <w:szCs w:val="16"/>
        </w:rPr>
        <w:t xml:space="preserve"> 2018 года с 10 часов 00</w:t>
      </w:r>
      <w:r w:rsidRPr="00C41527">
        <w:rPr>
          <w:sz w:val="16"/>
          <w:szCs w:val="16"/>
        </w:rPr>
        <w:t xml:space="preserve"> минут по московскому</w:t>
      </w:r>
      <w:r w:rsidRPr="00C41527">
        <w:rPr>
          <w:color w:val="FF0000"/>
          <w:sz w:val="16"/>
          <w:szCs w:val="16"/>
        </w:rPr>
        <w:t xml:space="preserve"> </w:t>
      </w:r>
      <w:r w:rsidRPr="00C41527">
        <w:rPr>
          <w:sz w:val="16"/>
          <w:szCs w:val="16"/>
        </w:rPr>
        <w:t xml:space="preserve">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C41527" w:rsidRPr="00C41527" w:rsidRDefault="00C41527" w:rsidP="00C41527">
      <w:pPr>
        <w:ind w:firstLine="851"/>
        <w:rPr>
          <w:sz w:val="16"/>
          <w:szCs w:val="16"/>
        </w:rPr>
      </w:pPr>
      <w:r w:rsidRPr="00C41527">
        <w:rPr>
          <w:sz w:val="16"/>
          <w:szCs w:val="16"/>
        </w:rPr>
        <w:t xml:space="preserve">Аукцион ведет аукционист. </w:t>
      </w:r>
    </w:p>
    <w:p w:rsidR="00C41527" w:rsidRPr="00C41527" w:rsidRDefault="00C41527" w:rsidP="00C41527">
      <w:pPr>
        <w:ind w:firstLine="851"/>
        <w:jc w:val="both"/>
        <w:rPr>
          <w:sz w:val="16"/>
          <w:szCs w:val="16"/>
        </w:rPr>
      </w:pPr>
      <w:r w:rsidRPr="00C41527">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C41527" w:rsidRPr="00C41527" w:rsidRDefault="00C41527" w:rsidP="00C41527">
      <w:pPr>
        <w:jc w:val="both"/>
        <w:rPr>
          <w:b/>
          <w:bCs/>
          <w:sz w:val="16"/>
          <w:szCs w:val="16"/>
        </w:rPr>
      </w:pPr>
      <w:r w:rsidRPr="00C41527">
        <w:rPr>
          <w:sz w:val="16"/>
          <w:szCs w:val="16"/>
        </w:rPr>
        <w:t xml:space="preserve">         Аукцион проводится в следующем порядке:</w:t>
      </w:r>
    </w:p>
    <w:p w:rsidR="00C41527" w:rsidRPr="00C41527" w:rsidRDefault="00C41527" w:rsidP="00C41527">
      <w:pPr>
        <w:jc w:val="both"/>
        <w:rPr>
          <w:sz w:val="16"/>
          <w:szCs w:val="16"/>
        </w:rPr>
      </w:pPr>
      <w:r w:rsidRPr="00C41527">
        <w:rPr>
          <w:b/>
          <w:bCs/>
          <w:sz w:val="16"/>
          <w:szCs w:val="16"/>
        </w:rPr>
        <w:t xml:space="preserve">         </w:t>
      </w:r>
      <w:r w:rsidRPr="00C41527">
        <w:rPr>
          <w:sz w:val="16"/>
          <w:szCs w:val="16"/>
        </w:rPr>
        <w:t>1) аукцион ведет аукционист;</w:t>
      </w:r>
    </w:p>
    <w:p w:rsidR="00C41527" w:rsidRPr="00C41527" w:rsidRDefault="00C41527" w:rsidP="00C41527">
      <w:pPr>
        <w:jc w:val="both"/>
        <w:rPr>
          <w:sz w:val="16"/>
          <w:szCs w:val="16"/>
        </w:rPr>
      </w:pPr>
      <w:r w:rsidRPr="00C41527">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C41527" w:rsidRPr="00C41527" w:rsidRDefault="00C41527" w:rsidP="00C41527">
      <w:pPr>
        <w:ind w:firstLine="540"/>
        <w:jc w:val="both"/>
        <w:rPr>
          <w:sz w:val="16"/>
          <w:szCs w:val="16"/>
        </w:rPr>
      </w:pPr>
      <w:r w:rsidRPr="00C41527">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C41527" w:rsidRPr="00C41527" w:rsidRDefault="00C41527" w:rsidP="00C41527">
      <w:pPr>
        <w:ind w:firstLine="540"/>
        <w:jc w:val="both"/>
        <w:rPr>
          <w:sz w:val="16"/>
          <w:szCs w:val="16"/>
        </w:rPr>
      </w:pPr>
      <w:r w:rsidRPr="00C41527">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C41527" w:rsidRPr="00C41527" w:rsidRDefault="00C41527" w:rsidP="00C41527">
      <w:pPr>
        <w:ind w:firstLine="540"/>
        <w:jc w:val="both"/>
        <w:rPr>
          <w:sz w:val="16"/>
          <w:szCs w:val="16"/>
        </w:rPr>
      </w:pPr>
      <w:r w:rsidRPr="00C41527">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C41527" w:rsidRPr="00C41527" w:rsidRDefault="00C41527" w:rsidP="00C41527">
      <w:pPr>
        <w:ind w:firstLine="540"/>
        <w:jc w:val="both"/>
        <w:rPr>
          <w:sz w:val="16"/>
          <w:szCs w:val="16"/>
        </w:rPr>
      </w:pPr>
      <w:r w:rsidRPr="00C41527">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C41527" w:rsidRPr="00C41527" w:rsidRDefault="00C41527" w:rsidP="00C41527">
      <w:pPr>
        <w:ind w:firstLine="540"/>
        <w:jc w:val="both"/>
        <w:rPr>
          <w:sz w:val="16"/>
          <w:szCs w:val="16"/>
        </w:rPr>
      </w:pPr>
      <w:r w:rsidRPr="00C41527">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C41527" w:rsidRPr="00C41527" w:rsidRDefault="00C41527" w:rsidP="00C41527">
      <w:pPr>
        <w:ind w:firstLine="851"/>
        <w:jc w:val="both"/>
        <w:rPr>
          <w:sz w:val="16"/>
          <w:szCs w:val="16"/>
        </w:rPr>
      </w:pPr>
      <w:r w:rsidRPr="00C41527">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C41527" w:rsidRPr="00C41527" w:rsidRDefault="00C41527" w:rsidP="00C41527">
      <w:pPr>
        <w:rPr>
          <w:rStyle w:val="blk"/>
          <w:sz w:val="16"/>
          <w:szCs w:val="16"/>
        </w:rPr>
      </w:pPr>
      <w:r w:rsidRPr="00C41527">
        <w:rPr>
          <w:sz w:val="16"/>
          <w:szCs w:val="16"/>
        </w:rPr>
        <w:t xml:space="preserve">          12.  </w:t>
      </w:r>
      <w:r w:rsidRPr="00C41527">
        <w:rPr>
          <w:b/>
          <w:bCs/>
          <w:sz w:val="16"/>
          <w:szCs w:val="16"/>
        </w:rPr>
        <w:t>Порядок заключения договора аренды земельного участка (Приложение 2).</w:t>
      </w:r>
    </w:p>
    <w:p w:rsidR="00C41527" w:rsidRPr="00C41527" w:rsidRDefault="00C41527" w:rsidP="00C41527">
      <w:pPr>
        <w:ind w:firstLine="851"/>
        <w:jc w:val="both"/>
        <w:rPr>
          <w:rStyle w:val="blk"/>
          <w:sz w:val="16"/>
          <w:szCs w:val="16"/>
        </w:rPr>
      </w:pPr>
      <w:r w:rsidRPr="00C41527">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C41527" w:rsidRPr="00C41527" w:rsidRDefault="00C41527" w:rsidP="00C41527">
      <w:pPr>
        <w:jc w:val="both"/>
        <w:rPr>
          <w:rStyle w:val="blk"/>
          <w:sz w:val="16"/>
          <w:szCs w:val="16"/>
        </w:rPr>
      </w:pPr>
      <w:r w:rsidRPr="00C41527">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C41527">
        <w:rPr>
          <w:sz w:val="16"/>
          <w:szCs w:val="16"/>
        </w:rPr>
        <w:t>размер ежегодной арендной платы по договору аренды земельного участка определяется в размере</w:t>
      </w:r>
      <w:r w:rsidRPr="00C41527">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C41527">
        <w:rPr>
          <w:sz w:val="16"/>
          <w:szCs w:val="16"/>
        </w:rPr>
        <w:t xml:space="preserve"> </w:t>
      </w:r>
    </w:p>
    <w:p w:rsidR="00C41527" w:rsidRPr="00C41527" w:rsidRDefault="00C41527" w:rsidP="00C41527">
      <w:pPr>
        <w:ind w:firstLine="851"/>
        <w:jc w:val="both"/>
        <w:rPr>
          <w:sz w:val="16"/>
          <w:szCs w:val="16"/>
        </w:rPr>
      </w:pPr>
      <w:r w:rsidRPr="00C41527">
        <w:rPr>
          <w:rStyle w:val="blk"/>
          <w:sz w:val="16"/>
          <w:szCs w:val="16"/>
        </w:rPr>
        <w:lastRenderedPageBreak/>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C41527" w:rsidRPr="00C41527" w:rsidRDefault="00C41527" w:rsidP="00C41527">
      <w:pPr>
        <w:rPr>
          <w:sz w:val="16"/>
          <w:szCs w:val="16"/>
        </w:rPr>
      </w:pPr>
      <w:r w:rsidRPr="00C41527">
        <w:rPr>
          <w:sz w:val="16"/>
          <w:szCs w:val="16"/>
        </w:rPr>
        <w:t xml:space="preserve">      13. </w:t>
      </w:r>
      <w:r w:rsidRPr="00C41527">
        <w:rPr>
          <w:b/>
          <w:bCs/>
          <w:sz w:val="16"/>
          <w:szCs w:val="16"/>
        </w:rPr>
        <w:t>Аукцион признается не состоявшимся в случаях, если:</w:t>
      </w:r>
    </w:p>
    <w:p w:rsidR="00C41527" w:rsidRPr="00C41527" w:rsidRDefault="00C41527" w:rsidP="00C41527">
      <w:pPr>
        <w:ind w:firstLine="851"/>
        <w:jc w:val="both"/>
        <w:rPr>
          <w:rStyle w:val="blk"/>
          <w:sz w:val="16"/>
          <w:szCs w:val="16"/>
        </w:rPr>
      </w:pPr>
      <w:r w:rsidRPr="00C41527">
        <w:rPr>
          <w:sz w:val="16"/>
          <w:szCs w:val="16"/>
        </w:rPr>
        <w:t xml:space="preserve">- </w:t>
      </w:r>
      <w:r w:rsidRPr="00C41527">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C41527" w:rsidRPr="00C41527" w:rsidRDefault="00C41527" w:rsidP="00C41527">
      <w:pPr>
        <w:ind w:firstLine="851"/>
        <w:jc w:val="both"/>
        <w:rPr>
          <w:sz w:val="16"/>
          <w:szCs w:val="16"/>
        </w:rPr>
      </w:pPr>
      <w:r w:rsidRPr="00C41527">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C41527" w:rsidRPr="00C41527" w:rsidRDefault="00C41527" w:rsidP="00C41527">
      <w:pPr>
        <w:ind w:firstLine="851"/>
        <w:rPr>
          <w:sz w:val="16"/>
          <w:szCs w:val="16"/>
        </w:rPr>
      </w:pPr>
      <w:r w:rsidRPr="00C41527">
        <w:rPr>
          <w:sz w:val="16"/>
          <w:szCs w:val="16"/>
        </w:rPr>
        <w:t xml:space="preserve">- </w:t>
      </w:r>
      <w:r w:rsidRPr="00C41527">
        <w:rPr>
          <w:rStyle w:val="blk"/>
          <w:sz w:val="16"/>
          <w:szCs w:val="16"/>
        </w:rPr>
        <w:t>в аукционе участвовал только один участник,</w:t>
      </w:r>
    </w:p>
    <w:p w:rsidR="00C41527" w:rsidRPr="00C41527" w:rsidRDefault="00C41527" w:rsidP="00C41527">
      <w:pPr>
        <w:ind w:firstLine="851"/>
        <w:rPr>
          <w:rStyle w:val="blk"/>
          <w:sz w:val="16"/>
          <w:szCs w:val="16"/>
        </w:rPr>
      </w:pPr>
      <w:r w:rsidRPr="00C41527">
        <w:rPr>
          <w:sz w:val="16"/>
          <w:szCs w:val="16"/>
        </w:rPr>
        <w:t>-</w:t>
      </w:r>
      <w:r w:rsidRPr="00C41527">
        <w:rPr>
          <w:rStyle w:val="blk"/>
          <w:sz w:val="16"/>
          <w:szCs w:val="16"/>
        </w:rPr>
        <w:t xml:space="preserve"> при проведении аукциона не присутствовал ни один из участников аукциона,</w:t>
      </w:r>
    </w:p>
    <w:p w:rsidR="00C41527" w:rsidRPr="00C41527" w:rsidRDefault="00C41527" w:rsidP="00C41527">
      <w:pPr>
        <w:ind w:firstLine="851"/>
        <w:jc w:val="both"/>
        <w:rPr>
          <w:sz w:val="16"/>
          <w:szCs w:val="16"/>
        </w:rPr>
      </w:pPr>
      <w:r w:rsidRPr="00C41527">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C41527" w:rsidRPr="00C41527" w:rsidRDefault="00C41527" w:rsidP="00C41527">
      <w:pPr>
        <w:jc w:val="both"/>
        <w:rPr>
          <w:sz w:val="16"/>
          <w:szCs w:val="16"/>
        </w:rPr>
      </w:pPr>
      <w:r w:rsidRPr="00C41527">
        <w:rPr>
          <w:sz w:val="16"/>
          <w:szCs w:val="16"/>
        </w:rPr>
        <w:t xml:space="preserve">        14.</w:t>
      </w:r>
      <w:r w:rsidRPr="00C41527">
        <w:rPr>
          <w:b/>
          <w:sz w:val="16"/>
          <w:szCs w:val="16"/>
        </w:rPr>
        <w:t xml:space="preserve"> Осмотр земельного участка осуществляется</w:t>
      </w:r>
      <w:r w:rsidRPr="00C41527">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C41527" w:rsidRPr="00C41527" w:rsidRDefault="00C41527" w:rsidP="00C41527">
      <w:pPr>
        <w:jc w:val="both"/>
        <w:rPr>
          <w:b/>
          <w:bCs/>
          <w:sz w:val="16"/>
          <w:szCs w:val="16"/>
        </w:rPr>
      </w:pPr>
      <w:r w:rsidRPr="00C41527">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C41527" w:rsidRPr="00C41527" w:rsidRDefault="00C41527" w:rsidP="00C41527">
      <w:pPr>
        <w:ind w:firstLine="850"/>
        <w:jc w:val="both"/>
        <w:rPr>
          <w:b/>
          <w:bCs/>
          <w:sz w:val="16"/>
          <w:szCs w:val="16"/>
        </w:rPr>
      </w:pPr>
    </w:p>
    <w:p w:rsidR="00C41527" w:rsidRPr="00C41527" w:rsidRDefault="00C41527" w:rsidP="00C41527">
      <w:pPr>
        <w:jc w:val="right"/>
        <w:rPr>
          <w:rFonts w:eastAsia="Courier New"/>
          <w:sz w:val="16"/>
          <w:szCs w:val="16"/>
          <w:lang w:eastAsia="en-US"/>
        </w:rPr>
      </w:pPr>
      <w:r w:rsidRPr="00C41527">
        <w:rPr>
          <w:b/>
          <w:bCs/>
          <w:sz w:val="16"/>
          <w:szCs w:val="16"/>
        </w:rPr>
        <w:t>Приложение 1</w:t>
      </w:r>
    </w:p>
    <w:p w:rsidR="00C41527" w:rsidRPr="00C41527" w:rsidRDefault="00C41527" w:rsidP="00C41527">
      <w:pPr>
        <w:ind w:firstLine="709"/>
        <w:jc w:val="right"/>
        <w:rPr>
          <w:sz w:val="16"/>
          <w:szCs w:val="16"/>
          <w:u w:val="single"/>
          <w:lang w:eastAsia="en-US"/>
        </w:rPr>
      </w:pPr>
      <w:r w:rsidRPr="00C41527">
        <w:rPr>
          <w:rFonts w:eastAsia="Courier New"/>
          <w:sz w:val="16"/>
          <w:szCs w:val="16"/>
          <w:lang w:eastAsia="en-US"/>
        </w:rPr>
        <w:t xml:space="preserve"> </w:t>
      </w:r>
      <w:r w:rsidRPr="00C41527">
        <w:rPr>
          <w:sz w:val="16"/>
          <w:szCs w:val="16"/>
          <w:u w:val="single"/>
          <w:lang w:eastAsia="en-US"/>
        </w:rPr>
        <w:t xml:space="preserve">Комитет по управлению муниципальным имуществом </w:t>
      </w:r>
    </w:p>
    <w:p w:rsidR="00C41527" w:rsidRPr="00C41527" w:rsidRDefault="00C41527" w:rsidP="00C41527">
      <w:pPr>
        <w:ind w:firstLine="709"/>
        <w:jc w:val="right"/>
        <w:rPr>
          <w:sz w:val="16"/>
          <w:szCs w:val="16"/>
          <w:lang w:eastAsia="en-US"/>
        </w:rPr>
      </w:pPr>
      <w:r w:rsidRPr="00C41527">
        <w:rPr>
          <w:sz w:val="16"/>
          <w:szCs w:val="16"/>
          <w:u w:val="single"/>
          <w:lang w:eastAsia="en-US"/>
        </w:rPr>
        <w:t>и земельными ресурсами администрации</w:t>
      </w:r>
    </w:p>
    <w:p w:rsidR="00C41527" w:rsidRPr="00C41527" w:rsidRDefault="00C41527" w:rsidP="00C41527">
      <w:pPr>
        <w:ind w:firstLine="709"/>
        <w:jc w:val="right"/>
        <w:rPr>
          <w:sz w:val="16"/>
          <w:szCs w:val="16"/>
          <w:u w:val="single"/>
          <w:lang w:eastAsia="en-US"/>
        </w:rPr>
      </w:pPr>
      <w:r w:rsidRPr="00C41527">
        <w:rPr>
          <w:sz w:val="16"/>
          <w:szCs w:val="16"/>
          <w:u w:val="single"/>
          <w:lang w:eastAsia="en-US"/>
        </w:rPr>
        <w:t>Галичского муниципального района</w:t>
      </w:r>
    </w:p>
    <w:p w:rsidR="00C41527" w:rsidRPr="00C41527" w:rsidRDefault="00C41527" w:rsidP="00C41527">
      <w:pPr>
        <w:ind w:firstLine="709"/>
        <w:jc w:val="right"/>
        <w:rPr>
          <w:rFonts w:eastAsia="Courier New"/>
          <w:sz w:val="16"/>
          <w:szCs w:val="16"/>
          <w:lang w:eastAsia="en-US"/>
        </w:rPr>
      </w:pPr>
      <w:r w:rsidRPr="00C41527">
        <w:rPr>
          <w:sz w:val="16"/>
          <w:szCs w:val="16"/>
          <w:u w:val="single"/>
          <w:lang w:eastAsia="en-US"/>
        </w:rPr>
        <w:t>Костромской области</w:t>
      </w:r>
      <w:r w:rsidRPr="00C41527">
        <w:rPr>
          <w:sz w:val="16"/>
          <w:szCs w:val="16"/>
          <w:lang w:eastAsia="en-US"/>
        </w:rPr>
        <w:t xml:space="preserve">                                           </w:t>
      </w:r>
    </w:p>
    <w:p w:rsidR="00C41527" w:rsidRPr="00C41527" w:rsidRDefault="00C41527" w:rsidP="00C41527">
      <w:pPr>
        <w:ind w:firstLine="709"/>
        <w:jc w:val="center"/>
        <w:rPr>
          <w:sz w:val="16"/>
          <w:szCs w:val="16"/>
          <w:lang w:eastAsia="en-US"/>
        </w:rPr>
      </w:pPr>
      <w:r w:rsidRPr="00C41527">
        <w:rPr>
          <w:rFonts w:eastAsia="Courier New"/>
          <w:sz w:val="16"/>
          <w:szCs w:val="16"/>
          <w:lang w:eastAsia="en-US"/>
        </w:rPr>
        <w:t xml:space="preserve">                                                          </w:t>
      </w:r>
      <w:r w:rsidRPr="00C41527">
        <w:rPr>
          <w:sz w:val="16"/>
          <w:szCs w:val="16"/>
          <w:lang w:eastAsia="en-US"/>
        </w:rPr>
        <w:t xml:space="preserve">(наименование ОМС) </w:t>
      </w:r>
    </w:p>
    <w:p w:rsidR="00C41527" w:rsidRPr="00C41527" w:rsidRDefault="00C41527" w:rsidP="00C41527">
      <w:pPr>
        <w:ind w:firstLine="709"/>
        <w:jc w:val="right"/>
        <w:rPr>
          <w:sz w:val="16"/>
          <w:szCs w:val="16"/>
          <w:lang w:eastAsia="en-US"/>
        </w:rPr>
      </w:pPr>
      <w:r w:rsidRPr="00C41527">
        <w:rPr>
          <w:sz w:val="16"/>
          <w:szCs w:val="16"/>
          <w:lang w:eastAsia="en-US"/>
        </w:rPr>
        <w:t xml:space="preserve">                                     от ______________________________________</w:t>
      </w:r>
    </w:p>
    <w:p w:rsidR="00C41527" w:rsidRPr="00C41527" w:rsidRDefault="00C41527" w:rsidP="00C41527">
      <w:pPr>
        <w:ind w:firstLine="709"/>
        <w:jc w:val="center"/>
        <w:rPr>
          <w:sz w:val="16"/>
          <w:szCs w:val="16"/>
          <w:lang w:eastAsia="en-US"/>
        </w:rPr>
      </w:pPr>
      <w:r w:rsidRPr="00C41527">
        <w:rPr>
          <w:sz w:val="16"/>
          <w:szCs w:val="16"/>
          <w:lang w:eastAsia="en-US"/>
        </w:rPr>
        <w:t xml:space="preserve">                                                                                                                  (наименование или Ф.И.О. заявителя)</w:t>
      </w:r>
    </w:p>
    <w:p w:rsidR="00C41527" w:rsidRPr="00C41527" w:rsidRDefault="00C41527" w:rsidP="00C41527">
      <w:pPr>
        <w:ind w:firstLine="709"/>
        <w:jc w:val="right"/>
        <w:rPr>
          <w:sz w:val="16"/>
          <w:szCs w:val="16"/>
          <w:lang w:eastAsia="en-US"/>
        </w:rPr>
      </w:pPr>
      <w:r w:rsidRPr="00C41527">
        <w:rPr>
          <w:sz w:val="16"/>
          <w:szCs w:val="16"/>
          <w:lang w:eastAsia="en-US"/>
        </w:rPr>
        <w:t xml:space="preserve">                                    адрес: __________________________________,</w:t>
      </w:r>
    </w:p>
    <w:p w:rsidR="00C41527" w:rsidRPr="00C41527" w:rsidRDefault="00C41527" w:rsidP="00C41527">
      <w:pPr>
        <w:ind w:firstLine="709"/>
        <w:jc w:val="right"/>
        <w:rPr>
          <w:sz w:val="16"/>
          <w:szCs w:val="16"/>
          <w:lang w:eastAsia="en-US"/>
        </w:rPr>
      </w:pPr>
      <w:r w:rsidRPr="00C41527">
        <w:rPr>
          <w:sz w:val="16"/>
          <w:szCs w:val="16"/>
          <w:lang w:eastAsia="en-US"/>
        </w:rPr>
        <w:t xml:space="preserve">                                     телефон: _________________, факс: _________,</w:t>
      </w:r>
    </w:p>
    <w:p w:rsidR="00C41527" w:rsidRPr="00C41527" w:rsidRDefault="00C41527" w:rsidP="00C41527">
      <w:pPr>
        <w:ind w:firstLine="709"/>
        <w:jc w:val="right"/>
        <w:rPr>
          <w:sz w:val="16"/>
          <w:szCs w:val="16"/>
        </w:rPr>
      </w:pPr>
      <w:r w:rsidRPr="00C41527">
        <w:rPr>
          <w:sz w:val="16"/>
          <w:szCs w:val="16"/>
          <w:lang w:eastAsia="en-US"/>
        </w:rPr>
        <w:t xml:space="preserve">                                     эл. почта: ________________________________</w:t>
      </w:r>
    </w:p>
    <w:p w:rsidR="00C41527" w:rsidRPr="00C41527" w:rsidRDefault="00C41527" w:rsidP="00C41527">
      <w:pPr>
        <w:ind w:firstLine="709"/>
        <w:jc w:val="right"/>
        <w:rPr>
          <w:sz w:val="16"/>
          <w:szCs w:val="16"/>
        </w:rPr>
      </w:pPr>
    </w:p>
    <w:p w:rsidR="00C41527" w:rsidRPr="00C41527" w:rsidRDefault="00C41527" w:rsidP="00C41527">
      <w:pPr>
        <w:ind w:firstLine="709"/>
        <w:jc w:val="center"/>
        <w:rPr>
          <w:sz w:val="16"/>
          <w:szCs w:val="16"/>
          <w:lang w:eastAsia="en-US"/>
        </w:rPr>
      </w:pPr>
      <w:r w:rsidRPr="00C41527">
        <w:rPr>
          <w:b/>
          <w:bCs/>
          <w:sz w:val="16"/>
          <w:szCs w:val="16"/>
          <w:lang w:eastAsia="en-US"/>
        </w:rPr>
        <w:t xml:space="preserve">Заявка на участие в аукционе </w:t>
      </w:r>
    </w:p>
    <w:p w:rsidR="00C41527" w:rsidRPr="00C41527" w:rsidRDefault="00C41527" w:rsidP="00C41527">
      <w:pPr>
        <w:ind w:firstLine="709"/>
        <w:jc w:val="center"/>
        <w:rPr>
          <w:sz w:val="16"/>
          <w:szCs w:val="16"/>
          <w:lang w:eastAsia="en-US"/>
        </w:rPr>
      </w:pPr>
    </w:p>
    <w:p w:rsidR="00C41527" w:rsidRPr="00C41527" w:rsidRDefault="00C41527" w:rsidP="00C41527">
      <w:pPr>
        <w:rPr>
          <w:sz w:val="16"/>
          <w:szCs w:val="16"/>
          <w:lang w:eastAsia="en-US"/>
        </w:rPr>
      </w:pPr>
      <w:r w:rsidRPr="00C41527">
        <w:rPr>
          <w:sz w:val="16"/>
          <w:szCs w:val="16"/>
          <w:lang w:eastAsia="en-US"/>
        </w:rPr>
        <w:t>Заявитель _______________________________________________________________________________________</w:t>
      </w:r>
    </w:p>
    <w:p w:rsidR="00C41527" w:rsidRPr="00C41527" w:rsidRDefault="00C41527" w:rsidP="00C41527">
      <w:pPr>
        <w:ind w:firstLine="709"/>
        <w:rPr>
          <w:sz w:val="16"/>
          <w:szCs w:val="16"/>
          <w:lang w:eastAsia="en-US"/>
        </w:rPr>
      </w:pPr>
      <w:r w:rsidRPr="00C41527">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C41527" w:rsidRPr="00C41527" w:rsidRDefault="00C41527" w:rsidP="00C41527">
      <w:pPr>
        <w:ind w:firstLine="709"/>
        <w:rPr>
          <w:sz w:val="16"/>
          <w:szCs w:val="16"/>
          <w:lang w:eastAsia="en-US"/>
        </w:rPr>
      </w:pPr>
      <w:r w:rsidRPr="00C41527">
        <w:rPr>
          <w:sz w:val="16"/>
          <w:szCs w:val="16"/>
          <w:lang w:eastAsia="en-US"/>
        </w:rPr>
        <w:t xml:space="preserve">                   (фамилия, имя, отчество и паспортные данные подающего заявку)</w:t>
      </w:r>
    </w:p>
    <w:p w:rsidR="00C41527" w:rsidRPr="00C41527" w:rsidRDefault="00C41527" w:rsidP="00C41527">
      <w:pPr>
        <w:rPr>
          <w:sz w:val="16"/>
          <w:szCs w:val="16"/>
          <w:lang w:eastAsia="en-US"/>
        </w:rPr>
      </w:pPr>
      <w:r w:rsidRPr="00C41527">
        <w:rPr>
          <w:sz w:val="16"/>
          <w:szCs w:val="16"/>
          <w:lang w:eastAsia="en-US"/>
        </w:rPr>
        <w:t>в лице __________________________________________________________________________________________</w:t>
      </w:r>
    </w:p>
    <w:p w:rsidR="00C41527" w:rsidRPr="00C41527" w:rsidRDefault="00C41527" w:rsidP="00C41527">
      <w:pPr>
        <w:ind w:firstLine="709"/>
        <w:rPr>
          <w:sz w:val="16"/>
          <w:szCs w:val="16"/>
          <w:lang w:eastAsia="en-US"/>
        </w:rPr>
      </w:pPr>
      <w:r w:rsidRPr="00C41527">
        <w:rPr>
          <w:sz w:val="16"/>
          <w:szCs w:val="16"/>
          <w:lang w:eastAsia="en-US"/>
        </w:rPr>
        <w:t xml:space="preserve">                                                       (фамилия, имя, отчество, должность)</w:t>
      </w:r>
    </w:p>
    <w:p w:rsidR="00C41527" w:rsidRPr="00C41527" w:rsidRDefault="00C41527" w:rsidP="00C41527">
      <w:pPr>
        <w:rPr>
          <w:sz w:val="16"/>
          <w:szCs w:val="16"/>
          <w:lang w:eastAsia="en-US"/>
        </w:rPr>
      </w:pPr>
      <w:r w:rsidRPr="00C41527">
        <w:rPr>
          <w:sz w:val="16"/>
          <w:szCs w:val="16"/>
          <w:lang w:eastAsia="en-US"/>
        </w:rPr>
        <w:t>действующего на основании __________________________________________________________________</w:t>
      </w:r>
    </w:p>
    <w:p w:rsidR="00C41527" w:rsidRPr="00C41527" w:rsidRDefault="00C41527" w:rsidP="00C41527">
      <w:pPr>
        <w:ind w:firstLine="709"/>
        <w:rPr>
          <w:sz w:val="16"/>
          <w:szCs w:val="16"/>
          <w:lang w:eastAsia="en-US"/>
        </w:rPr>
      </w:pPr>
      <w:r w:rsidRPr="00C41527">
        <w:rPr>
          <w:sz w:val="16"/>
          <w:szCs w:val="16"/>
          <w:lang w:eastAsia="en-US"/>
        </w:rPr>
        <w:t xml:space="preserve">                                                      (наименование документа)</w:t>
      </w:r>
    </w:p>
    <w:p w:rsidR="00C41527" w:rsidRPr="00C41527" w:rsidRDefault="00C41527" w:rsidP="00C41527">
      <w:pPr>
        <w:ind w:firstLine="709"/>
        <w:jc w:val="both"/>
        <w:rPr>
          <w:sz w:val="16"/>
          <w:szCs w:val="16"/>
          <w:lang w:eastAsia="en-US"/>
        </w:rPr>
      </w:pPr>
      <w:r w:rsidRPr="00C41527">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C41527" w:rsidRPr="00C41527" w:rsidRDefault="00C41527" w:rsidP="00C41527">
      <w:pPr>
        <w:ind w:firstLine="709"/>
        <w:rPr>
          <w:sz w:val="16"/>
          <w:szCs w:val="16"/>
          <w:lang w:eastAsia="en-US"/>
        </w:rPr>
      </w:pPr>
      <w:r w:rsidRPr="00C41527">
        <w:rPr>
          <w:sz w:val="16"/>
          <w:szCs w:val="16"/>
          <w:lang w:eastAsia="en-US"/>
        </w:rPr>
        <w:t xml:space="preserve">                                    (наименование средства массовой информации)</w:t>
      </w:r>
    </w:p>
    <w:p w:rsidR="00C41527" w:rsidRPr="00C41527" w:rsidRDefault="00C41527" w:rsidP="00C41527">
      <w:pPr>
        <w:jc w:val="both"/>
        <w:rPr>
          <w:sz w:val="16"/>
          <w:szCs w:val="16"/>
          <w:lang w:eastAsia="en-US"/>
        </w:rPr>
      </w:pPr>
      <w:r w:rsidRPr="00C41527">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1527" w:rsidRPr="00C41527" w:rsidRDefault="00C41527" w:rsidP="00C41527">
      <w:pPr>
        <w:ind w:firstLine="709"/>
        <w:jc w:val="center"/>
        <w:rPr>
          <w:sz w:val="16"/>
          <w:szCs w:val="16"/>
          <w:lang w:eastAsia="en-US"/>
        </w:rPr>
      </w:pPr>
      <w:r w:rsidRPr="00C41527">
        <w:rPr>
          <w:sz w:val="16"/>
          <w:szCs w:val="16"/>
          <w:lang w:eastAsia="en-US"/>
        </w:rPr>
        <w:t>(наименование и описание объекта аукциона)</w:t>
      </w:r>
    </w:p>
    <w:p w:rsidR="00C41527" w:rsidRPr="00C41527" w:rsidRDefault="00C41527" w:rsidP="00C41527">
      <w:pPr>
        <w:ind w:firstLine="709"/>
        <w:jc w:val="both"/>
        <w:rPr>
          <w:sz w:val="16"/>
          <w:szCs w:val="16"/>
          <w:lang w:eastAsia="en-US"/>
        </w:rPr>
      </w:pPr>
      <w:r w:rsidRPr="00C41527">
        <w:rPr>
          <w:sz w:val="16"/>
          <w:szCs w:val="16"/>
          <w:lang w:eastAsia="en-US"/>
        </w:rPr>
        <w:t xml:space="preserve">Согласен(ны)   участвовать   в  аукционе  в  соответствии  с </w:t>
      </w:r>
      <w:hyperlink r:id="rId11" w:history="1">
        <w:r w:rsidRPr="00C41527">
          <w:rPr>
            <w:rStyle w:val="a3"/>
            <w:sz w:val="16"/>
            <w:szCs w:val="16"/>
            <w:lang w:eastAsia="en-US"/>
          </w:rPr>
          <w:t>порядком</w:t>
        </w:r>
      </w:hyperlink>
      <w:r w:rsidRPr="00C41527">
        <w:rPr>
          <w:sz w:val="16"/>
          <w:szCs w:val="16"/>
          <w:lang w:eastAsia="en-US"/>
        </w:rPr>
        <w:t xml:space="preserve"> проведения аукциона, установленного Земельным кодексом Российской Федерации. </w:t>
      </w:r>
    </w:p>
    <w:p w:rsidR="00C41527" w:rsidRPr="00C41527" w:rsidRDefault="00C41527" w:rsidP="00C41527">
      <w:pPr>
        <w:ind w:firstLine="709"/>
        <w:jc w:val="both"/>
        <w:rPr>
          <w:sz w:val="16"/>
          <w:szCs w:val="16"/>
          <w:lang w:eastAsia="en-US"/>
        </w:rPr>
      </w:pPr>
      <w:r w:rsidRPr="00C41527">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C41527" w:rsidRPr="00C41527" w:rsidRDefault="00C41527" w:rsidP="00C41527">
      <w:pPr>
        <w:rPr>
          <w:sz w:val="16"/>
          <w:szCs w:val="16"/>
          <w:lang w:eastAsia="en-US"/>
        </w:rPr>
      </w:pPr>
      <w:r w:rsidRPr="00C41527">
        <w:rPr>
          <w:sz w:val="16"/>
          <w:szCs w:val="16"/>
          <w:lang w:eastAsia="en-US"/>
        </w:rPr>
        <w:t>С  проектом   договора_____________________________ознакомлен(ны).</w:t>
      </w:r>
    </w:p>
    <w:p w:rsidR="00C41527" w:rsidRPr="00C41527" w:rsidRDefault="00C41527" w:rsidP="00C41527">
      <w:pPr>
        <w:ind w:firstLine="709"/>
        <w:jc w:val="both"/>
        <w:rPr>
          <w:sz w:val="16"/>
          <w:szCs w:val="16"/>
          <w:lang w:eastAsia="en-US"/>
        </w:rPr>
      </w:pPr>
      <w:r w:rsidRPr="00C41527">
        <w:rPr>
          <w:sz w:val="16"/>
          <w:szCs w:val="16"/>
          <w:lang w:eastAsia="en-US"/>
        </w:rPr>
        <w:t xml:space="preserve"> К  заявке  прилагаются  следующие документы:</w:t>
      </w:r>
    </w:p>
    <w:p w:rsidR="00C41527" w:rsidRPr="00C41527" w:rsidRDefault="00C41527" w:rsidP="00C41527">
      <w:pPr>
        <w:ind w:firstLine="709"/>
        <w:rPr>
          <w:sz w:val="16"/>
          <w:szCs w:val="16"/>
          <w:lang w:eastAsia="en-US"/>
        </w:rPr>
      </w:pPr>
      <w:r w:rsidRPr="00C41527">
        <w:rPr>
          <w:sz w:val="16"/>
          <w:szCs w:val="16"/>
          <w:lang w:eastAsia="en-US"/>
        </w:rPr>
        <w:t>1)______________________________________________________________</w:t>
      </w:r>
    </w:p>
    <w:p w:rsidR="00C41527" w:rsidRPr="00C41527" w:rsidRDefault="00C41527" w:rsidP="00C41527">
      <w:pPr>
        <w:ind w:firstLine="709"/>
        <w:rPr>
          <w:sz w:val="16"/>
          <w:szCs w:val="16"/>
          <w:lang w:eastAsia="en-US"/>
        </w:rPr>
      </w:pPr>
      <w:r w:rsidRPr="00C41527">
        <w:rPr>
          <w:sz w:val="16"/>
          <w:szCs w:val="16"/>
          <w:lang w:eastAsia="en-US"/>
        </w:rPr>
        <w:t>2)______________________________________________________________</w:t>
      </w:r>
    </w:p>
    <w:p w:rsidR="00C41527" w:rsidRPr="00C41527" w:rsidRDefault="00C41527" w:rsidP="00C41527">
      <w:pPr>
        <w:ind w:firstLine="709"/>
        <w:rPr>
          <w:sz w:val="16"/>
          <w:szCs w:val="16"/>
          <w:lang w:eastAsia="en-US"/>
        </w:rPr>
      </w:pPr>
    </w:p>
    <w:p w:rsidR="00C41527" w:rsidRPr="00C41527" w:rsidRDefault="00C41527" w:rsidP="00C41527">
      <w:pPr>
        <w:ind w:firstLine="709"/>
        <w:jc w:val="both"/>
        <w:rPr>
          <w:sz w:val="16"/>
          <w:szCs w:val="16"/>
          <w:lang w:eastAsia="en-US"/>
        </w:rPr>
      </w:pPr>
      <w:r w:rsidRPr="00C41527">
        <w:rPr>
          <w:sz w:val="16"/>
          <w:szCs w:val="16"/>
          <w:lang w:eastAsia="en-US"/>
        </w:rPr>
        <w:t>Банковские реквизиты для возврата задатка__________________________________________</w:t>
      </w:r>
    </w:p>
    <w:p w:rsidR="00C41527" w:rsidRPr="00C41527" w:rsidRDefault="00C41527" w:rsidP="00C41527">
      <w:pPr>
        <w:jc w:val="both"/>
        <w:rPr>
          <w:sz w:val="16"/>
          <w:szCs w:val="16"/>
        </w:rPr>
      </w:pPr>
      <w:r w:rsidRPr="00C41527">
        <w:rPr>
          <w:sz w:val="16"/>
          <w:szCs w:val="16"/>
          <w:lang w:eastAsia="en-US"/>
        </w:rPr>
        <w:t>_______________________________________________________________________________________</w:t>
      </w:r>
    </w:p>
    <w:p w:rsidR="00C41527" w:rsidRPr="00C41527" w:rsidRDefault="00C41527" w:rsidP="00C41527">
      <w:pPr>
        <w:jc w:val="both"/>
        <w:rPr>
          <w:sz w:val="16"/>
          <w:szCs w:val="16"/>
        </w:rPr>
      </w:pPr>
    </w:p>
    <w:p w:rsidR="00C41527" w:rsidRPr="00C41527" w:rsidRDefault="00C41527" w:rsidP="00C41527">
      <w:pPr>
        <w:jc w:val="both"/>
        <w:rPr>
          <w:sz w:val="16"/>
          <w:szCs w:val="16"/>
          <w:lang w:eastAsia="en-US"/>
        </w:rPr>
      </w:pPr>
      <w:r w:rsidRPr="00C41527">
        <w:rPr>
          <w:sz w:val="16"/>
          <w:szCs w:val="16"/>
        </w:rPr>
        <w:t xml:space="preserve">Информировать меня  о ходе рассмотрения заявки прошу :_____________________ </w:t>
      </w:r>
    </w:p>
    <w:p w:rsidR="00C41527" w:rsidRPr="00C41527" w:rsidRDefault="00C41527" w:rsidP="00C41527">
      <w:pPr>
        <w:ind w:firstLine="709"/>
        <w:jc w:val="both"/>
        <w:rPr>
          <w:sz w:val="16"/>
          <w:szCs w:val="16"/>
          <w:lang w:eastAsia="en-US"/>
        </w:rPr>
      </w:pPr>
    </w:p>
    <w:p w:rsidR="00C41527" w:rsidRPr="00C41527" w:rsidRDefault="00C41527" w:rsidP="00C41527">
      <w:pPr>
        <w:ind w:firstLine="709"/>
        <w:rPr>
          <w:sz w:val="16"/>
          <w:szCs w:val="16"/>
          <w:lang w:eastAsia="en-US"/>
        </w:rPr>
      </w:pPr>
      <w:r w:rsidRPr="00C41527">
        <w:rPr>
          <w:sz w:val="16"/>
          <w:szCs w:val="16"/>
          <w:lang w:eastAsia="en-US"/>
        </w:rPr>
        <w:t>Подпись заявителя _______________ /____________________/</w:t>
      </w:r>
    </w:p>
    <w:p w:rsidR="00C41527" w:rsidRPr="00C41527" w:rsidRDefault="00C41527" w:rsidP="00C41527">
      <w:pPr>
        <w:ind w:firstLine="709"/>
        <w:rPr>
          <w:sz w:val="16"/>
          <w:szCs w:val="16"/>
          <w:lang w:eastAsia="en-US"/>
        </w:rPr>
      </w:pPr>
      <w:r w:rsidRPr="00C41527">
        <w:rPr>
          <w:sz w:val="16"/>
          <w:szCs w:val="16"/>
          <w:lang w:eastAsia="en-US"/>
        </w:rPr>
        <w:t xml:space="preserve">                                           М.П.                               (Ф.И.О)</w:t>
      </w:r>
    </w:p>
    <w:p w:rsidR="00C41527" w:rsidRPr="00C41527" w:rsidRDefault="00C41527" w:rsidP="00C41527">
      <w:pPr>
        <w:ind w:firstLine="709"/>
        <w:rPr>
          <w:sz w:val="16"/>
          <w:szCs w:val="16"/>
          <w:lang w:eastAsia="en-US"/>
        </w:rPr>
      </w:pPr>
    </w:p>
    <w:p w:rsidR="00C41527" w:rsidRPr="00C41527" w:rsidRDefault="00C41527" w:rsidP="00C41527">
      <w:pPr>
        <w:rPr>
          <w:sz w:val="16"/>
          <w:szCs w:val="16"/>
          <w:lang w:eastAsia="en-US"/>
        </w:rPr>
      </w:pPr>
      <w:r w:rsidRPr="00C41527">
        <w:rPr>
          <w:sz w:val="16"/>
          <w:szCs w:val="16"/>
          <w:lang w:eastAsia="en-US"/>
        </w:rPr>
        <w:t>Отметка о принятии заявки: час. ___ мин. ___ "__" _________ 20__ г. № ___</w:t>
      </w:r>
    </w:p>
    <w:p w:rsidR="00C41527" w:rsidRPr="00C41527" w:rsidRDefault="00C41527" w:rsidP="00C41527">
      <w:pPr>
        <w:ind w:firstLine="709"/>
        <w:rPr>
          <w:sz w:val="16"/>
          <w:szCs w:val="16"/>
          <w:lang w:eastAsia="en-US"/>
        </w:rPr>
      </w:pPr>
      <w:r w:rsidRPr="00C41527">
        <w:rPr>
          <w:sz w:val="16"/>
          <w:szCs w:val="16"/>
          <w:lang w:eastAsia="en-US"/>
        </w:rPr>
        <w:t>______________________________________/_____________/</w:t>
      </w:r>
    </w:p>
    <w:p w:rsidR="00C41527" w:rsidRPr="00C41527" w:rsidRDefault="00C41527" w:rsidP="00C41527">
      <w:pPr>
        <w:ind w:firstLine="709"/>
        <w:rPr>
          <w:sz w:val="16"/>
          <w:szCs w:val="16"/>
          <w:lang w:eastAsia="en-US"/>
        </w:rPr>
      </w:pPr>
      <w:r w:rsidRPr="00C41527">
        <w:rPr>
          <w:sz w:val="16"/>
          <w:szCs w:val="16"/>
          <w:lang w:eastAsia="en-US"/>
        </w:rPr>
        <w:t>(Ф.И.О., подпись уполномоченного лица)</w:t>
      </w:r>
    </w:p>
    <w:p w:rsidR="00C41527" w:rsidRPr="00C41527" w:rsidRDefault="00C41527" w:rsidP="00C41527">
      <w:pPr>
        <w:ind w:firstLine="709"/>
        <w:rPr>
          <w:sz w:val="16"/>
          <w:szCs w:val="16"/>
          <w:lang w:eastAsia="en-US"/>
        </w:rPr>
      </w:pPr>
    </w:p>
    <w:p w:rsidR="00C41527" w:rsidRPr="00C41527" w:rsidRDefault="00C41527" w:rsidP="00C41527">
      <w:pPr>
        <w:ind w:firstLine="709"/>
        <w:rPr>
          <w:sz w:val="16"/>
          <w:szCs w:val="16"/>
          <w:lang w:eastAsia="en-US"/>
        </w:rPr>
      </w:pPr>
      <w:r w:rsidRPr="00C41527">
        <w:rPr>
          <w:sz w:val="16"/>
          <w:szCs w:val="16"/>
          <w:lang w:eastAsia="en-US"/>
        </w:rPr>
        <w:t>М.П.</w:t>
      </w:r>
    </w:p>
    <w:p w:rsidR="00C41527" w:rsidRPr="00C41527" w:rsidRDefault="00C41527" w:rsidP="00C41527">
      <w:pPr>
        <w:ind w:firstLine="709"/>
        <w:jc w:val="both"/>
        <w:rPr>
          <w:sz w:val="16"/>
          <w:szCs w:val="16"/>
          <w:lang w:eastAsia="en-US"/>
        </w:rPr>
      </w:pPr>
      <w:r w:rsidRPr="00C41527">
        <w:rPr>
          <w:sz w:val="16"/>
          <w:szCs w:val="16"/>
          <w:lang w:eastAsia="en-US"/>
        </w:rPr>
        <w:t xml:space="preserve">    Заявка составлена в 2-х экземплярах, один из которых остается в администрации, другой - у заявителя.</w:t>
      </w:r>
    </w:p>
    <w:p w:rsidR="00C41527" w:rsidRPr="00C41527" w:rsidRDefault="00C41527" w:rsidP="00C41527">
      <w:pPr>
        <w:ind w:firstLine="709"/>
        <w:rPr>
          <w:sz w:val="16"/>
          <w:szCs w:val="16"/>
          <w:lang w:eastAsia="en-US"/>
        </w:rPr>
      </w:pPr>
    </w:p>
    <w:p w:rsidR="00C41527" w:rsidRPr="00C41527" w:rsidRDefault="00C41527" w:rsidP="00C41527">
      <w:pPr>
        <w:ind w:firstLine="709"/>
        <w:rPr>
          <w:sz w:val="16"/>
          <w:szCs w:val="16"/>
          <w:lang w:eastAsia="en-US"/>
        </w:rPr>
      </w:pPr>
      <w:r w:rsidRPr="00C41527">
        <w:rPr>
          <w:sz w:val="16"/>
          <w:szCs w:val="16"/>
          <w:lang w:eastAsia="en-US"/>
        </w:rPr>
        <w:t>Отметка   в   случае   отказа   заявителю   в  принятии  документов ________________________________</w:t>
      </w:r>
    </w:p>
    <w:p w:rsidR="00C41527" w:rsidRPr="00C41527" w:rsidRDefault="00C41527" w:rsidP="00C41527">
      <w:pPr>
        <w:ind w:firstLine="709"/>
        <w:rPr>
          <w:sz w:val="16"/>
          <w:szCs w:val="16"/>
          <w:lang w:eastAsia="en-US"/>
        </w:rPr>
      </w:pPr>
      <w:r w:rsidRPr="00C41527">
        <w:rPr>
          <w:sz w:val="16"/>
          <w:szCs w:val="16"/>
          <w:lang w:eastAsia="en-US"/>
        </w:rPr>
        <w:t xml:space="preserve">                                                                                                                    (указываются основания для отказа)</w:t>
      </w:r>
    </w:p>
    <w:p w:rsidR="00C41527" w:rsidRPr="00C41527" w:rsidRDefault="00C41527" w:rsidP="00C41527">
      <w:pPr>
        <w:ind w:firstLine="709"/>
        <w:rPr>
          <w:sz w:val="16"/>
          <w:szCs w:val="16"/>
          <w:lang w:eastAsia="en-US"/>
        </w:rPr>
      </w:pPr>
    </w:p>
    <w:p w:rsidR="00C41527" w:rsidRPr="00C41527" w:rsidRDefault="00C41527" w:rsidP="00C41527">
      <w:pPr>
        <w:ind w:firstLine="709"/>
        <w:rPr>
          <w:sz w:val="16"/>
          <w:szCs w:val="16"/>
          <w:lang w:eastAsia="en-US"/>
        </w:rPr>
      </w:pPr>
      <w:r w:rsidRPr="00C41527">
        <w:rPr>
          <w:sz w:val="16"/>
          <w:szCs w:val="16"/>
          <w:lang w:eastAsia="en-US"/>
        </w:rPr>
        <w:t>Документы возвращены "__" _______ 20__ г. _____ часов ___ мин.</w:t>
      </w:r>
    </w:p>
    <w:p w:rsidR="00C41527" w:rsidRPr="00C41527" w:rsidRDefault="00C41527" w:rsidP="00C41527">
      <w:pPr>
        <w:ind w:firstLine="709"/>
        <w:rPr>
          <w:sz w:val="16"/>
          <w:szCs w:val="16"/>
          <w:lang w:eastAsia="en-US"/>
        </w:rPr>
      </w:pPr>
    </w:p>
    <w:p w:rsidR="00C41527" w:rsidRPr="00C41527" w:rsidRDefault="00C41527" w:rsidP="00C41527">
      <w:pPr>
        <w:ind w:firstLine="709"/>
        <w:rPr>
          <w:sz w:val="16"/>
          <w:szCs w:val="16"/>
          <w:lang w:eastAsia="en-US"/>
        </w:rPr>
      </w:pPr>
      <w:r w:rsidRPr="00C41527">
        <w:rPr>
          <w:sz w:val="16"/>
          <w:szCs w:val="16"/>
          <w:lang w:eastAsia="en-US"/>
        </w:rPr>
        <w:t>Подпись заявителя ______________________ /____________________/</w:t>
      </w:r>
    </w:p>
    <w:p w:rsidR="00C41527" w:rsidRPr="00C41527" w:rsidRDefault="00C41527" w:rsidP="00C41527">
      <w:pPr>
        <w:ind w:firstLine="709"/>
        <w:rPr>
          <w:sz w:val="16"/>
          <w:szCs w:val="16"/>
          <w:lang w:eastAsia="en-US"/>
        </w:rPr>
      </w:pPr>
      <w:r w:rsidRPr="00C41527">
        <w:rPr>
          <w:sz w:val="16"/>
          <w:szCs w:val="16"/>
          <w:lang w:eastAsia="en-US"/>
        </w:rPr>
        <w:t xml:space="preserve">                                                                                                  (Ф.И.О)</w:t>
      </w:r>
    </w:p>
    <w:p w:rsidR="00C41527" w:rsidRPr="00C41527" w:rsidRDefault="00C41527" w:rsidP="00C41527">
      <w:pPr>
        <w:ind w:firstLine="709"/>
        <w:rPr>
          <w:sz w:val="16"/>
          <w:szCs w:val="16"/>
          <w:lang w:eastAsia="en-US"/>
        </w:rPr>
      </w:pPr>
      <w:r w:rsidRPr="00C41527">
        <w:rPr>
          <w:sz w:val="16"/>
          <w:szCs w:val="16"/>
          <w:lang w:eastAsia="en-US"/>
        </w:rPr>
        <w:t>Подпись уполномоченного лица _______________/________________/</w:t>
      </w:r>
    </w:p>
    <w:p w:rsidR="00C41527" w:rsidRPr="00C41527" w:rsidRDefault="00C41527" w:rsidP="008340E8">
      <w:pPr>
        <w:ind w:firstLine="709"/>
        <w:rPr>
          <w:color w:val="FF0000"/>
          <w:sz w:val="16"/>
          <w:szCs w:val="16"/>
        </w:rPr>
      </w:pPr>
      <w:r w:rsidRPr="00C41527">
        <w:rPr>
          <w:sz w:val="16"/>
          <w:szCs w:val="16"/>
          <w:lang w:eastAsia="en-US"/>
        </w:rPr>
        <w:t xml:space="preserve">                                                                                                    (Ф.И.О)</w:t>
      </w:r>
      <w:r w:rsidRPr="00C41527">
        <w:rPr>
          <w:color w:val="FF0000"/>
          <w:sz w:val="16"/>
          <w:szCs w:val="16"/>
        </w:rPr>
        <w:t xml:space="preserve"> </w:t>
      </w:r>
    </w:p>
    <w:p w:rsidR="00C41527" w:rsidRPr="00C41527" w:rsidRDefault="00C41527" w:rsidP="00C41527">
      <w:pPr>
        <w:pStyle w:val="afff1"/>
        <w:tabs>
          <w:tab w:val="left" w:pos="8222"/>
        </w:tabs>
        <w:spacing w:before="0"/>
        <w:jc w:val="right"/>
        <w:rPr>
          <w:sz w:val="16"/>
          <w:szCs w:val="16"/>
        </w:rPr>
      </w:pPr>
      <w:r w:rsidRPr="00C41527">
        <w:rPr>
          <w:b w:val="0"/>
          <w:sz w:val="16"/>
          <w:szCs w:val="16"/>
        </w:rPr>
        <w:lastRenderedPageBreak/>
        <w:t xml:space="preserve">     </w:t>
      </w:r>
      <w:r w:rsidRPr="00C41527">
        <w:rPr>
          <w:sz w:val="16"/>
          <w:szCs w:val="16"/>
        </w:rPr>
        <w:t>Приложение 2</w:t>
      </w:r>
    </w:p>
    <w:p w:rsidR="00C41527" w:rsidRPr="00C41527" w:rsidRDefault="00C41527" w:rsidP="00C41527">
      <w:pPr>
        <w:pStyle w:val="1"/>
        <w:numPr>
          <w:ilvl w:val="0"/>
          <w:numId w:val="3"/>
        </w:numPr>
        <w:suppressAutoHyphens/>
        <w:rPr>
          <w:bCs/>
          <w:sz w:val="16"/>
          <w:szCs w:val="16"/>
          <w:u w:val="single"/>
        </w:rPr>
      </w:pPr>
      <w:r w:rsidRPr="00C41527">
        <w:rPr>
          <w:bCs/>
          <w:sz w:val="16"/>
          <w:szCs w:val="16"/>
        </w:rPr>
        <w:t>ДОГОВОР    №  _____</w:t>
      </w:r>
    </w:p>
    <w:p w:rsidR="00C41527" w:rsidRPr="00C41527" w:rsidRDefault="00C41527" w:rsidP="00C41527">
      <w:pPr>
        <w:pStyle w:val="1"/>
        <w:numPr>
          <w:ilvl w:val="0"/>
          <w:numId w:val="3"/>
        </w:numPr>
        <w:suppressAutoHyphens/>
        <w:rPr>
          <w:bCs/>
          <w:sz w:val="16"/>
          <w:szCs w:val="16"/>
        </w:rPr>
      </w:pPr>
      <w:r w:rsidRPr="00C41527">
        <w:rPr>
          <w:bCs/>
          <w:sz w:val="16"/>
          <w:szCs w:val="16"/>
        </w:rPr>
        <w:t>аренды земельного участка</w:t>
      </w:r>
    </w:p>
    <w:p w:rsidR="00C41527" w:rsidRPr="00C41527" w:rsidRDefault="00C41527" w:rsidP="00C41527">
      <w:pPr>
        <w:jc w:val="both"/>
        <w:rPr>
          <w:sz w:val="16"/>
          <w:szCs w:val="16"/>
          <w:u w:val="single"/>
        </w:rPr>
      </w:pPr>
      <w:r w:rsidRPr="00C41527">
        <w:rPr>
          <w:sz w:val="16"/>
          <w:szCs w:val="16"/>
        </w:rPr>
        <w:t>г. Галич                                                                                                                       «___»  _________  20__ года</w:t>
      </w:r>
    </w:p>
    <w:p w:rsidR="00C41527" w:rsidRPr="00C41527" w:rsidRDefault="00C41527" w:rsidP="00C41527">
      <w:pPr>
        <w:jc w:val="both"/>
        <w:rPr>
          <w:sz w:val="16"/>
          <w:szCs w:val="16"/>
        </w:rPr>
      </w:pPr>
    </w:p>
    <w:p w:rsidR="00C41527" w:rsidRPr="00C41527" w:rsidRDefault="00C41527" w:rsidP="00C41527">
      <w:pPr>
        <w:jc w:val="both"/>
        <w:rPr>
          <w:sz w:val="16"/>
          <w:szCs w:val="16"/>
        </w:rPr>
      </w:pPr>
      <w:r w:rsidRPr="00C41527">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C41527">
        <w:rPr>
          <w:b/>
          <w:sz w:val="16"/>
          <w:szCs w:val="16"/>
        </w:rPr>
        <w:t>__________ ___________________________,</w:t>
      </w:r>
      <w:r w:rsidRPr="00C41527">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C41527">
        <w:rPr>
          <w:i/>
          <w:sz w:val="16"/>
          <w:szCs w:val="16"/>
        </w:rPr>
        <w:t xml:space="preserve"> </w:t>
      </w:r>
      <w:r w:rsidRPr="00C41527">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C41527">
        <w:rPr>
          <w:sz w:val="16"/>
          <w:szCs w:val="16"/>
        </w:rPr>
        <w:t>__________________________________________________________</w:t>
      </w:r>
      <w:r w:rsidRPr="00C41527">
        <w:rPr>
          <w:i/>
          <w:iCs/>
          <w:sz w:val="16"/>
          <w:szCs w:val="16"/>
        </w:rPr>
        <w:t xml:space="preserve">, </w:t>
      </w:r>
      <w:r w:rsidRPr="00C41527">
        <w:rPr>
          <w:bCs/>
          <w:sz w:val="16"/>
          <w:szCs w:val="16"/>
        </w:rPr>
        <w:t xml:space="preserve"> </w:t>
      </w:r>
      <w:r w:rsidRPr="00C41527">
        <w:rPr>
          <w:sz w:val="16"/>
          <w:szCs w:val="16"/>
        </w:rPr>
        <w:t>именуемый в дальнейшем Арендатор, с другой стороны, заключили настоящий договор о нижеследующем:</w:t>
      </w:r>
    </w:p>
    <w:p w:rsidR="00C41527" w:rsidRPr="00C41527" w:rsidRDefault="00C41527" w:rsidP="00C41527">
      <w:pPr>
        <w:jc w:val="center"/>
        <w:rPr>
          <w:b/>
          <w:sz w:val="16"/>
          <w:szCs w:val="16"/>
        </w:rPr>
      </w:pPr>
      <w:r w:rsidRPr="00C41527">
        <w:rPr>
          <w:b/>
          <w:sz w:val="16"/>
          <w:szCs w:val="16"/>
        </w:rPr>
        <w:t>1.</w:t>
      </w:r>
      <w:r w:rsidRPr="00C41527">
        <w:rPr>
          <w:sz w:val="16"/>
          <w:szCs w:val="16"/>
        </w:rPr>
        <w:t xml:space="preserve"> </w:t>
      </w:r>
      <w:r w:rsidRPr="00C41527">
        <w:rPr>
          <w:b/>
          <w:sz w:val="16"/>
          <w:szCs w:val="16"/>
        </w:rPr>
        <w:t>ПРЕДМЕТ И УСЛОВИЯ ДОГОВОРА</w:t>
      </w:r>
    </w:p>
    <w:p w:rsidR="00C41527" w:rsidRPr="00C41527" w:rsidRDefault="00C41527" w:rsidP="00C41527">
      <w:pPr>
        <w:tabs>
          <w:tab w:val="left" w:pos="2595"/>
        </w:tabs>
        <w:jc w:val="both"/>
        <w:rPr>
          <w:i/>
          <w:iCs/>
          <w:sz w:val="16"/>
          <w:szCs w:val="16"/>
        </w:rPr>
      </w:pPr>
      <w:r w:rsidRPr="00C41527">
        <w:rPr>
          <w:sz w:val="16"/>
          <w:szCs w:val="16"/>
        </w:rPr>
        <w:t xml:space="preserve">1.1. Арендодатель передает, а Арендатор принимает и  использует на условиях настоящего договора земельный  участок </w:t>
      </w:r>
      <w:r w:rsidRPr="00C41527">
        <w:rPr>
          <w:b/>
          <w:sz w:val="16"/>
          <w:szCs w:val="16"/>
        </w:rPr>
        <w:t>с кадастровым номером ___________________</w:t>
      </w:r>
      <w:r w:rsidRPr="00C41527">
        <w:rPr>
          <w:sz w:val="16"/>
          <w:szCs w:val="16"/>
        </w:rPr>
        <w:t xml:space="preserve"> общей площадью: </w:t>
      </w:r>
      <w:r w:rsidRPr="00C41527">
        <w:rPr>
          <w:b/>
          <w:sz w:val="16"/>
          <w:szCs w:val="16"/>
        </w:rPr>
        <w:t>_______ кв.м</w:t>
      </w:r>
      <w:r w:rsidRPr="00C41527">
        <w:rPr>
          <w:sz w:val="16"/>
          <w:szCs w:val="16"/>
        </w:rPr>
        <w:t xml:space="preserve">, именуемый в дальнейшем «Участок», </w:t>
      </w:r>
      <w:r w:rsidRPr="00C41527">
        <w:rPr>
          <w:b/>
          <w:sz w:val="16"/>
          <w:szCs w:val="16"/>
        </w:rPr>
        <w:t>расположенный по адресу</w:t>
      </w:r>
      <w:r w:rsidRPr="00C41527">
        <w:rPr>
          <w:sz w:val="16"/>
          <w:szCs w:val="16"/>
        </w:rPr>
        <w:t xml:space="preserve">: </w:t>
      </w:r>
      <w:r w:rsidRPr="00C41527">
        <w:rPr>
          <w:i/>
          <w:iCs/>
          <w:sz w:val="16"/>
          <w:szCs w:val="16"/>
        </w:rPr>
        <w:t xml:space="preserve">__________________________________________________, </w:t>
      </w:r>
      <w:r w:rsidRPr="00C41527">
        <w:rPr>
          <w:b/>
          <w:sz w:val="16"/>
          <w:szCs w:val="16"/>
        </w:rPr>
        <w:t>предоставленный на основании</w:t>
      </w:r>
      <w:r w:rsidRPr="00C41527">
        <w:rPr>
          <w:sz w:val="16"/>
          <w:szCs w:val="16"/>
        </w:rPr>
        <w:t xml:space="preserve">: </w:t>
      </w:r>
      <w:r w:rsidRPr="00C41527">
        <w:rPr>
          <w:i/>
          <w:iCs/>
          <w:sz w:val="16"/>
          <w:szCs w:val="16"/>
        </w:rPr>
        <w:t>_____________________________________________________________________________________________.</w:t>
      </w:r>
    </w:p>
    <w:p w:rsidR="00C41527" w:rsidRPr="00C41527" w:rsidRDefault="00C41527" w:rsidP="00C41527">
      <w:pPr>
        <w:rPr>
          <w:sz w:val="16"/>
          <w:szCs w:val="16"/>
        </w:rPr>
      </w:pPr>
      <w:r w:rsidRPr="00C41527">
        <w:rPr>
          <w:sz w:val="16"/>
          <w:szCs w:val="16"/>
        </w:rPr>
        <w:t>1.2 Характеристика участка</w:t>
      </w:r>
    </w:p>
    <w:p w:rsidR="00C41527" w:rsidRPr="00C41527" w:rsidRDefault="00C41527" w:rsidP="00C41527">
      <w:pPr>
        <w:pStyle w:val="26"/>
        <w:jc w:val="both"/>
        <w:rPr>
          <w:sz w:val="16"/>
          <w:szCs w:val="16"/>
        </w:rPr>
      </w:pPr>
      <w:r w:rsidRPr="00C41527">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C41527" w:rsidRPr="00C41527" w:rsidRDefault="00C41527" w:rsidP="00C41527">
      <w:pPr>
        <w:rPr>
          <w:i/>
          <w:iCs/>
          <w:sz w:val="16"/>
          <w:szCs w:val="16"/>
        </w:rPr>
      </w:pPr>
      <w:r w:rsidRPr="00C41527">
        <w:rPr>
          <w:b/>
          <w:sz w:val="16"/>
          <w:szCs w:val="16"/>
        </w:rPr>
        <w:t>1.2.2 Категория земель</w:t>
      </w:r>
      <w:r w:rsidRPr="00C41527">
        <w:rPr>
          <w:sz w:val="16"/>
          <w:szCs w:val="16"/>
        </w:rPr>
        <w:t xml:space="preserve">: </w:t>
      </w:r>
      <w:r w:rsidRPr="00C41527">
        <w:rPr>
          <w:i/>
          <w:iCs/>
          <w:sz w:val="16"/>
          <w:szCs w:val="16"/>
        </w:rPr>
        <w:t xml:space="preserve">_______________________________________________________________________ </w:t>
      </w:r>
    </w:p>
    <w:p w:rsidR="00C41527" w:rsidRPr="00C41527" w:rsidRDefault="00C41527" w:rsidP="00C41527">
      <w:pPr>
        <w:rPr>
          <w:b/>
          <w:i/>
          <w:iCs/>
          <w:sz w:val="16"/>
          <w:szCs w:val="16"/>
          <w:u w:val="single"/>
        </w:rPr>
      </w:pPr>
      <w:r w:rsidRPr="00C41527">
        <w:rPr>
          <w:b/>
          <w:iCs/>
          <w:sz w:val="16"/>
          <w:szCs w:val="16"/>
        </w:rPr>
        <w:t xml:space="preserve">1.2.3 Разрешенное использование участка: </w:t>
      </w:r>
      <w:r w:rsidRPr="00C41527">
        <w:rPr>
          <w:i/>
          <w:iCs/>
          <w:sz w:val="16"/>
          <w:szCs w:val="16"/>
        </w:rPr>
        <w:t>______________________________________________________</w:t>
      </w:r>
    </w:p>
    <w:p w:rsidR="00C41527" w:rsidRPr="00C41527" w:rsidRDefault="00C41527" w:rsidP="00C41527">
      <w:pPr>
        <w:rPr>
          <w:i/>
          <w:iCs/>
          <w:sz w:val="16"/>
          <w:szCs w:val="16"/>
        </w:rPr>
      </w:pPr>
      <w:r w:rsidRPr="00C41527">
        <w:rPr>
          <w:b/>
          <w:sz w:val="16"/>
          <w:szCs w:val="16"/>
        </w:rPr>
        <w:t>1.2.4. Наличие на Участке объектов недвижимости:</w:t>
      </w:r>
      <w:r w:rsidRPr="00C41527">
        <w:rPr>
          <w:i/>
          <w:iCs/>
          <w:sz w:val="16"/>
          <w:szCs w:val="16"/>
        </w:rPr>
        <w:t xml:space="preserve"> ______________________________________________</w:t>
      </w:r>
    </w:p>
    <w:p w:rsidR="00C41527" w:rsidRPr="00C41527" w:rsidRDefault="00C41527" w:rsidP="00C41527">
      <w:pPr>
        <w:rPr>
          <w:i/>
          <w:sz w:val="16"/>
          <w:szCs w:val="16"/>
        </w:rPr>
      </w:pPr>
      <w:r w:rsidRPr="00C41527">
        <w:rPr>
          <w:b/>
          <w:iCs/>
          <w:sz w:val="16"/>
          <w:szCs w:val="16"/>
        </w:rPr>
        <w:t xml:space="preserve">1.2.5 </w:t>
      </w:r>
      <w:r w:rsidRPr="00C41527">
        <w:rPr>
          <w:b/>
          <w:sz w:val="16"/>
          <w:szCs w:val="16"/>
        </w:rPr>
        <w:t xml:space="preserve">Ограничения, обременения: </w:t>
      </w:r>
      <w:r w:rsidRPr="00C41527">
        <w:rPr>
          <w:i/>
          <w:sz w:val="16"/>
          <w:szCs w:val="16"/>
        </w:rPr>
        <w:t>______________________________________________________________</w:t>
      </w:r>
    </w:p>
    <w:p w:rsidR="00C41527" w:rsidRPr="00C41527" w:rsidRDefault="00C41527" w:rsidP="00C41527">
      <w:pPr>
        <w:rPr>
          <w:i/>
          <w:sz w:val="16"/>
          <w:szCs w:val="16"/>
        </w:rPr>
      </w:pPr>
    </w:p>
    <w:p w:rsidR="00C41527" w:rsidRPr="00C41527" w:rsidRDefault="00C41527" w:rsidP="00C41527">
      <w:pPr>
        <w:jc w:val="center"/>
        <w:rPr>
          <w:b/>
          <w:bCs/>
          <w:sz w:val="16"/>
          <w:szCs w:val="16"/>
        </w:rPr>
      </w:pPr>
      <w:r w:rsidRPr="00C41527">
        <w:rPr>
          <w:b/>
          <w:bCs/>
          <w:sz w:val="16"/>
          <w:szCs w:val="16"/>
        </w:rPr>
        <w:t>2.СРОК ДЕЙСТВИЯ ДОГОВОРА И АРЕНДНАЯ ПЛАТА</w:t>
      </w:r>
    </w:p>
    <w:p w:rsidR="00C41527" w:rsidRPr="00C41527" w:rsidRDefault="00C41527" w:rsidP="00C41527">
      <w:pPr>
        <w:tabs>
          <w:tab w:val="left" w:pos="2415"/>
        </w:tabs>
        <w:jc w:val="both"/>
        <w:rPr>
          <w:b/>
          <w:sz w:val="16"/>
          <w:szCs w:val="16"/>
          <w:u w:val="single"/>
        </w:rPr>
      </w:pPr>
      <w:r w:rsidRPr="00C41527">
        <w:rPr>
          <w:sz w:val="16"/>
          <w:szCs w:val="16"/>
        </w:rPr>
        <w:t xml:space="preserve">2.1. Срок действия договора устанавливается </w:t>
      </w:r>
      <w:r w:rsidRPr="00C41527">
        <w:rPr>
          <w:b/>
          <w:sz w:val="16"/>
          <w:szCs w:val="16"/>
        </w:rPr>
        <w:t>с</w:t>
      </w:r>
      <w:r w:rsidRPr="00C41527">
        <w:rPr>
          <w:sz w:val="16"/>
          <w:szCs w:val="16"/>
        </w:rPr>
        <w:t xml:space="preserve"> </w:t>
      </w:r>
      <w:r w:rsidRPr="00C41527">
        <w:rPr>
          <w:b/>
          <w:sz w:val="16"/>
          <w:szCs w:val="16"/>
        </w:rPr>
        <w:t>_________________ года по ______________________ года</w:t>
      </w:r>
    </w:p>
    <w:p w:rsidR="00C41527" w:rsidRPr="00C41527" w:rsidRDefault="00C41527" w:rsidP="00C41527">
      <w:pPr>
        <w:jc w:val="both"/>
        <w:rPr>
          <w:sz w:val="16"/>
          <w:szCs w:val="16"/>
        </w:rPr>
      </w:pPr>
      <w:r w:rsidRPr="00C41527">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C41527">
        <w:rPr>
          <w:b/>
          <w:i/>
          <w:iCs/>
          <w:sz w:val="16"/>
          <w:szCs w:val="16"/>
        </w:rPr>
        <w:t xml:space="preserve"> </w:t>
      </w:r>
      <w:r w:rsidRPr="00C41527">
        <w:rPr>
          <w:b/>
          <w:sz w:val="16"/>
          <w:szCs w:val="16"/>
          <w:u w:val="single"/>
        </w:rPr>
        <w:t>__________</w:t>
      </w:r>
      <w:r w:rsidRPr="00C41527">
        <w:rPr>
          <w:b/>
          <w:i/>
          <w:iCs/>
          <w:sz w:val="16"/>
          <w:szCs w:val="16"/>
        </w:rPr>
        <w:t xml:space="preserve">   </w:t>
      </w:r>
      <w:r w:rsidRPr="00C41527">
        <w:rPr>
          <w:sz w:val="16"/>
          <w:szCs w:val="16"/>
          <w:u w:val="single"/>
        </w:rPr>
        <w:t>(</w:t>
      </w:r>
      <w:r w:rsidRPr="00C41527">
        <w:rPr>
          <w:b/>
          <w:sz w:val="16"/>
          <w:szCs w:val="16"/>
          <w:u w:val="single"/>
        </w:rPr>
        <w:t>____________________________</w:t>
      </w:r>
      <w:r w:rsidRPr="00C41527">
        <w:rPr>
          <w:sz w:val="16"/>
          <w:szCs w:val="16"/>
          <w:u w:val="single"/>
        </w:rPr>
        <w:t xml:space="preserve"> )</w:t>
      </w:r>
      <w:r w:rsidRPr="00C41527">
        <w:rPr>
          <w:b/>
          <w:i/>
          <w:iCs/>
          <w:sz w:val="16"/>
          <w:szCs w:val="16"/>
          <w:u w:val="single"/>
        </w:rPr>
        <w:t xml:space="preserve">  </w:t>
      </w:r>
      <w:r w:rsidRPr="00C41527">
        <w:rPr>
          <w:b/>
          <w:i/>
          <w:iCs/>
          <w:sz w:val="16"/>
          <w:szCs w:val="16"/>
        </w:rPr>
        <w:t>руб. __  коп.  в  год</w:t>
      </w:r>
      <w:r w:rsidRPr="00C41527">
        <w:rPr>
          <w:sz w:val="16"/>
          <w:szCs w:val="16"/>
        </w:rPr>
        <w:t xml:space="preserve"> </w:t>
      </w:r>
    </w:p>
    <w:p w:rsidR="00C41527" w:rsidRPr="00C41527" w:rsidRDefault="00C41527" w:rsidP="00C41527">
      <w:pPr>
        <w:jc w:val="both"/>
        <w:rPr>
          <w:sz w:val="16"/>
          <w:szCs w:val="16"/>
        </w:rPr>
      </w:pPr>
      <w:r w:rsidRPr="00C41527">
        <w:rPr>
          <w:sz w:val="16"/>
          <w:szCs w:val="16"/>
        </w:rPr>
        <w:t xml:space="preserve">2.3. Арендная плата за пользование и владение Участком выплачивается равными долями в сроки </w:t>
      </w:r>
      <w:r w:rsidRPr="00C41527">
        <w:rPr>
          <w:b/>
          <w:i/>
          <w:iCs/>
          <w:sz w:val="16"/>
          <w:szCs w:val="16"/>
        </w:rPr>
        <w:t xml:space="preserve">15 мая;  15 ноября </w:t>
      </w:r>
      <w:r w:rsidRPr="00C41527">
        <w:rPr>
          <w:i/>
          <w:iCs/>
          <w:sz w:val="16"/>
          <w:szCs w:val="16"/>
        </w:rPr>
        <w:t xml:space="preserve"> путем перечисления</w:t>
      </w:r>
      <w:r w:rsidRPr="00C41527">
        <w:rPr>
          <w:sz w:val="16"/>
          <w:szCs w:val="16"/>
        </w:rPr>
        <w:t xml:space="preserve">  </w:t>
      </w:r>
      <w:r w:rsidRPr="00C41527">
        <w:rPr>
          <w:b/>
          <w:sz w:val="16"/>
          <w:szCs w:val="16"/>
        </w:rPr>
        <w:t>по реквизитам:</w:t>
      </w:r>
      <w:r w:rsidRPr="00C41527">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C41527" w:rsidRPr="00C41527" w:rsidRDefault="00C41527" w:rsidP="00C41527">
      <w:pPr>
        <w:jc w:val="both"/>
        <w:rPr>
          <w:sz w:val="16"/>
          <w:szCs w:val="16"/>
        </w:rPr>
      </w:pPr>
      <w:r w:rsidRPr="00C41527">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C41527" w:rsidRPr="00C41527" w:rsidRDefault="00C41527" w:rsidP="00C41527">
      <w:pPr>
        <w:jc w:val="both"/>
        <w:rPr>
          <w:sz w:val="16"/>
          <w:szCs w:val="16"/>
        </w:rPr>
      </w:pPr>
      <w:r w:rsidRPr="00C41527">
        <w:rPr>
          <w:sz w:val="16"/>
          <w:szCs w:val="16"/>
        </w:rPr>
        <w:t>2.5. Пени, уплачиваемые арендатором, выделяются в платежном поручении отдельной строкой.</w:t>
      </w:r>
    </w:p>
    <w:p w:rsidR="00C41527" w:rsidRPr="00C41527" w:rsidRDefault="00C41527" w:rsidP="00C41527">
      <w:pPr>
        <w:jc w:val="both"/>
        <w:rPr>
          <w:sz w:val="16"/>
          <w:szCs w:val="16"/>
        </w:rPr>
      </w:pPr>
      <w:r w:rsidRPr="00C41527">
        <w:rPr>
          <w:sz w:val="16"/>
          <w:szCs w:val="16"/>
        </w:rPr>
        <w:t>2.6. Платеж, внесенный без указания оплачиваемого периода, распределяется следующим образом:</w:t>
      </w:r>
    </w:p>
    <w:p w:rsidR="00C41527" w:rsidRPr="00C41527" w:rsidRDefault="00C41527" w:rsidP="00C41527">
      <w:pPr>
        <w:tabs>
          <w:tab w:val="left" w:pos="1065"/>
        </w:tabs>
        <w:jc w:val="both"/>
        <w:rPr>
          <w:sz w:val="16"/>
          <w:szCs w:val="16"/>
        </w:rPr>
      </w:pPr>
      <w:r w:rsidRPr="00C41527">
        <w:rPr>
          <w:sz w:val="16"/>
          <w:szCs w:val="16"/>
        </w:rPr>
        <w:tab/>
        <w:t>а) погашается начисленная на дату платежа сумма пеней за несвоевременное внесение арендной платы;</w:t>
      </w:r>
    </w:p>
    <w:p w:rsidR="00C41527" w:rsidRPr="00C41527" w:rsidRDefault="00C41527" w:rsidP="00C41527">
      <w:pPr>
        <w:tabs>
          <w:tab w:val="left" w:pos="1065"/>
        </w:tabs>
        <w:jc w:val="both"/>
        <w:rPr>
          <w:sz w:val="16"/>
          <w:szCs w:val="16"/>
        </w:rPr>
      </w:pPr>
      <w:r w:rsidRPr="00C41527">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C41527" w:rsidRPr="00C41527" w:rsidRDefault="00C41527" w:rsidP="00C41527">
      <w:pPr>
        <w:tabs>
          <w:tab w:val="left" w:pos="1065"/>
        </w:tabs>
        <w:jc w:val="both"/>
        <w:rPr>
          <w:sz w:val="16"/>
          <w:szCs w:val="16"/>
        </w:rPr>
      </w:pPr>
      <w:r w:rsidRPr="00C41527">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C41527" w:rsidRPr="00C41527" w:rsidRDefault="00C41527" w:rsidP="00C41527">
      <w:pPr>
        <w:jc w:val="both"/>
        <w:rPr>
          <w:sz w:val="16"/>
          <w:szCs w:val="16"/>
        </w:rPr>
      </w:pPr>
      <w:r w:rsidRPr="00C41527">
        <w:rPr>
          <w:sz w:val="16"/>
          <w:szCs w:val="16"/>
        </w:rPr>
        <w:t>2.7. Датой оплаты считается дата зачисления средств на соответствующий расчетный счет.</w:t>
      </w:r>
    </w:p>
    <w:p w:rsidR="00C41527" w:rsidRPr="00C41527" w:rsidRDefault="00C41527" w:rsidP="00C41527">
      <w:pPr>
        <w:jc w:val="both"/>
        <w:rPr>
          <w:sz w:val="16"/>
          <w:szCs w:val="16"/>
        </w:rPr>
      </w:pPr>
      <w:r w:rsidRPr="00C41527">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C41527" w:rsidRPr="00C41527" w:rsidRDefault="00C41527" w:rsidP="00C41527">
      <w:pPr>
        <w:jc w:val="both"/>
        <w:rPr>
          <w:sz w:val="16"/>
          <w:szCs w:val="16"/>
        </w:rPr>
      </w:pPr>
      <w:r w:rsidRPr="00C41527">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C41527" w:rsidRPr="00C41527" w:rsidRDefault="00C41527" w:rsidP="00C41527">
      <w:pPr>
        <w:jc w:val="both"/>
        <w:rPr>
          <w:sz w:val="16"/>
          <w:szCs w:val="16"/>
        </w:rPr>
      </w:pPr>
      <w:r w:rsidRPr="00C41527">
        <w:rPr>
          <w:sz w:val="16"/>
          <w:szCs w:val="16"/>
        </w:rPr>
        <w:t>2.9. Изменение арендной платы производится:</w:t>
      </w:r>
    </w:p>
    <w:p w:rsidR="00C41527" w:rsidRPr="00C41527" w:rsidRDefault="00C41527" w:rsidP="00C41527">
      <w:pPr>
        <w:jc w:val="both"/>
        <w:rPr>
          <w:sz w:val="16"/>
          <w:szCs w:val="16"/>
        </w:rPr>
      </w:pPr>
      <w:r w:rsidRPr="00C41527">
        <w:rPr>
          <w:sz w:val="16"/>
          <w:szCs w:val="16"/>
        </w:rPr>
        <w:t>а) по соглашению сторон;</w:t>
      </w:r>
    </w:p>
    <w:p w:rsidR="00C41527" w:rsidRPr="00C41527" w:rsidRDefault="00C41527" w:rsidP="00C41527">
      <w:pPr>
        <w:jc w:val="both"/>
        <w:rPr>
          <w:sz w:val="16"/>
          <w:szCs w:val="16"/>
        </w:rPr>
      </w:pPr>
      <w:r w:rsidRPr="00C41527">
        <w:rPr>
          <w:sz w:val="16"/>
          <w:szCs w:val="16"/>
        </w:rPr>
        <w:t>б) в одностороннем порядке Арендодателем (принимается Арендатором в безусловном порядке):</w:t>
      </w:r>
    </w:p>
    <w:p w:rsidR="00C41527" w:rsidRPr="00C41527" w:rsidRDefault="00C41527" w:rsidP="00C41527">
      <w:pPr>
        <w:numPr>
          <w:ilvl w:val="0"/>
          <w:numId w:val="6"/>
        </w:numPr>
        <w:suppressAutoHyphens w:val="0"/>
        <w:jc w:val="both"/>
        <w:rPr>
          <w:sz w:val="16"/>
          <w:szCs w:val="16"/>
        </w:rPr>
      </w:pPr>
      <w:r w:rsidRPr="00C41527">
        <w:rPr>
          <w:sz w:val="16"/>
          <w:szCs w:val="16"/>
        </w:rPr>
        <w:t>Ежегодно на основании инфляционных коэффициентов</w:t>
      </w:r>
    </w:p>
    <w:p w:rsidR="00C41527" w:rsidRPr="00C41527" w:rsidRDefault="00C41527" w:rsidP="00C41527">
      <w:pPr>
        <w:numPr>
          <w:ilvl w:val="0"/>
          <w:numId w:val="6"/>
        </w:numPr>
        <w:suppressAutoHyphens w:val="0"/>
        <w:jc w:val="both"/>
        <w:rPr>
          <w:sz w:val="16"/>
          <w:szCs w:val="16"/>
        </w:rPr>
      </w:pPr>
      <w:r w:rsidRPr="00C41527">
        <w:rPr>
          <w:sz w:val="16"/>
          <w:szCs w:val="16"/>
        </w:rPr>
        <w:t>По мере введения новых ставок арендной платы</w:t>
      </w:r>
    </w:p>
    <w:p w:rsidR="00C41527" w:rsidRPr="00C41527" w:rsidRDefault="00C41527" w:rsidP="00C41527">
      <w:pPr>
        <w:numPr>
          <w:ilvl w:val="0"/>
          <w:numId w:val="6"/>
        </w:numPr>
        <w:suppressAutoHyphens w:val="0"/>
        <w:jc w:val="both"/>
        <w:rPr>
          <w:sz w:val="16"/>
          <w:szCs w:val="16"/>
        </w:rPr>
      </w:pPr>
      <w:r w:rsidRPr="00C41527">
        <w:rPr>
          <w:sz w:val="16"/>
          <w:szCs w:val="16"/>
        </w:rPr>
        <w:t>В связи с переоценкой имущества</w:t>
      </w:r>
    </w:p>
    <w:p w:rsidR="00C41527" w:rsidRPr="00C41527" w:rsidRDefault="00C41527" w:rsidP="00C41527">
      <w:pPr>
        <w:numPr>
          <w:ilvl w:val="0"/>
          <w:numId w:val="6"/>
        </w:numPr>
        <w:suppressAutoHyphens w:val="0"/>
        <w:jc w:val="both"/>
        <w:rPr>
          <w:sz w:val="16"/>
          <w:szCs w:val="16"/>
        </w:rPr>
      </w:pPr>
      <w:r w:rsidRPr="00C41527">
        <w:rPr>
          <w:sz w:val="16"/>
          <w:szCs w:val="16"/>
        </w:rPr>
        <w:t>В иных случаях, предусмотренных действующим законодательством</w:t>
      </w:r>
    </w:p>
    <w:p w:rsidR="00C41527" w:rsidRPr="00C41527" w:rsidRDefault="00C41527" w:rsidP="00C41527">
      <w:pPr>
        <w:numPr>
          <w:ilvl w:val="0"/>
          <w:numId w:val="6"/>
        </w:numPr>
        <w:suppressAutoHyphens w:val="0"/>
        <w:jc w:val="both"/>
        <w:rPr>
          <w:sz w:val="16"/>
          <w:szCs w:val="16"/>
        </w:rPr>
      </w:pPr>
      <w:r w:rsidRPr="00C41527">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C41527" w:rsidRPr="00C41527" w:rsidRDefault="00C41527" w:rsidP="00C41527">
      <w:pPr>
        <w:ind w:left="360"/>
        <w:jc w:val="both"/>
        <w:rPr>
          <w:sz w:val="16"/>
          <w:szCs w:val="16"/>
        </w:rPr>
      </w:pPr>
      <w:r w:rsidRPr="00C41527">
        <w:rPr>
          <w:sz w:val="16"/>
          <w:szCs w:val="16"/>
        </w:rPr>
        <w:t>Новый размер арендной платы устанавливается со срока указанного в уведомлении</w:t>
      </w:r>
    </w:p>
    <w:p w:rsidR="00C41527" w:rsidRPr="00C41527" w:rsidRDefault="00C41527" w:rsidP="00C41527">
      <w:pPr>
        <w:jc w:val="center"/>
        <w:rPr>
          <w:b/>
          <w:bCs/>
          <w:sz w:val="16"/>
          <w:szCs w:val="16"/>
        </w:rPr>
      </w:pPr>
      <w:r w:rsidRPr="00C41527">
        <w:rPr>
          <w:b/>
          <w:bCs/>
          <w:sz w:val="16"/>
          <w:szCs w:val="16"/>
        </w:rPr>
        <w:t>3. ПРАВА И ОБЯЗАННОСТИ АРЕНДАТОРА.</w:t>
      </w:r>
    </w:p>
    <w:p w:rsidR="00C41527" w:rsidRPr="00C41527" w:rsidRDefault="00C41527" w:rsidP="00C41527">
      <w:pPr>
        <w:jc w:val="both"/>
        <w:rPr>
          <w:sz w:val="16"/>
          <w:szCs w:val="16"/>
        </w:rPr>
      </w:pPr>
      <w:r w:rsidRPr="00C41527">
        <w:rPr>
          <w:sz w:val="16"/>
          <w:szCs w:val="16"/>
        </w:rPr>
        <w:t>3.1. Арендатор обязан:</w:t>
      </w:r>
    </w:p>
    <w:p w:rsidR="00C41527" w:rsidRPr="00C41527" w:rsidRDefault="00C41527" w:rsidP="00C41527">
      <w:pPr>
        <w:jc w:val="both"/>
        <w:rPr>
          <w:sz w:val="16"/>
          <w:szCs w:val="16"/>
        </w:rPr>
      </w:pPr>
      <w:r w:rsidRPr="00C41527">
        <w:rPr>
          <w:sz w:val="16"/>
          <w:szCs w:val="16"/>
        </w:rPr>
        <w:t>3.1.1. Использовать Участок только по целевому назначению в соответствии с пунктом 1.2.3. настоящего договора.</w:t>
      </w:r>
    </w:p>
    <w:p w:rsidR="00C41527" w:rsidRPr="00C41527" w:rsidRDefault="00C41527" w:rsidP="00C41527">
      <w:pPr>
        <w:jc w:val="both"/>
        <w:rPr>
          <w:sz w:val="16"/>
          <w:szCs w:val="16"/>
        </w:rPr>
      </w:pPr>
      <w:r w:rsidRPr="00C41527">
        <w:rPr>
          <w:sz w:val="16"/>
          <w:szCs w:val="16"/>
        </w:rPr>
        <w:t>3.1.2. Своевременно вносить арендную плату в размере и в порядке, установленном настоящим договором.</w:t>
      </w:r>
    </w:p>
    <w:p w:rsidR="00C41527" w:rsidRPr="00C41527" w:rsidRDefault="00C41527" w:rsidP="00C41527">
      <w:pPr>
        <w:jc w:val="both"/>
        <w:rPr>
          <w:sz w:val="16"/>
          <w:szCs w:val="16"/>
        </w:rPr>
      </w:pPr>
      <w:r w:rsidRPr="00C41527">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C41527" w:rsidRPr="00C41527" w:rsidRDefault="00C41527" w:rsidP="00C41527">
      <w:pPr>
        <w:jc w:val="both"/>
        <w:rPr>
          <w:sz w:val="16"/>
          <w:szCs w:val="16"/>
        </w:rPr>
      </w:pPr>
      <w:r w:rsidRPr="00C41527">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C41527" w:rsidRPr="00C41527" w:rsidRDefault="00C41527" w:rsidP="00C41527">
      <w:pPr>
        <w:jc w:val="both"/>
        <w:rPr>
          <w:sz w:val="16"/>
          <w:szCs w:val="16"/>
        </w:rPr>
      </w:pPr>
      <w:r w:rsidRPr="00C41527">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C41527" w:rsidRPr="00C41527" w:rsidRDefault="00C41527" w:rsidP="00C41527">
      <w:pPr>
        <w:jc w:val="both"/>
        <w:rPr>
          <w:sz w:val="16"/>
          <w:szCs w:val="16"/>
        </w:rPr>
      </w:pPr>
      <w:r w:rsidRPr="00C41527">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C41527" w:rsidRPr="00C41527" w:rsidRDefault="00C41527" w:rsidP="00C41527">
      <w:pPr>
        <w:jc w:val="both"/>
        <w:rPr>
          <w:sz w:val="16"/>
          <w:szCs w:val="16"/>
        </w:rPr>
      </w:pPr>
      <w:r w:rsidRPr="00C41527">
        <w:rPr>
          <w:sz w:val="16"/>
          <w:szCs w:val="16"/>
        </w:rPr>
        <w:t>В случае если Участок не передан в установленный срок, вносить арендную плату за все время просрочки.</w:t>
      </w:r>
    </w:p>
    <w:p w:rsidR="00C41527" w:rsidRPr="00C41527" w:rsidRDefault="00C41527" w:rsidP="00C41527">
      <w:pPr>
        <w:jc w:val="both"/>
        <w:rPr>
          <w:sz w:val="16"/>
          <w:szCs w:val="16"/>
        </w:rPr>
      </w:pPr>
      <w:r w:rsidRPr="00C41527">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C41527" w:rsidRPr="00C41527" w:rsidRDefault="00C41527" w:rsidP="00C41527">
      <w:pPr>
        <w:pStyle w:val="a4"/>
        <w:tabs>
          <w:tab w:val="left" w:pos="3045"/>
          <w:tab w:val="center" w:pos="5040"/>
        </w:tabs>
        <w:rPr>
          <w:sz w:val="16"/>
          <w:szCs w:val="16"/>
        </w:rPr>
      </w:pPr>
      <w:r w:rsidRPr="00C41527">
        <w:rPr>
          <w:sz w:val="16"/>
          <w:szCs w:val="16"/>
        </w:rPr>
        <w:t>4. ПРАВА И ОБЯЗАННОСТИ АРЕНДОДАТЕЛЯ.</w:t>
      </w:r>
    </w:p>
    <w:p w:rsidR="00C41527" w:rsidRPr="00C41527" w:rsidRDefault="00C41527" w:rsidP="00C41527">
      <w:pPr>
        <w:pStyle w:val="a4"/>
        <w:tabs>
          <w:tab w:val="left" w:pos="3045"/>
        </w:tabs>
        <w:jc w:val="both"/>
        <w:rPr>
          <w:b/>
          <w:bCs/>
          <w:sz w:val="16"/>
          <w:szCs w:val="16"/>
        </w:rPr>
      </w:pPr>
      <w:r w:rsidRPr="00C41527">
        <w:rPr>
          <w:b/>
          <w:bCs/>
          <w:sz w:val="16"/>
          <w:szCs w:val="16"/>
        </w:rPr>
        <w:lastRenderedPageBreak/>
        <w:t>4.1. Арендодатель имеет право осуществлять  контроль   за  использованием Участка Арендатором.</w:t>
      </w:r>
    </w:p>
    <w:p w:rsidR="00C41527" w:rsidRPr="00C41527" w:rsidRDefault="00C41527" w:rsidP="00C41527">
      <w:pPr>
        <w:jc w:val="both"/>
        <w:rPr>
          <w:sz w:val="16"/>
          <w:szCs w:val="16"/>
        </w:rPr>
      </w:pPr>
      <w:r w:rsidRPr="00C41527">
        <w:rPr>
          <w:sz w:val="16"/>
          <w:szCs w:val="16"/>
        </w:rPr>
        <w:t>4.2. Арендодатель обязан:</w:t>
      </w:r>
    </w:p>
    <w:p w:rsidR="00C41527" w:rsidRPr="00C41527" w:rsidRDefault="00C41527" w:rsidP="00C41527">
      <w:pPr>
        <w:jc w:val="both"/>
        <w:rPr>
          <w:sz w:val="16"/>
          <w:szCs w:val="16"/>
        </w:rPr>
      </w:pPr>
      <w:r w:rsidRPr="00C41527">
        <w:rPr>
          <w:sz w:val="16"/>
          <w:szCs w:val="16"/>
        </w:rPr>
        <w:t>4.2.1. Передать Арендатору Участок в состоянии, соответствующем условиям договора.</w:t>
      </w:r>
    </w:p>
    <w:p w:rsidR="00C41527" w:rsidRPr="00C41527" w:rsidRDefault="00C41527" w:rsidP="00C41527">
      <w:pPr>
        <w:jc w:val="both"/>
        <w:rPr>
          <w:sz w:val="16"/>
          <w:szCs w:val="16"/>
        </w:rPr>
      </w:pPr>
      <w:r w:rsidRPr="00C41527">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C41527" w:rsidRPr="00C41527" w:rsidRDefault="00C41527" w:rsidP="00C41527">
      <w:pPr>
        <w:jc w:val="both"/>
        <w:rPr>
          <w:sz w:val="16"/>
          <w:szCs w:val="16"/>
        </w:rPr>
      </w:pPr>
      <w:r w:rsidRPr="00C41527">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C41527">
        <w:rPr>
          <w:sz w:val="16"/>
          <w:szCs w:val="16"/>
          <w:u w:val="single"/>
        </w:rPr>
        <w:t>10</w:t>
      </w:r>
      <w:r w:rsidRPr="00C41527">
        <w:rPr>
          <w:sz w:val="16"/>
          <w:szCs w:val="16"/>
        </w:rPr>
        <w:t xml:space="preserve">   дней.</w:t>
      </w:r>
    </w:p>
    <w:p w:rsidR="00C41527" w:rsidRPr="00C41527" w:rsidRDefault="00C41527" w:rsidP="00C41527">
      <w:pPr>
        <w:tabs>
          <w:tab w:val="left" w:pos="2955"/>
        </w:tabs>
        <w:jc w:val="center"/>
        <w:rPr>
          <w:b/>
          <w:bCs/>
          <w:sz w:val="16"/>
          <w:szCs w:val="16"/>
        </w:rPr>
      </w:pPr>
      <w:r w:rsidRPr="00C41527">
        <w:rPr>
          <w:b/>
          <w:bCs/>
          <w:sz w:val="16"/>
          <w:szCs w:val="16"/>
        </w:rPr>
        <w:t>5. ИЗМЕНЕНИЕ, РАСТОРЖЕНИЕ И ПРЕКРАЩЕНИЕ  ДОГОВОРА.</w:t>
      </w:r>
    </w:p>
    <w:p w:rsidR="00C41527" w:rsidRPr="00C41527" w:rsidRDefault="00C41527" w:rsidP="00C41527">
      <w:pPr>
        <w:tabs>
          <w:tab w:val="left" w:pos="3465"/>
        </w:tabs>
        <w:jc w:val="both"/>
        <w:rPr>
          <w:sz w:val="16"/>
          <w:szCs w:val="16"/>
        </w:rPr>
      </w:pPr>
      <w:r w:rsidRPr="00C41527">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C41527" w:rsidRPr="00C41527" w:rsidRDefault="00C41527" w:rsidP="00C41527">
      <w:pPr>
        <w:jc w:val="both"/>
        <w:rPr>
          <w:sz w:val="16"/>
          <w:szCs w:val="16"/>
        </w:rPr>
      </w:pPr>
      <w:r w:rsidRPr="00C41527">
        <w:rPr>
          <w:sz w:val="16"/>
          <w:szCs w:val="16"/>
        </w:rPr>
        <w:t>5.2. Договор может быть расторгнут досрочно по соглашению сторон.</w:t>
      </w:r>
    </w:p>
    <w:p w:rsidR="00C41527" w:rsidRPr="00C41527" w:rsidRDefault="00C41527" w:rsidP="00C41527">
      <w:pPr>
        <w:jc w:val="both"/>
        <w:rPr>
          <w:sz w:val="16"/>
          <w:szCs w:val="16"/>
        </w:rPr>
      </w:pPr>
      <w:r w:rsidRPr="00C41527">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C41527" w:rsidRPr="00C41527" w:rsidRDefault="00C41527" w:rsidP="00C41527">
      <w:pPr>
        <w:jc w:val="both"/>
        <w:rPr>
          <w:sz w:val="16"/>
          <w:szCs w:val="16"/>
        </w:rPr>
      </w:pPr>
      <w:r w:rsidRPr="00C41527">
        <w:rPr>
          <w:sz w:val="16"/>
          <w:szCs w:val="16"/>
        </w:rPr>
        <w:t>5.3. Договор может быть расторгнут досрочно в одностороннем порядке по требованию  Арендатора.</w:t>
      </w:r>
    </w:p>
    <w:p w:rsidR="00C41527" w:rsidRPr="00C41527" w:rsidRDefault="00C41527" w:rsidP="00C41527">
      <w:pPr>
        <w:jc w:val="both"/>
        <w:rPr>
          <w:sz w:val="16"/>
          <w:szCs w:val="16"/>
        </w:rPr>
      </w:pPr>
      <w:r w:rsidRPr="00C41527">
        <w:rPr>
          <w:sz w:val="16"/>
          <w:szCs w:val="16"/>
        </w:rPr>
        <w:t>5.3.1. Если Арендодатель  не предоставляет Участок в пользование, либо создает препятствия пользованию Арендатора.</w:t>
      </w:r>
    </w:p>
    <w:p w:rsidR="00C41527" w:rsidRPr="00C41527" w:rsidRDefault="00C41527" w:rsidP="00C41527">
      <w:pPr>
        <w:jc w:val="both"/>
        <w:rPr>
          <w:sz w:val="16"/>
          <w:szCs w:val="16"/>
        </w:rPr>
      </w:pPr>
      <w:r w:rsidRPr="00C41527">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C41527" w:rsidRPr="00C41527" w:rsidRDefault="00C41527" w:rsidP="00C41527">
      <w:pPr>
        <w:jc w:val="both"/>
        <w:rPr>
          <w:sz w:val="16"/>
          <w:szCs w:val="16"/>
        </w:rPr>
      </w:pPr>
      <w:r w:rsidRPr="00C41527">
        <w:rPr>
          <w:sz w:val="16"/>
          <w:szCs w:val="16"/>
        </w:rPr>
        <w:t>5.3.3. По другим основаниям, которые предусмотрены гражданским и земельным законодательством.</w:t>
      </w:r>
    </w:p>
    <w:p w:rsidR="00C41527" w:rsidRPr="00C41527" w:rsidRDefault="00C41527" w:rsidP="00C41527">
      <w:pPr>
        <w:tabs>
          <w:tab w:val="left" w:pos="3765"/>
        </w:tabs>
        <w:jc w:val="center"/>
        <w:rPr>
          <w:b/>
          <w:bCs/>
          <w:sz w:val="16"/>
          <w:szCs w:val="16"/>
        </w:rPr>
      </w:pPr>
      <w:r w:rsidRPr="00C41527">
        <w:rPr>
          <w:b/>
          <w:bCs/>
          <w:sz w:val="16"/>
          <w:szCs w:val="16"/>
        </w:rPr>
        <w:t>6. ПРОЧИЕ УСЛОВИЯ.</w:t>
      </w:r>
    </w:p>
    <w:p w:rsidR="00C41527" w:rsidRPr="00C41527" w:rsidRDefault="00C41527" w:rsidP="00C41527">
      <w:pPr>
        <w:jc w:val="both"/>
        <w:rPr>
          <w:sz w:val="16"/>
          <w:szCs w:val="16"/>
        </w:rPr>
      </w:pPr>
      <w:r w:rsidRPr="00C41527">
        <w:rPr>
          <w:sz w:val="16"/>
          <w:szCs w:val="16"/>
        </w:rPr>
        <w:t>6.1. Все расходы по содержанию Участка несет Арендатор.</w:t>
      </w:r>
    </w:p>
    <w:p w:rsidR="00C41527" w:rsidRPr="00C41527" w:rsidRDefault="00C41527" w:rsidP="00C41527">
      <w:pPr>
        <w:jc w:val="both"/>
        <w:rPr>
          <w:sz w:val="16"/>
          <w:szCs w:val="16"/>
        </w:rPr>
      </w:pPr>
      <w:r w:rsidRPr="00C41527">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C41527" w:rsidRPr="00C41527" w:rsidRDefault="00C41527" w:rsidP="00C41527">
      <w:pPr>
        <w:jc w:val="both"/>
        <w:rPr>
          <w:sz w:val="16"/>
          <w:szCs w:val="16"/>
        </w:rPr>
      </w:pPr>
      <w:r w:rsidRPr="00C41527">
        <w:rPr>
          <w:sz w:val="16"/>
          <w:szCs w:val="16"/>
        </w:rPr>
        <w:t>6.3. При досрочном расторжении  договора внесенные авансом платежи за аренду Участка не возмещаются.</w:t>
      </w:r>
    </w:p>
    <w:p w:rsidR="00C41527" w:rsidRPr="00C41527" w:rsidRDefault="00C41527" w:rsidP="00C41527">
      <w:pPr>
        <w:jc w:val="both"/>
        <w:rPr>
          <w:sz w:val="16"/>
          <w:szCs w:val="16"/>
        </w:rPr>
      </w:pPr>
      <w:r w:rsidRPr="00C41527">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C41527" w:rsidRPr="00C41527" w:rsidRDefault="00C41527" w:rsidP="00C41527">
      <w:pPr>
        <w:jc w:val="both"/>
        <w:rPr>
          <w:sz w:val="16"/>
          <w:szCs w:val="16"/>
        </w:rPr>
      </w:pPr>
      <w:r w:rsidRPr="00C41527">
        <w:rPr>
          <w:sz w:val="16"/>
          <w:szCs w:val="16"/>
        </w:rPr>
        <w:t>6.5. Правоотношения сторон, не урегулированные настоящим договором, регулируются действующим законодательством.</w:t>
      </w:r>
    </w:p>
    <w:p w:rsidR="00C41527" w:rsidRPr="00C41527" w:rsidRDefault="00C41527" w:rsidP="00C41527">
      <w:pPr>
        <w:jc w:val="both"/>
        <w:rPr>
          <w:sz w:val="16"/>
          <w:szCs w:val="16"/>
        </w:rPr>
      </w:pPr>
      <w:r w:rsidRPr="00C41527">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C41527" w:rsidRPr="00C41527" w:rsidRDefault="00C41527" w:rsidP="00C41527">
      <w:pPr>
        <w:jc w:val="both"/>
        <w:rPr>
          <w:sz w:val="16"/>
          <w:szCs w:val="16"/>
        </w:rPr>
      </w:pPr>
      <w:r w:rsidRPr="00C41527">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C41527" w:rsidRPr="00C41527" w:rsidRDefault="00C41527" w:rsidP="00C41527">
      <w:pPr>
        <w:jc w:val="both"/>
        <w:rPr>
          <w:sz w:val="16"/>
          <w:szCs w:val="16"/>
        </w:rPr>
      </w:pPr>
      <w:r w:rsidRPr="00C41527">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C41527" w:rsidRPr="00C41527" w:rsidRDefault="00C41527" w:rsidP="00C41527">
      <w:pPr>
        <w:jc w:val="center"/>
        <w:rPr>
          <w:b/>
          <w:bCs/>
          <w:sz w:val="16"/>
          <w:szCs w:val="16"/>
        </w:rPr>
      </w:pPr>
      <w:r w:rsidRPr="00C41527">
        <w:rPr>
          <w:b/>
          <w:bCs/>
          <w:sz w:val="16"/>
          <w:szCs w:val="16"/>
        </w:rPr>
        <w:t>7 . ОТВЕТСТВЕННОСТЬ СТОРОН.</w:t>
      </w:r>
    </w:p>
    <w:p w:rsidR="00C41527" w:rsidRPr="00C41527" w:rsidRDefault="00C41527" w:rsidP="00C41527">
      <w:pPr>
        <w:tabs>
          <w:tab w:val="left" w:pos="2895"/>
        </w:tabs>
        <w:jc w:val="both"/>
        <w:rPr>
          <w:sz w:val="16"/>
          <w:szCs w:val="16"/>
        </w:rPr>
      </w:pPr>
      <w:r w:rsidRPr="00C41527">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C41527" w:rsidRPr="00C41527" w:rsidRDefault="00C41527" w:rsidP="00C41527">
      <w:pPr>
        <w:tabs>
          <w:tab w:val="left" w:pos="2895"/>
        </w:tabs>
        <w:jc w:val="both"/>
        <w:rPr>
          <w:sz w:val="16"/>
          <w:szCs w:val="16"/>
        </w:rPr>
      </w:pPr>
      <w:r w:rsidRPr="00C41527">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C41527" w:rsidRPr="00C41527" w:rsidRDefault="00C41527" w:rsidP="00C41527">
      <w:pPr>
        <w:jc w:val="both"/>
        <w:rPr>
          <w:sz w:val="16"/>
          <w:szCs w:val="16"/>
        </w:rPr>
      </w:pPr>
      <w:r w:rsidRPr="00C41527">
        <w:rPr>
          <w:sz w:val="16"/>
          <w:szCs w:val="16"/>
        </w:rPr>
        <w:t>7.2. Уплата пени не освобождает Стороны от выполнения обязательств по договору</w:t>
      </w:r>
    </w:p>
    <w:p w:rsidR="00C41527" w:rsidRPr="00C41527" w:rsidRDefault="00C41527" w:rsidP="00C41527">
      <w:pPr>
        <w:jc w:val="both"/>
        <w:rPr>
          <w:sz w:val="16"/>
          <w:szCs w:val="16"/>
        </w:rPr>
      </w:pPr>
      <w:r w:rsidRPr="00C41527">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C41527" w:rsidRPr="00C41527" w:rsidRDefault="00C41527" w:rsidP="00C41527">
      <w:pPr>
        <w:tabs>
          <w:tab w:val="left" w:pos="2595"/>
          <w:tab w:val="left" w:pos="2940"/>
        </w:tabs>
        <w:jc w:val="center"/>
        <w:rPr>
          <w:b/>
          <w:bCs/>
          <w:sz w:val="16"/>
          <w:szCs w:val="16"/>
        </w:rPr>
      </w:pPr>
      <w:r w:rsidRPr="00C41527">
        <w:rPr>
          <w:b/>
          <w:bCs/>
          <w:sz w:val="16"/>
          <w:szCs w:val="16"/>
        </w:rPr>
        <w:t>8. ПРИЛОЖЕНИЕ К ДОГОВОРУ АРЕНДЫ  УЧАСТКА.</w:t>
      </w:r>
    </w:p>
    <w:p w:rsidR="00C41527" w:rsidRPr="00C41527" w:rsidRDefault="00C41527" w:rsidP="00C41527">
      <w:pPr>
        <w:jc w:val="both"/>
        <w:rPr>
          <w:sz w:val="16"/>
          <w:szCs w:val="16"/>
        </w:rPr>
      </w:pPr>
      <w:r w:rsidRPr="00C41527">
        <w:rPr>
          <w:sz w:val="16"/>
          <w:szCs w:val="16"/>
        </w:rPr>
        <w:t>Неотъемлемыми частями договора являются следующие приложения:</w:t>
      </w:r>
    </w:p>
    <w:p w:rsidR="00C41527" w:rsidRPr="00C41527" w:rsidRDefault="00C41527" w:rsidP="00C41527">
      <w:pPr>
        <w:jc w:val="both"/>
        <w:rPr>
          <w:sz w:val="16"/>
          <w:szCs w:val="16"/>
        </w:rPr>
      </w:pPr>
      <w:r w:rsidRPr="00C41527">
        <w:rPr>
          <w:sz w:val="16"/>
          <w:szCs w:val="16"/>
        </w:rPr>
        <w:t>1. Кадастровый паспорт земельного участка.</w:t>
      </w:r>
    </w:p>
    <w:p w:rsidR="00C41527" w:rsidRPr="00C41527" w:rsidRDefault="00C41527" w:rsidP="00C41527">
      <w:pPr>
        <w:jc w:val="both"/>
        <w:rPr>
          <w:sz w:val="16"/>
          <w:szCs w:val="16"/>
        </w:rPr>
      </w:pPr>
      <w:r w:rsidRPr="00C41527">
        <w:rPr>
          <w:sz w:val="16"/>
          <w:szCs w:val="16"/>
        </w:rPr>
        <w:t>2. Акт приема-передачи .</w:t>
      </w:r>
    </w:p>
    <w:p w:rsidR="00C41527" w:rsidRPr="00C41527" w:rsidRDefault="00C41527" w:rsidP="00C41527">
      <w:pPr>
        <w:jc w:val="both"/>
        <w:rPr>
          <w:sz w:val="16"/>
          <w:szCs w:val="16"/>
        </w:rPr>
      </w:pPr>
      <w:r w:rsidRPr="00C41527">
        <w:rPr>
          <w:sz w:val="16"/>
          <w:szCs w:val="16"/>
        </w:rPr>
        <w:t>3. Протокол комиссии.</w:t>
      </w:r>
    </w:p>
    <w:p w:rsidR="00C41527" w:rsidRPr="00C41527" w:rsidRDefault="00C41527" w:rsidP="00C41527">
      <w:pPr>
        <w:tabs>
          <w:tab w:val="left" w:pos="2355"/>
        </w:tabs>
        <w:jc w:val="center"/>
        <w:rPr>
          <w:sz w:val="16"/>
          <w:szCs w:val="16"/>
        </w:rPr>
      </w:pPr>
      <w:r w:rsidRPr="00C41527">
        <w:rPr>
          <w:b/>
          <w:bCs/>
          <w:sz w:val="16"/>
          <w:szCs w:val="16"/>
        </w:rPr>
        <w:t>9. РЕКВИЗИТЫ СТОРОН.</w:t>
      </w:r>
    </w:p>
    <w:p w:rsidR="00C41527" w:rsidRPr="00C41527" w:rsidRDefault="00C41527" w:rsidP="00C41527">
      <w:pPr>
        <w:pStyle w:val="3"/>
        <w:numPr>
          <w:ilvl w:val="2"/>
          <w:numId w:val="3"/>
        </w:numPr>
        <w:spacing w:before="0" w:after="0"/>
        <w:jc w:val="both"/>
        <w:rPr>
          <w:rFonts w:ascii="Times New Roman" w:hAnsi="Times New Roman"/>
          <w:sz w:val="16"/>
          <w:szCs w:val="16"/>
          <w:u w:val="single"/>
        </w:rPr>
      </w:pPr>
      <w:r w:rsidRPr="00C41527">
        <w:rPr>
          <w:rFonts w:ascii="Times New Roman" w:hAnsi="Times New Roman"/>
          <w:sz w:val="16"/>
          <w:szCs w:val="16"/>
        </w:rPr>
        <w:t>Арендодатель:</w:t>
      </w:r>
      <w:r w:rsidRPr="00C41527">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C41527" w:rsidRPr="00C41527" w:rsidRDefault="00C41527" w:rsidP="00C41527">
      <w:pPr>
        <w:jc w:val="both"/>
        <w:rPr>
          <w:i/>
          <w:iCs/>
          <w:sz w:val="16"/>
          <w:szCs w:val="16"/>
        </w:rPr>
      </w:pPr>
      <w:r w:rsidRPr="00C41527">
        <w:rPr>
          <w:b/>
          <w:sz w:val="16"/>
          <w:szCs w:val="16"/>
        </w:rPr>
        <w:t>Адрес:</w:t>
      </w:r>
      <w:r w:rsidRPr="00C41527">
        <w:rPr>
          <w:sz w:val="16"/>
          <w:szCs w:val="16"/>
        </w:rPr>
        <w:t xml:space="preserve"> </w:t>
      </w:r>
      <w:r w:rsidRPr="00C41527">
        <w:rPr>
          <w:i/>
          <w:iCs/>
          <w:sz w:val="16"/>
          <w:szCs w:val="16"/>
        </w:rPr>
        <w:t>157200,</w:t>
      </w:r>
      <w:r w:rsidRPr="00C41527">
        <w:rPr>
          <w:sz w:val="16"/>
          <w:szCs w:val="16"/>
        </w:rPr>
        <w:t xml:space="preserve"> </w:t>
      </w:r>
      <w:r w:rsidRPr="00C41527">
        <w:rPr>
          <w:i/>
          <w:iCs/>
          <w:sz w:val="16"/>
          <w:szCs w:val="16"/>
        </w:rPr>
        <w:t>Костромская область, г. Галич, пл. Революции 23-а</w:t>
      </w:r>
    </w:p>
    <w:p w:rsidR="00C41527" w:rsidRPr="00C41527" w:rsidRDefault="00C41527" w:rsidP="00C41527">
      <w:pPr>
        <w:jc w:val="both"/>
        <w:rPr>
          <w:sz w:val="16"/>
          <w:szCs w:val="16"/>
        </w:rPr>
      </w:pPr>
      <w:r w:rsidRPr="00C41527">
        <w:rPr>
          <w:b/>
          <w:sz w:val="16"/>
          <w:szCs w:val="16"/>
        </w:rPr>
        <w:t xml:space="preserve">Расчетный счет: </w:t>
      </w:r>
      <w:r w:rsidRPr="00C41527">
        <w:rPr>
          <w:sz w:val="16"/>
          <w:szCs w:val="16"/>
        </w:rPr>
        <w:t xml:space="preserve">40703810029060100006  </w:t>
      </w:r>
    </w:p>
    <w:p w:rsidR="00C41527" w:rsidRPr="00C41527" w:rsidRDefault="00C41527" w:rsidP="00C41527">
      <w:pPr>
        <w:jc w:val="both"/>
        <w:rPr>
          <w:sz w:val="16"/>
          <w:szCs w:val="16"/>
        </w:rPr>
      </w:pPr>
      <w:r w:rsidRPr="00C41527">
        <w:rPr>
          <w:sz w:val="16"/>
          <w:szCs w:val="16"/>
        </w:rPr>
        <w:t xml:space="preserve">ИНН 4403003700, КПП 440301001, БИК 043469001 в Костромском ОСБ № 8640, </w:t>
      </w:r>
    </w:p>
    <w:p w:rsidR="00C41527" w:rsidRPr="00C41527" w:rsidRDefault="00C41527" w:rsidP="00C41527">
      <w:pPr>
        <w:jc w:val="both"/>
        <w:rPr>
          <w:sz w:val="16"/>
          <w:szCs w:val="16"/>
        </w:rPr>
      </w:pPr>
      <w:r w:rsidRPr="00C41527">
        <w:rPr>
          <w:sz w:val="16"/>
          <w:szCs w:val="16"/>
        </w:rPr>
        <w:t>ОКТМО 34708000</w:t>
      </w:r>
    </w:p>
    <w:p w:rsidR="00C41527" w:rsidRPr="00C41527" w:rsidRDefault="00C41527" w:rsidP="00C41527">
      <w:pPr>
        <w:jc w:val="both"/>
        <w:rPr>
          <w:sz w:val="16"/>
          <w:szCs w:val="16"/>
        </w:rPr>
      </w:pPr>
    </w:p>
    <w:p w:rsidR="00C41527" w:rsidRPr="00C41527" w:rsidRDefault="00C41527" w:rsidP="00C41527">
      <w:pPr>
        <w:jc w:val="both"/>
        <w:rPr>
          <w:b/>
          <w:bCs/>
          <w:sz w:val="16"/>
          <w:szCs w:val="16"/>
        </w:rPr>
      </w:pPr>
      <w:r w:rsidRPr="00C41527">
        <w:rPr>
          <w:b/>
          <w:bCs/>
          <w:sz w:val="16"/>
          <w:szCs w:val="16"/>
        </w:rPr>
        <w:t>Арендатор</w:t>
      </w:r>
      <w:r w:rsidRPr="00C41527">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41527">
        <w:rPr>
          <w:b/>
          <w:bCs/>
          <w:sz w:val="16"/>
          <w:szCs w:val="16"/>
        </w:rPr>
        <w:t xml:space="preserve">       </w:t>
      </w:r>
    </w:p>
    <w:p w:rsidR="00C41527" w:rsidRPr="00C41527" w:rsidRDefault="00C41527" w:rsidP="00C41527">
      <w:pPr>
        <w:jc w:val="both"/>
        <w:rPr>
          <w:b/>
          <w:bCs/>
          <w:sz w:val="16"/>
          <w:szCs w:val="16"/>
        </w:rPr>
      </w:pPr>
      <w:r w:rsidRPr="00C41527">
        <w:rPr>
          <w:b/>
          <w:bCs/>
          <w:sz w:val="16"/>
          <w:szCs w:val="16"/>
        </w:rPr>
        <w:t xml:space="preserve">                                                 </w:t>
      </w:r>
    </w:p>
    <w:p w:rsidR="00C41527" w:rsidRPr="00C41527" w:rsidRDefault="00C41527" w:rsidP="00C41527">
      <w:pPr>
        <w:jc w:val="both"/>
        <w:rPr>
          <w:b/>
          <w:bCs/>
          <w:sz w:val="16"/>
          <w:szCs w:val="16"/>
        </w:rPr>
      </w:pPr>
      <w:r w:rsidRPr="00C41527">
        <w:rPr>
          <w:b/>
          <w:bCs/>
          <w:sz w:val="16"/>
          <w:szCs w:val="16"/>
        </w:rPr>
        <w:t xml:space="preserve">                                                                Подписи сторон:</w:t>
      </w:r>
    </w:p>
    <w:p w:rsidR="00C41527" w:rsidRPr="00C41527" w:rsidRDefault="00C41527" w:rsidP="00C41527">
      <w:pPr>
        <w:jc w:val="both"/>
        <w:rPr>
          <w:b/>
          <w:bCs/>
          <w:sz w:val="16"/>
          <w:szCs w:val="16"/>
        </w:rPr>
      </w:pPr>
    </w:p>
    <w:tbl>
      <w:tblPr>
        <w:tblW w:w="9464" w:type="dxa"/>
        <w:tblLook w:val="04A0"/>
      </w:tblPr>
      <w:tblGrid>
        <w:gridCol w:w="4644"/>
        <w:gridCol w:w="567"/>
        <w:gridCol w:w="4253"/>
      </w:tblGrid>
      <w:tr w:rsidR="00C41527" w:rsidRPr="00C41527" w:rsidTr="00A94E0B">
        <w:tc>
          <w:tcPr>
            <w:tcW w:w="4644" w:type="dxa"/>
          </w:tcPr>
          <w:p w:rsidR="00C41527" w:rsidRPr="00C41527" w:rsidRDefault="00C41527" w:rsidP="00A94E0B">
            <w:pPr>
              <w:jc w:val="center"/>
              <w:rPr>
                <w:bCs/>
                <w:sz w:val="16"/>
                <w:szCs w:val="16"/>
              </w:rPr>
            </w:pPr>
            <w:r w:rsidRPr="00C41527">
              <w:rPr>
                <w:bCs/>
                <w:sz w:val="16"/>
                <w:szCs w:val="16"/>
              </w:rPr>
              <w:t>От арендодателя</w:t>
            </w:r>
          </w:p>
        </w:tc>
        <w:tc>
          <w:tcPr>
            <w:tcW w:w="567" w:type="dxa"/>
          </w:tcPr>
          <w:p w:rsidR="00C41527" w:rsidRPr="00C41527" w:rsidRDefault="00C41527" w:rsidP="00A94E0B">
            <w:pPr>
              <w:jc w:val="both"/>
              <w:rPr>
                <w:bCs/>
                <w:sz w:val="16"/>
                <w:szCs w:val="16"/>
              </w:rPr>
            </w:pPr>
          </w:p>
        </w:tc>
        <w:tc>
          <w:tcPr>
            <w:tcW w:w="4253" w:type="dxa"/>
          </w:tcPr>
          <w:p w:rsidR="00C41527" w:rsidRPr="00C41527" w:rsidRDefault="00C41527" w:rsidP="00A94E0B">
            <w:pPr>
              <w:ind w:left="246" w:hanging="246"/>
              <w:jc w:val="center"/>
              <w:rPr>
                <w:bCs/>
                <w:sz w:val="16"/>
                <w:szCs w:val="16"/>
              </w:rPr>
            </w:pPr>
            <w:r w:rsidRPr="00C41527">
              <w:rPr>
                <w:bCs/>
                <w:sz w:val="16"/>
                <w:szCs w:val="16"/>
              </w:rPr>
              <w:t>От Арендатора</w:t>
            </w:r>
          </w:p>
        </w:tc>
      </w:tr>
      <w:tr w:rsidR="00C41527" w:rsidRPr="00C41527" w:rsidTr="00A94E0B">
        <w:tc>
          <w:tcPr>
            <w:tcW w:w="4644" w:type="dxa"/>
          </w:tcPr>
          <w:p w:rsidR="00C41527" w:rsidRPr="00C41527" w:rsidRDefault="00C41527" w:rsidP="00A94E0B">
            <w:pPr>
              <w:jc w:val="both"/>
              <w:rPr>
                <w:sz w:val="16"/>
                <w:szCs w:val="16"/>
              </w:rPr>
            </w:pPr>
            <w:r w:rsidRPr="00C41527">
              <w:rPr>
                <w:sz w:val="16"/>
                <w:szCs w:val="16"/>
              </w:rPr>
              <w:t>Председатель комитета</w:t>
            </w:r>
          </w:p>
          <w:p w:rsidR="00C41527" w:rsidRPr="00C41527" w:rsidRDefault="00C41527" w:rsidP="00A94E0B">
            <w:pPr>
              <w:tabs>
                <w:tab w:val="center" w:pos="4677"/>
              </w:tabs>
              <w:rPr>
                <w:sz w:val="16"/>
                <w:szCs w:val="16"/>
              </w:rPr>
            </w:pPr>
            <w:r w:rsidRPr="00C41527">
              <w:rPr>
                <w:sz w:val="16"/>
                <w:szCs w:val="16"/>
              </w:rPr>
              <w:t>по управлению муниципальным имуществом, и земельными ресурсами администрации Галичского  муниципального района</w:t>
            </w:r>
          </w:p>
          <w:p w:rsidR="00C41527" w:rsidRPr="00C41527" w:rsidRDefault="00C41527" w:rsidP="00A94E0B">
            <w:pPr>
              <w:tabs>
                <w:tab w:val="center" w:pos="4677"/>
              </w:tabs>
              <w:rPr>
                <w:sz w:val="16"/>
                <w:szCs w:val="16"/>
              </w:rPr>
            </w:pPr>
          </w:p>
          <w:p w:rsidR="00C41527" w:rsidRPr="00C41527" w:rsidRDefault="00C41527" w:rsidP="00A94E0B">
            <w:pPr>
              <w:tabs>
                <w:tab w:val="center" w:pos="4677"/>
              </w:tabs>
              <w:rPr>
                <w:sz w:val="16"/>
                <w:szCs w:val="16"/>
              </w:rPr>
            </w:pPr>
          </w:p>
          <w:p w:rsidR="00C41527" w:rsidRPr="00C41527" w:rsidRDefault="00C41527" w:rsidP="00A94E0B">
            <w:pPr>
              <w:tabs>
                <w:tab w:val="center" w:pos="4677"/>
              </w:tabs>
              <w:rPr>
                <w:sz w:val="16"/>
                <w:szCs w:val="16"/>
              </w:rPr>
            </w:pPr>
          </w:p>
          <w:p w:rsidR="00C41527" w:rsidRPr="00C41527" w:rsidRDefault="00C41527" w:rsidP="00A94E0B">
            <w:pPr>
              <w:tabs>
                <w:tab w:val="center" w:pos="4677"/>
              </w:tabs>
              <w:rPr>
                <w:sz w:val="16"/>
                <w:szCs w:val="16"/>
              </w:rPr>
            </w:pPr>
          </w:p>
          <w:p w:rsidR="00C41527" w:rsidRPr="00C41527" w:rsidRDefault="00C41527" w:rsidP="00A94E0B">
            <w:pPr>
              <w:tabs>
                <w:tab w:val="center" w:pos="4677"/>
              </w:tabs>
              <w:rPr>
                <w:sz w:val="16"/>
                <w:szCs w:val="16"/>
              </w:rPr>
            </w:pPr>
            <w:r w:rsidRPr="00C41527">
              <w:rPr>
                <w:sz w:val="16"/>
                <w:szCs w:val="16"/>
              </w:rPr>
              <w:t>_______________________________________</w:t>
            </w:r>
          </w:p>
          <w:p w:rsidR="00C41527" w:rsidRPr="00C41527" w:rsidRDefault="00C41527" w:rsidP="00A94E0B">
            <w:pPr>
              <w:tabs>
                <w:tab w:val="center" w:pos="4677"/>
              </w:tabs>
              <w:jc w:val="center"/>
              <w:rPr>
                <w:bCs/>
                <w:sz w:val="16"/>
                <w:szCs w:val="16"/>
              </w:rPr>
            </w:pPr>
            <w:r w:rsidRPr="00C41527">
              <w:rPr>
                <w:sz w:val="16"/>
                <w:szCs w:val="16"/>
              </w:rPr>
              <w:t>(подпись)</w:t>
            </w:r>
          </w:p>
        </w:tc>
        <w:tc>
          <w:tcPr>
            <w:tcW w:w="567" w:type="dxa"/>
          </w:tcPr>
          <w:p w:rsidR="00C41527" w:rsidRPr="00C41527" w:rsidRDefault="00C41527" w:rsidP="00A94E0B">
            <w:pPr>
              <w:jc w:val="both"/>
              <w:rPr>
                <w:bCs/>
                <w:sz w:val="16"/>
                <w:szCs w:val="16"/>
              </w:rPr>
            </w:pPr>
          </w:p>
        </w:tc>
        <w:tc>
          <w:tcPr>
            <w:tcW w:w="4253" w:type="dxa"/>
          </w:tcPr>
          <w:p w:rsidR="00C41527" w:rsidRPr="00C41527" w:rsidRDefault="00C41527" w:rsidP="00A94E0B">
            <w:pPr>
              <w:jc w:val="both"/>
              <w:rPr>
                <w:bCs/>
                <w:sz w:val="16"/>
                <w:szCs w:val="16"/>
              </w:rPr>
            </w:pPr>
          </w:p>
          <w:p w:rsidR="00C41527" w:rsidRPr="00C41527" w:rsidRDefault="00C41527" w:rsidP="00A94E0B">
            <w:pPr>
              <w:jc w:val="both"/>
              <w:rPr>
                <w:bCs/>
                <w:sz w:val="16"/>
                <w:szCs w:val="16"/>
              </w:rPr>
            </w:pPr>
            <w:r w:rsidRPr="00C41527">
              <w:rPr>
                <w:bCs/>
                <w:sz w:val="16"/>
                <w:szCs w:val="16"/>
              </w:rPr>
              <w:t>_______________________________________</w:t>
            </w:r>
          </w:p>
          <w:p w:rsidR="00C41527" w:rsidRPr="00C41527" w:rsidRDefault="00C41527" w:rsidP="00A94E0B">
            <w:pPr>
              <w:jc w:val="both"/>
              <w:rPr>
                <w:bCs/>
                <w:sz w:val="16"/>
                <w:szCs w:val="16"/>
              </w:rPr>
            </w:pPr>
            <w:r w:rsidRPr="00C41527">
              <w:rPr>
                <w:bCs/>
                <w:sz w:val="16"/>
                <w:szCs w:val="16"/>
              </w:rPr>
              <w:t>______________________________________</w:t>
            </w:r>
          </w:p>
          <w:p w:rsidR="00C41527" w:rsidRPr="00C41527" w:rsidRDefault="00C41527" w:rsidP="00A94E0B">
            <w:pPr>
              <w:jc w:val="both"/>
              <w:rPr>
                <w:bCs/>
                <w:sz w:val="16"/>
                <w:szCs w:val="16"/>
              </w:rPr>
            </w:pPr>
            <w:r w:rsidRPr="00C41527">
              <w:rPr>
                <w:bCs/>
                <w:sz w:val="16"/>
                <w:szCs w:val="16"/>
              </w:rPr>
              <w:t>_________________________________________</w:t>
            </w:r>
          </w:p>
          <w:p w:rsidR="00C41527" w:rsidRPr="00C41527" w:rsidRDefault="00C41527" w:rsidP="00A94E0B">
            <w:pPr>
              <w:jc w:val="center"/>
              <w:rPr>
                <w:bCs/>
                <w:sz w:val="16"/>
                <w:szCs w:val="16"/>
              </w:rPr>
            </w:pPr>
            <w:r w:rsidRPr="00C41527">
              <w:rPr>
                <w:bCs/>
                <w:sz w:val="16"/>
                <w:szCs w:val="16"/>
              </w:rPr>
              <w:t>(ФИО)</w:t>
            </w:r>
          </w:p>
          <w:p w:rsidR="00C41527" w:rsidRPr="00C41527" w:rsidRDefault="00C41527" w:rsidP="00A94E0B">
            <w:pPr>
              <w:jc w:val="both"/>
              <w:rPr>
                <w:bCs/>
                <w:sz w:val="16"/>
                <w:szCs w:val="16"/>
              </w:rPr>
            </w:pPr>
          </w:p>
          <w:p w:rsidR="00C41527" w:rsidRPr="00C41527" w:rsidRDefault="00C41527" w:rsidP="00A94E0B">
            <w:pPr>
              <w:jc w:val="both"/>
              <w:rPr>
                <w:bCs/>
                <w:sz w:val="16"/>
                <w:szCs w:val="16"/>
              </w:rPr>
            </w:pPr>
          </w:p>
          <w:p w:rsidR="00C41527" w:rsidRPr="00C41527" w:rsidRDefault="00C41527" w:rsidP="00A94E0B">
            <w:pPr>
              <w:jc w:val="both"/>
              <w:rPr>
                <w:bCs/>
                <w:sz w:val="16"/>
                <w:szCs w:val="16"/>
              </w:rPr>
            </w:pPr>
          </w:p>
          <w:p w:rsidR="00C41527" w:rsidRPr="00C41527" w:rsidRDefault="00C41527" w:rsidP="00A94E0B">
            <w:pPr>
              <w:jc w:val="both"/>
              <w:rPr>
                <w:bCs/>
                <w:sz w:val="16"/>
                <w:szCs w:val="16"/>
              </w:rPr>
            </w:pPr>
            <w:r w:rsidRPr="00C41527">
              <w:rPr>
                <w:bCs/>
                <w:sz w:val="16"/>
                <w:szCs w:val="16"/>
              </w:rPr>
              <w:t>______________________________________</w:t>
            </w:r>
          </w:p>
          <w:p w:rsidR="00C41527" w:rsidRPr="00C41527" w:rsidRDefault="00C41527" w:rsidP="00A94E0B">
            <w:pPr>
              <w:jc w:val="center"/>
              <w:rPr>
                <w:bCs/>
                <w:sz w:val="16"/>
                <w:szCs w:val="16"/>
              </w:rPr>
            </w:pPr>
            <w:r w:rsidRPr="00C41527">
              <w:rPr>
                <w:bCs/>
                <w:sz w:val="16"/>
                <w:szCs w:val="16"/>
              </w:rPr>
              <w:t>(подпись)</w:t>
            </w:r>
          </w:p>
        </w:tc>
      </w:tr>
    </w:tbl>
    <w:p w:rsidR="00C41527" w:rsidRPr="00C41527" w:rsidRDefault="00C41527" w:rsidP="00C41527">
      <w:pPr>
        <w:jc w:val="right"/>
        <w:rPr>
          <w:sz w:val="16"/>
          <w:szCs w:val="16"/>
        </w:rPr>
      </w:pPr>
      <w:r w:rsidRPr="00C41527">
        <w:rPr>
          <w:sz w:val="16"/>
          <w:szCs w:val="16"/>
        </w:rPr>
        <w:t xml:space="preserve">                                                                                                         </w:t>
      </w:r>
    </w:p>
    <w:p w:rsidR="00C41527" w:rsidRPr="00C41527" w:rsidRDefault="00C41527" w:rsidP="00C41527">
      <w:pPr>
        <w:jc w:val="right"/>
        <w:rPr>
          <w:sz w:val="16"/>
          <w:szCs w:val="16"/>
        </w:rPr>
      </w:pPr>
    </w:p>
    <w:p w:rsidR="00C41527" w:rsidRPr="00C41527" w:rsidRDefault="00C41527" w:rsidP="00C41527">
      <w:pPr>
        <w:jc w:val="right"/>
        <w:rPr>
          <w:b/>
          <w:bCs/>
          <w:sz w:val="16"/>
          <w:szCs w:val="16"/>
        </w:rPr>
      </w:pPr>
      <w:r w:rsidRPr="00C41527">
        <w:rPr>
          <w:sz w:val="16"/>
          <w:szCs w:val="16"/>
        </w:rPr>
        <w:t xml:space="preserve">  </w:t>
      </w:r>
      <w:r w:rsidRPr="00C41527">
        <w:rPr>
          <w:b/>
          <w:bCs/>
          <w:sz w:val="16"/>
          <w:szCs w:val="16"/>
        </w:rPr>
        <w:t>Приложение 2 к договору аренды</w:t>
      </w:r>
    </w:p>
    <w:p w:rsidR="00C41527" w:rsidRPr="00C41527" w:rsidRDefault="00C41527" w:rsidP="00C41527">
      <w:pPr>
        <w:jc w:val="right"/>
        <w:rPr>
          <w:b/>
          <w:bCs/>
          <w:sz w:val="16"/>
          <w:szCs w:val="16"/>
        </w:rPr>
      </w:pPr>
      <w:r w:rsidRPr="00C41527">
        <w:rPr>
          <w:b/>
          <w:bCs/>
          <w:sz w:val="16"/>
          <w:szCs w:val="16"/>
        </w:rPr>
        <w:t xml:space="preserve">                                                                                                            №  _____ от __________ г.</w:t>
      </w:r>
    </w:p>
    <w:p w:rsidR="00C41527" w:rsidRPr="00C41527" w:rsidRDefault="00C41527" w:rsidP="00C41527">
      <w:pPr>
        <w:ind w:left="45"/>
        <w:jc w:val="right"/>
        <w:rPr>
          <w:b/>
          <w:bCs/>
          <w:sz w:val="16"/>
          <w:szCs w:val="16"/>
        </w:rPr>
      </w:pPr>
    </w:p>
    <w:p w:rsidR="00C41527" w:rsidRPr="008340E8" w:rsidRDefault="00C41527" w:rsidP="00C41527">
      <w:pPr>
        <w:pStyle w:val="3"/>
        <w:numPr>
          <w:ilvl w:val="2"/>
          <w:numId w:val="3"/>
        </w:numPr>
        <w:tabs>
          <w:tab w:val="left" w:pos="45"/>
        </w:tabs>
        <w:spacing w:before="0" w:after="0"/>
        <w:ind w:left="45"/>
        <w:jc w:val="center"/>
        <w:rPr>
          <w:sz w:val="16"/>
          <w:szCs w:val="16"/>
        </w:rPr>
      </w:pPr>
      <w:r w:rsidRPr="008340E8">
        <w:rPr>
          <w:rFonts w:ascii="Times New Roman" w:hAnsi="Times New Roman"/>
          <w:sz w:val="16"/>
          <w:szCs w:val="16"/>
        </w:rPr>
        <w:t>АКТ</w:t>
      </w:r>
    </w:p>
    <w:p w:rsidR="00C41527" w:rsidRPr="00C41527" w:rsidRDefault="00C41527" w:rsidP="00C41527">
      <w:pPr>
        <w:ind w:left="45"/>
        <w:jc w:val="center"/>
        <w:rPr>
          <w:b/>
          <w:bCs/>
          <w:sz w:val="16"/>
          <w:szCs w:val="16"/>
        </w:rPr>
      </w:pPr>
      <w:r w:rsidRPr="00C41527">
        <w:rPr>
          <w:b/>
          <w:sz w:val="16"/>
          <w:szCs w:val="16"/>
        </w:rPr>
        <w:t>ПРИЁМА-СДАЧИ  В АРЕНДУ ЗЕМЕЛЬНОГО УЧАСТКА</w:t>
      </w:r>
    </w:p>
    <w:p w:rsidR="00C41527" w:rsidRPr="00C41527" w:rsidRDefault="00C41527" w:rsidP="00C41527">
      <w:pPr>
        <w:pBdr>
          <w:bottom w:val="single" w:sz="4" w:space="1" w:color="000000"/>
        </w:pBdr>
        <w:tabs>
          <w:tab w:val="right" w:pos="10632"/>
        </w:tabs>
        <w:spacing w:before="240" w:after="360"/>
        <w:ind w:left="45"/>
        <w:rPr>
          <w:b/>
          <w:sz w:val="16"/>
          <w:szCs w:val="16"/>
        </w:rPr>
      </w:pPr>
      <w:r w:rsidRPr="00C41527">
        <w:rPr>
          <w:b/>
          <w:bCs/>
          <w:sz w:val="16"/>
          <w:szCs w:val="16"/>
        </w:rPr>
        <w:t xml:space="preserve">  </w:t>
      </w:r>
      <w:r w:rsidRPr="00C41527">
        <w:rPr>
          <w:sz w:val="16"/>
          <w:szCs w:val="16"/>
        </w:rPr>
        <w:t xml:space="preserve">                                                                                                                </w:t>
      </w:r>
      <w:r w:rsidRPr="00C41527">
        <w:rPr>
          <w:b/>
          <w:bCs/>
          <w:sz w:val="16"/>
          <w:szCs w:val="16"/>
        </w:rPr>
        <w:t xml:space="preserve"> </w:t>
      </w:r>
    </w:p>
    <w:p w:rsidR="00C41527" w:rsidRPr="00C41527" w:rsidRDefault="00C41527" w:rsidP="00C41527">
      <w:pPr>
        <w:tabs>
          <w:tab w:val="left" w:leader="underscore" w:pos="9356"/>
        </w:tabs>
        <w:spacing w:before="240" w:after="120"/>
        <w:rPr>
          <w:b/>
          <w:bCs/>
          <w:sz w:val="16"/>
          <w:szCs w:val="16"/>
        </w:rPr>
      </w:pPr>
      <w:r w:rsidRPr="00C41527">
        <w:rPr>
          <w:b/>
          <w:sz w:val="16"/>
          <w:szCs w:val="16"/>
        </w:rPr>
        <w:t>_________________________________________</w:t>
      </w:r>
      <w:r w:rsidRPr="00C41527">
        <w:rPr>
          <w:sz w:val="16"/>
          <w:szCs w:val="16"/>
        </w:rPr>
        <w:t>, именуемый в дальнейшем "Арендодатель", юридический адрес:</w:t>
      </w:r>
      <w:r w:rsidRPr="00C41527">
        <w:rPr>
          <w:sz w:val="16"/>
          <w:szCs w:val="16"/>
          <w:lang w:eastAsia="ru-RU"/>
        </w:rPr>
        <w:t xml:space="preserve"> </w:t>
      </w:r>
      <w:r w:rsidRPr="00C41527">
        <w:rPr>
          <w:b/>
          <w:sz w:val="16"/>
          <w:szCs w:val="16"/>
          <w:lang w:eastAsia="ru-RU"/>
        </w:rPr>
        <w:t>____________________________________</w:t>
      </w:r>
      <w:r w:rsidRPr="00C41527">
        <w:rPr>
          <w:sz w:val="16"/>
          <w:szCs w:val="16"/>
        </w:rPr>
        <w:t xml:space="preserve"> в лице  </w:t>
      </w:r>
      <w:r w:rsidRPr="00C41527">
        <w:rPr>
          <w:b/>
          <w:sz w:val="16"/>
          <w:szCs w:val="16"/>
          <w:lang w:eastAsia="ru-RU"/>
        </w:rPr>
        <w:t>______________________________________</w:t>
      </w:r>
      <w:r w:rsidRPr="00C41527">
        <w:rPr>
          <w:sz w:val="16"/>
          <w:szCs w:val="16"/>
        </w:rPr>
        <w:t xml:space="preserve">, действующей на основании </w:t>
      </w:r>
      <w:r w:rsidRPr="00C41527">
        <w:rPr>
          <w:sz w:val="16"/>
          <w:szCs w:val="16"/>
          <w:lang w:eastAsia="ru-RU"/>
        </w:rPr>
        <w:t>_______________________________________</w:t>
      </w:r>
      <w:r w:rsidRPr="00C41527">
        <w:rPr>
          <w:b/>
          <w:sz w:val="16"/>
          <w:szCs w:val="16"/>
        </w:rPr>
        <w:t xml:space="preserve"> и гр. </w:t>
      </w:r>
      <w:r w:rsidRPr="00C41527">
        <w:rPr>
          <w:sz w:val="16"/>
          <w:szCs w:val="16"/>
        </w:rPr>
        <w:t>_________________________________________</w:t>
      </w:r>
      <w:r w:rsidRPr="00C41527">
        <w:rPr>
          <w:b/>
          <w:sz w:val="16"/>
          <w:szCs w:val="16"/>
        </w:rPr>
        <w:t xml:space="preserve">, </w:t>
      </w:r>
      <w:r w:rsidRPr="00C41527">
        <w:rPr>
          <w:sz w:val="16"/>
          <w:szCs w:val="16"/>
        </w:rPr>
        <w:t xml:space="preserve">именуемый в дальнейшем "Арендатор",  составили настоящий акт в том, что Арендодатель сдал, а Арендатор принял </w:t>
      </w:r>
      <w:r w:rsidRPr="00C41527">
        <w:rPr>
          <w:sz w:val="16"/>
          <w:szCs w:val="16"/>
          <w:lang w:eastAsia="ru-RU"/>
        </w:rPr>
        <w:t>земельный участок</w:t>
      </w:r>
      <w:r w:rsidRPr="00C41527">
        <w:rPr>
          <w:sz w:val="16"/>
          <w:szCs w:val="16"/>
        </w:rPr>
        <w:t xml:space="preserve">  с кадастровым номером </w:t>
      </w:r>
      <w:r w:rsidRPr="00C41527">
        <w:rPr>
          <w:b/>
          <w:sz w:val="16"/>
          <w:szCs w:val="16"/>
        </w:rPr>
        <w:lastRenderedPageBreak/>
        <w:t>__________________________</w:t>
      </w:r>
      <w:r w:rsidRPr="00C41527">
        <w:rPr>
          <w:sz w:val="16"/>
          <w:szCs w:val="16"/>
        </w:rPr>
        <w:t xml:space="preserve">, площадью </w:t>
      </w:r>
      <w:r w:rsidRPr="00C41527">
        <w:rPr>
          <w:b/>
          <w:bCs/>
          <w:sz w:val="16"/>
          <w:szCs w:val="16"/>
        </w:rPr>
        <w:t>_________</w:t>
      </w:r>
      <w:r w:rsidRPr="00C41527">
        <w:rPr>
          <w:b/>
          <w:sz w:val="16"/>
          <w:szCs w:val="16"/>
        </w:rPr>
        <w:t xml:space="preserve"> </w:t>
      </w:r>
      <w:r w:rsidRPr="00C41527">
        <w:rPr>
          <w:sz w:val="16"/>
          <w:szCs w:val="16"/>
        </w:rPr>
        <w:t>кв.м.</w:t>
      </w:r>
      <w:r w:rsidRPr="00C41527">
        <w:rPr>
          <w:b/>
          <w:bCs/>
          <w:iCs/>
          <w:sz w:val="16"/>
          <w:szCs w:val="16"/>
        </w:rPr>
        <w:t xml:space="preserve">, </w:t>
      </w:r>
      <w:r w:rsidRPr="00C41527">
        <w:rPr>
          <w:iCs/>
          <w:sz w:val="16"/>
          <w:szCs w:val="16"/>
        </w:rPr>
        <w:t>расположенного по адресу: ___________________________________________</w:t>
      </w:r>
      <w:r w:rsidRPr="00C41527">
        <w:rPr>
          <w:b/>
          <w:bCs/>
          <w:iCs/>
          <w:sz w:val="16"/>
          <w:szCs w:val="16"/>
        </w:rPr>
        <w:t xml:space="preserve">, </w:t>
      </w:r>
      <w:r w:rsidRPr="00C41527">
        <w:rPr>
          <w:b/>
          <w:sz w:val="16"/>
          <w:szCs w:val="16"/>
        </w:rPr>
        <w:t xml:space="preserve">под ________________________ </w:t>
      </w:r>
      <w:r w:rsidRPr="00C41527">
        <w:rPr>
          <w:sz w:val="16"/>
          <w:szCs w:val="16"/>
        </w:rPr>
        <w:t xml:space="preserve">в состоянии, пригодном для его использования. </w:t>
      </w:r>
    </w:p>
    <w:p w:rsidR="00C41527" w:rsidRPr="00C41527" w:rsidRDefault="00C41527" w:rsidP="00C41527">
      <w:pPr>
        <w:tabs>
          <w:tab w:val="left" w:leader="underscore" w:pos="9356"/>
        </w:tabs>
        <w:spacing w:before="240" w:after="120"/>
        <w:jc w:val="center"/>
        <w:rPr>
          <w:sz w:val="16"/>
          <w:szCs w:val="16"/>
        </w:rPr>
      </w:pPr>
      <w:r w:rsidRPr="00C41527">
        <w:rPr>
          <w:b/>
          <w:bCs/>
          <w:sz w:val="16"/>
          <w:szCs w:val="16"/>
        </w:rPr>
        <w:t>Подписи сторон</w:t>
      </w:r>
    </w:p>
    <w:p w:rsidR="00C41527" w:rsidRPr="00C41527" w:rsidRDefault="00C41527" w:rsidP="00C41527">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C41527" w:rsidRPr="00C41527" w:rsidTr="00A94E0B">
        <w:tc>
          <w:tcPr>
            <w:tcW w:w="5125" w:type="dxa"/>
            <w:shd w:val="clear" w:color="auto" w:fill="auto"/>
          </w:tcPr>
          <w:p w:rsidR="00C41527" w:rsidRPr="00C41527" w:rsidRDefault="00C41527" w:rsidP="00A94E0B">
            <w:pPr>
              <w:pStyle w:val="af6"/>
              <w:snapToGrid w:val="0"/>
              <w:jc w:val="center"/>
              <w:rPr>
                <w:sz w:val="16"/>
                <w:szCs w:val="16"/>
              </w:rPr>
            </w:pPr>
            <w:r w:rsidRPr="00C41527">
              <w:rPr>
                <w:sz w:val="16"/>
                <w:szCs w:val="16"/>
              </w:rPr>
              <w:t>АРЕНДОДАТЕЛЬ</w:t>
            </w:r>
          </w:p>
        </w:tc>
        <w:tc>
          <w:tcPr>
            <w:tcW w:w="5165" w:type="dxa"/>
            <w:shd w:val="clear" w:color="auto" w:fill="auto"/>
          </w:tcPr>
          <w:p w:rsidR="00C41527" w:rsidRPr="00C41527" w:rsidRDefault="00C41527" w:rsidP="00A94E0B">
            <w:pPr>
              <w:pStyle w:val="af6"/>
              <w:snapToGrid w:val="0"/>
              <w:jc w:val="center"/>
              <w:rPr>
                <w:sz w:val="16"/>
                <w:szCs w:val="16"/>
              </w:rPr>
            </w:pPr>
            <w:r w:rsidRPr="00C41527">
              <w:rPr>
                <w:sz w:val="16"/>
                <w:szCs w:val="16"/>
              </w:rPr>
              <w:t>АРЕНДАТОР</w:t>
            </w:r>
          </w:p>
        </w:tc>
      </w:tr>
      <w:tr w:rsidR="00C41527" w:rsidRPr="00C41527" w:rsidTr="00A94E0B">
        <w:tc>
          <w:tcPr>
            <w:tcW w:w="5125" w:type="dxa"/>
            <w:shd w:val="clear" w:color="auto" w:fill="auto"/>
          </w:tcPr>
          <w:p w:rsidR="00C41527" w:rsidRPr="00C41527" w:rsidRDefault="00C41527" w:rsidP="00A94E0B">
            <w:pPr>
              <w:pStyle w:val="af6"/>
              <w:snapToGrid w:val="0"/>
              <w:rPr>
                <w:sz w:val="16"/>
                <w:szCs w:val="16"/>
              </w:rPr>
            </w:pPr>
            <w:r w:rsidRPr="00C41527">
              <w:rPr>
                <w:b/>
                <w:sz w:val="16"/>
                <w:szCs w:val="16"/>
              </w:rPr>
              <w:t>_____________________________________</w:t>
            </w:r>
          </w:p>
        </w:tc>
        <w:tc>
          <w:tcPr>
            <w:tcW w:w="5165" w:type="dxa"/>
            <w:shd w:val="clear" w:color="auto" w:fill="auto"/>
          </w:tcPr>
          <w:p w:rsidR="00C41527" w:rsidRPr="00C41527" w:rsidRDefault="00C41527" w:rsidP="00A94E0B">
            <w:pPr>
              <w:pStyle w:val="af6"/>
              <w:rPr>
                <w:sz w:val="16"/>
                <w:szCs w:val="16"/>
              </w:rPr>
            </w:pPr>
            <w:r w:rsidRPr="00C41527">
              <w:rPr>
                <w:sz w:val="16"/>
                <w:szCs w:val="16"/>
              </w:rPr>
              <w:t>__________________________________</w:t>
            </w:r>
          </w:p>
        </w:tc>
      </w:tr>
      <w:tr w:rsidR="00C41527" w:rsidRPr="00C41527" w:rsidTr="00A94E0B">
        <w:tc>
          <w:tcPr>
            <w:tcW w:w="5125" w:type="dxa"/>
            <w:shd w:val="clear" w:color="auto" w:fill="auto"/>
          </w:tcPr>
          <w:p w:rsidR="00C41527" w:rsidRPr="00C41527" w:rsidRDefault="00C41527" w:rsidP="00A94E0B">
            <w:pPr>
              <w:pStyle w:val="af6"/>
              <w:snapToGrid w:val="0"/>
              <w:rPr>
                <w:sz w:val="16"/>
                <w:szCs w:val="16"/>
              </w:rPr>
            </w:pPr>
          </w:p>
        </w:tc>
        <w:tc>
          <w:tcPr>
            <w:tcW w:w="5165" w:type="dxa"/>
            <w:shd w:val="clear" w:color="auto" w:fill="auto"/>
          </w:tcPr>
          <w:p w:rsidR="00C41527" w:rsidRPr="00C41527" w:rsidRDefault="00C41527" w:rsidP="00A94E0B">
            <w:pPr>
              <w:pStyle w:val="af6"/>
              <w:snapToGrid w:val="0"/>
              <w:rPr>
                <w:sz w:val="16"/>
                <w:szCs w:val="16"/>
              </w:rPr>
            </w:pPr>
          </w:p>
        </w:tc>
      </w:tr>
    </w:tbl>
    <w:p w:rsidR="00C41527" w:rsidRPr="00C41527" w:rsidRDefault="00C41527" w:rsidP="00C41527">
      <w:pPr>
        <w:ind w:firstLine="850"/>
        <w:jc w:val="both"/>
        <w:rPr>
          <w:sz w:val="16"/>
          <w:szCs w:val="16"/>
        </w:rPr>
      </w:pPr>
    </w:p>
    <w:p w:rsidR="00C41527" w:rsidRPr="00C41527" w:rsidRDefault="00C41527" w:rsidP="00C41527">
      <w:pPr>
        <w:rPr>
          <w:sz w:val="16"/>
          <w:szCs w:val="16"/>
        </w:rPr>
      </w:pPr>
      <w:r w:rsidRPr="00C41527">
        <w:rPr>
          <w:sz w:val="16"/>
          <w:szCs w:val="16"/>
        </w:rPr>
        <w:t>Председатель КУМИ и ЗР</w:t>
      </w:r>
    </w:p>
    <w:p w:rsidR="00C41527" w:rsidRPr="00C41527" w:rsidRDefault="00C41527" w:rsidP="00C41527">
      <w:pPr>
        <w:rPr>
          <w:sz w:val="16"/>
          <w:szCs w:val="16"/>
        </w:rPr>
      </w:pPr>
      <w:r w:rsidRPr="00C41527">
        <w:rPr>
          <w:sz w:val="16"/>
          <w:szCs w:val="16"/>
        </w:rPr>
        <w:t xml:space="preserve">администрации  Галичского муниципального района </w:t>
      </w:r>
    </w:p>
    <w:p w:rsidR="00C41527" w:rsidRPr="00C41527" w:rsidRDefault="00C41527" w:rsidP="00C41527">
      <w:pPr>
        <w:jc w:val="both"/>
        <w:rPr>
          <w:sz w:val="16"/>
          <w:szCs w:val="16"/>
        </w:rPr>
      </w:pPr>
      <w:r w:rsidRPr="00C41527">
        <w:rPr>
          <w:sz w:val="16"/>
          <w:szCs w:val="16"/>
        </w:rPr>
        <w:t>Костромской области</w:t>
      </w:r>
    </w:p>
    <w:p w:rsidR="00C41527" w:rsidRPr="008839D6" w:rsidRDefault="00C41527" w:rsidP="00C41527">
      <w:pPr>
        <w:jc w:val="both"/>
        <w:rPr>
          <w:sz w:val="22"/>
          <w:szCs w:val="22"/>
        </w:rPr>
      </w:pPr>
      <w:r w:rsidRPr="00C41527">
        <w:rPr>
          <w:sz w:val="16"/>
          <w:szCs w:val="16"/>
        </w:rPr>
        <w:t>___________________</w:t>
      </w:r>
      <w:r w:rsidRPr="008839D6">
        <w:rPr>
          <w:sz w:val="22"/>
          <w:szCs w:val="22"/>
        </w:rPr>
        <w:t xml:space="preserve">                </w:t>
      </w:r>
    </w:p>
    <w:p w:rsidR="00094AC2" w:rsidRDefault="00094AC2" w:rsidP="00C41527">
      <w:pPr>
        <w:ind w:firstLine="570"/>
        <w:jc w:val="center"/>
        <w:rPr>
          <w:b/>
          <w:sz w:val="16"/>
          <w:szCs w:val="16"/>
        </w:rPr>
      </w:pPr>
    </w:p>
    <w:p w:rsidR="00C41527" w:rsidRPr="00C41527" w:rsidRDefault="00C41527" w:rsidP="00C41527">
      <w:pPr>
        <w:ind w:firstLine="570"/>
        <w:jc w:val="center"/>
        <w:rPr>
          <w:b/>
          <w:sz w:val="16"/>
          <w:szCs w:val="16"/>
        </w:rPr>
      </w:pPr>
      <w:r w:rsidRPr="00C41527">
        <w:rPr>
          <w:b/>
          <w:sz w:val="16"/>
          <w:szCs w:val="16"/>
        </w:rPr>
        <w:t>Информационное сообщение</w:t>
      </w:r>
    </w:p>
    <w:p w:rsidR="00C41527" w:rsidRPr="00C41527" w:rsidRDefault="00C41527" w:rsidP="00C41527">
      <w:pPr>
        <w:ind w:firstLine="570"/>
        <w:jc w:val="both"/>
        <w:rPr>
          <w:sz w:val="16"/>
          <w:szCs w:val="16"/>
        </w:rPr>
      </w:pPr>
    </w:p>
    <w:p w:rsidR="00FC2262" w:rsidRDefault="00C41527" w:rsidP="008340E8">
      <w:pPr>
        <w:ind w:firstLine="708"/>
        <w:jc w:val="both"/>
        <w:rPr>
          <w:bCs/>
          <w:sz w:val="16"/>
          <w:szCs w:val="16"/>
        </w:rPr>
      </w:pPr>
      <w:r w:rsidRPr="00C41527">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C41527">
        <w:rPr>
          <w:sz w:val="16"/>
          <w:szCs w:val="16"/>
          <w:shd w:val="clear" w:color="auto" w:fill="FFFFFF"/>
        </w:rPr>
        <w:t>от 14 августа 2018 года № 246-р</w:t>
      </w:r>
      <w:r w:rsidRPr="00C41527">
        <w:rPr>
          <w:sz w:val="16"/>
          <w:szCs w:val="16"/>
        </w:rPr>
        <w:t xml:space="preserve"> «Об организации и проведении аукциона на право заключения договора аренды земельного участка», аукцион на право заключения договора аренды земельного участка площадью 1 054 кв.м. с кадастровым номером 44:04:020101:293,</w:t>
      </w:r>
      <w:r w:rsidRPr="00C41527">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C41527">
        <w:rPr>
          <w:sz w:val="16"/>
          <w:szCs w:val="16"/>
        </w:rPr>
        <w:t xml:space="preserve">Костромская область, Галичский район, д. Дмитриевское, разрешенное использование земельного участка —   для ведения личного подсобного хозяйства, назначенный  на </w:t>
      </w:r>
      <w:r w:rsidRPr="00C41527">
        <w:rPr>
          <w:b/>
          <w:sz w:val="16"/>
          <w:szCs w:val="16"/>
        </w:rPr>
        <w:t>25 сентября</w:t>
      </w:r>
      <w:r w:rsidRPr="00C41527">
        <w:rPr>
          <w:b/>
          <w:bCs/>
          <w:sz w:val="16"/>
          <w:szCs w:val="16"/>
        </w:rPr>
        <w:t xml:space="preserve"> 2018 года, </w:t>
      </w:r>
      <w:r w:rsidRPr="00C41527">
        <w:rPr>
          <w:bCs/>
          <w:sz w:val="16"/>
          <w:szCs w:val="16"/>
        </w:rPr>
        <w:t xml:space="preserve"> согласно п.14 ст. 39.12 Земельного кодекса Российской Федерации признан несостоявшимся в связи с тем, что на участие в аукционе подана только одна заявка.</w:t>
      </w: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bCs/>
          <w:sz w:val="16"/>
          <w:szCs w:val="16"/>
        </w:rPr>
      </w:pPr>
    </w:p>
    <w:p w:rsidR="00094AC2" w:rsidRDefault="00094AC2" w:rsidP="008340E8">
      <w:pPr>
        <w:ind w:firstLine="708"/>
        <w:jc w:val="both"/>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3" w:name="_GoBack"/>
            <w:bookmarkEnd w:id="3"/>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C41527">
              <w:rPr>
                <w:b/>
                <w:sz w:val="16"/>
                <w:szCs w:val="16"/>
                <w:u w:val="single"/>
              </w:rPr>
              <w:t>5</w:t>
            </w:r>
            <w:r w:rsidR="00094AC2">
              <w:rPr>
                <w:b/>
                <w:sz w:val="16"/>
                <w:szCs w:val="16"/>
                <w:u w:val="single"/>
              </w:rPr>
              <w:t>3</w:t>
            </w:r>
            <w:r w:rsidR="00BB41AE">
              <w:rPr>
                <w:b/>
                <w:sz w:val="16"/>
                <w:szCs w:val="16"/>
                <w:u w:val="single"/>
              </w:rPr>
              <w:t>л</w:t>
            </w:r>
            <w:r w:rsidR="004C47D2">
              <w:rPr>
                <w:b/>
                <w:sz w:val="16"/>
                <w:szCs w:val="16"/>
                <w:u w:val="single"/>
              </w:rPr>
              <w:t>ист</w:t>
            </w:r>
            <w:r w:rsidR="00C70267">
              <w:rPr>
                <w:b/>
                <w:sz w:val="16"/>
                <w:szCs w:val="16"/>
                <w:u w:val="single"/>
              </w:rPr>
              <w:t>а</w:t>
            </w:r>
            <w:r w:rsidRPr="0013187E">
              <w:rPr>
                <w:b/>
                <w:sz w:val="16"/>
                <w:szCs w:val="16"/>
              </w:rPr>
              <w:t xml:space="preserve"> А4</w:t>
            </w:r>
          </w:p>
          <w:p w:rsidR="007031B7" w:rsidRPr="0013187E" w:rsidRDefault="007031B7" w:rsidP="00C70267">
            <w:pPr>
              <w:ind w:right="-96"/>
              <w:jc w:val="both"/>
              <w:rPr>
                <w:b/>
                <w:sz w:val="16"/>
                <w:szCs w:val="16"/>
              </w:rPr>
            </w:pPr>
            <w:r w:rsidRPr="0013187E">
              <w:rPr>
                <w:b/>
                <w:sz w:val="16"/>
                <w:szCs w:val="16"/>
              </w:rPr>
              <w:t xml:space="preserve">    Номер подписан </w:t>
            </w:r>
            <w:r w:rsidR="00C70267">
              <w:rPr>
                <w:b/>
                <w:sz w:val="16"/>
                <w:szCs w:val="16"/>
              </w:rPr>
              <w:t>26</w:t>
            </w:r>
            <w:r w:rsidR="00BB41AE">
              <w:rPr>
                <w:b/>
                <w:sz w:val="16"/>
                <w:szCs w:val="16"/>
              </w:rPr>
              <w:t xml:space="preserve"> сентября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7F4" w:rsidRDefault="007317F4">
      <w:r>
        <w:separator/>
      </w:r>
    </w:p>
  </w:endnote>
  <w:endnote w:type="continuationSeparator" w:id="1">
    <w:p w:rsidR="007317F4" w:rsidRDefault="007317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9B4" w:rsidRDefault="00543819" w:rsidP="001A27C7">
    <w:pPr>
      <w:framePr w:wrap="around" w:vAnchor="text" w:hAnchor="margin" w:xAlign="right" w:y="1"/>
    </w:pPr>
    <w:r>
      <w:fldChar w:fldCharType="begin"/>
    </w:r>
    <w:r w:rsidR="004B79B4">
      <w:instrText xml:space="preserve">PAGE  </w:instrText>
    </w:r>
    <w:r>
      <w:fldChar w:fldCharType="end"/>
    </w:r>
  </w:p>
  <w:p w:rsidR="004B79B4" w:rsidRDefault="004B79B4"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9B4" w:rsidRDefault="004B79B4"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7F4" w:rsidRDefault="007317F4">
      <w:r>
        <w:separator/>
      </w:r>
    </w:p>
  </w:footnote>
  <w:footnote w:type="continuationSeparator" w:id="1">
    <w:p w:rsidR="007317F4" w:rsidRDefault="007317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2CF91B32"/>
    <w:multiLevelType w:val="multilevel"/>
    <w:tmpl w:val="52584C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5"/>
  </w:num>
  <w:num w:numId="7">
    <w:abstractNumId w:val="3"/>
  </w:num>
  <w:num w:numId="8">
    <w:abstractNumId w:val="4"/>
  </w:num>
  <w:num w:numId="9">
    <w:abstractNumId w:val="16"/>
  </w:num>
  <w:num w:numId="10">
    <w:abstractNumId w:val="10"/>
  </w:num>
  <w:num w:numId="11">
    <w:abstractNumId w:val="18"/>
  </w:num>
  <w:num w:numId="12">
    <w:abstractNumId w:val="11"/>
  </w:num>
  <w:num w:numId="13">
    <w:abstractNumId w:val="0"/>
  </w:num>
  <w:num w:numId="14">
    <w:abstractNumId w:val="1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68962"/>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41F7"/>
    <w:rsid w:val="00044E21"/>
    <w:rsid w:val="00046461"/>
    <w:rsid w:val="000476A0"/>
    <w:rsid w:val="00047E31"/>
    <w:rsid w:val="00050028"/>
    <w:rsid w:val="00050E68"/>
    <w:rsid w:val="0005149F"/>
    <w:rsid w:val="00052D96"/>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AC2"/>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A3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D8E"/>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B4"/>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3819"/>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5DBA"/>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17F4"/>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340E8"/>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756"/>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13EC"/>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120"/>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40E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27"/>
    <w:rsid w:val="00C415D0"/>
    <w:rsid w:val="00C41BD1"/>
    <w:rsid w:val="00C47434"/>
    <w:rsid w:val="00C50920"/>
    <w:rsid w:val="00C51736"/>
    <w:rsid w:val="00C55923"/>
    <w:rsid w:val="00C55C22"/>
    <w:rsid w:val="00C56A0B"/>
    <w:rsid w:val="00C56D06"/>
    <w:rsid w:val="00C6066E"/>
    <w:rsid w:val="00C70267"/>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ConsPlusNormalfd">
    <w:name w:val="ConsPlusNormal"/>
    <w:rsid w:val="00C41527"/>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34357</Words>
  <Characters>195838</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229736</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19</cp:revision>
  <cp:lastPrinted>2018-09-11T11:15:00Z</cp:lastPrinted>
  <dcterms:created xsi:type="dcterms:W3CDTF">2018-08-17T11:31:00Z</dcterms:created>
  <dcterms:modified xsi:type="dcterms:W3CDTF">2018-10-12T06:43:00Z</dcterms:modified>
</cp:coreProperties>
</file>