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066894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D02A23" w:rsidRPr="00D02A2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1E7C69">
              <w:rPr>
                <w:rFonts w:ascii="Impact" w:hAnsi="Impact"/>
              </w:rPr>
              <w:t>6</w:t>
            </w:r>
            <w:r w:rsidR="004E527E">
              <w:rPr>
                <w:rFonts w:ascii="Impact" w:hAnsi="Impact"/>
              </w:rPr>
              <w:t>0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E527E">
              <w:rPr>
                <w:rFonts w:ascii="Impact" w:hAnsi="Impact"/>
              </w:rPr>
              <w:t>80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E527E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09.10.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E11E63" w:rsidRDefault="00BB41A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                  Информационное сообщение</w:t>
            </w:r>
          </w:p>
          <w:p w:rsidR="0084530E" w:rsidRPr="00306747" w:rsidRDefault="0084530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B41AE" w:rsidRDefault="00BB41AE" w:rsidP="00BB41AE">
      <w:pPr>
        <w:ind w:firstLine="570"/>
        <w:jc w:val="center"/>
        <w:rPr>
          <w:b/>
          <w:sz w:val="16"/>
          <w:szCs w:val="16"/>
        </w:rPr>
      </w:pP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4E527E" w:rsidRPr="004E527E" w:rsidRDefault="004E527E" w:rsidP="004E527E">
      <w:pPr>
        <w:ind w:firstLine="570"/>
        <w:jc w:val="center"/>
        <w:rPr>
          <w:b/>
          <w:sz w:val="16"/>
          <w:szCs w:val="16"/>
        </w:rPr>
      </w:pPr>
      <w:r w:rsidRPr="004E527E">
        <w:rPr>
          <w:b/>
          <w:sz w:val="16"/>
          <w:szCs w:val="16"/>
        </w:rPr>
        <w:t>Информационное сообщение</w:t>
      </w:r>
    </w:p>
    <w:p w:rsidR="004E527E" w:rsidRPr="004E527E" w:rsidRDefault="004E527E" w:rsidP="004E527E">
      <w:pPr>
        <w:ind w:firstLine="570"/>
        <w:jc w:val="both"/>
        <w:rPr>
          <w:sz w:val="16"/>
          <w:szCs w:val="16"/>
        </w:rPr>
      </w:pPr>
    </w:p>
    <w:p w:rsidR="004E527E" w:rsidRPr="004E527E" w:rsidRDefault="004E527E" w:rsidP="004E527E">
      <w:pPr>
        <w:ind w:firstLine="708"/>
        <w:jc w:val="both"/>
        <w:rPr>
          <w:sz w:val="16"/>
          <w:szCs w:val="16"/>
        </w:rPr>
      </w:pPr>
      <w:r w:rsidRPr="004E527E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4E527E">
        <w:rPr>
          <w:sz w:val="16"/>
          <w:szCs w:val="16"/>
          <w:shd w:val="clear" w:color="auto" w:fill="FFFFFF"/>
        </w:rPr>
        <w:t>от 22 августа 2018 года № 252-р</w:t>
      </w:r>
      <w:r w:rsidRPr="004E527E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Чёлсма», аукцион на право заключения договора аренды земельного участка площадью 800 кв.м. с кадастровым номером 44:04:130102:296,</w:t>
      </w:r>
      <w:r w:rsidRPr="004E527E">
        <w:rPr>
          <w:sz w:val="16"/>
          <w:szCs w:val="16"/>
          <w:shd w:val="clear" w:color="auto" w:fill="FFFFFF"/>
        </w:rPr>
        <w:t xml:space="preserve"> </w:t>
      </w:r>
      <w:r w:rsidRPr="004E527E">
        <w:rPr>
          <w:sz w:val="16"/>
          <w:szCs w:val="16"/>
        </w:rPr>
        <w:t xml:space="preserve">разрешенное использование земельного участка </w:t>
      </w:r>
      <w:r w:rsidRPr="004E527E">
        <w:rPr>
          <w:b/>
          <w:sz w:val="16"/>
          <w:szCs w:val="16"/>
        </w:rPr>
        <w:t>10 октября</w:t>
      </w:r>
      <w:r w:rsidRPr="004E527E">
        <w:rPr>
          <w:b/>
          <w:bCs/>
          <w:sz w:val="16"/>
          <w:szCs w:val="16"/>
        </w:rPr>
        <w:t xml:space="preserve"> 2018 года, </w:t>
      </w:r>
      <w:r w:rsidRPr="004E527E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4E527E">
              <w:rPr>
                <w:b/>
                <w:sz w:val="16"/>
                <w:szCs w:val="16"/>
                <w:u w:val="single"/>
              </w:rPr>
              <w:t>1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4E527E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4E527E">
              <w:rPr>
                <w:b/>
                <w:sz w:val="16"/>
                <w:szCs w:val="16"/>
              </w:rPr>
              <w:t>9 октября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522" w:rsidRDefault="004D1522">
      <w:r>
        <w:separator/>
      </w:r>
    </w:p>
  </w:endnote>
  <w:endnote w:type="continuationSeparator" w:id="1">
    <w:p w:rsidR="004D1522" w:rsidRDefault="004D1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D02A23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D02A23">
        <w:pPr>
          <w:pStyle w:val="a9"/>
          <w:jc w:val="right"/>
        </w:pPr>
        <w:fldSimple w:instr=" PAGE   \* MERGEFORMAT ">
          <w:r w:rsidR="004E527E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522" w:rsidRDefault="004D1522">
      <w:r>
        <w:separator/>
      </w:r>
    </w:p>
  </w:footnote>
  <w:footnote w:type="continuationSeparator" w:id="1">
    <w:p w:rsidR="004D1522" w:rsidRDefault="004D15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6281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1832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13</cp:revision>
  <cp:lastPrinted>2018-09-11T11:15:00Z</cp:lastPrinted>
  <dcterms:created xsi:type="dcterms:W3CDTF">2018-08-17T11:31:00Z</dcterms:created>
  <dcterms:modified xsi:type="dcterms:W3CDTF">2018-10-10T05:29:00Z</dcterms:modified>
</cp:coreProperties>
</file>