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4126128"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02DC4" w:rsidRPr="00702DC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1E7C69">
              <w:rPr>
                <w:rFonts w:ascii="Impact" w:hAnsi="Impact"/>
              </w:rPr>
              <w:t>6</w:t>
            </w:r>
            <w:r w:rsidR="008C2582">
              <w:rPr>
                <w:rFonts w:ascii="Impact" w:hAnsi="Impact"/>
              </w:rPr>
              <w:t>5</w:t>
            </w:r>
            <w:r w:rsidR="005E1179">
              <w:rPr>
                <w:rFonts w:ascii="Impact" w:hAnsi="Impact"/>
              </w:rPr>
              <w:t xml:space="preserve"> </w:t>
            </w:r>
            <w:r>
              <w:rPr>
                <w:rFonts w:ascii="Impact" w:hAnsi="Impact"/>
              </w:rPr>
              <w:t xml:space="preserve"> (</w:t>
            </w:r>
            <w:r w:rsidR="008621F4">
              <w:rPr>
                <w:rFonts w:ascii="Impact" w:hAnsi="Impact"/>
              </w:rPr>
              <w:t>5</w:t>
            </w:r>
            <w:r w:rsidR="004E527E">
              <w:rPr>
                <w:rFonts w:ascii="Impact" w:hAnsi="Impact"/>
              </w:rPr>
              <w:t>8</w:t>
            </w:r>
            <w:r w:rsidR="008C2582">
              <w:rPr>
                <w:rFonts w:ascii="Impact" w:hAnsi="Impact"/>
              </w:rPr>
              <w:t>5</w:t>
            </w:r>
            <w:r>
              <w:rPr>
                <w:rFonts w:ascii="Impact" w:hAnsi="Impact"/>
              </w:rPr>
              <w:t>)</w:t>
            </w:r>
          </w:p>
          <w:p w:rsidR="007031B7" w:rsidRPr="00E9298A" w:rsidRDefault="0027429F" w:rsidP="001E7C69">
            <w:pPr>
              <w:jc w:val="center"/>
              <w:rPr>
                <w:sz w:val="18"/>
                <w:szCs w:val="18"/>
              </w:rPr>
            </w:pPr>
            <w:r>
              <w:rPr>
                <w:rFonts w:ascii="Impact" w:hAnsi="Impact"/>
              </w:rPr>
              <w:t>2</w:t>
            </w:r>
            <w:r w:rsidR="008C2582">
              <w:rPr>
                <w:rFonts w:ascii="Impact" w:hAnsi="Impact"/>
              </w:rPr>
              <w:t>9</w:t>
            </w:r>
            <w:r w:rsidR="004E527E">
              <w:rPr>
                <w:rFonts w:ascii="Impact" w:hAnsi="Impact"/>
              </w:rPr>
              <w:t>.10.</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gridSpan w:val="2"/>
          </w:tcPr>
          <w:p w:rsidR="0084530E" w:rsidRDefault="0084530E" w:rsidP="0084530E">
            <w:pPr>
              <w:tabs>
                <w:tab w:val="left" w:pos="3544"/>
              </w:tabs>
              <w:jc w:val="center"/>
              <w:rPr>
                <w:b/>
                <w:bCs/>
                <w:sz w:val="14"/>
                <w:szCs w:val="14"/>
              </w:rPr>
            </w:pPr>
          </w:p>
          <w:p w:rsidR="0084530E" w:rsidRPr="0027429F" w:rsidRDefault="008322D7" w:rsidP="0027429F">
            <w:pPr>
              <w:tabs>
                <w:tab w:val="left" w:pos="3544"/>
              </w:tabs>
              <w:jc w:val="center"/>
              <w:rPr>
                <w:b/>
                <w:bCs/>
                <w:sz w:val="16"/>
                <w:szCs w:val="16"/>
              </w:rPr>
            </w:pPr>
            <w:r>
              <w:rPr>
                <w:b/>
                <w:bCs/>
                <w:sz w:val="16"/>
                <w:szCs w:val="16"/>
              </w:rPr>
              <w:t>Решения Собрания депутатов Галичского муниципального района</w:t>
            </w:r>
          </w:p>
          <w:p w:rsidR="0027429F" w:rsidRPr="00306747" w:rsidRDefault="0027429F" w:rsidP="0027429F">
            <w:pPr>
              <w:tabs>
                <w:tab w:val="left" w:pos="3544"/>
              </w:tabs>
              <w:jc w:val="center"/>
              <w:rPr>
                <w:bCs/>
                <w:sz w:val="16"/>
                <w:szCs w:val="16"/>
              </w:rPr>
            </w:pPr>
          </w:p>
        </w:tc>
      </w:tr>
      <w:tr w:rsidR="008322D7" w:rsidTr="008322D7">
        <w:tc>
          <w:tcPr>
            <w:tcW w:w="604" w:type="pct"/>
          </w:tcPr>
          <w:p w:rsidR="008322D7" w:rsidRPr="008322D7" w:rsidRDefault="008322D7" w:rsidP="0084530E">
            <w:pPr>
              <w:tabs>
                <w:tab w:val="left" w:pos="3544"/>
              </w:tabs>
              <w:jc w:val="center"/>
              <w:rPr>
                <w:bCs/>
                <w:sz w:val="14"/>
                <w:szCs w:val="14"/>
              </w:rPr>
            </w:pPr>
            <w:r w:rsidRPr="008322D7">
              <w:rPr>
                <w:bCs/>
                <w:sz w:val="14"/>
                <w:szCs w:val="14"/>
              </w:rPr>
              <w:t>Реш. №182 от 25.10.2018 года</w:t>
            </w:r>
          </w:p>
        </w:tc>
        <w:tc>
          <w:tcPr>
            <w:tcW w:w="4396" w:type="pct"/>
          </w:tcPr>
          <w:p w:rsidR="008322D7" w:rsidRPr="008322D7" w:rsidRDefault="008322D7" w:rsidP="008322D7">
            <w:pPr>
              <w:jc w:val="both"/>
              <w:rPr>
                <w:sz w:val="16"/>
                <w:szCs w:val="16"/>
              </w:rPr>
            </w:pPr>
            <w:r w:rsidRPr="008322D7">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8322D7" w:rsidRPr="008322D7" w:rsidRDefault="008322D7" w:rsidP="0084530E">
            <w:pPr>
              <w:tabs>
                <w:tab w:val="left" w:pos="3544"/>
              </w:tabs>
              <w:jc w:val="center"/>
              <w:rPr>
                <w:bCs/>
                <w:sz w:val="14"/>
                <w:szCs w:val="14"/>
              </w:rPr>
            </w:pPr>
          </w:p>
        </w:tc>
      </w:tr>
      <w:tr w:rsidR="008322D7" w:rsidTr="008322D7">
        <w:tc>
          <w:tcPr>
            <w:tcW w:w="604" w:type="pct"/>
          </w:tcPr>
          <w:p w:rsidR="008322D7" w:rsidRPr="008322D7" w:rsidRDefault="008322D7" w:rsidP="0084530E">
            <w:pPr>
              <w:tabs>
                <w:tab w:val="left" w:pos="3544"/>
              </w:tabs>
              <w:jc w:val="center"/>
              <w:rPr>
                <w:bCs/>
                <w:sz w:val="14"/>
                <w:szCs w:val="14"/>
              </w:rPr>
            </w:pPr>
            <w:r w:rsidRPr="008322D7">
              <w:rPr>
                <w:bCs/>
                <w:sz w:val="14"/>
                <w:szCs w:val="14"/>
              </w:rPr>
              <w:t>Реш. №183 от 25.10.2018 года</w:t>
            </w:r>
          </w:p>
        </w:tc>
        <w:tc>
          <w:tcPr>
            <w:tcW w:w="4396" w:type="pct"/>
          </w:tcPr>
          <w:p w:rsidR="008322D7" w:rsidRPr="00286912" w:rsidRDefault="008322D7" w:rsidP="008322D7">
            <w:pPr>
              <w:rPr>
                <w:sz w:val="16"/>
                <w:szCs w:val="16"/>
              </w:rPr>
            </w:pPr>
            <w:r w:rsidRPr="00286912">
              <w:rPr>
                <w:sz w:val="16"/>
                <w:szCs w:val="16"/>
              </w:rPr>
              <w:t xml:space="preserve">Об утверждении отчета об использовании бюджетных ассигнований </w:t>
            </w:r>
            <w:r>
              <w:rPr>
                <w:sz w:val="16"/>
                <w:szCs w:val="16"/>
              </w:rPr>
              <w:t xml:space="preserve"> </w:t>
            </w:r>
            <w:r w:rsidRPr="00286912">
              <w:rPr>
                <w:sz w:val="16"/>
                <w:szCs w:val="16"/>
              </w:rPr>
              <w:t xml:space="preserve">резервного фонда администрации муниципального района </w:t>
            </w:r>
          </w:p>
          <w:p w:rsidR="008322D7" w:rsidRPr="00286912" w:rsidRDefault="008322D7" w:rsidP="008322D7">
            <w:pPr>
              <w:rPr>
                <w:sz w:val="16"/>
                <w:szCs w:val="16"/>
              </w:rPr>
            </w:pPr>
            <w:r w:rsidRPr="00286912">
              <w:rPr>
                <w:sz w:val="16"/>
                <w:szCs w:val="16"/>
              </w:rPr>
              <w:t>за 9 месяцев 2018 года</w:t>
            </w:r>
          </w:p>
          <w:p w:rsidR="008322D7" w:rsidRDefault="008322D7" w:rsidP="0084530E">
            <w:pPr>
              <w:tabs>
                <w:tab w:val="left" w:pos="3544"/>
              </w:tabs>
              <w:jc w:val="center"/>
              <w:rPr>
                <w:b/>
                <w:bCs/>
                <w:sz w:val="14"/>
                <w:szCs w:val="14"/>
              </w:rPr>
            </w:pPr>
          </w:p>
        </w:tc>
      </w:tr>
      <w:tr w:rsidR="008322D7" w:rsidTr="008322D7">
        <w:tc>
          <w:tcPr>
            <w:tcW w:w="604" w:type="pct"/>
          </w:tcPr>
          <w:p w:rsidR="008322D7" w:rsidRPr="008322D7" w:rsidRDefault="008322D7" w:rsidP="0084530E">
            <w:pPr>
              <w:tabs>
                <w:tab w:val="left" w:pos="3544"/>
              </w:tabs>
              <w:jc w:val="center"/>
              <w:rPr>
                <w:bCs/>
                <w:sz w:val="14"/>
                <w:szCs w:val="14"/>
              </w:rPr>
            </w:pPr>
            <w:r w:rsidRPr="008322D7">
              <w:rPr>
                <w:bCs/>
                <w:sz w:val="14"/>
                <w:szCs w:val="14"/>
              </w:rPr>
              <w:t>Реш. №184 от 25.10.2018 года</w:t>
            </w:r>
          </w:p>
        </w:tc>
        <w:tc>
          <w:tcPr>
            <w:tcW w:w="4396" w:type="pct"/>
          </w:tcPr>
          <w:p w:rsidR="008322D7" w:rsidRPr="008322D7" w:rsidRDefault="008322D7" w:rsidP="008322D7">
            <w:pPr>
              <w:rPr>
                <w:sz w:val="16"/>
                <w:szCs w:val="16"/>
              </w:rPr>
            </w:pPr>
            <w:r w:rsidRPr="008322D7">
              <w:rPr>
                <w:sz w:val="16"/>
                <w:szCs w:val="16"/>
              </w:rPr>
              <w:t>О порядке представления главным распорядителем</w:t>
            </w:r>
            <w:r>
              <w:rPr>
                <w:sz w:val="16"/>
                <w:szCs w:val="16"/>
              </w:rPr>
              <w:t xml:space="preserve"> </w:t>
            </w:r>
            <w:r w:rsidRPr="008322D7">
              <w:rPr>
                <w:sz w:val="16"/>
                <w:szCs w:val="16"/>
              </w:rPr>
              <w:t>средств бюджета Галичского муниципального района в финансовый орган муниципального района информации о совершаемых действиях, направленных на реализацию Галичским муниципальным районом права регресса, либо об отсутствии оснований для предъявления иска о взыскании денежных средств в порядке регресса</w:t>
            </w:r>
          </w:p>
          <w:p w:rsidR="008322D7" w:rsidRPr="008322D7" w:rsidRDefault="008322D7" w:rsidP="008322D7">
            <w:pPr>
              <w:jc w:val="center"/>
              <w:rPr>
                <w:sz w:val="16"/>
                <w:szCs w:val="16"/>
              </w:rPr>
            </w:pPr>
          </w:p>
          <w:p w:rsidR="008322D7" w:rsidRPr="008322D7" w:rsidRDefault="008322D7" w:rsidP="0084530E">
            <w:pPr>
              <w:tabs>
                <w:tab w:val="left" w:pos="3544"/>
              </w:tabs>
              <w:jc w:val="center"/>
              <w:rPr>
                <w:bCs/>
                <w:sz w:val="14"/>
                <w:szCs w:val="14"/>
              </w:rPr>
            </w:pPr>
          </w:p>
        </w:tc>
      </w:tr>
      <w:tr w:rsidR="008322D7" w:rsidTr="008322D7">
        <w:tc>
          <w:tcPr>
            <w:tcW w:w="604" w:type="pct"/>
          </w:tcPr>
          <w:p w:rsidR="008322D7" w:rsidRPr="00E84060" w:rsidRDefault="008322D7" w:rsidP="0084530E">
            <w:pPr>
              <w:tabs>
                <w:tab w:val="left" w:pos="3544"/>
              </w:tabs>
              <w:jc w:val="center"/>
              <w:rPr>
                <w:bCs/>
                <w:sz w:val="14"/>
                <w:szCs w:val="14"/>
              </w:rPr>
            </w:pPr>
            <w:r w:rsidRPr="00E84060">
              <w:rPr>
                <w:bCs/>
                <w:sz w:val="14"/>
                <w:szCs w:val="14"/>
              </w:rPr>
              <w:t>Реш. №185 от 25.10.2018 года</w:t>
            </w:r>
          </w:p>
        </w:tc>
        <w:tc>
          <w:tcPr>
            <w:tcW w:w="4396" w:type="pct"/>
          </w:tcPr>
          <w:p w:rsidR="008322D7" w:rsidRDefault="008322D7" w:rsidP="008322D7">
            <w:pPr>
              <w:tabs>
                <w:tab w:val="left" w:pos="3544"/>
              </w:tabs>
              <w:rPr>
                <w:b/>
                <w:bCs/>
                <w:sz w:val="14"/>
                <w:szCs w:val="14"/>
              </w:rPr>
            </w:pPr>
            <w:r w:rsidRPr="00286912">
              <w:rPr>
                <w:sz w:val="16"/>
                <w:szCs w:val="16"/>
              </w:rPr>
              <w:t>Об утверждении плана приватизации муниципального имущества Галичского муниципального района на 2019 год</w:t>
            </w:r>
          </w:p>
        </w:tc>
      </w:tr>
      <w:tr w:rsidR="008322D7" w:rsidTr="008322D7">
        <w:tc>
          <w:tcPr>
            <w:tcW w:w="604" w:type="pct"/>
          </w:tcPr>
          <w:p w:rsidR="008322D7" w:rsidRPr="00E84060" w:rsidRDefault="00E84060" w:rsidP="0084530E">
            <w:pPr>
              <w:tabs>
                <w:tab w:val="left" w:pos="3544"/>
              </w:tabs>
              <w:jc w:val="center"/>
              <w:rPr>
                <w:bCs/>
                <w:sz w:val="14"/>
                <w:szCs w:val="14"/>
              </w:rPr>
            </w:pPr>
            <w:r w:rsidRPr="00E84060">
              <w:rPr>
                <w:bCs/>
                <w:sz w:val="14"/>
                <w:szCs w:val="14"/>
              </w:rPr>
              <w:t>Реш. №186 от 25.10.2018 года</w:t>
            </w:r>
          </w:p>
        </w:tc>
        <w:tc>
          <w:tcPr>
            <w:tcW w:w="4396" w:type="pct"/>
          </w:tcPr>
          <w:p w:rsidR="00E84060" w:rsidRPr="00E84060" w:rsidRDefault="00E84060" w:rsidP="00E84060">
            <w:pPr>
              <w:jc w:val="both"/>
              <w:rPr>
                <w:color w:val="000000"/>
                <w:sz w:val="16"/>
                <w:szCs w:val="16"/>
                <w:lang w:eastAsia="ru-RU"/>
              </w:rPr>
            </w:pPr>
            <w:r w:rsidRPr="00E84060">
              <w:rPr>
                <w:color w:val="000000"/>
                <w:sz w:val="16"/>
                <w:szCs w:val="16"/>
              </w:rPr>
              <w:t>О принятии муниципального правового акта о внесении изменений в Устав муниципального образования Галичский муниципальный район Костромской области</w:t>
            </w:r>
          </w:p>
          <w:p w:rsidR="008322D7" w:rsidRDefault="008322D7" w:rsidP="0084530E">
            <w:pPr>
              <w:tabs>
                <w:tab w:val="left" w:pos="3544"/>
              </w:tabs>
              <w:jc w:val="center"/>
              <w:rPr>
                <w:b/>
                <w:bCs/>
                <w:sz w:val="14"/>
                <w:szCs w:val="14"/>
              </w:rPr>
            </w:pPr>
          </w:p>
        </w:tc>
      </w:tr>
      <w:tr w:rsidR="008322D7" w:rsidTr="008322D7">
        <w:tc>
          <w:tcPr>
            <w:tcW w:w="604" w:type="pct"/>
          </w:tcPr>
          <w:p w:rsidR="008322D7" w:rsidRPr="00E84060" w:rsidRDefault="00E84060" w:rsidP="0084530E">
            <w:pPr>
              <w:tabs>
                <w:tab w:val="left" w:pos="3544"/>
              </w:tabs>
              <w:jc w:val="center"/>
              <w:rPr>
                <w:bCs/>
                <w:sz w:val="14"/>
                <w:szCs w:val="14"/>
              </w:rPr>
            </w:pPr>
            <w:r w:rsidRPr="00E84060">
              <w:rPr>
                <w:bCs/>
                <w:sz w:val="14"/>
                <w:szCs w:val="14"/>
              </w:rPr>
              <w:t>Реш. №187 от 25.10.2018 года</w:t>
            </w:r>
          </w:p>
        </w:tc>
        <w:tc>
          <w:tcPr>
            <w:tcW w:w="4396" w:type="pct"/>
          </w:tcPr>
          <w:p w:rsidR="00E84060" w:rsidRPr="00E84060" w:rsidRDefault="00E84060" w:rsidP="00E84060">
            <w:pPr>
              <w:jc w:val="both"/>
              <w:rPr>
                <w:sz w:val="16"/>
                <w:szCs w:val="16"/>
              </w:rPr>
            </w:pPr>
            <w:r w:rsidRPr="00E84060">
              <w:rPr>
                <w:sz w:val="16"/>
                <w:szCs w:val="16"/>
              </w:rPr>
              <w:t xml:space="preserve">О внесении изменения в решение Собрания депутатов Галичского муниципального района Костромской области </w:t>
            </w:r>
          </w:p>
          <w:p w:rsidR="00E84060" w:rsidRPr="00E84060" w:rsidRDefault="00E84060" w:rsidP="00E84060">
            <w:pPr>
              <w:jc w:val="both"/>
              <w:rPr>
                <w:sz w:val="16"/>
                <w:szCs w:val="16"/>
              </w:rPr>
            </w:pPr>
            <w:r w:rsidRPr="00E84060">
              <w:rPr>
                <w:sz w:val="16"/>
                <w:szCs w:val="16"/>
              </w:rPr>
              <w:t>от 30 марта 2010 года № 392</w:t>
            </w:r>
          </w:p>
          <w:p w:rsidR="008322D7" w:rsidRPr="00E84060" w:rsidRDefault="008322D7" w:rsidP="0084530E">
            <w:pPr>
              <w:tabs>
                <w:tab w:val="left" w:pos="3544"/>
              </w:tabs>
              <w:jc w:val="center"/>
              <w:rPr>
                <w:bCs/>
                <w:sz w:val="14"/>
                <w:szCs w:val="14"/>
              </w:rPr>
            </w:pPr>
          </w:p>
        </w:tc>
      </w:tr>
      <w:tr w:rsidR="00E84060" w:rsidTr="008322D7">
        <w:tc>
          <w:tcPr>
            <w:tcW w:w="604" w:type="pct"/>
          </w:tcPr>
          <w:p w:rsidR="00E84060" w:rsidRPr="00E84060" w:rsidRDefault="00E84060" w:rsidP="0084530E">
            <w:pPr>
              <w:tabs>
                <w:tab w:val="left" w:pos="3544"/>
              </w:tabs>
              <w:jc w:val="center"/>
              <w:rPr>
                <w:bCs/>
                <w:sz w:val="14"/>
                <w:szCs w:val="14"/>
              </w:rPr>
            </w:pPr>
            <w:r>
              <w:rPr>
                <w:bCs/>
                <w:sz w:val="14"/>
                <w:szCs w:val="14"/>
              </w:rPr>
              <w:t>Реш. №188 от 25.10.2018 года</w:t>
            </w:r>
          </w:p>
        </w:tc>
        <w:tc>
          <w:tcPr>
            <w:tcW w:w="4396" w:type="pct"/>
          </w:tcPr>
          <w:p w:rsidR="00E84060" w:rsidRPr="00E84060" w:rsidRDefault="00E84060" w:rsidP="00E84060">
            <w:pPr>
              <w:jc w:val="both"/>
              <w:rPr>
                <w:sz w:val="16"/>
                <w:szCs w:val="16"/>
              </w:rPr>
            </w:pPr>
            <w:r w:rsidRPr="00E84060">
              <w:rPr>
                <w:sz w:val="16"/>
                <w:szCs w:val="16"/>
              </w:rPr>
              <w:t>Об утверждении муниципального стандарта расхода тепловой энергии при отсутствии общедомовых приборов учета в 1-2-этажных жилых домах до 1999 года постройки для жителей Галичского муниципального района</w:t>
            </w:r>
          </w:p>
          <w:p w:rsidR="00E84060" w:rsidRPr="00E84060" w:rsidRDefault="00E84060" w:rsidP="00E84060">
            <w:pPr>
              <w:jc w:val="both"/>
              <w:rPr>
                <w:sz w:val="16"/>
                <w:szCs w:val="16"/>
              </w:rPr>
            </w:pPr>
          </w:p>
        </w:tc>
      </w:tr>
      <w:tr w:rsidR="00A71610" w:rsidTr="008322D7">
        <w:tc>
          <w:tcPr>
            <w:tcW w:w="604" w:type="pct"/>
          </w:tcPr>
          <w:p w:rsidR="00A71610" w:rsidRDefault="00A71610" w:rsidP="0084530E">
            <w:pPr>
              <w:tabs>
                <w:tab w:val="left" w:pos="3544"/>
              </w:tabs>
              <w:jc w:val="center"/>
              <w:rPr>
                <w:bCs/>
                <w:sz w:val="14"/>
                <w:szCs w:val="14"/>
              </w:rPr>
            </w:pPr>
            <w:r>
              <w:rPr>
                <w:bCs/>
                <w:sz w:val="14"/>
                <w:szCs w:val="14"/>
              </w:rPr>
              <w:t>Реш. №189 от 25.10.2018 года</w:t>
            </w:r>
          </w:p>
        </w:tc>
        <w:tc>
          <w:tcPr>
            <w:tcW w:w="4396" w:type="pct"/>
          </w:tcPr>
          <w:p w:rsidR="00A71610" w:rsidRPr="00A71610" w:rsidRDefault="00A71610" w:rsidP="00E84060">
            <w:pPr>
              <w:jc w:val="both"/>
              <w:rPr>
                <w:sz w:val="16"/>
                <w:szCs w:val="16"/>
              </w:rPr>
            </w:pPr>
            <w:r w:rsidRPr="00A71610">
              <w:rPr>
                <w:color w:val="000000"/>
                <w:sz w:val="16"/>
                <w:szCs w:val="16"/>
              </w:rPr>
              <w:t>О внесении изменений в решение Собрания депутатов Галичского муниципального района Костромской области от 28 января 2016 года № 38</w:t>
            </w:r>
          </w:p>
        </w:tc>
      </w:tr>
      <w:tr w:rsidR="00A71610" w:rsidTr="008322D7">
        <w:tc>
          <w:tcPr>
            <w:tcW w:w="604" w:type="pct"/>
          </w:tcPr>
          <w:p w:rsidR="00A71610" w:rsidRDefault="00A71610" w:rsidP="0084530E">
            <w:pPr>
              <w:tabs>
                <w:tab w:val="left" w:pos="3544"/>
              </w:tabs>
              <w:jc w:val="center"/>
              <w:rPr>
                <w:bCs/>
                <w:sz w:val="14"/>
                <w:szCs w:val="14"/>
              </w:rPr>
            </w:pPr>
            <w:r>
              <w:rPr>
                <w:bCs/>
                <w:sz w:val="14"/>
                <w:szCs w:val="14"/>
              </w:rPr>
              <w:t>Реш. №190 от 25.10.2018 года</w:t>
            </w:r>
          </w:p>
        </w:tc>
        <w:tc>
          <w:tcPr>
            <w:tcW w:w="4396" w:type="pct"/>
          </w:tcPr>
          <w:p w:rsidR="00A71610" w:rsidRPr="00A71610" w:rsidRDefault="00A71610" w:rsidP="00E84060">
            <w:pPr>
              <w:jc w:val="both"/>
              <w:rPr>
                <w:sz w:val="16"/>
                <w:szCs w:val="16"/>
              </w:rPr>
            </w:pPr>
            <w:r w:rsidRPr="00A71610">
              <w:rPr>
                <w:color w:val="000000"/>
                <w:sz w:val="16"/>
                <w:szCs w:val="16"/>
              </w:rPr>
              <w:t>Об утверждении промежуточного ликвидационного баланса избирательной комиссии Галичского муниципального района</w:t>
            </w:r>
          </w:p>
        </w:tc>
      </w:tr>
      <w:tr w:rsidR="00E84060" w:rsidTr="00E84060">
        <w:tc>
          <w:tcPr>
            <w:tcW w:w="5000" w:type="pct"/>
            <w:gridSpan w:val="2"/>
          </w:tcPr>
          <w:p w:rsidR="00E84060" w:rsidRDefault="00E84060" w:rsidP="00E84060">
            <w:pPr>
              <w:jc w:val="center"/>
              <w:rPr>
                <w:b/>
                <w:sz w:val="16"/>
                <w:szCs w:val="16"/>
              </w:rPr>
            </w:pPr>
            <w:r w:rsidRPr="00E84060">
              <w:rPr>
                <w:b/>
                <w:sz w:val="16"/>
                <w:szCs w:val="16"/>
              </w:rPr>
              <w:t>Постановление Собрания депутатов Галичского муниципального района Костромской области</w:t>
            </w:r>
          </w:p>
          <w:p w:rsidR="00E84060" w:rsidRPr="00E84060" w:rsidRDefault="00E84060" w:rsidP="00E84060">
            <w:pPr>
              <w:jc w:val="center"/>
              <w:rPr>
                <w:b/>
                <w:sz w:val="16"/>
                <w:szCs w:val="16"/>
              </w:rPr>
            </w:pPr>
          </w:p>
        </w:tc>
      </w:tr>
      <w:tr w:rsidR="00E84060" w:rsidTr="008322D7">
        <w:tc>
          <w:tcPr>
            <w:tcW w:w="604" w:type="pct"/>
          </w:tcPr>
          <w:p w:rsidR="00E84060" w:rsidRDefault="00E84060" w:rsidP="0084530E">
            <w:pPr>
              <w:tabs>
                <w:tab w:val="left" w:pos="3544"/>
              </w:tabs>
              <w:jc w:val="center"/>
              <w:rPr>
                <w:bCs/>
                <w:sz w:val="14"/>
                <w:szCs w:val="14"/>
              </w:rPr>
            </w:pPr>
            <w:r>
              <w:rPr>
                <w:bCs/>
                <w:sz w:val="14"/>
                <w:szCs w:val="14"/>
              </w:rPr>
              <w:t>Пост. №5 от 25.10.2018 года</w:t>
            </w:r>
          </w:p>
        </w:tc>
        <w:tc>
          <w:tcPr>
            <w:tcW w:w="4396" w:type="pct"/>
          </w:tcPr>
          <w:p w:rsidR="00E84060" w:rsidRPr="00E84060" w:rsidRDefault="00E84060" w:rsidP="00E84060">
            <w:pPr>
              <w:jc w:val="both"/>
              <w:rPr>
                <w:sz w:val="16"/>
                <w:szCs w:val="16"/>
              </w:rPr>
            </w:pPr>
            <w:r w:rsidRPr="00E84060">
              <w:rPr>
                <w:sz w:val="16"/>
                <w:szCs w:val="16"/>
              </w:rPr>
              <w:t>О внесение изменений в постановление Собрания депутатов Галичского муниципального района Костромской области от 30 мая 2013 года № 7</w:t>
            </w:r>
          </w:p>
        </w:tc>
      </w:tr>
      <w:tr w:rsidR="00E84060" w:rsidTr="00E84060">
        <w:tc>
          <w:tcPr>
            <w:tcW w:w="5000" w:type="pct"/>
            <w:gridSpan w:val="2"/>
          </w:tcPr>
          <w:p w:rsidR="00E84060" w:rsidRDefault="00E84060" w:rsidP="00E84060">
            <w:pPr>
              <w:jc w:val="center"/>
              <w:rPr>
                <w:b/>
                <w:sz w:val="16"/>
                <w:szCs w:val="16"/>
              </w:rPr>
            </w:pPr>
            <w:r>
              <w:rPr>
                <w:b/>
                <w:sz w:val="16"/>
                <w:szCs w:val="16"/>
              </w:rPr>
              <w:t xml:space="preserve">Постановление администрации Галичского муниципального района Костромской области </w:t>
            </w:r>
          </w:p>
          <w:p w:rsidR="00E84060" w:rsidRPr="00E84060" w:rsidRDefault="00E84060" w:rsidP="00E84060">
            <w:pPr>
              <w:jc w:val="center"/>
              <w:rPr>
                <w:b/>
                <w:sz w:val="16"/>
                <w:szCs w:val="16"/>
              </w:rPr>
            </w:pPr>
          </w:p>
        </w:tc>
      </w:tr>
      <w:tr w:rsidR="00E84060" w:rsidTr="008322D7">
        <w:tc>
          <w:tcPr>
            <w:tcW w:w="604" w:type="pct"/>
          </w:tcPr>
          <w:p w:rsidR="00E84060" w:rsidRDefault="00E84060" w:rsidP="0084530E">
            <w:pPr>
              <w:tabs>
                <w:tab w:val="left" w:pos="3544"/>
              </w:tabs>
              <w:jc w:val="center"/>
              <w:rPr>
                <w:bCs/>
                <w:sz w:val="14"/>
                <w:szCs w:val="14"/>
              </w:rPr>
            </w:pPr>
            <w:r>
              <w:rPr>
                <w:bCs/>
                <w:sz w:val="14"/>
                <w:szCs w:val="14"/>
              </w:rPr>
              <w:t>Пост. №303 от 24.10.2018 года</w:t>
            </w:r>
          </w:p>
        </w:tc>
        <w:tc>
          <w:tcPr>
            <w:tcW w:w="4396" w:type="pct"/>
          </w:tcPr>
          <w:p w:rsidR="00E84060" w:rsidRPr="00E84060" w:rsidRDefault="00E84060" w:rsidP="00E84060">
            <w:pPr>
              <w:jc w:val="both"/>
              <w:rPr>
                <w:sz w:val="16"/>
                <w:szCs w:val="16"/>
              </w:rPr>
            </w:pPr>
            <w:r w:rsidRPr="00E84060">
              <w:rPr>
                <w:sz w:val="16"/>
                <w:szCs w:val="16"/>
              </w:rPr>
              <w:t>О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w:t>
            </w:r>
          </w:p>
        </w:tc>
      </w:tr>
      <w:tr w:rsidR="000275E8" w:rsidTr="008322D7">
        <w:tc>
          <w:tcPr>
            <w:tcW w:w="604" w:type="pct"/>
          </w:tcPr>
          <w:p w:rsidR="000275E8" w:rsidRDefault="000275E8" w:rsidP="0084530E">
            <w:pPr>
              <w:tabs>
                <w:tab w:val="left" w:pos="3544"/>
              </w:tabs>
              <w:jc w:val="center"/>
              <w:rPr>
                <w:bCs/>
                <w:sz w:val="14"/>
                <w:szCs w:val="14"/>
              </w:rPr>
            </w:pPr>
            <w:r>
              <w:rPr>
                <w:bCs/>
                <w:sz w:val="14"/>
                <w:szCs w:val="14"/>
              </w:rPr>
              <w:t>Пост. №310 от 26.10.2018 года</w:t>
            </w:r>
          </w:p>
        </w:tc>
        <w:tc>
          <w:tcPr>
            <w:tcW w:w="4396" w:type="pct"/>
          </w:tcPr>
          <w:p w:rsidR="000275E8" w:rsidRPr="00E84060" w:rsidRDefault="000275E8" w:rsidP="000275E8">
            <w:pPr>
              <w:suppressAutoHyphens w:val="0"/>
              <w:snapToGrid w:val="0"/>
              <w:jc w:val="both"/>
              <w:rPr>
                <w:sz w:val="16"/>
                <w:szCs w:val="16"/>
              </w:rPr>
            </w:pPr>
            <w:r w:rsidRPr="000275E8">
              <w:rPr>
                <w:bCs/>
                <w:sz w:val="16"/>
                <w:szCs w:val="16"/>
              </w:rPr>
              <w:t>О мерах по обеспечению безопасности людей на водоёмах Галичского муниципального района в зимний период 2018-2019 годов</w:t>
            </w:r>
          </w:p>
        </w:tc>
      </w:tr>
    </w:tbl>
    <w:p w:rsidR="004E527E" w:rsidRDefault="004E527E" w:rsidP="004E527E">
      <w:pPr>
        <w:ind w:firstLine="570"/>
        <w:jc w:val="center"/>
        <w:rPr>
          <w:b/>
          <w:sz w:val="16"/>
          <w:szCs w:val="16"/>
        </w:rPr>
      </w:pPr>
    </w:p>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sz w:val="16"/>
          <w:szCs w:val="16"/>
        </w:rPr>
        <w:t>СОБРАНИЕ ДЕПУТАТОВ</w:t>
      </w:r>
    </w:p>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sz w:val="16"/>
          <w:szCs w:val="16"/>
        </w:rPr>
        <w:t>ГАЛИЧСКОГО МУНИЦИПАЛЬНОГО РАЙОНА</w:t>
      </w:r>
    </w:p>
    <w:p w:rsidR="00111344" w:rsidRPr="00BF314A" w:rsidRDefault="00111344" w:rsidP="00111344">
      <w:pPr>
        <w:rPr>
          <w:sz w:val="16"/>
          <w:szCs w:val="16"/>
        </w:rPr>
      </w:pPr>
    </w:p>
    <w:p w:rsidR="00111344" w:rsidRPr="00BF314A" w:rsidRDefault="00111344" w:rsidP="00111344">
      <w:pPr>
        <w:jc w:val="center"/>
        <w:rPr>
          <w:b/>
          <w:i/>
          <w:shadow/>
          <w:sz w:val="16"/>
          <w:szCs w:val="16"/>
        </w:rPr>
      </w:pPr>
      <w:r w:rsidRPr="00BF314A">
        <w:rPr>
          <w:b/>
          <w:i/>
          <w:shadow/>
          <w:sz w:val="16"/>
          <w:szCs w:val="16"/>
        </w:rPr>
        <w:t>РЕШЕНИЕ</w:t>
      </w:r>
    </w:p>
    <w:p w:rsidR="00111344" w:rsidRPr="00BF314A" w:rsidRDefault="00111344" w:rsidP="00111344">
      <w:pPr>
        <w:jc w:val="center"/>
        <w:rPr>
          <w:b/>
          <w:i/>
          <w:shadow/>
          <w:sz w:val="16"/>
          <w:szCs w:val="16"/>
        </w:rPr>
      </w:pPr>
    </w:p>
    <w:p w:rsidR="00111344" w:rsidRPr="00BF314A" w:rsidRDefault="00111344" w:rsidP="00111344">
      <w:pPr>
        <w:jc w:val="center"/>
        <w:rPr>
          <w:sz w:val="16"/>
          <w:szCs w:val="16"/>
        </w:rPr>
      </w:pPr>
      <w:r w:rsidRPr="00BF314A">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111344" w:rsidRPr="00BF314A" w:rsidRDefault="00111344" w:rsidP="00111344">
      <w:pPr>
        <w:jc w:val="center"/>
        <w:rPr>
          <w:b/>
          <w:sz w:val="16"/>
          <w:szCs w:val="16"/>
        </w:rPr>
      </w:pPr>
    </w:p>
    <w:p w:rsidR="00111344" w:rsidRPr="00BF314A" w:rsidRDefault="00111344" w:rsidP="00111344">
      <w:pPr>
        <w:jc w:val="right"/>
        <w:rPr>
          <w:sz w:val="16"/>
          <w:szCs w:val="16"/>
        </w:rPr>
      </w:pPr>
      <w:r w:rsidRPr="00BF314A">
        <w:rPr>
          <w:sz w:val="16"/>
          <w:szCs w:val="16"/>
        </w:rPr>
        <w:t xml:space="preserve">                                                                                                       Принято Собранием депутатов</w:t>
      </w:r>
    </w:p>
    <w:p w:rsidR="00111344" w:rsidRPr="00BF314A" w:rsidRDefault="00111344" w:rsidP="00111344">
      <w:pPr>
        <w:jc w:val="right"/>
        <w:rPr>
          <w:sz w:val="16"/>
          <w:szCs w:val="16"/>
        </w:rPr>
      </w:pPr>
      <w:r w:rsidRPr="00BF314A">
        <w:rPr>
          <w:sz w:val="16"/>
          <w:szCs w:val="16"/>
        </w:rPr>
        <w:t xml:space="preserve">                                                                                             муниципального района </w:t>
      </w:r>
    </w:p>
    <w:p w:rsidR="00111344" w:rsidRPr="00BF314A" w:rsidRDefault="00111344" w:rsidP="00111344">
      <w:pPr>
        <w:jc w:val="right"/>
        <w:rPr>
          <w:sz w:val="16"/>
          <w:szCs w:val="16"/>
        </w:rPr>
      </w:pPr>
      <w:r w:rsidRPr="00BF314A">
        <w:rPr>
          <w:sz w:val="16"/>
          <w:szCs w:val="16"/>
        </w:rPr>
        <w:t xml:space="preserve">                                                                                             «   25   » октября 2018 года</w:t>
      </w:r>
    </w:p>
    <w:p w:rsidR="00111344" w:rsidRPr="00BF314A" w:rsidRDefault="00111344" w:rsidP="00111344">
      <w:pPr>
        <w:jc w:val="center"/>
        <w:rPr>
          <w:sz w:val="16"/>
          <w:szCs w:val="16"/>
        </w:rPr>
      </w:pP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 от 24.05.2018 года №155, от 07.06.2018 года №159, от 21.06.2018 года №160, от 23.07.2018 года №167, от 23.08.2018 года №169, от 20.09.2018 года №177):</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 пункт 1 изложить в следующей редакции:</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«Утвердить основные характеристики бюджета муниципального района на 2018 год:</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lastRenderedPageBreak/>
        <w:t xml:space="preserve">1) общий объем доходов  бюджета муниципального района в сумме </w:t>
      </w:r>
      <w:r w:rsidRPr="008322D7">
        <w:rPr>
          <w:rFonts w:ascii="Times New Roman" w:hAnsi="Times New Roman" w:cs="Times New Roman"/>
          <w:i w:val="0"/>
          <w:szCs w:val="16"/>
          <w:highlight w:val="white"/>
        </w:rPr>
        <w:t>239020827</w:t>
      </w:r>
      <w:r w:rsidRPr="008322D7">
        <w:rPr>
          <w:rFonts w:ascii="Times New Roman" w:hAnsi="Times New Roman" w:cs="Times New Roman"/>
          <w:i w:val="0"/>
          <w:szCs w:val="16"/>
        </w:rPr>
        <w:t xml:space="preserve"> рублей, в том числе объем безвозмездных поступлений в сумме 200594005</w:t>
      </w:r>
      <w:r w:rsidRPr="008322D7">
        <w:rPr>
          <w:rFonts w:ascii="Times New Roman" w:hAnsi="Times New Roman" w:cs="Times New Roman"/>
          <w:i w:val="0"/>
          <w:szCs w:val="16"/>
          <w:highlight w:val="white"/>
        </w:rPr>
        <w:t xml:space="preserve"> </w:t>
      </w:r>
      <w:r w:rsidRPr="008322D7">
        <w:rPr>
          <w:rFonts w:ascii="Times New Roman" w:hAnsi="Times New Roman" w:cs="Times New Roman"/>
          <w:i w:val="0"/>
          <w:szCs w:val="16"/>
        </w:rPr>
        <w:t>рублей;</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 xml:space="preserve">2)общий объем расходов бюджета муниципального района в сумме </w:t>
      </w:r>
      <w:r w:rsidRPr="008322D7">
        <w:rPr>
          <w:rFonts w:ascii="Times New Roman" w:hAnsi="Times New Roman" w:cs="Times New Roman"/>
          <w:i w:val="0"/>
          <w:szCs w:val="16"/>
          <w:highlight w:val="white"/>
        </w:rPr>
        <w:t>240942168</w:t>
      </w:r>
      <w:r w:rsidRPr="008322D7">
        <w:rPr>
          <w:rFonts w:ascii="Times New Roman" w:hAnsi="Times New Roman" w:cs="Times New Roman"/>
          <w:i w:val="0"/>
          <w:szCs w:val="16"/>
        </w:rPr>
        <w:t xml:space="preserve"> рублей;</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 xml:space="preserve">3) дефицит бюджета муниципального района в сумме </w:t>
      </w:r>
      <w:r w:rsidRPr="008322D7">
        <w:rPr>
          <w:rFonts w:ascii="Times New Roman" w:hAnsi="Times New Roman" w:cs="Times New Roman"/>
          <w:i w:val="0"/>
          <w:szCs w:val="16"/>
          <w:highlight w:val="white"/>
        </w:rPr>
        <w:t>1921341</w:t>
      </w:r>
      <w:r w:rsidRPr="008322D7">
        <w:rPr>
          <w:rFonts w:ascii="Times New Roman" w:hAnsi="Times New Roman" w:cs="Times New Roman"/>
          <w:i w:val="0"/>
          <w:szCs w:val="16"/>
        </w:rPr>
        <w:t xml:space="preserve"> рубль.»;</w:t>
      </w:r>
    </w:p>
    <w:p w:rsidR="00111344" w:rsidRPr="008322D7" w:rsidRDefault="00111344" w:rsidP="00111344">
      <w:pPr>
        <w:pStyle w:val="310"/>
        <w:ind w:firstLine="708"/>
        <w:rPr>
          <w:rFonts w:ascii="Times New Roman" w:hAnsi="Times New Roman" w:cs="Times New Roman"/>
          <w:i w:val="0"/>
          <w:szCs w:val="16"/>
        </w:rPr>
      </w:pPr>
      <w:r w:rsidRPr="008322D7">
        <w:rPr>
          <w:rFonts w:ascii="Times New Roman" w:hAnsi="Times New Roman" w:cs="Times New Roman"/>
          <w:i w:val="0"/>
          <w:szCs w:val="16"/>
        </w:rPr>
        <w:t>- пункт 22 изложить в следующей редакции:</w:t>
      </w:r>
    </w:p>
    <w:p w:rsidR="00111344" w:rsidRPr="008322D7" w:rsidRDefault="00111344" w:rsidP="00111344">
      <w:pPr>
        <w:ind w:firstLine="708"/>
        <w:jc w:val="both"/>
        <w:rPr>
          <w:sz w:val="16"/>
          <w:szCs w:val="16"/>
        </w:rPr>
      </w:pPr>
      <w:r w:rsidRPr="008322D7">
        <w:rPr>
          <w:sz w:val="16"/>
          <w:szCs w:val="16"/>
        </w:rPr>
        <w:t>«Установить:</w:t>
      </w:r>
    </w:p>
    <w:p w:rsidR="00111344" w:rsidRPr="008322D7" w:rsidRDefault="00111344" w:rsidP="00111344">
      <w:pPr>
        <w:ind w:firstLine="708"/>
        <w:jc w:val="both"/>
        <w:rPr>
          <w:sz w:val="16"/>
          <w:szCs w:val="16"/>
        </w:rPr>
      </w:pPr>
      <w:r w:rsidRPr="008322D7">
        <w:rPr>
          <w:sz w:val="16"/>
          <w:szCs w:val="16"/>
        </w:rPr>
        <w:t xml:space="preserve">верхний предел муниципального долга Галичского муниципального района по состоянию на 1 января 2019 года в сумме  </w:t>
      </w:r>
      <w:r w:rsidRPr="008322D7">
        <w:rPr>
          <w:sz w:val="16"/>
          <w:szCs w:val="16"/>
          <w:highlight w:val="white"/>
        </w:rPr>
        <w:t xml:space="preserve"> 12790000 </w:t>
      </w:r>
      <w:r w:rsidRPr="008322D7">
        <w:rPr>
          <w:sz w:val="16"/>
          <w:szCs w:val="16"/>
        </w:rPr>
        <w:t>рублей, в том числе верхний предел долга по муниципальным гарантиям муниципального района в сумме 0 рублей;</w:t>
      </w:r>
    </w:p>
    <w:p w:rsidR="00111344" w:rsidRPr="008322D7" w:rsidRDefault="00111344" w:rsidP="00111344">
      <w:pPr>
        <w:tabs>
          <w:tab w:val="left" w:pos="567"/>
          <w:tab w:val="left" w:pos="1122"/>
        </w:tabs>
        <w:ind w:firstLine="709"/>
        <w:jc w:val="both"/>
        <w:rPr>
          <w:sz w:val="16"/>
          <w:szCs w:val="16"/>
        </w:rPr>
      </w:pPr>
      <w:r w:rsidRPr="008322D7">
        <w:rPr>
          <w:spacing w:val="-4"/>
          <w:sz w:val="16"/>
          <w:szCs w:val="16"/>
        </w:rPr>
        <w:t xml:space="preserve">предельный объем муниципального долга </w:t>
      </w:r>
      <w:r w:rsidRPr="008322D7">
        <w:rPr>
          <w:sz w:val="16"/>
          <w:szCs w:val="16"/>
        </w:rPr>
        <w:t xml:space="preserve">Галичского муниципального района </w:t>
      </w:r>
      <w:r w:rsidRPr="008322D7">
        <w:rPr>
          <w:spacing w:val="-4"/>
          <w:sz w:val="16"/>
          <w:szCs w:val="16"/>
        </w:rPr>
        <w:t xml:space="preserve">на 2018 год в сумме </w:t>
      </w:r>
      <w:r w:rsidRPr="008322D7">
        <w:rPr>
          <w:spacing w:val="-4"/>
          <w:sz w:val="16"/>
          <w:szCs w:val="16"/>
          <w:highlight w:val="white"/>
        </w:rPr>
        <w:t>19213411</w:t>
      </w:r>
      <w:r w:rsidRPr="008322D7">
        <w:rPr>
          <w:spacing w:val="-4"/>
          <w:sz w:val="16"/>
          <w:szCs w:val="16"/>
        </w:rPr>
        <w:t xml:space="preserve"> рублей;</w:t>
      </w:r>
    </w:p>
    <w:p w:rsidR="00111344" w:rsidRPr="008322D7" w:rsidRDefault="00111344" w:rsidP="00111344">
      <w:pPr>
        <w:pStyle w:val="ae"/>
        <w:tabs>
          <w:tab w:val="left" w:pos="6105"/>
        </w:tabs>
        <w:spacing w:after="0"/>
        <w:ind w:left="0"/>
        <w:jc w:val="both"/>
        <w:rPr>
          <w:sz w:val="16"/>
          <w:szCs w:val="16"/>
        </w:rPr>
      </w:pPr>
      <w:r w:rsidRPr="008322D7">
        <w:rPr>
          <w:sz w:val="16"/>
          <w:szCs w:val="16"/>
        </w:rPr>
        <w:t xml:space="preserve">         объем расходов на обслуживание муниципального долга муниципального района в 2018 году в сумме</w:t>
      </w:r>
      <w:r w:rsidRPr="008322D7">
        <w:rPr>
          <w:sz w:val="16"/>
          <w:szCs w:val="16"/>
          <w:highlight w:val="white"/>
        </w:rPr>
        <w:t xml:space="preserve"> 762700 </w:t>
      </w:r>
      <w:r w:rsidRPr="008322D7">
        <w:rPr>
          <w:sz w:val="16"/>
          <w:szCs w:val="16"/>
        </w:rPr>
        <w:t xml:space="preserve">рублей.»;  </w:t>
      </w:r>
    </w:p>
    <w:p w:rsidR="00111344" w:rsidRPr="00BF314A" w:rsidRDefault="00111344" w:rsidP="00111344">
      <w:pPr>
        <w:tabs>
          <w:tab w:val="left" w:pos="1122"/>
        </w:tabs>
        <w:ind w:firstLine="709"/>
        <w:jc w:val="both"/>
        <w:rPr>
          <w:sz w:val="16"/>
          <w:szCs w:val="16"/>
        </w:rPr>
      </w:pPr>
      <w:r w:rsidRPr="008322D7">
        <w:rPr>
          <w:sz w:val="16"/>
          <w:szCs w:val="16"/>
        </w:rPr>
        <w:t>- приложения №4 «</w:t>
      </w:r>
      <w:r w:rsidRPr="008322D7">
        <w:rPr>
          <w:sz w:val="16"/>
          <w:szCs w:val="16"/>
          <w:highlight w:val="white"/>
        </w:rPr>
        <w:t xml:space="preserve">Объем поступлений доходов в бюджет Галичского муниципального района на 2018 год», </w:t>
      </w:r>
      <w:r w:rsidRPr="008322D7">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№6 «Ведомственная структура расходов бюджета муниципального района на 2018 год», №7 «Распределение бюджетных ассигнований на реализацию муниципальных программ Галичского муниципального района на 2018 год по программам, подпрограммам</w:t>
      </w:r>
      <w:r w:rsidRPr="00BF314A">
        <w:rPr>
          <w:sz w:val="16"/>
          <w:szCs w:val="16"/>
        </w:rPr>
        <w:t xml:space="preserve"> и главным распорядителям средств бюджета муниципального района», №8 «Межбюджетные трансферты, предоставляемые бюджетам сельских поселений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год»,№15 «Распределение иных межбюджетных трансфертов на исполнение расходных обязательств сельских поселений в 2018 году», изложить в новой редакции согласно приложениям  №4, №5, №6, №7, №8, №13, №14, №15  к настоящему решению.</w:t>
      </w:r>
    </w:p>
    <w:p w:rsidR="00111344" w:rsidRPr="00BF314A" w:rsidRDefault="00111344" w:rsidP="00111344">
      <w:pPr>
        <w:jc w:val="both"/>
        <w:rPr>
          <w:sz w:val="16"/>
          <w:szCs w:val="16"/>
        </w:rPr>
      </w:pPr>
      <w:r w:rsidRPr="00BF314A">
        <w:rPr>
          <w:sz w:val="16"/>
          <w:szCs w:val="16"/>
        </w:rPr>
        <w:t xml:space="preserve">      2. Настоящее решение направить главе муниципального района для подписания и опубликования (обнародования).</w:t>
      </w:r>
    </w:p>
    <w:p w:rsidR="00111344" w:rsidRPr="00BF314A" w:rsidRDefault="00111344" w:rsidP="00111344">
      <w:pPr>
        <w:pStyle w:val="310"/>
        <w:rPr>
          <w:rFonts w:ascii="Times New Roman" w:hAnsi="Times New Roman" w:cs="Times New Roman"/>
          <w:szCs w:val="16"/>
        </w:rPr>
      </w:pPr>
      <w:r w:rsidRPr="00BF314A">
        <w:rPr>
          <w:rFonts w:ascii="Times New Roman" w:hAnsi="Times New Roman" w:cs="Times New Roman"/>
          <w:szCs w:val="16"/>
        </w:rPr>
        <w:t xml:space="preserve">     3. Настоящее решение вступает в силу со дня его подписания и опубликования (обнародования).</w:t>
      </w:r>
    </w:p>
    <w:p w:rsidR="00111344" w:rsidRPr="00BF314A" w:rsidRDefault="00111344" w:rsidP="00111344">
      <w:pPr>
        <w:pStyle w:val="310"/>
        <w:rPr>
          <w:rFonts w:ascii="Times New Roman" w:hAnsi="Times New Roman" w:cs="Times New Roman"/>
          <w:szCs w:val="16"/>
        </w:rPr>
      </w:pPr>
    </w:p>
    <w:tbl>
      <w:tblPr>
        <w:tblW w:w="0" w:type="auto"/>
        <w:tblLayout w:type="fixed"/>
        <w:tblLook w:val="0000"/>
      </w:tblPr>
      <w:tblGrid>
        <w:gridCol w:w="4927"/>
        <w:gridCol w:w="4927"/>
      </w:tblGrid>
      <w:tr w:rsidR="00111344" w:rsidRPr="00BF314A" w:rsidTr="00286912">
        <w:tc>
          <w:tcPr>
            <w:tcW w:w="4927" w:type="dxa"/>
            <w:shd w:val="clear" w:color="auto" w:fill="auto"/>
          </w:tcPr>
          <w:p w:rsidR="00111344" w:rsidRPr="00BF314A" w:rsidRDefault="00111344" w:rsidP="00286912">
            <w:pPr>
              <w:pStyle w:val="a4"/>
              <w:spacing w:after="0"/>
              <w:rPr>
                <w:sz w:val="16"/>
                <w:szCs w:val="16"/>
              </w:rPr>
            </w:pPr>
            <w:r w:rsidRPr="00BF314A">
              <w:rPr>
                <w:color w:val="000000"/>
                <w:sz w:val="16"/>
                <w:szCs w:val="16"/>
              </w:rPr>
              <w:t xml:space="preserve">Глава Галичского </w:t>
            </w:r>
          </w:p>
          <w:p w:rsidR="00111344" w:rsidRPr="00BF314A" w:rsidRDefault="00111344" w:rsidP="00286912">
            <w:pPr>
              <w:pStyle w:val="a4"/>
              <w:spacing w:after="6"/>
              <w:rPr>
                <w:sz w:val="16"/>
                <w:szCs w:val="16"/>
              </w:rPr>
            </w:pPr>
            <w:r w:rsidRPr="00BF314A">
              <w:rPr>
                <w:color w:val="000000"/>
                <w:sz w:val="16"/>
                <w:szCs w:val="16"/>
              </w:rPr>
              <w:t xml:space="preserve">муниципального района </w:t>
            </w:r>
          </w:p>
          <w:p w:rsidR="00111344" w:rsidRPr="00BF314A" w:rsidRDefault="00111344" w:rsidP="00286912">
            <w:pPr>
              <w:pStyle w:val="a4"/>
              <w:rPr>
                <w:sz w:val="16"/>
                <w:szCs w:val="16"/>
              </w:rPr>
            </w:pPr>
            <w:r w:rsidRPr="00BF314A">
              <w:rPr>
                <w:color w:val="000000"/>
                <w:sz w:val="16"/>
                <w:szCs w:val="16"/>
              </w:rPr>
              <w:t xml:space="preserve">Костромской области </w:t>
            </w:r>
            <w:r w:rsidRPr="00BF314A">
              <w:rPr>
                <w:color w:val="000000"/>
                <w:sz w:val="16"/>
                <w:szCs w:val="16"/>
              </w:rPr>
              <w:tab/>
            </w:r>
          </w:p>
          <w:p w:rsidR="00111344" w:rsidRPr="00BF314A" w:rsidRDefault="00111344" w:rsidP="00286912">
            <w:pPr>
              <w:ind w:firstLine="709"/>
              <w:jc w:val="both"/>
              <w:rPr>
                <w:sz w:val="16"/>
                <w:szCs w:val="16"/>
              </w:rPr>
            </w:pPr>
            <w:r w:rsidRPr="00BF314A">
              <w:rPr>
                <w:sz w:val="16"/>
                <w:szCs w:val="16"/>
              </w:rPr>
              <w:t>_________________А. Н. Потехин</w:t>
            </w:r>
          </w:p>
          <w:p w:rsidR="00111344" w:rsidRPr="00BF314A" w:rsidRDefault="00111344" w:rsidP="00286912">
            <w:pPr>
              <w:ind w:firstLine="709"/>
              <w:jc w:val="both"/>
              <w:rPr>
                <w:color w:val="000000"/>
                <w:sz w:val="16"/>
                <w:szCs w:val="16"/>
              </w:rPr>
            </w:pPr>
          </w:p>
        </w:tc>
        <w:tc>
          <w:tcPr>
            <w:tcW w:w="4927" w:type="dxa"/>
            <w:shd w:val="clear" w:color="auto" w:fill="auto"/>
          </w:tcPr>
          <w:p w:rsidR="00111344" w:rsidRPr="00BF314A" w:rsidRDefault="00111344" w:rsidP="00286912">
            <w:pPr>
              <w:pStyle w:val="a4"/>
              <w:spacing w:after="6"/>
              <w:jc w:val="right"/>
              <w:rPr>
                <w:sz w:val="16"/>
                <w:szCs w:val="16"/>
              </w:rPr>
            </w:pPr>
            <w:r w:rsidRPr="00BF314A">
              <w:rPr>
                <w:color w:val="000000"/>
                <w:sz w:val="16"/>
                <w:szCs w:val="16"/>
              </w:rPr>
              <w:t>Председатель Собрания депутатов</w:t>
            </w:r>
          </w:p>
          <w:p w:rsidR="00111344" w:rsidRPr="00BF314A" w:rsidRDefault="00111344" w:rsidP="00286912">
            <w:pPr>
              <w:pStyle w:val="a4"/>
              <w:spacing w:after="0"/>
              <w:jc w:val="right"/>
              <w:rPr>
                <w:sz w:val="16"/>
                <w:szCs w:val="16"/>
              </w:rPr>
            </w:pPr>
            <w:r w:rsidRPr="00BF314A">
              <w:rPr>
                <w:color w:val="000000"/>
                <w:sz w:val="16"/>
                <w:szCs w:val="16"/>
              </w:rPr>
              <w:t>Галичского муниципального района</w:t>
            </w:r>
          </w:p>
          <w:p w:rsidR="00111344" w:rsidRPr="00BF314A" w:rsidRDefault="00111344" w:rsidP="00286912">
            <w:pPr>
              <w:pStyle w:val="a4"/>
              <w:jc w:val="right"/>
              <w:rPr>
                <w:sz w:val="16"/>
                <w:szCs w:val="16"/>
              </w:rPr>
            </w:pPr>
            <w:r w:rsidRPr="00BF314A">
              <w:rPr>
                <w:color w:val="000000"/>
                <w:sz w:val="16"/>
                <w:szCs w:val="16"/>
              </w:rPr>
              <w:t>Костромской области</w:t>
            </w:r>
          </w:p>
          <w:p w:rsidR="00111344" w:rsidRPr="00BF314A" w:rsidRDefault="00111344" w:rsidP="00286912">
            <w:pPr>
              <w:pStyle w:val="a4"/>
              <w:rPr>
                <w:sz w:val="16"/>
                <w:szCs w:val="16"/>
              </w:rPr>
            </w:pPr>
            <w:r w:rsidRPr="00BF314A">
              <w:rPr>
                <w:color w:val="000000"/>
                <w:sz w:val="16"/>
                <w:szCs w:val="16"/>
              </w:rPr>
              <w:t xml:space="preserve">            _________________  С. В. Мельникова </w:t>
            </w:r>
          </w:p>
        </w:tc>
      </w:tr>
    </w:tbl>
    <w:p w:rsidR="00111344" w:rsidRPr="00BF314A" w:rsidRDefault="00111344" w:rsidP="00111344">
      <w:pPr>
        <w:rPr>
          <w:sz w:val="16"/>
          <w:szCs w:val="16"/>
        </w:rPr>
      </w:pPr>
    </w:p>
    <w:p w:rsidR="00111344" w:rsidRPr="00BF314A" w:rsidRDefault="00111344" w:rsidP="00111344">
      <w:pPr>
        <w:rPr>
          <w:sz w:val="16"/>
          <w:szCs w:val="16"/>
        </w:rPr>
      </w:pPr>
      <w:r w:rsidRPr="00BF314A">
        <w:rPr>
          <w:sz w:val="16"/>
          <w:szCs w:val="16"/>
        </w:rPr>
        <w:t>«   25  » октября 2018 года</w:t>
      </w:r>
    </w:p>
    <w:p w:rsidR="00111344" w:rsidRPr="00BF314A" w:rsidRDefault="00111344" w:rsidP="00111344">
      <w:pPr>
        <w:rPr>
          <w:sz w:val="16"/>
          <w:szCs w:val="16"/>
        </w:rPr>
      </w:pPr>
      <w:r w:rsidRPr="00BF314A">
        <w:rPr>
          <w:sz w:val="16"/>
          <w:szCs w:val="16"/>
        </w:rPr>
        <w:t>№ __</w:t>
      </w:r>
      <w:r w:rsidRPr="00BF314A">
        <w:rPr>
          <w:sz w:val="16"/>
          <w:szCs w:val="16"/>
          <w:u w:val="single"/>
        </w:rPr>
        <w:t>182</w:t>
      </w:r>
      <w:r w:rsidRPr="00BF314A">
        <w:rPr>
          <w:sz w:val="16"/>
          <w:szCs w:val="16"/>
        </w:rPr>
        <w:t>_</w:t>
      </w:r>
    </w:p>
    <w:p w:rsidR="00111344" w:rsidRPr="00BF314A" w:rsidRDefault="00111344" w:rsidP="00111344">
      <w:pPr>
        <w:rPr>
          <w:sz w:val="16"/>
          <w:szCs w:val="16"/>
        </w:rPr>
      </w:pPr>
    </w:p>
    <w:p w:rsidR="00111344" w:rsidRPr="00BF314A" w:rsidRDefault="00111344" w:rsidP="00111344">
      <w:pPr>
        <w:rPr>
          <w:sz w:val="16"/>
          <w:szCs w:val="16"/>
        </w:rPr>
      </w:pPr>
    </w:p>
    <w:p w:rsidR="00111344" w:rsidRPr="00BF314A" w:rsidRDefault="00111344" w:rsidP="00111344">
      <w:pPr>
        <w:jc w:val="right"/>
        <w:rPr>
          <w:sz w:val="16"/>
          <w:szCs w:val="16"/>
        </w:rPr>
      </w:pPr>
      <w:r w:rsidRPr="00BF314A">
        <w:rPr>
          <w:sz w:val="16"/>
          <w:szCs w:val="16"/>
        </w:rPr>
        <w:t>Приложение № 4 к решению</w:t>
      </w:r>
    </w:p>
    <w:p w:rsidR="00111344" w:rsidRPr="00BF314A" w:rsidRDefault="00E84060" w:rsidP="00111344">
      <w:pPr>
        <w:jc w:val="right"/>
        <w:rPr>
          <w:sz w:val="16"/>
          <w:szCs w:val="16"/>
        </w:rPr>
      </w:pPr>
      <w:r>
        <w:rPr>
          <w:sz w:val="16"/>
          <w:szCs w:val="16"/>
        </w:rPr>
        <w:t xml:space="preserve">              </w:t>
      </w:r>
      <w:r w:rsidR="00111344" w:rsidRPr="00BF314A">
        <w:rPr>
          <w:sz w:val="16"/>
          <w:szCs w:val="16"/>
        </w:rPr>
        <w:t xml:space="preserve">Собрания депутатов муниципального района                                                                                                                                                                    от «  25    »  октября  2018 года  №182   </w:t>
      </w:r>
    </w:p>
    <w:p w:rsidR="00111344" w:rsidRPr="00BF314A" w:rsidRDefault="00111344" w:rsidP="00111344">
      <w:pPr>
        <w:jc w:val="center"/>
        <w:rPr>
          <w:sz w:val="16"/>
          <w:szCs w:val="16"/>
        </w:rPr>
      </w:pPr>
    </w:p>
    <w:p w:rsidR="00111344" w:rsidRPr="00BF314A" w:rsidRDefault="00111344" w:rsidP="00111344">
      <w:pPr>
        <w:jc w:val="center"/>
        <w:rPr>
          <w:sz w:val="16"/>
          <w:szCs w:val="16"/>
        </w:rPr>
      </w:pPr>
      <w:r w:rsidRPr="00BF314A">
        <w:rPr>
          <w:sz w:val="16"/>
          <w:szCs w:val="16"/>
        </w:rPr>
        <w:t xml:space="preserve">      </w:t>
      </w:r>
      <w:r w:rsidRPr="00BF314A">
        <w:rPr>
          <w:b/>
          <w:bCs/>
          <w:sz w:val="16"/>
          <w:szCs w:val="16"/>
        </w:rPr>
        <w:t>Объем поступлений доходов в бюджет</w:t>
      </w:r>
    </w:p>
    <w:p w:rsidR="00111344" w:rsidRPr="00BF314A" w:rsidRDefault="00111344" w:rsidP="00111344">
      <w:pPr>
        <w:pStyle w:val="1"/>
        <w:numPr>
          <w:ilvl w:val="0"/>
          <w:numId w:val="13"/>
        </w:numPr>
        <w:suppressAutoHyphens/>
        <w:rPr>
          <w:sz w:val="16"/>
          <w:szCs w:val="16"/>
        </w:rPr>
      </w:pPr>
      <w:r w:rsidRPr="00BF314A">
        <w:rPr>
          <w:sz w:val="16"/>
          <w:szCs w:val="16"/>
        </w:rPr>
        <w:t xml:space="preserve"> Галичского муниципального района на 2018 год</w:t>
      </w:r>
    </w:p>
    <w:p w:rsidR="00111344" w:rsidRPr="00BF314A" w:rsidRDefault="00111344" w:rsidP="00111344">
      <w:pPr>
        <w:rPr>
          <w:sz w:val="16"/>
          <w:szCs w:val="16"/>
        </w:rPr>
      </w:pPr>
    </w:p>
    <w:tbl>
      <w:tblPr>
        <w:tblW w:w="0" w:type="auto"/>
        <w:tblInd w:w="-65" w:type="dxa"/>
        <w:tblLook w:val="0000"/>
      </w:tblPr>
      <w:tblGrid>
        <w:gridCol w:w="1559"/>
        <w:gridCol w:w="7971"/>
        <w:gridCol w:w="1098"/>
      </w:tblGrid>
      <w:tr w:rsidR="00111344" w:rsidRPr="00BF314A" w:rsidTr="00286912">
        <w:trPr>
          <w:cantSplit/>
          <w:trHeight w:val="461"/>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Сумма, рублей</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1"/>
              <w:numPr>
                <w:ilvl w:val="0"/>
                <w:numId w:val="13"/>
              </w:numPr>
              <w:suppressAutoHyphens/>
              <w:jc w:val="left"/>
              <w:rPr>
                <w:sz w:val="16"/>
                <w:szCs w:val="16"/>
              </w:rPr>
            </w:pPr>
            <w:r w:rsidRPr="00BF314A">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38426822</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1"/>
              <w:numPr>
                <w:ilvl w:val="0"/>
                <w:numId w:val="13"/>
              </w:numPr>
              <w:suppressAutoHyphens/>
              <w:jc w:val="left"/>
              <w:rPr>
                <w:sz w:val="16"/>
                <w:szCs w:val="16"/>
              </w:rPr>
            </w:pPr>
            <w:r w:rsidRPr="00BF314A">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10775100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6"/>
              <w:keepNext/>
              <w:numPr>
                <w:ilvl w:val="5"/>
                <w:numId w:val="13"/>
              </w:numPr>
              <w:spacing w:before="0" w:after="0"/>
              <w:rPr>
                <w:rFonts w:ascii="Times New Roman" w:hAnsi="Times New Roman"/>
                <w:b w:val="0"/>
                <w:sz w:val="16"/>
                <w:szCs w:val="16"/>
              </w:rPr>
            </w:pPr>
            <w:r w:rsidRPr="00BF314A">
              <w:rPr>
                <w:rFonts w:ascii="Times New Roman" w:hAnsi="Times New Roman"/>
                <w:b w:val="0"/>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10775100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6"/>
              <w:keepNext/>
              <w:numPr>
                <w:ilvl w:val="5"/>
                <w:numId w:val="13"/>
              </w:numPr>
              <w:spacing w:before="0" w:after="0"/>
              <w:rPr>
                <w:rFonts w:ascii="Times New Roman" w:hAnsi="Times New Roman"/>
                <w:b w:val="0"/>
                <w:sz w:val="16"/>
                <w:szCs w:val="16"/>
              </w:rPr>
            </w:pPr>
            <w:r w:rsidRPr="00BF314A">
              <w:rPr>
                <w:rFonts w:ascii="Times New Roman" w:hAnsi="Times New Roman"/>
                <w:b w:val="0"/>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BF314A">
              <w:rPr>
                <w:rFonts w:ascii="Times New Roman" w:hAnsi="Times New Roman"/>
                <w:b w:val="0"/>
                <w:i/>
                <w:iCs/>
                <w:sz w:val="16"/>
                <w:szCs w:val="16"/>
                <w:vertAlign w:val="superscript"/>
              </w:rPr>
              <w:t xml:space="preserve">1 </w:t>
            </w:r>
            <w:r w:rsidRPr="00BF314A">
              <w:rPr>
                <w:rFonts w:ascii="Times New Roman" w:hAnsi="Times New Roman"/>
                <w:b w:val="0"/>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10442300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 xml:space="preserve">  </w:t>
            </w:r>
          </w:p>
          <w:p w:rsidR="00111344" w:rsidRPr="00BF314A" w:rsidRDefault="00111344" w:rsidP="00286912">
            <w:pPr>
              <w:rPr>
                <w:color w:val="000000"/>
                <w:sz w:val="16"/>
                <w:szCs w:val="16"/>
              </w:rPr>
            </w:pPr>
          </w:p>
          <w:p w:rsidR="00111344" w:rsidRPr="00BF314A" w:rsidRDefault="00111344" w:rsidP="00286912">
            <w:pPr>
              <w:rPr>
                <w:color w:val="000000"/>
                <w:sz w:val="16"/>
                <w:szCs w:val="16"/>
              </w:rPr>
            </w:pPr>
          </w:p>
          <w:p w:rsidR="00111344" w:rsidRPr="00BF314A" w:rsidRDefault="00111344" w:rsidP="00286912">
            <w:pPr>
              <w:rPr>
                <w:color w:val="000000"/>
                <w:sz w:val="16"/>
                <w:szCs w:val="16"/>
              </w:rPr>
            </w:pPr>
          </w:p>
          <w:p w:rsidR="00111344" w:rsidRPr="00BF314A" w:rsidRDefault="00111344" w:rsidP="00286912">
            <w:pPr>
              <w:rPr>
                <w:color w:val="000000"/>
                <w:sz w:val="16"/>
                <w:szCs w:val="16"/>
              </w:rPr>
            </w:pPr>
          </w:p>
          <w:p w:rsidR="00111344" w:rsidRPr="00BF314A" w:rsidRDefault="00111344" w:rsidP="00286912">
            <w:pPr>
              <w:rPr>
                <w:sz w:val="16"/>
                <w:szCs w:val="16"/>
              </w:rPr>
            </w:pPr>
            <w:r w:rsidRPr="00BF314A">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24900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39200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BF314A">
              <w:rPr>
                <w:color w:val="000000"/>
                <w:sz w:val="16"/>
                <w:szCs w:val="16"/>
                <w:vertAlign w:val="superscript"/>
              </w:rPr>
              <w:t>1</w:t>
            </w:r>
            <w:r w:rsidRPr="00BF314A">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268700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7398200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7398200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tabs>
                <w:tab w:val="center" w:pos="525"/>
              </w:tabs>
              <w:jc w:val="center"/>
              <w:rPr>
                <w:sz w:val="16"/>
                <w:szCs w:val="16"/>
              </w:rPr>
            </w:pPr>
            <w:r w:rsidRPr="00BF314A">
              <w:rPr>
                <w:sz w:val="16"/>
                <w:szCs w:val="16"/>
              </w:rPr>
              <w:t>2991600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31700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4994000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lastRenderedPageBreak/>
              <w:t>1 03 02260 01 0000 110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-619100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rPr>
                <w:b/>
                <w:sz w:val="16"/>
                <w:szCs w:val="16"/>
              </w:rPr>
            </w:pPr>
            <w:r w:rsidRPr="00BF314A">
              <w:rPr>
                <w:b/>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7506300</w:t>
            </w:r>
          </w:p>
        </w:tc>
      </w:tr>
      <w:tr w:rsidR="00111344" w:rsidRPr="00BF314A" w:rsidTr="00286912">
        <w:trPr>
          <w:trHeight w:val="523"/>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iCs/>
                <w:color w:val="000000"/>
                <w:sz w:val="16"/>
                <w:szCs w:val="16"/>
              </w:rPr>
            </w:pPr>
          </w:p>
          <w:p w:rsidR="00111344" w:rsidRPr="00BF314A" w:rsidRDefault="00111344" w:rsidP="00286912">
            <w:pPr>
              <w:jc w:val="center"/>
              <w:rPr>
                <w:sz w:val="16"/>
                <w:szCs w:val="16"/>
              </w:rPr>
            </w:pPr>
            <w:r w:rsidRPr="00BF314A">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3344000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2535400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2535400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iCs/>
                <w:color w:val="000000"/>
                <w:sz w:val="16"/>
                <w:szCs w:val="16"/>
              </w:rPr>
            </w:pPr>
          </w:p>
          <w:p w:rsidR="00111344" w:rsidRPr="00BF314A" w:rsidRDefault="00111344" w:rsidP="00286912">
            <w:pPr>
              <w:jc w:val="center"/>
              <w:rPr>
                <w:sz w:val="16"/>
                <w:szCs w:val="16"/>
              </w:rPr>
            </w:pPr>
            <w:r w:rsidRPr="00BF314A">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808600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808600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1678000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1678000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2484300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2484300</w:t>
            </w:r>
          </w:p>
        </w:tc>
      </w:tr>
      <w:tr w:rsidR="00111344" w:rsidRPr="00BF314A" w:rsidTr="00286912">
        <w:trPr>
          <w:trHeight w:val="241"/>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 xml:space="preserve">1 08 00000 00 0000 000 </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11200</w:t>
            </w:r>
          </w:p>
        </w:tc>
      </w:tr>
      <w:tr w:rsidR="00111344" w:rsidRPr="00BF314A" w:rsidTr="00286912">
        <w:trPr>
          <w:trHeight w:val="551"/>
        </w:trPr>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 xml:space="preserve">1 08 03000 01 0000 000 </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Государственная пошлина по делам, рассматриваемым в судах общей юрисдикции, мировыми судьями</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11200</w:t>
            </w:r>
          </w:p>
        </w:tc>
      </w:tr>
      <w:tr w:rsidR="00111344" w:rsidRPr="00BF314A" w:rsidTr="00286912">
        <w:trPr>
          <w:trHeight w:val="769"/>
        </w:trPr>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1 08 03010 01 0000 110</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11200</w:t>
            </w:r>
          </w:p>
        </w:tc>
      </w:tr>
      <w:tr w:rsidR="00111344" w:rsidRPr="00BF314A" w:rsidTr="00286912">
        <w:trPr>
          <w:trHeight w:val="769"/>
        </w:trPr>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color w:val="000000"/>
                <w:sz w:val="16"/>
                <w:szCs w:val="16"/>
              </w:rPr>
              <w:t xml:space="preserve"> </w:t>
            </w:r>
          </w:p>
          <w:p w:rsidR="00111344" w:rsidRPr="00BF314A" w:rsidRDefault="00111344" w:rsidP="00286912">
            <w:pPr>
              <w:jc w:val="center"/>
              <w:rPr>
                <w:bCs/>
                <w:color w:val="000000"/>
                <w:sz w:val="16"/>
                <w:szCs w:val="16"/>
              </w:rPr>
            </w:pPr>
          </w:p>
          <w:p w:rsidR="00111344" w:rsidRPr="00BF314A" w:rsidRDefault="00111344" w:rsidP="00286912">
            <w:pPr>
              <w:jc w:val="center"/>
              <w:rPr>
                <w:sz w:val="16"/>
                <w:szCs w:val="16"/>
              </w:rPr>
            </w:pPr>
            <w:r w:rsidRPr="00BF314A">
              <w:rPr>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2539000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210"/>
              <w:jc w:val="both"/>
              <w:rPr>
                <w:rFonts w:ascii="Times New Roman" w:hAnsi="Times New Roman"/>
                <w:sz w:val="16"/>
                <w:szCs w:val="16"/>
              </w:rPr>
            </w:pPr>
            <w:r w:rsidRPr="00BF314A">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2300000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210"/>
              <w:jc w:val="both"/>
              <w:rPr>
                <w:rFonts w:ascii="Times New Roman" w:hAnsi="Times New Roman"/>
                <w:sz w:val="16"/>
                <w:szCs w:val="16"/>
              </w:rPr>
            </w:pPr>
            <w:r w:rsidRPr="00BF314A">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2300000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210"/>
              <w:jc w:val="both"/>
              <w:rPr>
                <w:rFonts w:ascii="Times New Roman" w:hAnsi="Times New Roman"/>
                <w:sz w:val="16"/>
                <w:szCs w:val="16"/>
              </w:rPr>
            </w:pPr>
            <w:r w:rsidRPr="00BF314A">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2300000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239000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239000</w:t>
            </w:r>
          </w:p>
        </w:tc>
      </w:tr>
      <w:tr w:rsidR="00111344" w:rsidRPr="00BF314A" w:rsidTr="00286912">
        <w:trPr>
          <w:trHeight w:val="240"/>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jc w:val="center"/>
              <w:rPr>
                <w:b/>
                <w:sz w:val="16"/>
                <w:szCs w:val="16"/>
              </w:rPr>
            </w:pPr>
            <w:r w:rsidRPr="00BF314A">
              <w:rPr>
                <w:b/>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217400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217400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sz w:val="16"/>
                <w:szCs w:val="16"/>
              </w:rPr>
              <w:t>57200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160200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155000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5200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sz w:val="16"/>
                <w:szCs w:val="16"/>
              </w:rPr>
            </w:pPr>
            <w:r w:rsidRPr="00BF314A">
              <w:rPr>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rPr>
                <w:b/>
                <w:sz w:val="16"/>
                <w:szCs w:val="16"/>
              </w:rPr>
            </w:pPr>
            <w:r w:rsidRPr="00BF314A">
              <w:rPr>
                <w:b/>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tabs>
                <w:tab w:val="center" w:pos="525"/>
              </w:tabs>
              <w:jc w:val="center"/>
              <w:rPr>
                <w:sz w:val="16"/>
                <w:szCs w:val="16"/>
              </w:rPr>
            </w:pPr>
            <w:r w:rsidRPr="00BF314A">
              <w:rPr>
                <w:sz w:val="16"/>
                <w:szCs w:val="16"/>
              </w:rPr>
              <w:t>7890622</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7870622</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7870622</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highlight w:val="red"/>
              </w:rPr>
            </w:pPr>
          </w:p>
          <w:p w:rsidR="00111344" w:rsidRPr="00BF314A" w:rsidRDefault="00111344" w:rsidP="00286912">
            <w:pPr>
              <w:jc w:val="center"/>
              <w:rPr>
                <w:sz w:val="16"/>
                <w:szCs w:val="16"/>
              </w:rPr>
            </w:pPr>
            <w:r w:rsidRPr="00BF314A">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sz w:val="16"/>
                <w:szCs w:val="16"/>
              </w:rPr>
              <w:t>7870622</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20000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both"/>
              <w:rPr>
                <w:sz w:val="16"/>
                <w:szCs w:val="16"/>
              </w:rPr>
            </w:pPr>
            <w:r w:rsidRPr="00BF314A">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20000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both"/>
              <w:rPr>
                <w:sz w:val="16"/>
                <w:szCs w:val="16"/>
              </w:rPr>
            </w:pPr>
            <w:r w:rsidRPr="00BF314A">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20000</w:t>
            </w:r>
          </w:p>
        </w:tc>
      </w:tr>
      <w:tr w:rsidR="00111344" w:rsidRPr="00BF314A" w:rsidTr="0028691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rPr>
                <w:b/>
                <w:sz w:val="16"/>
                <w:szCs w:val="16"/>
              </w:rPr>
            </w:pPr>
            <w:r w:rsidRPr="00BF314A">
              <w:rPr>
                <w:b/>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1769000</w:t>
            </w:r>
          </w:p>
        </w:tc>
      </w:tr>
      <w:tr w:rsidR="00111344" w:rsidRPr="00BF314A" w:rsidTr="0028691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color w:val="000000"/>
                <w:sz w:val="16"/>
                <w:szCs w:val="16"/>
              </w:rPr>
            </w:pPr>
          </w:p>
          <w:p w:rsidR="00111344" w:rsidRPr="00BF314A" w:rsidRDefault="00111344" w:rsidP="00286912">
            <w:pPr>
              <w:rPr>
                <w:bCs/>
                <w:color w:val="000000"/>
                <w:sz w:val="16"/>
                <w:szCs w:val="16"/>
              </w:rPr>
            </w:pPr>
          </w:p>
          <w:p w:rsidR="00111344" w:rsidRPr="00BF314A" w:rsidRDefault="00111344" w:rsidP="00286912">
            <w:pPr>
              <w:jc w:val="center"/>
              <w:rPr>
                <w:sz w:val="16"/>
                <w:szCs w:val="16"/>
              </w:rPr>
            </w:pPr>
            <w:r w:rsidRPr="00BF314A">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 469000</w:t>
            </w:r>
          </w:p>
        </w:tc>
      </w:tr>
      <w:tr w:rsidR="00111344" w:rsidRPr="00BF314A" w:rsidTr="0028691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 xml:space="preserve">Доходы от реализации имущества, находящегося в собственности муниципальных районов </w:t>
            </w:r>
            <w:r w:rsidRPr="00BF314A">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BF314A">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424000</w:t>
            </w:r>
          </w:p>
        </w:tc>
      </w:tr>
      <w:tr w:rsidR="00111344" w:rsidRPr="00BF314A" w:rsidTr="00286912">
        <w:trPr>
          <w:trHeight w:val="475"/>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424000</w:t>
            </w:r>
          </w:p>
        </w:tc>
      </w:tr>
      <w:tr w:rsidR="00111344" w:rsidRPr="00BF314A" w:rsidTr="00286912">
        <w:trPr>
          <w:trHeight w:val="530"/>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1 14 02050 05 0000 440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45000</w:t>
            </w:r>
          </w:p>
        </w:tc>
      </w:tr>
      <w:tr w:rsidR="00111344" w:rsidRPr="00BF314A" w:rsidTr="00286912">
        <w:trPr>
          <w:trHeight w:val="781"/>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45000</w:t>
            </w:r>
          </w:p>
        </w:tc>
      </w:tr>
      <w:tr w:rsidR="00111344" w:rsidRPr="00BF314A" w:rsidTr="00286912">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rPr>
                <w:sz w:val="16"/>
                <w:szCs w:val="16"/>
              </w:rPr>
            </w:pPr>
          </w:p>
          <w:p w:rsidR="00111344" w:rsidRPr="00BF314A" w:rsidRDefault="00111344" w:rsidP="00286912">
            <w:pPr>
              <w:jc w:val="center"/>
              <w:rPr>
                <w:sz w:val="16"/>
                <w:szCs w:val="16"/>
              </w:rPr>
            </w:pPr>
            <w:r w:rsidRPr="00BF314A">
              <w:rPr>
                <w:sz w:val="16"/>
                <w:szCs w:val="16"/>
              </w:rPr>
              <w:t>1300000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sz w:val="16"/>
                <w:szCs w:val="16"/>
              </w:rPr>
              <w:t>1300000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sz w:val="16"/>
                <w:szCs w:val="16"/>
              </w:rPr>
              <w:t>1300000</w:t>
            </w:r>
          </w:p>
        </w:tc>
      </w:tr>
      <w:tr w:rsidR="00111344" w:rsidRPr="00BF314A" w:rsidTr="00286912">
        <w:trPr>
          <w:trHeight w:val="218"/>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rPr>
                <w:b/>
                <w:sz w:val="16"/>
                <w:szCs w:val="16"/>
              </w:rPr>
            </w:pPr>
            <w:r w:rsidRPr="00BF314A">
              <w:rPr>
                <w:b/>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tabs>
                <w:tab w:val="center" w:pos="526"/>
              </w:tabs>
              <w:jc w:val="center"/>
              <w:rPr>
                <w:sz w:val="16"/>
                <w:szCs w:val="16"/>
              </w:rPr>
            </w:pPr>
            <w:r w:rsidRPr="00BF314A">
              <w:rPr>
                <w:bCs/>
                <w:sz w:val="16"/>
                <w:szCs w:val="16"/>
              </w:rPr>
              <w:t>320000</w:t>
            </w:r>
          </w:p>
        </w:tc>
      </w:tr>
      <w:tr w:rsidR="00111344" w:rsidRPr="00BF314A" w:rsidTr="00286912">
        <w:trPr>
          <w:trHeight w:val="306"/>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color w:val="000000"/>
                <w:sz w:val="16"/>
                <w:szCs w:val="16"/>
              </w:rPr>
            </w:pPr>
          </w:p>
          <w:p w:rsidR="00111344" w:rsidRPr="00BF314A" w:rsidRDefault="00111344" w:rsidP="00286912">
            <w:pPr>
              <w:jc w:val="center"/>
              <w:rPr>
                <w:sz w:val="16"/>
                <w:szCs w:val="16"/>
              </w:rPr>
            </w:pPr>
            <w:r w:rsidRPr="00BF314A">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jc w:val="both"/>
              <w:rPr>
                <w:b/>
                <w:sz w:val="16"/>
                <w:szCs w:val="16"/>
              </w:rPr>
            </w:pPr>
            <w:r w:rsidRPr="00BF314A">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34000</w:t>
            </w:r>
          </w:p>
        </w:tc>
      </w:tr>
      <w:tr w:rsidR="00111344" w:rsidRPr="00BF314A" w:rsidTr="00286912">
        <w:trPr>
          <w:trHeight w:val="767"/>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color w:val="000000"/>
                <w:sz w:val="16"/>
                <w:szCs w:val="16"/>
              </w:rPr>
            </w:pPr>
          </w:p>
          <w:p w:rsidR="00111344" w:rsidRPr="00BF314A" w:rsidRDefault="00111344" w:rsidP="00286912">
            <w:pPr>
              <w:rPr>
                <w:color w:val="000000"/>
                <w:sz w:val="16"/>
                <w:szCs w:val="16"/>
              </w:rPr>
            </w:pPr>
          </w:p>
          <w:p w:rsidR="00111344" w:rsidRPr="00BF314A" w:rsidRDefault="00111344" w:rsidP="00286912">
            <w:pPr>
              <w:jc w:val="center"/>
              <w:rPr>
                <w:sz w:val="16"/>
                <w:szCs w:val="16"/>
              </w:rPr>
            </w:pPr>
            <w:r w:rsidRPr="00BF314A">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jc w:val="both"/>
              <w:rPr>
                <w:b/>
                <w:sz w:val="16"/>
                <w:szCs w:val="16"/>
              </w:rPr>
            </w:pPr>
            <w:r w:rsidRPr="00BF314A">
              <w:rPr>
                <w:b/>
                <w:bCs/>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BF314A">
              <w:rPr>
                <w:b/>
                <w:bCs/>
                <w:sz w:val="16"/>
                <w:szCs w:val="16"/>
                <w:vertAlign w:val="superscript"/>
              </w:rPr>
              <w:t xml:space="preserve"> </w:t>
            </w:r>
            <w:r w:rsidRPr="00BF314A">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33000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1000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64000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64000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64000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56000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56000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5"/>
              <w:keepNext/>
              <w:numPr>
                <w:ilvl w:val="4"/>
                <w:numId w:val="13"/>
              </w:numPr>
              <w:spacing w:before="0" w:after="0"/>
              <w:jc w:val="both"/>
              <w:rPr>
                <w:rFonts w:ascii="Times New Roman" w:hAnsi="Times New Roman"/>
                <w:b w:val="0"/>
                <w:sz w:val="16"/>
                <w:szCs w:val="16"/>
              </w:rPr>
            </w:pPr>
            <w:r w:rsidRPr="00BF314A">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81000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111344" w:rsidRPr="00BF314A" w:rsidRDefault="00111344" w:rsidP="00111344">
            <w:pPr>
              <w:pStyle w:val="5"/>
              <w:keepNext/>
              <w:numPr>
                <w:ilvl w:val="4"/>
                <w:numId w:val="13"/>
              </w:numPr>
              <w:spacing w:before="0" w:after="0"/>
              <w:jc w:val="both"/>
              <w:rPr>
                <w:rFonts w:ascii="Times New Roman" w:hAnsi="Times New Roman"/>
                <w:b w:val="0"/>
                <w:sz w:val="16"/>
                <w:szCs w:val="16"/>
              </w:rPr>
            </w:pPr>
            <w:r w:rsidRPr="00BF314A">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81000</w:t>
            </w:r>
          </w:p>
        </w:tc>
      </w:tr>
      <w:tr w:rsidR="00111344" w:rsidRPr="00BF314A" w:rsidTr="00286912">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111344" w:rsidRPr="00BF314A" w:rsidRDefault="00111344" w:rsidP="00111344">
            <w:pPr>
              <w:pStyle w:val="5"/>
              <w:keepNext/>
              <w:numPr>
                <w:ilvl w:val="4"/>
                <w:numId w:val="13"/>
              </w:numPr>
              <w:spacing w:before="0" w:after="0"/>
              <w:jc w:val="both"/>
              <w:rPr>
                <w:rFonts w:ascii="Times New Roman" w:hAnsi="Times New Roman"/>
                <w:b w:val="0"/>
                <w:sz w:val="16"/>
                <w:szCs w:val="16"/>
              </w:rPr>
            </w:pPr>
            <w:r w:rsidRPr="00BF314A">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85000</w:t>
            </w:r>
          </w:p>
        </w:tc>
      </w:tr>
      <w:tr w:rsidR="00111344" w:rsidRPr="00BF314A" w:rsidTr="00286912">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85000</w:t>
            </w:r>
          </w:p>
        </w:tc>
      </w:tr>
      <w:tr w:rsidR="00111344" w:rsidRPr="00BF314A" w:rsidTr="00286912">
        <w:trPr>
          <w:trHeight w:val="298"/>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200</w:t>
            </w:r>
            <w:r w:rsidRPr="00BF314A">
              <w:rPr>
                <w:sz w:val="16"/>
                <w:szCs w:val="16"/>
              </w:rPr>
              <w:t>594005</w:t>
            </w:r>
          </w:p>
        </w:tc>
      </w:tr>
      <w:tr w:rsidR="00111344" w:rsidRPr="00BF314A" w:rsidTr="00286912">
        <w:trPr>
          <w:trHeight w:val="450"/>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highlight w:val="yellow"/>
              </w:rPr>
            </w:pPr>
          </w:p>
          <w:p w:rsidR="00111344" w:rsidRPr="00BF314A" w:rsidRDefault="00111344" w:rsidP="00286912">
            <w:pPr>
              <w:jc w:val="center"/>
              <w:rPr>
                <w:sz w:val="16"/>
                <w:szCs w:val="16"/>
              </w:rPr>
            </w:pPr>
            <w:r w:rsidRPr="00BF314A">
              <w:rPr>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highlight w:val="white"/>
              </w:rPr>
              <w:t>164773791</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both"/>
              <w:rPr>
                <w:sz w:val="16"/>
                <w:szCs w:val="16"/>
              </w:rPr>
            </w:pPr>
            <w:r w:rsidRPr="00BF314A">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69896060</w:t>
            </w:r>
          </w:p>
        </w:tc>
      </w:tr>
      <w:tr w:rsidR="00111344" w:rsidRPr="00BF314A" w:rsidTr="00286912">
        <w:trPr>
          <w:trHeight w:val="270"/>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29087000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29087000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37210000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37210000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2 02 19999 00 0000 151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highlight w:val="white"/>
              </w:rPr>
              <w:t>3599060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color w:val="000000"/>
                <w:sz w:val="16"/>
                <w:szCs w:val="16"/>
              </w:rPr>
              <w:t>2 02 19999 05 0000 151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highlight w:val="white"/>
              </w:rPr>
              <w:t>3599060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highlight w:val="white"/>
              </w:rPr>
              <w:t>15236085</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2000000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2000000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70000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70000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sz w:val="16"/>
                <w:szCs w:val="16"/>
              </w:rPr>
              <w:t>5961068</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5961068</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854050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854050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863159</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863159</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2 02 25567 00 0000 151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Субсидии бюджетам на реализацию мероприятий по устойчивому развитию сельских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1851908</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2 02 25567 05 0000 151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Субсидии бюджетам муниципальных районов на реализацию мероприятий по устойчивому развитию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1851908</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2 02 29999 00 0000 151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3635900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3635900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79217076</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74257275</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74257275</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snapToGrid w:val="0"/>
              <w:jc w:val="center"/>
              <w:rPr>
                <w:color w:val="000000"/>
                <w:sz w:val="16"/>
                <w:szCs w:val="16"/>
              </w:rPr>
            </w:pPr>
          </w:p>
          <w:p w:rsidR="00111344" w:rsidRPr="00BF314A" w:rsidRDefault="00111344" w:rsidP="00286912">
            <w:pPr>
              <w:snapToGrid w:val="0"/>
              <w:jc w:val="center"/>
              <w:rPr>
                <w:sz w:val="16"/>
                <w:szCs w:val="16"/>
              </w:rPr>
            </w:pPr>
            <w:r w:rsidRPr="00BF314A">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snapToGrid w:val="0"/>
              <w:jc w:val="center"/>
              <w:rPr>
                <w:color w:val="000000"/>
                <w:sz w:val="16"/>
                <w:szCs w:val="16"/>
              </w:rPr>
            </w:pPr>
          </w:p>
          <w:p w:rsidR="00111344" w:rsidRPr="00BF314A" w:rsidRDefault="00111344" w:rsidP="00286912">
            <w:pPr>
              <w:snapToGrid w:val="0"/>
              <w:jc w:val="center"/>
              <w:rPr>
                <w:color w:val="000000"/>
                <w:sz w:val="16"/>
                <w:szCs w:val="16"/>
              </w:rPr>
            </w:pPr>
          </w:p>
          <w:p w:rsidR="00111344" w:rsidRPr="00BF314A" w:rsidRDefault="00111344" w:rsidP="00286912">
            <w:pPr>
              <w:snapToGrid w:val="0"/>
              <w:jc w:val="center"/>
              <w:rPr>
                <w:sz w:val="16"/>
                <w:szCs w:val="16"/>
              </w:rPr>
            </w:pPr>
            <w:r w:rsidRPr="00BF314A">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w:t>
            </w:r>
          </w:p>
        </w:tc>
      </w:tr>
      <w:tr w:rsidR="00111344" w:rsidRPr="00BF314A" w:rsidTr="00286912">
        <w:trPr>
          <w:trHeight w:val="334"/>
        </w:trPr>
        <w:tc>
          <w:tcPr>
            <w:tcW w:w="0" w:type="auto"/>
            <w:tcBorders>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4950927</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4950927</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w:t>
            </w:r>
          </w:p>
        </w:tc>
      </w:tr>
      <w:tr w:rsidR="00111344" w:rsidRPr="00BF314A" w:rsidTr="00286912">
        <w:trPr>
          <w:trHeight w:val="271"/>
        </w:trPr>
        <w:tc>
          <w:tcPr>
            <w:tcW w:w="0" w:type="auto"/>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424570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highlight w:val="red"/>
              </w:rPr>
            </w:pPr>
          </w:p>
          <w:p w:rsidR="00111344" w:rsidRPr="00BF314A" w:rsidRDefault="00111344" w:rsidP="00286912">
            <w:pPr>
              <w:jc w:val="center"/>
              <w:rPr>
                <w:color w:val="000000"/>
                <w:sz w:val="16"/>
                <w:szCs w:val="16"/>
                <w:highlight w:val="red"/>
              </w:rPr>
            </w:pPr>
          </w:p>
          <w:p w:rsidR="00111344" w:rsidRPr="00BF314A" w:rsidRDefault="00111344" w:rsidP="00286912">
            <w:pPr>
              <w:jc w:val="center"/>
              <w:rPr>
                <w:sz w:val="16"/>
                <w:szCs w:val="16"/>
              </w:rPr>
            </w:pPr>
            <w:r w:rsidRPr="00BF314A">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424570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424570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111344" w:rsidRPr="00BF314A" w:rsidRDefault="00111344" w:rsidP="00286912">
            <w:pPr>
              <w:rPr>
                <w:sz w:val="16"/>
                <w:szCs w:val="16"/>
              </w:rPr>
            </w:pPr>
            <w:r w:rsidRPr="00BF314A">
              <w:rPr>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35826769,50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both"/>
              <w:rPr>
                <w:sz w:val="16"/>
                <w:szCs w:val="16"/>
              </w:rPr>
            </w:pPr>
            <w:r w:rsidRPr="00BF314A">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35826769,50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2 19 00000 00 0000 000</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color w:val="000000"/>
                <w:sz w:val="16"/>
                <w:szCs w:val="16"/>
              </w:rPr>
            </w:pPr>
          </w:p>
          <w:p w:rsidR="00111344" w:rsidRPr="00BF314A" w:rsidRDefault="00111344" w:rsidP="00286912">
            <w:pPr>
              <w:jc w:val="center"/>
              <w:rPr>
                <w:sz w:val="16"/>
                <w:szCs w:val="16"/>
              </w:rPr>
            </w:pPr>
            <w:r w:rsidRPr="00BF314A">
              <w:rPr>
                <w:sz w:val="16"/>
                <w:szCs w:val="16"/>
              </w:rPr>
              <w:t>-6555,50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color w:val="000000"/>
                <w:sz w:val="16"/>
                <w:szCs w:val="16"/>
              </w:rPr>
            </w:pPr>
          </w:p>
          <w:p w:rsidR="00111344" w:rsidRPr="00BF314A" w:rsidRDefault="00111344" w:rsidP="00286912">
            <w:pPr>
              <w:jc w:val="center"/>
              <w:rPr>
                <w:color w:val="000000"/>
                <w:sz w:val="16"/>
                <w:szCs w:val="16"/>
              </w:rPr>
            </w:pPr>
          </w:p>
          <w:p w:rsidR="00111344" w:rsidRPr="00BF314A" w:rsidRDefault="00111344" w:rsidP="00286912">
            <w:pPr>
              <w:jc w:val="center"/>
              <w:rPr>
                <w:sz w:val="16"/>
                <w:szCs w:val="16"/>
              </w:rPr>
            </w:pPr>
            <w:r w:rsidRPr="00BF314A">
              <w:rPr>
                <w:sz w:val="16"/>
                <w:szCs w:val="16"/>
              </w:rPr>
              <w:t>-6555,50</w:t>
            </w:r>
          </w:p>
        </w:tc>
      </w:tr>
      <w:tr w:rsidR="00111344" w:rsidRPr="00BF314A" w:rsidTr="00286912">
        <w:trPr>
          <w:trHeight w:val="334"/>
        </w:trPr>
        <w:tc>
          <w:tcPr>
            <w:tcW w:w="0" w:type="auto"/>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color w:val="000000"/>
                <w:sz w:val="16"/>
                <w:szCs w:val="16"/>
              </w:rPr>
              <w:t>-6555,50</w:t>
            </w:r>
          </w:p>
        </w:tc>
      </w:tr>
      <w:tr w:rsidR="00111344" w:rsidRPr="00BF314A" w:rsidTr="00286912">
        <w:trPr>
          <w:trHeight w:val="334"/>
        </w:trPr>
        <w:tc>
          <w:tcPr>
            <w:tcW w:w="0" w:type="auto"/>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rPr>
                <w:sz w:val="16"/>
                <w:szCs w:val="16"/>
              </w:rPr>
            </w:pPr>
            <w:r w:rsidRPr="00BF314A">
              <w:rPr>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239020827</w:t>
            </w:r>
          </w:p>
        </w:tc>
      </w:tr>
    </w:tbl>
    <w:p w:rsidR="00111344" w:rsidRPr="00BF314A" w:rsidRDefault="00111344" w:rsidP="00111344">
      <w:pPr>
        <w:rPr>
          <w:sz w:val="16"/>
          <w:szCs w:val="16"/>
        </w:rPr>
      </w:pPr>
    </w:p>
    <w:p w:rsidR="00111344" w:rsidRPr="00BF314A" w:rsidRDefault="00111344" w:rsidP="00111344">
      <w:pPr>
        <w:ind w:left="-510"/>
        <w:jc w:val="right"/>
        <w:rPr>
          <w:sz w:val="16"/>
          <w:szCs w:val="16"/>
        </w:rPr>
      </w:pPr>
      <w:r w:rsidRPr="00BF314A">
        <w:rPr>
          <w:sz w:val="16"/>
          <w:szCs w:val="16"/>
        </w:rPr>
        <w:t xml:space="preserve">Приложение № 5 к решению Собрания </w:t>
      </w:r>
    </w:p>
    <w:p w:rsidR="00111344" w:rsidRPr="00BF314A" w:rsidRDefault="00111344" w:rsidP="00111344">
      <w:pPr>
        <w:jc w:val="right"/>
        <w:rPr>
          <w:sz w:val="16"/>
          <w:szCs w:val="16"/>
        </w:rPr>
      </w:pPr>
      <w:r w:rsidRPr="00BF314A">
        <w:rPr>
          <w:sz w:val="16"/>
          <w:szCs w:val="16"/>
        </w:rPr>
        <w:t xml:space="preserve">депутатов Галичского муниципального района                                                                                                                                                                      от  «   25   » октября 2018  года №182     </w:t>
      </w:r>
    </w:p>
    <w:p w:rsidR="00111344" w:rsidRPr="00BF314A" w:rsidRDefault="00111344" w:rsidP="00111344">
      <w:pPr>
        <w:pStyle w:val="1"/>
        <w:numPr>
          <w:ilvl w:val="0"/>
          <w:numId w:val="13"/>
        </w:numPr>
        <w:suppressAutoHyphens/>
        <w:rPr>
          <w:b/>
          <w:sz w:val="16"/>
          <w:szCs w:val="16"/>
        </w:rPr>
      </w:pPr>
    </w:p>
    <w:p w:rsidR="00111344" w:rsidRPr="00BF314A" w:rsidRDefault="00111344" w:rsidP="00111344">
      <w:pPr>
        <w:pStyle w:val="1"/>
        <w:numPr>
          <w:ilvl w:val="0"/>
          <w:numId w:val="13"/>
        </w:numPr>
        <w:suppressAutoHyphens/>
        <w:rPr>
          <w:sz w:val="16"/>
          <w:szCs w:val="16"/>
        </w:rPr>
      </w:pPr>
      <w:r w:rsidRPr="00BF314A">
        <w:rPr>
          <w:sz w:val="16"/>
          <w:szCs w:val="16"/>
        </w:rPr>
        <w:t>Распределение  ассигнований на 2018 год</w:t>
      </w:r>
    </w:p>
    <w:p w:rsidR="00111344" w:rsidRPr="00BF314A" w:rsidRDefault="00111344" w:rsidP="00111344">
      <w:pPr>
        <w:jc w:val="center"/>
        <w:rPr>
          <w:sz w:val="16"/>
          <w:szCs w:val="16"/>
        </w:rPr>
      </w:pPr>
      <w:r w:rsidRPr="00BF314A">
        <w:rPr>
          <w:sz w:val="16"/>
          <w:szCs w:val="16"/>
        </w:rPr>
        <w:t xml:space="preserve">по разделам , подразделам, целевым статьям группам и подгруппам видам </w:t>
      </w:r>
    </w:p>
    <w:p w:rsidR="00111344" w:rsidRPr="00BF314A" w:rsidRDefault="00111344" w:rsidP="00111344">
      <w:pPr>
        <w:jc w:val="center"/>
        <w:rPr>
          <w:sz w:val="16"/>
          <w:szCs w:val="16"/>
        </w:rPr>
      </w:pPr>
      <w:r w:rsidRPr="00BF314A">
        <w:rPr>
          <w:sz w:val="16"/>
          <w:szCs w:val="16"/>
        </w:rPr>
        <w:t xml:space="preserve">расходов классификации расходов бюджетов </w:t>
      </w:r>
    </w:p>
    <w:p w:rsidR="00111344" w:rsidRPr="00BF314A" w:rsidRDefault="00111344" w:rsidP="00111344">
      <w:pPr>
        <w:jc w:val="center"/>
        <w:rPr>
          <w:sz w:val="16"/>
          <w:szCs w:val="16"/>
        </w:rPr>
      </w:pPr>
    </w:p>
    <w:tbl>
      <w:tblPr>
        <w:tblW w:w="0" w:type="auto"/>
        <w:tblInd w:w="-235" w:type="dxa"/>
        <w:tblLayout w:type="fixed"/>
        <w:tblLook w:val="0000"/>
      </w:tblPr>
      <w:tblGrid>
        <w:gridCol w:w="5790"/>
        <w:gridCol w:w="1080"/>
        <w:gridCol w:w="1260"/>
        <w:gridCol w:w="900"/>
        <w:gridCol w:w="1703"/>
      </w:tblGrid>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jc w:val="center"/>
              <w:rPr>
                <w:sz w:val="16"/>
                <w:szCs w:val="16"/>
              </w:rPr>
            </w:pPr>
            <w:r w:rsidRPr="00BF314A">
              <w:rPr>
                <w:sz w:val="16"/>
                <w:szCs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jc w:val="center"/>
              <w:rPr>
                <w:sz w:val="16"/>
                <w:szCs w:val="16"/>
              </w:rPr>
            </w:pPr>
            <w:r w:rsidRPr="00BF314A">
              <w:rPr>
                <w:sz w:val="16"/>
                <w:szCs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Вид расходов</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Сумма </w:t>
            </w:r>
          </w:p>
          <w:p w:rsidR="00111344" w:rsidRPr="00BF314A" w:rsidRDefault="00111344" w:rsidP="00286912">
            <w:pPr>
              <w:jc w:val="center"/>
              <w:rPr>
                <w:sz w:val="16"/>
                <w:szCs w:val="16"/>
              </w:rPr>
            </w:pPr>
            <w:r w:rsidRPr="00BF314A">
              <w:rPr>
                <w:sz w:val="16"/>
                <w:szCs w:val="16"/>
              </w:rPr>
              <w:t>( руб.)</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23948638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0102</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1368500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1368500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1368500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1368500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1368500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0103</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109060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109060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105560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105560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105560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3500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3500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0104</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9286638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9286638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6509287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5437710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5437710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5437710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22 0 00 00112</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1071577</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1071577</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1071577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1468951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1375055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1346800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1346800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28255</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28255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22 0 00 00192</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93896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93896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93896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22 0 00 72050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549800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483108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483108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66692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66692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203700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203700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203700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223000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201582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201582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21418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21418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25600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23440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23440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2160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2160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18000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6510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6510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11490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11490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22 0 00 72220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288300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278500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278500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9800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9800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0105</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8800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8800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 xml:space="preserve">22 0 00 51200 </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8800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8800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tabs>
                <w:tab w:val="center" w:pos="432"/>
              </w:tabs>
              <w:jc w:val="center"/>
              <w:rPr>
                <w:sz w:val="16"/>
                <w:szCs w:val="16"/>
              </w:rPr>
            </w:pPr>
            <w:r w:rsidRPr="00BF314A">
              <w:rPr>
                <w:bCs/>
                <w:sz w:val="16"/>
                <w:szCs w:val="16"/>
                <w:highlight w:val="white"/>
              </w:rPr>
              <w:t>8800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0106</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2651470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2211670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1929770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1929770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1929770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1929770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281900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22 0 00 00191</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281900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281900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281900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Контрольно-счётный орган муниципального образования Галичский 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23 0 00 00000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439800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407300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407300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407300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0111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29700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29700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29700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Резервные фонды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870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29700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0113</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10494470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10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37000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10</w:t>
            </w:r>
            <w:r w:rsidRPr="00BF314A">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32000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10 1 00 20110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32000</w:t>
            </w:r>
          </w:p>
        </w:tc>
      </w:tr>
      <w:tr w:rsidR="00111344" w:rsidRPr="00BF314A" w:rsidTr="00286912">
        <w:trPr>
          <w:trHeight w:val="15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32000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32000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10 2 00 00000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10 2 00 20220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13040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13040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yellow"/>
              </w:rPr>
            </w:pPr>
          </w:p>
          <w:p w:rsidR="00111344" w:rsidRPr="00BF314A" w:rsidRDefault="00111344" w:rsidP="00286912">
            <w:pPr>
              <w:jc w:val="center"/>
              <w:rPr>
                <w:sz w:val="16"/>
                <w:szCs w:val="16"/>
              </w:rPr>
            </w:pPr>
            <w:r w:rsidRPr="00BF314A">
              <w:rPr>
                <w:bCs/>
                <w:sz w:val="16"/>
                <w:szCs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13040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13040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360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13040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1040960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995900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995900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995900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995900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45060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22 0 00 00191</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45060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45060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45060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40 2 00 00000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18000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40 2 00 72090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18000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18000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530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18000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50 0 00 00000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20300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20300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20300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w:t>
            </w:r>
            <w:r w:rsidRPr="00BF314A">
              <w:rPr>
                <w:sz w:val="16"/>
                <w:szCs w:val="16"/>
                <w:highlight w:val="white"/>
              </w:rPr>
              <w:t>83717</w:t>
            </w:r>
          </w:p>
        </w:tc>
      </w:tr>
      <w:tr w:rsidR="00111344" w:rsidRPr="00BF314A" w:rsidTr="00286912">
        <w:trPr>
          <w:trHeight w:val="159"/>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383717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203717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114000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114000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89717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89717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93 0 00 00000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8369281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8369281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7525973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bCs/>
                <w:sz w:val="16"/>
                <w:szCs w:val="16"/>
                <w:highlight w:val="red"/>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4068278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4068278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3446469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3446469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11226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11226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93 0 00 00592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843308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547232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547232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213716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213716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82360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830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12182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70178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612172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571800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571800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40372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830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5064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35308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100000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0309</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100000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100000</w:t>
            </w:r>
          </w:p>
        </w:tc>
      </w:tr>
      <w:tr w:rsidR="00111344" w:rsidRPr="00BF314A" w:rsidTr="00286912">
        <w:trPr>
          <w:trHeight w:val="159"/>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60000</w:t>
            </w:r>
          </w:p>
        </w:tc>
      </w:tr>
      <w:tr w:rsidR="00111344" w:rsidRPr="00BF314A" w:rsidTr="00286912">
        <w:trPr>
          <w:trHeight w:val="159"/>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60000</w:t>
            </w:r>
          </w:p>
        </w:tc>
      </w:tr>
      <w:tr w:rsidR="00111344" w:rsidRPr="00BF314A" w:rsidTr="00286912">
        <w:trPr>
          <w:trHeight w:val="159"/>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40000</w:t>
            </w:r>
          </w:p>
        </w:tc>
      </w:tr>
      <w:tr w:rsidR="00111344" w:rsidRPr="00BF314A" w:rsidTr="00286912">
        <w:trPr>
          <w:trHeight w:val="159"/>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360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40000</w:t>
            </w:r>
          </w:p>
        </w:tc>
      </w:tr>
      <w:tr w:rsidR="00111344" w:rsidRPr="00BF314A" w:rsidTr="00286912">
        <w:trPr>
          <w:trHeight w:val="3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17895621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0405</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7253814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6000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6000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lang w:val="en-US"/>
              </w:rPr>
              <w:t xml:space="preserve">11 1 </w:t>
            </w:r>
            <w:r w:rsidRPr="00BF314A">
              <w:rPr>
                <w:bCs/>
                <w:sz w:val="16"/>
                <w:szCs w:val="16"/>
                <w:highlight w:val="white"/>
              </w:rPr>
              <w:t>00</w:t>
            </w:r>
            <w:r w:rsidRPr="00BF314A">
              <w:rPr>
                <w:bCs/>
                <w:sz w:val="16"/>
                <w:szCs w:val="16"/>
                <w:highlight w:val="white"/>
                <w:lang w:val="en-US"/>
              </w:rPr>
              <w:t xml:space="preserve"> </w:t>
            </w:r>
            <w:r w:rsidRPr="00BF314A">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6000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1586100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1586100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bCs/>
                <w:sz w:val="16"/>
                <w:szCs w:val="16"/>
                <w:highlight w:val="red"/>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1366745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1366745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217255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217255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2100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4951101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bCs/>
                <w:sz w:val="16"/>
                <w:szCs w:val="16"/>
              </w:rPr>
            </w:pPr>
          </w:p>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bCs/>
                <w:sz w:val="16"/>
                <w:szCs w:val="16"/>
              </w:rPr>
              <w:t>26 0 00 72260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810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сельхозтоваропроизводителям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 xml:space="preserve">26 0 00 </w:t>
            </w:r>
            <w:r w:rsidRPr="00BF314A">
              <w:rPr>
                <w:bCs/>
                <w:sz w:val="16"/>
                <w:szCs w:val="16"/>
                <w:lang w:val="en-US"/>
              </w:rPr>
              <w:t>R</w:t>
            </w:r>
            <w:r w:rsidRPr="00BF314A">
              <w:rPr>
                <w:bCs/>
                <w:sz w:val="16"/>
                <w:szCs w:val="16"/>
              </w:rPr>
              <w:t>5420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4950927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4950927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810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4950927</w:t>
            </w:r>
          </w:p>
        </w:tc>
      </w:tr>
      <w:tr w:rsidR="00111344" w:rsidRPr="00BF314A" w:rsidTr="00286912">
        <w:trPr>
          <w:trHeight w:val="43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26 0 00 </w:t>
            </w:r>
            <w:r w:rsidRPr="00BF314A">
              <w:rPr>
                <w:bCs/>
                <w:sz w:val="16"/>
                <w:szCs w:val="16"/>
                <w:lang w:val="en-US"/>
              </w:rPr>
              <w:t>R</w:t>
            </w:r>
            <w:r w:rsidRPr="00BF314A">
              <w:rPr>
                <w:bCs/>
                <w:sz w:val="16"/>
                <w:szCs w:val="16"/>
              </w:rPr>
              <w:t>543Ж</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74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74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810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74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40 2 00 00000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662400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 xml:space="preserve">40 2 00 </w:t>
            </w:r>
            <w:r w:rsidRPr="00BF314A">
              <w:rPr>
                <w:bCs/>
                <w:sz w:val="16"/>
                <w:szCs w:val="16"/>
                <w:highlight w:val="white"/>
                <w:lang w:val="en-US"/>
              </w:rPr>
              <w:t>S</w:t>
            </w:r>
            <w:r w:rsidRPr="00BF314A">
              <w:rPr>
                <w:bCs/>
                <w:sz w:val="16"/>
                <w:szCs w:val="16"/>
                <w:highlight w:val="white"/>
              </w:rPr>
              <w:t>1070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574400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574400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574400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Иные межбюджетные трансферты бюджетам поселений на софинансирование мероприятий по борьбе с борщевиком сосновского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 xml:space="preserve">40 2 00 </w:t>
            </w:r>
            <w:r w:rsidRPr="00BF314A">
              <w:rPr>
                <w:bCs/>
                <w:sz w:val="16"/>
                <w:szCs w:val="16"/>
                <w:highlight w:val="white"/>
                <w:lang w:val="en-US"/>
              </w:rPr>
              <w:t>7</w:t>
            </w:r>
            <w:r w:rsidRPr="00BF314A">
              <w:rPr>
                <w:bCs/>
                <w:sz w:val="16"/>
                <w:szCs w:val="16"/>
                <w:highlight w:val="white"/>
              </w:rPr>
              <w:t>2250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88000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20018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 xml:space="preserve">40 3 00 </w:t>
            </w:r>
            <w:r w:rsidRPr="00BF314A">
              <w:rPr>
                <w:bCs/>
                <w:sz w:val="16"/>
                <w:szCs w:val="16"/>
                <w:highlight w:val="white"/>
                <w:lang w:val="en-US"/>
              </w:rPr>
              <w:t>S</w:t>
            </w:r>
            <w:r w:rsidRPr="00BF314A">
              <w:rPr>
                <w:bCs/>
                <w:sz w:val="16"/>
                <w:szCs w:val="16"/>
                <w:highlight w:val="white"/>
              </w:rPr>
              <w:t>1070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20018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20018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20018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98 0 00 00000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28195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98 0 00 20250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98 0 00 72110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12195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12195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12195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0408</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2910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98 0 00 00000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2910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color w:val="000000"/>
                <w:sz w:val="16"/>
                <w:szCs w:val="16"/>
              </w:rPr>
              <w:t>98 0 00 72200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2910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2910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2910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Дорожное хозяйство</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0409</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9996447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w:t>
            </w:r>
            <w:r w:rsidRPr="00BF314A">
              <w:rPr>
                <w:bCs/>
                <w:sz w:val="16"/>
                <w:szCs w:val="16"/>
                <w:lang w:val="en-US"/>
              </w:rPr>
              <w:t xml:space="preserve"> </w:t>
            </w:r>
            <w:r w:rsidRPr="00BF314A">
              <w:rPr>
                <w:bCs/>
                <w:sz w:val="16"/>
                <w:szCs w:val="16"/>
              </w:rPr>
              <w:t>5</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7996447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w:t>
            </w:r>
            <w:r w:rsidRPr="00BF314A">
              <w:rPr>
                <w:bCs/>
                <w:sz w:val="16"/>
                <w:szCs w:val="16"/>
                <w:lang w:val="en-US"/>
              </w:rPr>
              <w:t xml:space="preserve"> </w:t>
            </w:r>
            <w:r w:rsidRPr="00BF314A">
              <w:rPr>
                <w:bCs/>
                <w:sz w:val="16"/>
                <w:szCs w:val="16"/>
              </w:rPr>
              <w:t>5</w:t>
            </w:r>
            <w:r w:rsidRPr="00BF314A">
              <w:rPr>
                <w:bCs/>
                <w:sz w:val="16"/>
                <w:szCs w:val="16"/>
                <w:lang w:val="en-US"/>
              </w:rPr>
              <w:t xml:space="preserve"> 00 </w:t>
            </w:r>
            <w:r w:rsidRPr="00BF314A">
              <w:rPr>
                <w:bCs/>
                <w:sz w:val="16"/>
                <w:szCs w:val="16"/>
              </w:rPr>
              <w:t>2004</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7996447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7996447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7996447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40 2 00 00000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snapToGrid w:val="0"/>
              <w:jc w:val="center"/>
              <w:rPr>
                <w:sz w:val="16"/>
                <w:szCs w:val="16"/>
              </w:rPr>
            </w:pPr>
            <w:r w:rsidRPr="00BF314A">
              <w:rPr>
                <w:bCs/>
                <w:sz w:val="16"/>
                <w:szCs w:val="16"/>
                <w:highlight w:val="white"/>
              </w:rPr>
              <w:t>2000000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bCs/>
                <w:sz w:val="16"/>
                <w:szCs w:val="16"/>
                <w:highlight w:val="red"/>
              </w:rPr>
            </w:pPr>
          </w:p>
          <w:p w:rsidR="00111344" w:rsidRPr="00BF314A" w:rsidRDefault="00111344" w:rsidP="00286912">
            <w:pPr>
              <w:jc w:val="center"/>
              <w:rPr>
                <w:sz w:val="16"/>
                <w:szCs w:val="16"/>
              </w:rPr>
            </w:pPr>
            <w:r w:rsidRPr="00BF314A">
              <w:rPr>
                <w:bCs/>
                <w:sz w:val="16"/>
                <w:szCs w:val="16"/>
              </w:rPr>
              <w:t xml:space="preserve">40 2 00 </w:t>
            </w:r>
            <w:r w:rsidRPr="00BF314A">
              <w:rPr>
                <w:bCs/>
                <w:sz w:val="16"/>
                <w:szCs w:val="16"/>
                <w:lang w:val="en-US"/>
              </w:rPr>
              <w:t>S</w:t>
            </w:r>
            <w:r w:rsidRPr="00BF314A">
              <w:rPr>
                <w:bCs/>
                <w:sz w:val="16"/>
                <w:szCs w:val="16"/>
              </w:rPr>
              <w:t>1190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2000000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2000000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2000000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0412</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642450</w:t>
            </w:r>
          </w:p>
        </w:tc>
      </w:tr>
      <w:tr w:rsidR="00111344" w:rsidRPr="00BF314A" w:rsidTr="00286912">
        <w:trPr>
          <w:trHeight w:val="253"/>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12 0 00 60010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tabs>
                <w:tab w:val="center" w:pos="396"/>
              </w:tabs>
              <w:snapToGrid w:val="0"/>
              <w:jc w:val="center"/>
              <w:rPr>
                <w:sz w:val="16"/>
                <w:szCs w:val="16"/>
              </w:rPr>
            </w:pPr>
            <w:r w:rsidRPr="00BF314A">
              <w:rPr>
                <w:bCs/>
                <w:sz w:val="16"/>
                <w:szCs w:val="16"/>
              </w:rPr>
              <w:t>630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20000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24000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14 2 00 00000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24000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14 2 00 24260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24000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24000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24000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15 0 00 00000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15 0 00 25010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9000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15 0 00 25020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16 0 00 00000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16 0 00 26010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6000</w:t>
            </w:r>
          </w:p>
        </w:tc>
      </w:tr>
      <w:tr w:rsidR="00111344" w:rsidRPr="00BF314A" w:rsidTr="00286912">
        <w:trPr>
          <w:trHeight w:val="253"/>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34 0 00 00000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582450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582450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580520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580520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1930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1930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Жилищно-коммунальное хозяйство</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0500</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lang w:val="en-US"/>
              </w:rPr>
              <w:t>9965077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0501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highlight w:val="white"/>
              </w:rPr>
              <w:t>186431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97 0 00 00000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186431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186431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186431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Коммунальное хозяйство</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0502</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lang w:val="en-US"/>
              </w:rPr>
              <w:t>9778646</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lang w:val="en-US"/>
              </w:rPr>
              <w:t>6878762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Расходы на развитие водоснабжения в сельской местности за счет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01 0 00  20030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160000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160000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160000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 xml:space="preserve">01 0 00 </w:t>
            </w:r>
            <w:r w:rsidRPr="00BF314A">
              <w:rPr>
                <w:bCs/>
                <w:sz w:val="16"/>
                <w:szCs w:val="16"/>
                <w:lang w:val="en-US"/>
              </w:rPr>
              <w:t>L</w:t>
            </w:r>
            <w:r w:rsidRPr="00BF314A">
              <w:rPr>
                <w:bCs/>
                <w:sz w:val="16"/>
                <w:szCs w:val="16"/>
              </w:rPr>
              <w:t>5670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6718762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6718762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Бюджетные инвестиции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6718762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36 1 00 00000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2709484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36 1 00 20070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425000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425000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425000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36 1 00 60010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347653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highlight w:val="white"/>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347653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347653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36 1 00 60020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121440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121440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121440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36 1 00 60030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1175561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1175561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highlight w:val="white"/>
              </w:rPr>
              <w:t>810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1175561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36 1 00 </w:t>
            </w:r>
            <w:r w:rsidRPr="00BF314A">
              <w:rPr>
                <w:bCs/>
                <w:sz w:val="16"/>
                <w:szCs w:val="16"/>
                <w:lang w:val="en-US"/>
              </w:rPr>
              <w:t>S</w:t>
            </w:r>
            <w:r w:rsidRPr="00BF314A">
              <w:rPr>
                <w:bCs/>
                <w:sz w:val="16"/>
                <w:szCs w:val="16"/>
              </w:rPr>
              <w:t>1300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639830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639830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639830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97 0 00 00000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190400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190400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Охрана окружающей среды</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0600</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0605</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92 0 00 20110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Образование</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0700</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142546054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0701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12537878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07</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yellow"/>
              </w:rPr>
            </w:pPr>
          </w:p>
          <w:p w:rsidR="00111344" w:rsidRPr="00BF314A" w:rsidRDefault="00111344" w:rsidP="00286912">
            <w:pPr>
              <w:jc w:val="center"/>
              <w:rPr>
                <w:sz w:val="16"/>
                <w:szCs w:val="16"/>
              </w:rPr>
            </w:pPr>
            <w:r w:rsidRPr="00BF314A">
              <w:rPr>
                <w:bCs/>
                <w:sz w:val="16"/>
                <w:szCs w:val="16"/>
              </w:rPr>
              <w:t>1382156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07 0 00 27010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1231801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1225401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1225401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6400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07 0 00 27050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150355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150355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bCs/>
                <w:sz w:val="16"/>
                <w:szCs w:val="16"/>
              </w:rPr>
              <w:t>150355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Детские дошкольные учреждения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11155722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42 0 00 00590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5800172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42 0 00 00591</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5565568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3679390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3679390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1855118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1855118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31060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31060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42 0 00 00592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234604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163526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163526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71078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60217</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10861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муниципальных учреждений за счёт</w:t>
            </w:r>
          </w:p>
          <w:p w:rsidR="00111344" w:rsidRPr="00BF314A" w:rsidRDefault="00111344" w:rsidP="00286912">
            <w:pPr>
              <w:jc w:val="center"/>
              <w:rPr>
                <w:sz w:val="16"/>
                <w:szCs w:val="16"/>
              </w:rPr>
            </w:pPr>
            <w:r w:rsidRPr="00BF314A">
              <w:rPr>
                <w:bCs/>
                <w:sz w:val="16"/>
                <w:szCs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42 0 00 00600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1195780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1195780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1195780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42 0 00 72100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4159770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4122870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4122870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36900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36900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Общее образование</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0702</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lang w:val="en-US"/>
              </w:rPr>
              <w:t>116414766</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07</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snapToGrid w:val="0"/>
              <w:jc w:val="center"/>
              <w:rPr>
                <w:sz w:val="16"/>
                <w:szCs w:val="16"/>
              </w:rPr>
            </w:pPr>
            <w:r w:rsidRPr="00BF314A">
              <w:rPr>
                <w:bCs/>
                <w:sz w:val="16"/>
                <w:szCs w:val="16"/>
                <w:lang w:val="en-US"/>
              </w:rPr>
              <w:t>6700906</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07 0 00 27010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4114263</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4099863</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snapToGrid w:val="0"/>
              <w:jc w:val="center"/>
              <w:rPr>
                <w:sz w:val="16"/>
                <w:szCs w:val="16"/>
              </w:rPr>
            </w:pPr>
            <w:r w:rsidRPr="00BF314A">
              <w:rPr>
                <w:bCs/>
                <w:sz w:val="16"/>
                <w:szCs w:val="16"/>
              </w:rPr>
              <w:t>4099863</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14400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14400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07 0 00 27030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26800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15800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11000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11000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07 0 00 27050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1431793</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1431793</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1431793</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 xml:space="preserve">07 0 00 </w:t>
            </w:r>
            <w:r w:rsidRPr="00BF314A">
              <w:rPr>
                <w:bCs/>
                <w:sz w:val="16"/>
                <w:szCs w:val="16"/>
                <w:lang w:val="en-US"/>
              </w:rPr>
              <w:t>L</w:t>
            </w:r>
            <w:r w:rsidRPr="00BF314A">
              <w:rPr>
                <w:bCs/>
                <w:sz w:val="16"/>
                <w:szCs w:val="16"/>
              </w:rPr>
              <w:t>0970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1128050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1128050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1128050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42 1 00 00000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105546622</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42 1 00 00590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highlight w:val="yellow"/>
              </w:rPr>
            </w:pPr>
          </w:p>
          <w:p w:rsidR="00111344" w:rsidRPr="00BF314A" w:rsidRDefault="00111344" w:rsidP="00286912">
            <w:pPr>
              <w:snapToGrid w:val="0"/>
              <w:jc w:val="center"/>
              <w:rPr>
                <w:sz w:val="16"/>
                <w:szCs w:val="16"/>
              </w:rPr>
            </w:pPr>
            <w:r w:rsidRPr="00BF314A">
              <w:rPr>
                <w:bCs/>
                <w:sz w:val="16"/>
                <w:szCs w:val="16"/>
                <w:lang w:val="en-US"/>
              </w:rPr>
              <w:t>32131011</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42 1 00 00591</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29971323</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10032992</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10032992</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19716858</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19716858</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221473</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221473</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42 1 00 00592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2159688</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387012</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387012</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1510541</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1510541</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262135</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240676</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21459</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3734221</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121725</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121725</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3611456</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3611456</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1040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1040</w:t>
            </w:r>
          </w:p>
        </w:tc>
      </w:tr>
      <w:tr w:rsidR="00111344" w:rsidRPr="00BF314A" w:rsidTr="00286912">
        <w:trPr>
          <w:trHeight w:val="7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42 1 00 72030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67083200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66327300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66327300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715400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715400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300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40500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320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40500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42 1 00 S1300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2598190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2598190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2598190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43 6 00 00000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4167238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43 6</w:t>
            </w:r>
            <w:r w:rsidRPr="00BF314A">
              <w:rPr>
                <w:bCs/>
                <w:sz w:val="16"/>
                <w:szCs w:val="16"/>
                <w:lang w:val="en-US"/>
              </w:rPr>
              <w:t xml:space="preserve"> 00</w:t>
            </w:r>
            <w:r w:rsidRPr="00BF314A">
              <w:rPr>
                <w:bCs/>
                <w:sz w:val="16"/>
                <w:szCs w:val="16"/>
              </w:rPr>
              <w:t xml:space="preserve"> </w:t>
            </w:r>
            <w:r w:rsidRPr="00BF314A">
              <w:rPr>
                <w:bCs/>
                <w:sz w:val="16"/>
                <w:szCs w:val="16"/>
                <w:lang w:val="en-US"/>
              </w:rPr>
              <w:t>S</w:t>
            </w:r>
            <w:r w:rsidRPr="00BF314A">
              <w:rPr>
                <w:bCs/>
                <w:sz w:val="16"/>
                <w:szCs w:val="16"/>
              </w:rPr>
              <w:t>132</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1245249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1245249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1245249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43 6 00 00600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2921989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2921989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2921989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0703</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2843804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w:t>
            </w:r>
            <w:r w:rsidRPr="00BF314A">
              <w:rPr>
                <w:bCs/>
                <w:sz w:val="16"/>
                <w:szCs w:val="16"/>
              </w:rPr>
              <w:t>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14 1 00 00000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w:t>
            </w:r>
            <w:r w:rsidRPr="00BF314A">
              <w:rPr>
                <w:bCs/>
                <w:sz w:val="16"/>
                <w:szCs w:val="16"/>
              </w:rPr>
              <w:t>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14 1 00 24150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w:t>
            </w:r>
            <w:r w:rsidRPr="00BF314A">
              <w:rPr>
                <w:bCs/>
                <w:sz w:val="16"/>
                <w:szCs w:val="16"/>
              </w:rPr>
              <w:t>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w:t>
            </w:r>
            <w:r w:rsidRPr="00BF314A">
              <w:rPr>
                <w:bCs/>
                <w:sz w:val="16"/>
                <w:szCs w:val="16"/>
              </w:rPr>
              <w:t>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w:t>
            </w:r>
            <w:r w:rsidRPr="00BF314A">
              <w:rPr>
                <w:bCs/>
                <w:sz w:val="16"/>
                <w:szCs w:val="16"/>
              </w:rPr>
              <w:t>50000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42 3 00 00000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2693804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42 3 00 00590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2693804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42 3 00 00591</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2631986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2547816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2547816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79900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79900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4270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4270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42 3 00 00592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61818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55855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55855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5963</w:t>
            </w:r>
          </w:p>
        </w:tc>
      </w:tr>
      <w:tr w:rsidR="00111344" w:rsidRPr="00BF314A" w:rsidTr="00286912">
        <w:trPr>
          <w:trHeight w:val="158"/>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5963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Молодежная политика</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0707</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4849945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10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10</w:t>
            </w:r>
            <w:r w:rsidRPr="00BF314A">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w:t>
            </w:r>
            <w:r w:rsidRPr="00BF314A">
              <w:rPr>
                <w:bCs/>
                <w:sz w:val="16"/>
                <w:szCs w:val="16"/>
                <w:lang w:val="en-US"/>
              </w:rPr>
              <w:t xml:space="preserve"> 1 00 </w:t>
            </w:r>
            <w:r w:rsidRPr="00BF314A">
              <w:rPr>
                <w:bCs/>
                <w:sz w:val="16"/>
                <w:szCs w:val="16"/>
              </w:rPr>
              <w:t>20110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0</w:t>
            </w:r>
            <w:r w:rsidRPr="00BF314A">
              <w:rPr>
                <w:bCs/>
                <w:sz w:val="16"/>
                <w:szCs w:val="16"/>
                <w:lang w:val="en-US"/>
              </w:rPr>
              <w:t>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lang w:val="en-US"/>
              </w:rPr>
              <w:t xml:space="preserve">11 1 </w:t>
            </w:r>
            <w:r w:rsidRPr="00BF314A">
              <w:rPr>
                <w:bCs/>
                <w:sz w:val="16"/>
                <w:szCs w:val="16"/>
                <w:highlight w:val="white"/>
              </w:rPr>
              <w:t>00</w:t>
            </w:r>
            <w:r w:rsidRPr="00BF314A">
              <w:rPr>
                <w:bCs/>
                <w:sz w:val="16"/>
                <w:szCs w:val="16"/>
                <w:highlight w:val="white"/>
                <w:lang w:val="en-US"/>
              </w:rPr>
              <w:t xml:space="preserve"> </w:t>
            </w:r>
            <w:r w:rsidRPr="00BF314A">
              <w:rPr>
                <w:bCs/>
                <w:sz w:val="16"/>
                <w:szCs w:val="16"/>
                <w:highlight w:val="white"/>
              </w:rPr>
              <w:t>21130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highlight w:val="white"/>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w:t>
            </w:r>
            <w:r w:rsidRPr="00BF314A">
              <w:rPr>
                <w:bCs/>
                <w:sz w:val="16"/>
                <w:szCs w:val="16"/>
                <w:lang w:val="en-US"/>
              </w:rPr>
              <w:t>03</w:t>
            </w:r>
            <w:r w:rsidRPr="00BF314A">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39500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39500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39500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3579470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0059</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3220470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00591</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3138900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2683700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2683700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455200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455200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00592</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81570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69845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69845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11725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11725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bCs/>
                <w:sz w:val="16"/>
                <w:szCs w:val="16"/>
              </w:rPr>
              <w:t xml:space="preserve">43 1 00 </w:t>
            </w:r>
            <w:r w:rsidRPr="00BF314A">
              <w:rPr>
                <w:bCs/>
                <w:sz w:val="16"/>
                <w:szCs w:val="16"/>
                <w:lang w:val="en-US"/>
              </w:rPr>
              <w:t>S</w:t>
            </w:r>
            <w:r w:rsidRPr="00BF314A">
              <w:rPr>
                <w:bCs/>
                <w:sz w:val="16"/>
                <w:szCs w:val="16"/>
              </w:rPr>
              <w:t>1300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359000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359000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359000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43 2 00 00000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1048475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43 2 00 </w:t>
            </w:r>
            <w:r w:rsidRPr="00BF314A">
              <w:rPr>
                <w:bCs/>
                <w:sz w:val="16"/>
                <w:szCs w:val="16"/>
                <w:lang w:val="en-US"/>
              </w:rPr>
              <w:t>S</w:t>
            </w:r>
            <w:r w:rsidRPr="00BF314A">
              <w:rPr>
                <w:bCs/>
                <w:sz w:val="16"/>
                <w:szCs w:val="16"/>
              </w:rPr>
              <w:t>1020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849000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849000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849000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43 2 00 00600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199475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199475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199475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0709</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360"/>
                <w:tab w:val="center" w:pos="559"/>
              </w:tabs>
              <w:jc w:val="center"/>
              <w:rPr>
                <w:sz w:val="16"/>
                <w:szCs w:val="16"/>
              </w:rPr>
            </w:pPr>
            <w:r w:rsidRPr="00BF314A">
              <w:rPr>
                <w:bCs/>
                <w:sz w:val="16"/>
                <w:szCs w:val="16"/>
                <w:lang w:val="en-US"/>
              </w:rPr>
              <w:t>5899661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07</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632138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134086</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134086</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134086</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07 0 00 27020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07 0 00 27030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113200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113200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w:t>
            </w:r>
          </w:p>
          <w:p w:rsidR="00111344" w:rsidRPr="00BF314A" w:rsidRDefault="00111344" w:rsidP="00286912">
            <w:pPr>
              <w:jc w:val="center"/>
              <w:rPr>
                <w:sz w:val="16"/>
                <w:szCs w:val="16"/>
              </w:rPr>
            </w:pPr>
            <w:r w:rsidRPr="00BF314A">
              <w:rPr>
                <w:bCs/>
                <w:sz w:val="16"/>
                <w:szCs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113200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07 0 00 27040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07 0 00 27050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279852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279852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279852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lang w:val="en-US"/>
              </w:rPr>
              <w:t xml:space="preserve">11 1 </w:t>
            </w:r>
            <w:r w:rsidRPr="00BF314A">
              <w:rPr>
                <w:bCs/>
                <w:sz w:val="16"/>
                <w:szCs w:val="16"/>
                <w:highlight w:val="white"/>
              </w:rPr>
              <w:t>00</w:t>
            </w:r>
            <w:r w:rsidRPr="00BF314A">
              <w:rPr>
                <w:bCs/>
                <w:sz w:val="16"/>
                <w:szCs w:val="16"/>
                <w:highlight w:val="white"/>
                <w:lang w:val="en-US"/>
              </w:rPr>
              <w:t xml:space="preserve"> </w:t>
            </w:r>
            <w:r w:rsidRPr="00BF314A">
              <w:rPr>
                <w:bCs/>
                <w:sz w:val="16"/>
                <w:szCs w:val="16"/>
                <w:highlight w:val="white"/>
              </w:rPr>
              <w:t>21110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highlight w:val="white"/>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300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360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65000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1484442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w:t>
            </w:r>
            <w:r w:rsidRPr="00BF314A">
              <w:rPr>
                <w:bCs/>
                <w:sz w:val="16"/>
                <w:szCs w:val="16"/>
                <w:lang w:val="en-US"/>
              </w:rPr>
              <w:t xml:space="preserve"> </w:t>
            </w:r>
            <w:r w:rsidRPr="00BF314A">
              <w:rPr>
                <w:bCs/>
                <w:sz w:val="16"/>
                <w:szCs w:val="16"/>
              </w:rPr>
              <w:t>0</w:t>
            </w:r>
            <w:r w:rsidRPr="00BF314A">
              <w:rPr>
                <w:bCs/>
                <w:sz w:val="16"/>
                <w:szCs w:val="16"/>
                <w:lang w:val="en-US"/>
              </w:rPr>
              <w:t xml:space="preserve"> 00 0</w:t>
            </w:r>
            <w:r w:rsidRPr="00BF314A">
              <w:rPr>
                <w:bCs/>
                <w:sz w:val="16"/>
                <w:szCs w:val="16"/>
              </w:rPr>
              <w:t>011</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1151859</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22 0 00 00111</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1115530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67"/>
              </w:tabs>
              <w:snapToGrid w:val="0"/>
              <w:jc w:val="center"/>
              <w:rPr>
                <w:sz w:val="16"/>
                <w:szCs w:val="16"/>
              </w:rPr>
            </w:pPr>
            <w:r w:rsidRPr="00BF314A">
              <w:rPr>
                <w:bCs/>
                <w:sz w:val="16"/>
                <w:szCs w:val="16"/>
                <w:lang w:val="en-US"/>
              </w:rPr>
              <w:t>1115530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1115530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36329</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36329</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36329</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w:t>
            </w:r>
            <w:r w:rsidRPr="00BF314A">
              <w:rPr>
                <w:bCs/>
                <w:sz w:val="16"/>
                <w:szCs w:val="16"/>
                <w:lang w:val="en-US"/>
              </w:rPr>
              <w:t xml:space="preserve"> </w:t>
            </w:r>
            <w:r w:rsidRPr="00BF314A">
              <w:rPr>
                <w:bCs/>
                <w:sz w:val="16"/>
                <w:szCs w:val="16"/>
              </w:rPr>
              <w:t>0</w:t>
            </w:r>
            <w:r w:rsidRPr="00BF314A">
              <w:rPr>
                <w:bCs/>
                <w:sz w:val="16"/>
                <w:szCs w:val="16"/>
                <w:lang w:val="en-US"/>
              </w:rPr>
              <w:t xml:space="preserve"> 00 0</w:t>
            </w:r>
            <w:r w:rsidRPr="00BF314A">
              <w:rPr>
                <w:bCs/>
                <w:sz w:val="16"/>
                <w:szCs w:val="16"/>
              </w:rPr>
              <w:t>019</w:t>
            </w:r>
            <w:r w:rsidRPr="00BF314A">
              <w:rPr>
                <w:bCs/>
                <w:sz w:val="16"/>
                <w:szCs w:val="16"/>
                <w:lang w:val="en-US"/>
              </w:rPr>
              <w:t>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332583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22 0 00 00191</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319251</w:t>
            </w:r>
          </w:p>
        </w:tc>
      </w:tr>
      <w:tr w:rsidR="00111344" w:rsidRPr="00BF314A" w:rsidTr="00286912">
        <w:trPr>
          <w:trHeight w:val="158"/>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312339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312339</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6912</w:t>
            </w:r>
          </w:p>
        </w:tc>
      </w:tr>
      <w:tr w:rsidR="00111344" w:rsidRPr="00BF314A" w:rsidTr="00286912">
        <w:trPr>
          <w:trHeight w:val="15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6912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22 0 00 00192</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13332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13332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13332</w:t>
            </w:r>
          </w:p>
        </w:tc>
      </w:tr>
      <w:tr w:rsidR="00111344" w:rsidRPr="00BF314A" w:rsidTr="00286912">
        <w:trPr>
          <w:trHeight w:val="223"/>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45</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3718081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45</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00</w:t>
            </w:r>
            <w:r w:rsidRPr="00BF314A">
              <w:rPr>
                <w:bCs/>
                <w:sz w:val="16"/>
                <w:szCs w:val="16"/>
              </w:rPr>
              <w:t>59</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3718081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45 2 00 00591</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3566871</w:t>
            </w:r>
          </w:p>
        </w:tc>
      </w:tr>
      <w:tr w:rsidR="00111344" w:rsidRPr="00BF314A" w:rsidTr="00286912">
        <w:trPr>
          <w:trHeight w:val="508"/>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3063620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3063620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503251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503251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45 2 00 00592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151210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bCs/>
                <w:sz w:val="16"/>
                <w:szCs w:val="16"/>
                <w:highlight w:val="red"/>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104085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104085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12616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12616</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34509</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1497</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33012</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lang w:val="en-US"/>
              </w:rPr>
              <w:t>24736640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0801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23608189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2</w:t>
            </w:r>
            <w:r w:rsidRPr="00BF314A">
              <w:rPr>
                <w:bCs/>
                <w:sz w:val="16"/>
                <w:szCs w:val="16"/>
                <w:lang w:val="en-US"/>
              </w:rPr>
              <w:t xml:space="preserve">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реализацию мероприятий государственной программы Российской Федерации «Доступная среда» на 2011-2020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 xml:space="preserve">11 2 00 </w:t>
            </w:r>
            <w:r w:rsidRPr="00BF314A">
              <w:rPr>
                <w:bCs/>
                <w:sz w:val="16"/>
                <w:szCs w:val="16"/>
                <w:highlight w:val="white"/>
                <w:lang w:val="en-US"/>
              </w:rPr>
              <w:t>L0276</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100000</w:t>
            </w:r>
          </w:p>
        </w:tc>
      </w:tr>
      <w:tr w:rsidR="00111344" w:rsidRPr="00BF314A" w:rsidTr="00286912">
        <w:trPr>
          <w:trHeight w:val="327"/>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967630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14 1 00 00000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967630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14 1 00 24130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 xml:space="preserve">14 1 00 </w:t>
            </w:r>
            <w:r w:rsidRPr="00BF314A">
              <w:rPr>
                <w:bCs/>
                <w:sz w:val="16"/>
                <w:szCs w:val="16"/>
                <w:lang w:val="en-US"/>
              </w:rPr>
              <w:t>L</w:t>
            </w:r>
            <w:r w:rsidRPr="00BF314A">
              <w:rPr>
                <w:bCs/>
                <w:sz w:val="16"/>
                <w:szCs w:val="16"/>
              </w:rPr>
              <w:t>4670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948630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948630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948628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sz w:val="16"/>
                <w:szCs w:val="16"/>
              </w:rPr>
            </w:pPr>
            <w:r w:rsidRPr="00BF314A">
              <w:rPr>
                <w:rFonts w:ascii="Times New Roman" w:hAnsi="Times New Roman"/>
                <w:b w:val="0"/>
                <w:bCs/>
                <w:sz w:val="16"/>
                <w:szCs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12881143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w:t>
            </w:r>
            <w:r w:rsidRPr="00BF314A">
              <w:rPr>
                <w:bCs/>
                <w:sz w:val="16"/>
                <w:szCs w:val="16"/>
              </w:rPr>
              <w:t>59</w:t>
            </w:r>
            <w:r w:rsidRPr="00BF314A">
              <w:rPr>
                <w:bCs/>
                <w:sz w:val="16"/>
                <w:szCs w:val="16"/>
                <w:lang w:val="en-US"/>
              </w:rPr>
              <w:t>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12710009</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44 0 00 00591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11969195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11432920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11432920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529445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p w:rsidR="00111344" w:rsidRPr="00BF314A" w:rsidRDefault="00111344" w:rsidP="00286912">
            <w:pPr>
              <w:snapToGrid w:val="0"/>
              <w:jc w:val="center"/>
              <w:rPr>
                <w:sz w:val="16"/>
                <w:szCs w:val="16"/>
              </w:rPr>
            </w:pPr>
            <w:r w:rsidRPr="00BF314A">
              <w:rPr>
                <w:bCs/>
                <w:sz w:val="16"/>
                <w:szCs w:val="16"/>
                <w:lang w:val="en-US"/>
              </w:rPr>
              <w:t>529445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6830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6830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44 0 00 00592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p w:rsidR="00111344" w:rsidRPr="00BF314A" w:rsidRDefault="00111344" w:rsidP="00286912">
            <w:pPr>
              <w:jc w:val="center"/>
              <w:rPr>
                <w:sz w:val="16"/>
                <w:szCs w:val="16"/>
              </w:rPr>
            </w:pPr>
            <w:r w:rsidRPr="00BF314A">
              <w:rPr>
                <w:bCs/>
                <w:sz w:val="16"/>
                <w:szCs w:val="16"/>
                <w:lang w:val="en-US"/>
              </w:rPr>
              <w:t>740814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679583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679583</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61231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61231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171134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161134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161134</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9659416</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44</w:t>
            </w:r>
            <w:r w:rsidRPr="00BF314A">
              <w:rPr>
                <w:bCs/>
                <w:sz w:val="16"/>
                <w:szCs w:val="16"/>
                <w:lang w:val="en-US"/>
              </w:rPr>
              <w:t xml:space="preserve"> </w:t>
            </w:r>
            <w:r w:rsidRPr="00BF314A">
              <w:rPr>
                <w:bCs/>
                <w:sz w:val="16"/>
                <w:szCs w:val="16"/>
              </w:rPr>
              <w:t>2</w:t>
            </w:r>
            <w:r w:rsidRPr="00BF314A">
              <w:rPr>
                <w:bCs/>
                <w:sz w:val="16"/>
                <w:szCs w:val="16"/>
                <w:lang w:val="en-US"/>
              </w:rPr>
              <w:t xml:space="preserve"> 00 </w:t>
            </w:r>
            <w:r w:rsidRPr="00BF314A">
              <w:rPr>
                <w:bCs/>
                <w:sz w:val="16"/>
                <w:szCs w:val="16"/>
              </w:rPr>
              <w:t>0059</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9603406</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44 2 00 00591</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8122322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7369475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7369475</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752727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752727</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44 2 00 00592</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1481084</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1248788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1248788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141565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141565</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90731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830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17850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72881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44 2 00 00600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56010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56010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56010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0804</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1128451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lang w:val="en-US"/>
              </w:rPr>
              <w:t xml:space="preserve">11 1 </w:t>
            </w:r>
            <w:r w:rsidRPr="00BF314A">
              <w:rPr>
                <w:bCs/>
                <w:sz w:val="16"/>
                <w:szCs w:val="16"/>
                <w:highlight w:val="white"/>
              </w:rPr>
              <w:t>00</w:t>
            </w:r>
            <w:r w:rsidRPr="00BF314A">
              <w:rPr>
                <w:bCs/>
                <w:sz w:val="16"/>
                <w:szCs w:val="16"/>
                <w:highlight w:val="white"/>
                <w:lang w:val="en-US"/>
              </w:rPr>
              <w:t xml:space="preserve"> </w:t>
            </w:r>
            <w:r w:rsidRPr="00BF314A">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236998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bCs/>
                <w:sz w:val="16"/>
                <w:szCs w:val="16"/>
              </w:rPr>
              <w:t>14 1 00 00000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236998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226998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226998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226998</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14 1 00 24120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14 1 00 24140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881453</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902"/>
                <w:tab w:val="center" w:pos="2556"/>
              </w:tabs>
              <w:jc w:val="center"/>
              <w:rPr>
                <w:sz w:val="16"/>
                <w:szCs w:val="16"/>
              </w:rPr>
            </w:pPr>
            <w:r w:rsidRPr="00BF314A">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w:t>
            </w:r>
            <w:r w:rsidRPr="00BF314A">
              <w:rPr>
                <w:bCs/>
                <w:sz w:val="16"/>
                <w:szCs w:val="16"/>
                <w:lang w:val="en-US"/>
              </w:rPr>
              <w:t xml:space="preserve"> </w:t>
            </w:r>
            <w:r w:rsidRPr="00BF314A">
              <w:rPr>
                <w:bCs/>
                <w:sz w:val="16"/>
                <w:szCs w:val="16"/>
              </w:rPr>
              <w:t>0</w:t>
            </w:r>
            <w:r w:rsidRPr="00BF314A">
              <w:rPr>
                <w:bCs/>
                <w:sz w:val="16"/>
                <w:szCs w:val="16"/>
                <w:lang w:val="en-US"/>
              </w:rPr>
              <w:t xml:space="preserve"> 00 0</w:t>
            </w:r>
            <w:r w:rsidRPr="00BF314A">
              <w:rPr>
                <w:bCs/>
                <w:sz w:val="16"/>
                <w:szCs w:val="16"/>
              </w:rPr>
              <w:t>011</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854452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22 0 00 00111</w:t>
            </w:r>
          </w:p>
        </w:tc>
        <w:tc>
          <w:tcPr>
            <w:tcW w:w="90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808540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p w:rsidR="00111344" w:rsidRPr="00BF314A" w:rsidRDefault="00111344" w:rsidP="00286912">
            <w:pPr>
              <w:tabs>
                <w:tab w:val="center" w:pos="396"/>
              </w:tabs>
              <w:jc w:val="center"/>
              <w:rPr>
                <w:bCs/>
                <w:sz w:val="16"/>
                <w:szCs w:val="16"/>
              </w:rPr>
            </w:pPr>
          </w:p>
          <w:p w:rsidR="00111344" w:rsidRPr="00BF314A" w:rsidRDefault="00111344" w:rsidP="00286912">
            <w:pPr>
              <w:tabs>
                <w:tab w:val="center" w:pos="396"/>
              </w:tabs>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808540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808540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45912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45912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45912</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1515"/>
              </w:tabs>
              <w:jc w:val="center"/>
              <w:rPr>
                <w:sz w:val="16"/>
                <w:szCs w:val="16"/>
              </w:rPr>
            </w:pPr>
            <w:r w:rsidRPr="00BF314A">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w:t>
            </w:r>
            <w:r w:rsidRPr="00BF314A">
              <w:rPr>
                <w:bCs/>
                <w:sz w:val="16"/>
                <w:szCs w:val="16"/>
                <w:lang w:val="en-US"/>
              </w:rPr>
              <w:t xml:space="preserve"> </w:t>
            </w:r>
            <w:r w:rsidRPr="00BF314A">
              <w:rPr>
                <w:bCs/>
                <w:sz w:val="16"/>
                <w:szCs w:val="16"/>
              </w:rPr>
              <w:t>0</w:t>
            </w:r>
            <w:r w:rsidRPr="00BF314A">
              <w:rPr>
                <w:bCs/>
                <w:sz w:val="16"/>
                <w:szCs w:val="16"/>
                <w:lang w:val="en-US"/>
              </w:rPr>
              <w:t xml:space="preserve"> 00 0</w:t>
            </w:r>
            <w:r w:rsidRPr="00BF314A">
              <w:rPr>
                <w:bCs/>
                <w:sz w:val="16"/>
                <w:szCs w:val="16"/>
              </w:rPr>
              <w:t>019</w:t>
            </w:r>
            <w:r w:rsidRPr="00BF314A">
              <w:rPr>
                <w:bCs/>
                <w:sz w:val="16"/>
                <w:szCs w:val="16"/>
                <w:lang w:val="en-US"/>
              </w:rPr>
              <w:t>0</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27001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22 0 00 00191</w:t>
            </w: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10500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9200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9200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1300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1300</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22 0 00 00192</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16501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800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16501</w:t>
            </w:r>
          </w:p>
        </w:tc>
      </w:tr>
      <w:tr w:rsidR="00111344" w:rsidRPr="00BF314A" w:rsidTr="00286912">
        <w:trPr>
          <w:trHeight w:val="82"/>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tabs>
                <w:tab w:val="center" w:pos="396"/>
              </w:tabs>
              <w:jc w:val="center"/>
              <w:rPr>
                <w:sz w:val="16"/>
                <w:szCs w:val="16"/>
              </w:rPr>
            </w:pPr>
            <w:r w:rsidRPr="00BF314A">
              <w:rPr>
                <w:bCs/>
                <w:sz w:val="16"/>
                <w:szCs w:val="16"/>
              </w:rPr>
              <w:t>850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16501</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2614438</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1001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290720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49</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290720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49</w:t>
            </w:r>
            <w:r w:rsidRPr="00BF314A">
              <w:rPr>
                <w:bCs/>
                <w:sz w:val="16"/>
                <w:szCs w:val="16"/>
                <w:lang w:val="en-US"/>
              </w:rPr>
              <w:t xml:space="preserve"> </w:t>
            </w:r>
            <w:r w:rsidRPr="00BF314A">
              <w:rPr>
                <w:bCs/>
                <w:sz w:val="16"/>
                <w:szCs w:val="16"/>
              </w:rPr>
              <w:t>1</w:t>
            </w:r>
            <w:r w:rsidRPr="00BF314A">
              <w:rPr>
                <w:bCs/>
                <w:sz w:val="16"/>
                <w:szCs w:val="16"/>
                <w:lang w:val="en-US"/>
              </w:rPr>
              <w:t xml:space="preserve"> 00 </w:t>
            </w:r>
            <w:r w:rsidRPr="00BF314A">
              <w:rPr>
                <w:bCs/>
                <w:sz w:val="16"/>
                <w:szCs w:val="16"/>
              </w:rPr>
              <w:t>8001</w:t>
            </w:r>
            <w:r w:rsidRPr="00BF314A">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290720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1220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1220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289500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289500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2268718</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2182118</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 0 00 L5670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2182118</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2182118</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320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2182118</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98 0 00 00000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86600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bCs/>
                <w:sz w:val="16"/>
                <w:szCs w:val="16"/>
              </w:rPr>
              <w:t>98 0 00 72230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86600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2200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2200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84400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84400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1006</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w:t>
            </w:r>
            <w:r w:rsidRPr="00BF314A">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center" w:pos="396"/>
              </w:tabs>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1102</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11 1 </w:t>
            </w:r>
            <w:r w:rsidRPr="00BF314A">
              <w:rPr>
                <w:bCs/>
                <w:sz w:val="16"/>
                <w:szCs w:val="16"/>
              </w:rPr>
              <w:t>00</w:t>
            </w:r>
            <w:r w:rsidRPr="00BF314A">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lang w:val="en-US"/>
              </w:rPr>
              <w:t xml:space="preserve">11 1 </w:t>
            </w:r>
            <w:r w:rsidRPr="00BF314A">
              <w:rPr>
                <w:bCs/>
                <w:sz w:val="16"/>
                <w:szCs w:val="16"/>
                <w:highlight w:val="white"/>
              </w:rPr>
              <w:t>00</w:t>
            </w:r>
            <w:r w:rsidRPr="00BF314A">
              <w:rPr>
                <w:bCs/>
                <w:sz w:val="16"/>
                <w:szCs w:val="16"/>
                <w:highlight w:val="white"/>
                <w:lang w:val="en-US"/>
              </w:rPr>
              <w:t xml:space="preserve"> </w:t>
            </w:r>
            <w:r w:rsidRPr="00BF314A">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19350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19350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30650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lang w:val="en-US"/>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30650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33000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9600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9600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23400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lang w:val="en-US"/>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23400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lang w:val="en-US"/>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lang w:val="en-US"/>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46000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27000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jc w:val="center"/>
              <w:rPr>
                <w:sz w:val="16"/>
                <w:szCs w:val="16"/>
              </w:rPr>
            </w:pPr>
            <w:r w:rsidRPr="00BF314A">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27000</w:t>
            </w:r>
          </w:p>
        </w:tc>
      </w:tr>
      <w:tr w:rsidR="00111344" w:rsidRPr="00BF314A" w:rsidTr="00286912">
        <w:trPr>
          <w:trHeight w:val="164"/>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lang w:val="en-US"/>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41000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p w:rsidR="00111344" w:rsidRPr="00BF314A" w:rsidRDefault="00111344" w:rsidP="00286912">
            <w:pPr>
              <w:jc w:val="center"/>
              <w:rPr>
                <w:sz w:val="16"/>
                <w:szCs w:val="16"/>
              </w:rPr>
            </w:pPr>
            <w:r w:rsidRPr="00BF314A">
              <w:rPr>
                <w:bCs/>
                <w:sz w:val="16"/>
                <w:szCs w:val="16"/>
                <w:lang w:val="en-US"/>
              </w:rPr>
              <w:t>240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41000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762700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1301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762700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25 0 00 00000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762700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700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762700</w:t>
            </w:r>
          </w:p>
        </w:tc>
      </w:tr>
      <w:tr w:rsidR="00111344" w:rsidRPr="00BF314A" w:rsidTr="00286912">
        <w:trPr>
          <w:trHeight w:val="164"/>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730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762700</w:t>
            </w:r>
          </w:p>
        </w:tc>
      </w:tr>
      <w:tr w:rsidR="00111344" w:rsidRPr="00BF314A" w:rsidTr="00286912">
        <w:trPr>
          <w:trHeight w:val="82"/>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 общего характера бюджетам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1400</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18165000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1401</w:t>
            </w: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red"/>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3300000</w:t>
            </w:r>
          </w:p>
        </w:tc>
      </w:tr>
      <w:tr w:rsidR="00111344" w:rsidRPr="00BF314A" w:rsidTr="00286912">
        <w:trPr>
          <w:trHeight w:val="77"/>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3300000</w:t>
            </w:r>
          </w:p>
        </w:tc>
      </w:tr>
      <w:tr w:rsidR="00111344" w:rsidRPr="00BF314A" w:rsidTr="00286912">
        <w:trPr>
          <w:trHeight w:val="66"/>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40 3 00 70010</w:t>
            </w: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3300000</w:t>
            </w:r>
          </w:p>
        </w:tc>
      </w:tr>
      <w:tr w:rsidR="00111344" w:rsidRPr="00BF314A" w:rsidTr="00286912">
        <w:trPr>
          <w:trHeight w:val="66"/>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3300000</w:t>
            </w:r>
          </w:p>
        </w:tc>
      </w:tr>
      <w:tr w:rsidR="00111344" w:rsidRPr="00BF314A" w:rsidTr="00286912">
        <w:trPr>
          <w:trHeight w:val="66"/>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Дотации</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3300000</w:t>
            </w:r>
          </w:p>
        </w:tc>
      </w:tr>
      <w:tr w:rsidR="00111344" w:rsidRPr="00BF314A" w:rsidTr="00286912">
        <w:trPr>
          <w:trHeight w:val="66"/>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1403</w:t>
            </w: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14865000</w:t>
            </w:r>
          </w:p>
        </w:tc>
      </w:tr>
      <w:tr w:rsidR="00111344" w:rsidRPr="00BF314A" w:rsidTr="00286912">
        <w:trPr>
          <w:trHeight w:val="66"/>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40 3 00 00000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rPr>
                <w:bCs/>
                <w:sz w:val="16"/>
                <w:szCs w:val="16"/>
              </w:rPr>
            </w:pPr>
          </w:p>
          <w:p w:rsidR="00111344" w:rsidRPr="00BF314A" w:rsidRDefault="00111344" w:rsidP="00286912">
            <w:pPr>
              <w:jc w:val="center"/>
              <w:rPr>
                <w:sz w:val="16"/>
                <w:szCs w:val="16"/>
              </w:rPr>
            </w:pPr>
            <w:r w:rsidRPr="00BF314A">
              <w:rPr>
                <w:bCs/>
                <w:sz w:val="16"/>
                <w:szCs w:val="16"/>
              </w:rPr>
              <w:t>14865000</w:t>
            </w:r>
          </w:p>
        </w:tc>
      </w:tr>
      <w:tr w:rsidR="00111344" w:rsidRPr="00BF314A" w:rsidTr="00286912">
        <w:trPr>
          <w:trHeight w:val="66"/>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40 3 00 70030</w:t>
            </w:r>
          </w:p>
        </w:tc>
        <w:tc>
          <w:tcPr>
            <w:tcW w:w="90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14865000</w:t>
            </w:r>
          </w:p>
        </w:tc>
      </w:tr>
      <w:tr w:rsidR="00111344" w:rsidRPr="00BF314A" w:rsidTr="00286912">
        <w:trPr>
          <w:trHeight w:val="66"/>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14865000</w:t>
            </w:r>
          </w:p>
        </w:tc>
      </w:tr>
      <w:tr w:rsidR="00111344" w:rsidRPr="00BF314A" w:rsidTr="00286912">
        <w:trPr>
          <w:trHeight w:val="66"/>
        </w:trPr>
        <w:tc>
          <w:tcPr>
            <w:tcW w:w="579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540</w:t>
            </w:r>
          </w:p>
        </w:tc>
        <w:tc>
          <w:tcPr>
            <w:tcW w:w="170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432"/>
              </w:tabs>
              <w:jc w:val="center"/>
              <w:rPr>
                <w:sz w:val="16"/>
                <w:szCs w:val="16"/>
              </w:rPr>
            </w:pPr>
            <w:r w:rsidRPr="00BF314A">
              <w:rPr>
                <w:bCs/>
                <w:sz w:val="16"/>
                <w:szCs w:val="16"/>
              </w:rPr>
              <w:t>14865000</w:t>
            </w:r>
          </w:p>
        </w:tc>
      </w:tr>
      <w:tr w:rsidR="00111344" w:rsidRPr="00BF314A" w:rsidTr="00286912">
        <w:trPr>
          <w:trHeight w:val="66"/>
        </w:trPr>
        <w:tc>
          <w:tcPr>
            <w:tcW w:w="579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center"/>
              <w:rPr>
                <w:rFonts w:ascii="Times New Roman" w:hAnsi="Times New Roman"/>
                <w:sz w:val="16"/>
                <w:szCs w:val="16"/>
              </w:rPr>
            </w:pPr>
            <w:r w:rsidRPr="00BF314A">
              <w:rPr>
                <w:rFonts w:ascii="Times New Roman" w:hAnsi="Times New Roman"/>
                <w:bCs w:val="0"/>
                <w:sz w:val="16"/>
                <w:szCs w:val="16"/>
              </w:rPr>
              <w:t>ИТОГО</w:t>
            </w:r>
          </w:p>
        </w:tc>
        <w:tc>
          <w:tcPr>
            <w:tcW w:w="108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
                <w:bCs/>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sz w:val="16"/>
                <w:szCs w:val="16"/>
              </w:rPr>
            </w:pPr>
            <w:r w:rsidRPr="00BF314A">
              <w:rPr>
                <w:b/>
                <w:bCs/>
                <w:sz w:val="16"/>
                <w:szCs w:val="16"/>
                <w:lang w:val="en-US"/>
              </w:rPr>
              <w:t>240942168</w:t>
            </w:r>
          </w:p>
        </w:tc>
      </w:tr>
    </w:tbl>
    <w:p w:rsidR="00111344" w:rsidRPr="00BF314A" w:rsidRDefault="00111344" w:rsidP="00111344">
      <w:pPr>
        <w:rPr>
          <w:sz w:val="16"/>
          <w:szCs w:val="16"/>
        </w:rPr>
      </w:pPr>
    </w:p>
    <w:p w:rsidR="00111344" w:rsidRPr="00BF314A" w:rsidRDefault="00111344" w:rsidP="00111344">
      <w:pPr>
        <w:jc w:val="right"/>
        <w:rPr>
          <w:sz w:val="16"/>
          <w:szCs w:val="16"/>
        </w:rPr>
      </w:pPr>
      <w:r w:rsidRPr="00BF314A">
        <w:rPr>
          <w:sz w:val="16"/>
          <w:szCs w:val="16"/>
        </w:rPr>
        <w:t xml:space="preserve">Приложение № 6 к решению </w:t>
      </w:r>
    </w:p>
    <w:p w:rsidR="00111344" w:rsidRPr="00BF314A" w:rsidRDefault="00111344" w:rsidP="00111344">
      <w:pPr>
        <w:jc w:val="right"/>
        <w:rPr>
          <w:sz w:val="16"/>
          <w:szCs w:val="16"/>
        </w:rPr>
      </w:pPr>
      <w:r w:rsidRPr="00BF314A">
        <w:rPr>
          <w:sz w:val="16"/>
          <w:szCs w:val="16"/>
        </w:rPr>
        <w:t xml:space="preserve">Собрания депутатов муниципального района                                                                                                                                                                         от «  25 »  октября 2018 года   №182   </w:t>
      </w:r>
    </w:p>
    <w:p w:rsidR="00111344" w:rsidRPr="00BF314A" w:rsidRDefault="00111344" w:rsidP="00111344">
      <w:pPr>
        <w:ind w:left="708" w:firstLine="708"/>
        <w:jc w:val="center"/>
        <w:rPr>
          <w:sz w:val="16"/>
          <w:szCs w:val="16"/>
        </w:rPr>
      </w:pPr>
    </w:p>
    <w:p w:rsidR="00111344" w:rsidRPr="00BF314A" w:rsidRDefault="00111344" w:rsidP="00111344">
      <w:pPr>
        <w:pStyle w:val="210"/>
        <w:rPr>
          <w:rFonts w:ascii="Times New Roman" w:hAnsi="Times New Roman"/>
          <w:sz w:val="16"/>
          <w:szCs w:val="16"/>
        </w:rPr>
      </w:pPr>
      <w:r w:rsidRPr="00BF314A">
        <w:rPr>
          <w:rFonts w:ascii="Times New Roman" w:hAnsi="Times New Roman"/>
          <w:sz w:val="16"/>
          <w:szCs w:val="16"/>
        </w:rPr>
        <w:t>Ведомственная структура расходов бюджета муниципального района на 2018 год</w:t>
      </w:r>
    </w:p>
    <w:tbl>
      <w:tblPr>
        <w:tblW w:w="10610" w:type="dxa"/>
        <w:tblInd w:w="-61" w:type="dxa"/>
        <w:tblLayout w:type="fixed"/>
        <w:tblLook w:val="0000"/>
      </w:tblPr>
      <w:tblGrid>
        <w:gridCol w:w="4900"/>
        <w:gridCol w:w="538"/>
        <w:gridCol w:w="737"/>
        <w:gridCol w:w="963"/>
        <w:gridCol w:w="1312"/>
        <w:gridCol w:w="850"/>
        <w:gridCol w:w="1310"/>
      </w:tblGrid>
      <w:tr w:rsidR="00111344" w:rsidRPr="00BF314A" w:rsidTr="00286912">
        <w:trPr>
          <w:trHeight w:val="519"/>
        </w:trPr>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Наименование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Ведомство</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Раздел</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Подраздел</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Целевая</w:t>
            </w:r>
          </w:p>
          <w:p w:rsidR="00111344" w:rsidRPr="00BF314A" w:rsidRDefault="00111344" w:rsidP="00286912">
            <w:pPr>
              <w:rPr>
                <w:sz w:val="16"/>
                <w:szCs w:val="16"/>
              </w:rPr>
            </w:pPr>
            <w:r w:rsidRPr="00BF314A">
              <w:rPr>
                <w:bCs/>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Вид</w:t>
            </w:r>
          </w:p>
          <w:p w:rsidR="00111344" w:rsidRPr="00BF314A" w:rsidRDefault="00111344" w:rsidP="00286912">
            <w:pPr>
              <w:rPr>
                <w:sz w:val="16"/>
                <w:szCs w:val="16"/>
              </w:rPr>
            </w:pPr>
            <w:r w:rsidRPr="00BF314A">
              <w:rPr>
                <w:bCs/>
                <w:sz w:val="16"/>
                <w:szCs w:val="16"/>
              </w:rPr>
              <w:t>расходов</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111344">
            <w:pPr>
              <w:pStyle w:val="2"/>
              <w:numPr>
                <w:ilvl w:val="1"/>
                <w:numId w:val="13"/>
              </w:numPr>
              <w:suppressAutoHyphens/>
              <w:rPr>
                <w:rFonts w:ascii="Times New Roman" w:hAnsi="Times New Roman"/>
                <w:b w:val="0"/>
                <w:sz w:val="16"/>
                <w:szCs w:val="16"/>
              </w:rPr>
            </w:pPr>
            <w:r w:rsidRPr="00BF314A">
              <w:rPr>
                <w:rFonts w:ascii="Times New Roman" w:hAnsi="Times New Roman"/>
                <w:b w:val="0"/>
                <w:sz w:val="16"/>
                <w:szCs w:val="16"/>
              </w:rPr>
              <w:t>Сумма  (руб.)</w:t>
            </w:r>
          </w:p>
          <w:p w:rsidR="00111344" w:rsidRPr="00BF314A" w:rsidRDefault="00111344" w:rsidP="00286912">
            <w:pPr>
              <w:rPr>
                <w:sz w:val="16"/>
                <w:szCs w:val="16"/>
              </w:rPr>
            </w:pP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Администрация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45973743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21188108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Функционирование высшего должностного лица субъекта Российской Федерации и муниципального образования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1368500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Глава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1368500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1368500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1368500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1368500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9286638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9286638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6509287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5437710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22 0 00 00111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5437710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5437710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22 0 00 00112</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1071577</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22 0 00 00112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1071577</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22 0 00 00112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1071577</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1468951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1375055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22 0 00 00191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1346800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1346800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28255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28255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22 0 00 00192</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93896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93896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93896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Осуществление переданных государственных полномочий Костромской области в области архивного дела</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549800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483108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483108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66692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66692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203700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203700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203700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223000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201582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201582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w:t>
            </w:r>
            <w:r w:rsidRPr="00BF314A">
              <w:rPr>
                <w:sz w:val="16"/>
                <w:szCs w:val="16"/>
                <w:lang w:val="en-US"/>
              </w:rPr>
              <w:t>7</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21418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w:t>
            </w:r>
            <w:r w:rsidRPr="00BF314A">
              <w:rPr>
                <w:sz w:val="16"/>
                <w:szCs w:val="16"/>
                <w:lang w:val="en-US"/>
              </w:rPr>
              <w:t>7</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21418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25600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23440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23440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18000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6510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22 0 00 72090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6510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22 0 00 72090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11490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11490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288300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tabs>
                <w:tab w:val="left" w:pos="526"/>
                <w:tab w:val="center" w:pos="2556"/>
              </w:tabs>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278500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22 0 00 72220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278500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Судебная система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center" w:pos="570"/>
              </w:tabs>
              <w:snapToGrid w:val="0"/>
              <w:jc w:val="center"/>
              <w:rPr>
                <w:sz w:val="16"/>
                <w:szCs w:val="16"/>
              </w:rPr>
            </w:pPr>
            <w:r w:rsidRPr="00BF314A">
              <w:rPr>
                <w:bCs/>
                <w:sz w:val="16"/>
                <w:szCs w:val="16"/>
              </w:rPr>
              <w:t>8800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22 0 00 51200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22 0 00 51200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22 0 00 51200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Резервные фонды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29700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Резервный фонд администрации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29700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29700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Резервные фонды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870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29700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Другие 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10494470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37000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 xml:space="preserve">10 1 00 00000 </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32000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проведение мероприятий по профилактике правонарушений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 xml:space="preserve">10 1 00 20110 </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32000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10 1 00 20110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32000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10 1 00 20110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32000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10</w:t>
            </w:r>
            <w:r w:rsidRPr="00BF314A">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highlight w:val="white"/>
              </w:rPr>
              <w:t>Расходы на проведение мероприятий по повышению безопасности дорожного движения</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10</w:t>
            </w:r>
            <w:r w:rsidRPr="00BF314A">
              <w:rPr>
                <w:sz w:val="16"/>
                <w:szCs w:val="16"/>
                <w:highlight w:val="white"/>
                <w:lang w:val="en-US"/>
              </w:rPr>
              <w:t xml:space="preserve"> 2 00 </w:t>
            </w:r>
            <w:r w:rsidRPr="00BF314A">
              <w:rPr>
                <w:sz w:val="16"/>
                <w:szCs w:val="16"/>
                <w:highlight w:val="white"/>
              </w:rPr>
              <w:t>20220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10</w:t>
            </w:r>
            <w:r w:rsidRPr="00BF314A">
              <w:rPr>
                <w:sz w:val="16"/>
                <w:szCs w:val="16"/>
                <w:highlight w:val="white"/>
                <w:lang w:val="en-US"/>
              </w:rPr>
              <w:t xml:space="preserve"> 2 00 </w:t>
            </w:r>
            <w:r w:rsidRPr="00BF314A">
              <w:rPr>
                <w:sz w:val="16"/>
                <w:szCs w:val="16"/>
                <w:highlight w:val="white"/>
              </w:rPr>
              <w:t>20220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10</w:t>
            </w:r>
            <w:r w:rsidRPr="00BF314A">
              <w:rPr>
                <w:sz w:val="16"/>
                <w:szCs w:val="16"/>
                <w:highlight w:val="white"/>
                <w:lang w:val="en-US"/>
              </w:rPr>
              <w:t xml:space="preserve"> 2 00 </w:t>
            </w:r>
            <w:r w:rsidRPr="00BF314A">
              <w:rPr>
                <w:sz w:val="16"/>
                <w:szCs w:val="16"/>
                <w:highlight w:val="white"/>
              </w:rPr>
              <w:t>20220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 xml:space="preserve">11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13040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bCs/>
                <w:sz w:val="16"/>
                <w:szCs w:val="16"/>
              </w:rPr>
              <w:t>13040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выплаты вознаграждений лицам, удостоенным звания «Почётный гражданин Галичского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bCs/>
                <w:sz w:val="16"/>
                <w:szCs w:val="16"/>
              </w:rPr>
              <w:t>13040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13040</w:t>
            </w:r>
          </w:p>
        </w:tc>
      </w:tr>
      <w:tr w:rsidR="00111344" w:rsidRPr="00BF314A" w:rsidTr="00286912">
        <w:trPr>
          <w:trHeight w:val="215"/>
        </w:trPr>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360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13040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1040960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995900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995900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22 0 00 00111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995900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995900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220 00 00190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45060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органов местного самоуправления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220 00 00191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45060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22 0 00 00191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45060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22 0 00 00191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45060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2</w:t>
            </w:r>
            <w:r w:rsidRPr="00BF314A">
              <w:rPr>
                <w:bCs/>
                <w:sz w:val="16"/>
                <w:szCs w:val="16"/>
                <w:lang w:val="en-US"/>
              </w:rPr>
              <w:t xml:space="preserve"> 00 0</w:t>
            </w:r>
            <w:r w:rsidRPr="00BF314A">
              <w:rPr>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2</w:t>
            </w:r>
            <w:r w:rsidRPr="00BF314A">
              <w:rPr>
                <w:bCs/>
                <w:sz w:val="16"/>
                <w:szCs w:val="16"/>
                <w:lang w:val="en-US"/>
              </w:rPr>
              <w:t xml:space="preserve"> 00 </w:t>
            </w:r>
            <w:r w:rsidRPr="00BF314A">
              <w:rPr>
                <w:bCs/>
                <w:sz w:val="16"/>
                <w:szCs w:val="16"/>
              </w:rPr>
              <w:t>7209</w:t>
            </w:r>
            <w:r w:rsidRPr="00BF314A">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2</w:t>
            </w:r>
            <w:r w:rsidRPr="00BF314A">
              <w:rPr>
                <w:bCs/>
                <w:sz w:val="16"/>
                <w:szCs w:val="16"/>
                <w:lang w:val="en-US"/>
              </w:rPr>
              <w:t xml:space="preserve"> 00 </w:t>
            </w:r>
            <w:r w:rsidRPr="00BF314A">
              <w:rPr>
                <w:bCs/>
                <w:sz w:val="16"/>
                <w:szCs w:val="16"/>
              </w:rPr>
              <w:t>7209</w:t>
            </w:r>
            <w:r w:rsidRPr="00BF314A">
              <w:rPr>
                <w:bCs/>
                <w:sz w:val="16"/>
                <w:szCs w:val="16"/>
                <w:lang w:val="en-US"/>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Субвенции</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2</w:t>
            </w:r>
            <w:r w:rsidRPr="00BF314A">
              <w:rPr>
                <w:bCs/>
                <w:sz w:val="16"/>
                <w:szCs w:val="16"/>
                <w:lang w:val="en-US"/>
              </w:rPr>
              <w:t xml:space="preserve"> 00 </w:t>
            </w:r>
            <w:r w:rsidRPr="00BF314A">
              <w:rPr>
                <w:bCs/>
                <w:sz w:val="16"/>
                <w:szCs w:val="16"/>
              </w:rPr>
              <w:t>7209</w:t>
            </w:r>
            <w:r w:rsidRPr="00BF314A">
              <w:rPr>
                <w:bCs/>
                <w:sz w:val="16"/>
                <w:szCs w:val="16"/>
                <w:lang w:val="en-US"/>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Резервный фонд администрации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50 0 00 00000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20300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50 0 00 00000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20300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50 0 00 00000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20300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финансирование других общегосударственных вопросов муниципального района</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92 0 00 00000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383717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Реализация государственных функций, связанных с общегосударственным управлением</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383717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Поддержка общественных организаций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11344" w:rsidRPr="00BF314A" w:rsidRDefault="00111344" w:rsidP="00286912">
            <w:pPr>
              <w:jc w:val="center"/>
              <w:rPr>
                <w:sz w:val="16"/>
                <w:szCs w:val="16"/>
              </w:rPr>
            </w:pPr>
            <w:r w:rsidRPr="00BF314A">
              <w:rPr>
                <w:sz w:val="16"/>
                <w:szCs w:val="16"/>
              </w:rPr>
              <w:t>30000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11344" w:rsidRPr="00BF314A" w:rsidRDefault="00111344" w:rsidP="00286912">
            <w:pPr>
              <w:jc w:val="center"/>
              <w:rPr>
                <w:sz w:val="16"/>
                <w:szCs w:val="16"/>
              </w:rPr>
            </w:pPr>
            <w:r w:rsidRPr="00BF314A">
              <w:rPr>
                <w:sz w:val="16"/>
                <w:szCs w:val="16"/>
              </w:rPr>
              <w:t>30000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Прочие выплаты по обязательствам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203717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92 0 00 20020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89717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89717</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исполнение обязательств по судебным искам</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92 0 00 20150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Закупка товаров, работ,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92 0 00 20150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92 0 00 20150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Учреждения по обеспечению хозяйственного обслуживания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8369281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8369281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7525973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93 0 00 00591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4068278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4068278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3446469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3446469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11226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93 0 00 00591</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11226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843308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547232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547232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213716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213716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82360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93 0 00 00592</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830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12182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93 0 00 00592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70178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612172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571800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571800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40372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830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5064</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97 0 00 00000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35308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Национальная безопасность и правоохранительная деятельность</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03 </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03</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Мероприятия по предупреждению и ликвидации последствий чрезвычайных ситуаций и стихийных бедствий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94 0 00 00000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Иные выплаты населению</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94 0 00 00000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360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rPr>
                <w:sz w:val="16"/>
                <w:szCs w:val="16"/>
              </w:rPr>
            </w:pPr>
            <w:r w:rsidRPr="00BF314A">
              <w:rPr>
                <w:bCs/>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11328420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710613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2</w:t>
            </w:r>
            <w:r w:rsidRPr="00BF314A">
              <w:rPr>
                <w:bCs/>
                <w:sz w:val="16"/>
                <w:szCs w:val="16"/>
                <w:lang w:val="en-US"/>
              </w:rPr>
              <w:t xml:space="preserve"> 00 0</w:t>
            </w:r>
            <w:r w:rsidRPr="00BF314A">
              <w:rPr>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662400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1070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574400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1070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500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574400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1070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540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574400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7</w:t>
            </w:r>
            <w:r w:rsidRPr="00BF314A">
              <w:rPr>
                <w:sz w:val="16"/>
                <w:szCs w:val="16"/>
              </w:rPr>
              <w:t>2250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7</w:t>
            </w:r>
            <w:r w:rsidRPr="00BF314A">
              <w:rPr>
                <w:sz w:val="16"/>
                <w:szCs w:val="16"/>
              </w:rPr>
              <w:t>2250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500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7</w:t>
            </w:r>
            <w:r w:rsidRPr="00BF314A">
              <w:rPr>
                <w:sz w:val="16"/>
                <w:szCs w:val="16"/>
              </w:rPr>
              <w:t>2250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540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88000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20018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 xml:space="preserve">40 3 00 </w:t>
            </w:r>
            <w:r w:rsidRPr="00BF314A">
              <w:rPr>
                <w:sz w:val="16"/>
                <w:szCs w:val="16"/>
                <w:lang w:val="en-US"/>
              </w:rPr>
              <w:t>S</w:t>
            </w:r>
            <w:r w:rsidRPr="00BF314A">
              <w:rPr>
                <w:sz w:val="16"/>
                <w:szCs w:val="16"/>
              </w:rPr>
              <w:t>1070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20018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1070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500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20018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1070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540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20018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отдельных мероприятий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98 0 00 00000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28195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lang w:val="en-US"/>
              </w:rPr>
              <w:t>16000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98 0 00 20250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16000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98 0 00 20250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16000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98 0 00 72110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12195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12195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12195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Транспорт</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2910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отдельных мероприятий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w:t>
            </w:r>
            <w:r w:rsidRPr="00BF314A">
              <w:rPr>
                <w:sz w:val="16"/>
                <w:szCs w:val="16"/>
                <w:lang w:val="en-US"/>
              </w:rPr>
              <w:t>8</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2910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2910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snapToGrid w:val="0"/>
              <w:jc w:val="center"/>
              <w:rPr>
                <w:sz w:val="16"/>
                <w:szCs w:val="16"/>
              </w:rPr>
            </w:pPr>
            <w:r w:rsidRPr="00BF314A">
              <w:rPr>
                <w:sz w:val="16"/>
                <w:szCs w:val="16"/>
                <w:lang w:val="en-US"/>
              </w:rPr>
              <w:t>2910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lang w:val="en-US"/>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08</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2</w:t>
            </w:r>
            <w:r w:rsidRPr="00BF314A">
              <w:rPr>
                <w:sz w:val="16"/>
                <w:szCs w:val="16"/>
              </w:rPr>
              <w:t>4</w:t>
            </w:r>
            <w:r w:rsidRPr="00BF314A">
              <w:rPr>
                <w:sz w:val="16"/>
                <w:szCs w:val="16"/>
                <w:lang w:val="en-US"/>
              </w:rPr>
              <w:t>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snapToGrid w:val="0"/>
              <w:jc w:val="center"/>
              <w:rPr>
                <w:sz w:val="16"/>
                <w:szCs w:val="16"/>
              </w:rPr>
            </w:pPr>
            <w:r w:rsidRPr="00BF314A">
              <w:rPr>
                <w:sz w:val="16"/>
                <w:szCs w:val="16"/>
                <w:lang w:val="en-US"/>
              </w:rPr>
              <w:t>2910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Дорожное хозяйство</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9996447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Дорожный фонд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7996447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Содержание и ремонт автомобильных дорог общего пользования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7996447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7996447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7996447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2</w:t>
            </w:r>
            <w:r w:rsidRPr="00BF314A">
              <w:rPr>
                <w:bCs/>
                <w:sz w:val="16"/>
                <w:szCs w:val="16"/>
                <w:lang w:val="en-US"/>
              </w:rPr>
              <w:t xml:space="preserve"> 00 0</w:t>
            </w:r>
            <w:r w:rsidRPr="00BF314A">
              <w:rPr>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r w:rsidRPr="00BF314A">
              <w:rPr>
                <w:bCs/>
                <w:sz w:val="16"/>
                <w:szCs w:val="16"/>
              </w:rPr>
              <w:t>2000000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1190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2000000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1190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500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40 2 00 </w:t>
            </w:r>
            <w:r w:rsidRPr="00BF314A">
              <w:rPr>
                <w:sz w:val="16"/>
                <w:szCs w:val="16"/>
                <w:lang w:val="en-US"/>
              </w:rPr>
              <w:t>S</w:t>
            </w:r>
            <w:r w:rsidRPr="00BF314A">
              <w:rPr>
                <w:sz w:val="16"/>
                <w:szCs w:val="16"/>
              </w:rPr>
              <w:t>1190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540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618450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Предоставление финансовой поддержки социально ориенированным некоммерческим организациям</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12 0 00 60010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Предоставление субсидий бюджетным, автономным учреждениям и иным некоммерческим организациям</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12 0 00 60010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Субсидии некоммерческим организациям (за исключением государственных (муниципальных)учреждений)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12 0 00 60010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15 0 00 00000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15 0 00 25010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15 0 00 25010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15 0 00 25010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15 0 00 25020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15 0 00 25020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15 0 00 25020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16 0 00 00000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16 0 00 26010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16 0 00 26010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16 0 00 26010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Реализация  функций в области национальной политики</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34 0 00 00000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582450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Мероприятия по землеустройству и землепользованию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582450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580520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580520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34 0 00 20050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04 </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34 0 00 20050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Жилищно-коммунальное хозяйство</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9965077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Жилищное хозяйство</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313"/>
                <w:tab w:val="center" w:pos="570"/>
              </w:tabs>
              <w:jc w:val="center"/>
              <w:rPr>
                <w:sz w:val="16"/>
                <w:szCs w:val="16"/>
              </w:rPr>
            </w:pPr>
            <w:r w:rsidRPr="00BF314A">
              <w:rPr>
                <w:sz w:val="16"/>
                <w:szCs w:val="16"/>
                <w:lang w:val="en-US"/>
              </w:rPr>
              <w:t>186431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Содержание и обслуживание казны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97 0 00 00000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186431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97 0 00 00000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186431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97 0 00 00000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186431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Коммунальное хозяйство</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313"/>
                <w:tab w:val="center" w:pos="570"/>
              </w:tabs>
              <w:jc w:val="center"/>
              <w:rPr>
                <w:sz w:val="16"/>
                <w:szCs w:val="16"/>
              </w:rPr>
            </w:pPr>
            <w:r w:rsidRPr="00BF314A">
              <w:rPr>
                <w:sz w:val="16"/>
                <w:szCs w:val="16"/>
                <w:lang w:val="en-US"/>
              </w:rPr>
              <w:t>9778646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01 0 00 00000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6878762</w:t>
            </w:r>
          </w:p>
        </w:tc>
      </w:tr>
      <w:tr w:rsidR="00111344" w:rsidRPr="00BF314A" w:rsidTr="00286912">
        <w:trPr>
          <w:trHeight w:val="356"/>
        </w:trPr>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Расходы на развитие водоснабжения в сельской местности за счет средств бюджета муниципального района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01 0 00 20030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 xml:space="preserve">01 0 00 </w:t>
            </w:r>
            <w:r w:rsidRPr="00BF314A">
              <w:rPr>
                <w:bCs/>
                <w:sz w:val="16"/>
                <w:szCs w:val="16"/>
                <w:lang w:val="en-US"/>
              </w:rPr>
              <w:t>L</w:t>
            </w:r>
            <w:r w:rsidRPr="00BF314A">
              <w:rPr>
                <w:bCs/>
                <w:sz w:val="16"/>
                <w:szCs w:val="16"/>
              </w:rPr>
              <w:t>5670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6718762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Капитальные вложения в объекты государственной (муниципальной) собственности</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 xml:space="preserve">01 0 00 </w:t>
            </w:r>
            <w:r w:rsidRPr="00BF314A">
              <w:rPr>
                <w:bCs/>
                <w:sz w:val="16"/>
                <w:szCs w:val="16"/>
                <w:lang w:val="en-US"/>
              </w:rPr>
              <w:t>L5670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6718762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Бюджетные инвестиции</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01 0 00 L</w:t>
            </w:r>
            <w:r w:rsidRPr="00BF314A">
              <w:rPr>
                <w:bCs/>
                <w:sz w:val="16"/>
                <w:szCs w:val="16"/>
              </w:rPr>
              <w:t>5670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6718762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Поддержка коммунального хозяйства</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36 1 00 00000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2709484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Мероприятия в области коммунального хозяйства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347653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347653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347653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121440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121440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121440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Возмещение выпадающих доходов, связанных с оказанием коммунальных услуг по водоснабжению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1175561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1175561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1175561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36 1 00 </w:t>
            </w:r>
            <w:r w:rsidRPr="00BF314A">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639830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36 1 00 </w:t>
            </w:r>
            <w:r w:rsidRPr="00BF314A">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639830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36 1 00 </w:t>
            </w:r>
            <w:r w:rsidRPr="00BF314A">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639830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w:t>
            </w:r>
            <w:r w:rsidRPr="00BF314A">
              <w:rPr>
                <w:bCs/>
                <w:sz w:val="16"/>
                <w:szCs w:val="16"/>
              </w:rPr>
              <w:t>90400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97 0 00 00000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190400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97 0 00 00000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w:t>
            </w:r>
            <w:r w:rsidRPr="00BF314A">
              <w:rPr>
                <w:sz w:val="16"/>
                <w:szCs w:val="16"/>
              </w:rPr>
              <w:t>90400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Охрана окружающей среды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Другие вопросы в области охраны окружающей среды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напроведение природоохранных мероприятий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92 0 00 20100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92 0 00 20100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92 0 00 20100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Социальная политика</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2614438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290720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Доплаты к пенсиям, дополнительное 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49</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290720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Доплаты к пенсии муниципальным служащим</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49</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8001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290720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49</w:t>
            </w:r>
            <w:r w:rsidRPr="00BF314A">
              <w:rPr>
                <w:sz w:val="16"/>
                <w:szCs w:val="16"/>
                <w:lang w:val="en-US"/>
              </w:rPr>
              <w:t xml:space="preserve"> 1 00 </w:t>
            </w:r>
            <w:r w:rsidRPr="00BF314A">
              <w:rPr>
                <w:sz w:val="16"/>
                <w:szCs w:val="16"/>
              </w:rPr>
              <w:t>8001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1220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49</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8001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1220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49</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8001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300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289500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Публичные нормативные социальные выплаты гражданам</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49</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8001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310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289500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Социальное обеспечение населения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w:t>
            </w:r>
            <w:r w:rsidRPr="00BF314A">
              <w:rPr>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2268718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w:t>
            </w:r>
            <w:r w:rsidRPr="00BF314A">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2182118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 xml:space="preserve">01 0 00 </w:t>
            </w:r>
            <w:r w:rsidRPr="00BF314A">
              <w:rPr>
                <w:bCs/>
                <w:sz w:val="16"/>
                <w:szCs w:val="16"/>
                <w:lang w:val="en-US"/>
              </w:rPr>
              <w:t>L</w:t>
            </w:r>
            <w:r w:rsidRPr="00BF314A">
              <w:rPr>
                <w:bCs/>
                <w:sz w:val="16"/>
                <w:szCs w:val="16"/>
              </w:rPr>
              <w:t>5670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2182118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w:t>
            </w:r>
            <w:r w:rsidRPr="00BF314A">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2182118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Социальные выплаты гражданам, кроме публичных нормативных социальных выплат</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w:t>
            </w:r>
            <w:r w:rsidRPr="00BF314A">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320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2182118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отдельных мероприятий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w:t>
            </w:r>
            <w:r w:rsidRPr="00BF314A">
              <w:rPr>
                <w:sz w:val="16"/>
                <w:szCs w:val="16"/>
                <w:lang w:val="en-US"/>
              </w:rPr>
              <w:t>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98 0 00 00000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86600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98 0 00 72230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86600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98 0 00 72230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2200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98 0 00 72230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2200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98 0 00 72230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300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84400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Публичные нормативные социальные выплаты гражданам</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98 0 00 72230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84400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Другие вопросы в области социальной политики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w:t>
            </w:r>
          </w:p>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13 </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762700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Обслуживание государственного внутреннего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762700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Процентные платежи по муниципальному долгу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lang w:val="en-US"/>
              </w:rPr>
              <w:t>2</w:t>
            </w:r>
            <w:r w:rsidRPr="00BF314A">
              <w:rPr>
                <w:bCs/>
                <w:sz w:val="16"/>
                <w:szCs w:val="16"/>
              </w:rPr>
              <w:t>5</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762700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w:t>
            </w:r>
            <w:r w:rsidRPr="00BF314A">
              <w:rPr>
                <w:sz w:val="16"/>
                <w:szCs w:val="16"/>
              </w:rPr>
              <w:t>5</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700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762700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Обслуживание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w:t>
            </w:r>
            <w:r w:rsidRPr="00BF314A">
              <w:rPr>
                <w:sz w:val="16"/>
                <w:szCs w:val="16"/>
              </w:rPr>
              <w:t>5</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730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762700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Собрание депутатов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109060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109060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109060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Законодательный (представительный) орган местного самоуправления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109060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105560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105560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105560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Отдел  сельского хозяйства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6543201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65432</w:t>
            </w:r>
            <w:r w:rsidRPr="00BF314A">
              <w:rPr>
                <w:bCs/>
                <w:sz w:val="16"/>
                <w:szCs w:val="16"/>
                <w:lang w:val="en-US"/>
              </w:rPr>
              <w:t>01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6</w:t>
            </w:r>
            <w:r w:rsidRPr="00BF314A">
              <w:rPr>
                <w:bCs/>
                <w:sz w:val="16"/>
                <w:szCs w:val="16"/>
              </w:rPr>
              <w:t>5432</w:t>
            </w:r>
            <w:r w:rsidRPr="00BF314A">
              <w:rPr>
                <w:bCs/>
                <w:sz w:val="16"/>
                <w:szCs w:val="16"/>
                <w:lang w:val="en-US"/>
              </w:rPr>
              <w:t>01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11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11 1 </w:t>
            </w:r>
            <w:r w:rsidRPr="00BF314A">
              <w:rPr>
                <w:sz w:val="16"/>
                <w:szCs w:val="16"/>
              </w:rPr>
              <w:t>00</w:t>
            </w:r>
            <w:r w:rsidRPr="00BF314A">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11 1 </w:t>
            </w:r>
            <w:r w:rsidRPr="00BF314A">
              <w:rPr>
                <w:sz w:val="16"/>
                <w:szCs w:val="16"/>
              </w:rPr>
              <w:t>00</w:t>
            </w:r>
            <w:r w:rsidRPr="00BF314A">
              <w:rPr>
                <w:sz w:val="16"/>
                <w:szCs w:val="16"/>
                <w:lang w:val="en-US"/>
              </w:rPr>
              <w:t xml:space="preserve"> </w:t>
            </w:r>
            <w:r w:rsidRPr="00BF314A">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11 1 </w:t>
            </w:r>
            <w:r w:rsidRPr="00BF314A">
              <w:rPr>
                <w:sz w:val="16"/>
                <w:szCs w:val="16"/>
              </w:rPr>
              <w:t>00</w:t>
            </w:r>
            <w:r w:rsidRPr="00BF314A">
              <w:rPr>
                <w:sz w:val="16"/>
                <w:szCs w:val="16"/>
                <w:lang w:val="en-US"/>
              </w:rPr>
              <w:t xml:space="preserve"> </w:t>
            </w:r>
            <w:r w:rsidRPr="00BF314A">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1586100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Осуществление переданных государственных полномочий в сфере агропромышленного комплекса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1586100</w:t>
            </w:r>
          </w:p>
        </w:tc>
      </w:tr>
      <w:tr w:rsidR="00111344" w:rsidRPr="00BF314A" w:rsidTr="00286912">
        <w:trPr>
          <w:trHeight w:val="717"/>
        </w:trPr>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1366745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1366745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217255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217255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2100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22 0 00 72010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Государственная поддержка сельского хозяйства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tabs>
                <w:tab w:val="center" w:pos="570"/>
              </w:tabs>
              <w:jc w:val="center"/>
              <w:rPr>
                <w:sz w:val="16"/>
                <w:szCs w:val="16"/>
              </w:rPr>
            </w:pPr>
            <w:r w:rsidRPr="00BF314A">
              <w:rPr>
                <w:sz w:val="16"/>
                <w:szCs w:val="16"/>
              </w:rPr>
              <w:t>4951101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Субсидии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26 0 00 72260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26 0 00 72260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907</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26 0 00 72260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Субсидии сельхозтоваропроизводителям на повышение продуктивности в молочном скотоводстве</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 xml:space="preserve">26 0 00 </w:t>
            </w:r>
            <w:r w:rsidRPr="00BF314A">
              <w:rPr>
                <w:sz w:val="16"/>
                <w:szCs w:val="16"/>
                <w:lang w:val="en-US"/>
              </w:rPr>
              <w:t>R</w:t>
            </w:r>
            <w:r w:rsidRPr="00BF314A">
              <w:rPr>
                <w:sz w:val="16"/>
                <w:szCs w:val="16"/>
              </w:rPr>
              <w:t>5420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4950927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26 0 00 </w:t>
            </w:r>
            <w:r w:rsidRPr="00BF314A">
              <w:rPr>
                <w:sz w:val="16"/>
                <w:szCs w:val="16"/>
                <w:lang w:val="en-US"/>
              </w:rPr>
              <w:t>R</w:t>
            </w:r>
            <w:r w:rsidRPr="00BF314A">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4950927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26 0 00 </w:t>
            </w:r>
            <w:r w:rsidRPr="00BF314A">
              <w:rPr>
                <w:sz w:val="16"/>
                <w:szCs w:val="16"/>
                <w:lang w:val="en-US"/>
              </w:rPr>
              <w:t>R</w:t>
            </w:r>
            <w:r w:rsidRPr="00BF314A">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4950927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 xml:space="preserve">26 0 00 </w:t>
            </w:r>
            <w:r w:rsidRPr="00BF314A">
              <w:rPr>
                <w:sz w:val="16"/>
                <w:szCs w:val="16"/>
                <w:lang w:val="en-US"/>
              </w:rPr>
              <w:t>R</w:t>
            </w:r>
            <w:r w:rsidRPr="00BF314A">
              <w:rPr>
                <w:sz w:val="16"/>
                <w:szCs w:val="16"/>
              </w:rPr>
              <w:t>543Ж</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26 0 00 </w:t>
            </w:r>
            <w:r w:rsidRPr="00BF314A">
              <w:rPr>
                <w:sz w:val="16"/>
                <w:szCs w:val="16"/>
                <w:lang w:val="en-US"/>
              </w:rPr>
              <w:t>R</w:t>
            </w:r>
            <w:r w:rsidRPr="00BF314A">
              <w:rPr>
                <w:sz w:val="16"/>
                <w:szCs w:val="16"/>
              </w:rPr>
              <w:t>543Ж</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 xml:space="preserve">26 0 00 </w:t>
            </w:r>
            <w:r w:rsidRPr="00BF314A">
              <w:rPr>
                <w:sz w:val="16"/>
                <w:szCs w:val="16"/>
                <w:lang w:val="en-US"/>
              </w:rPr>
              <w:t>R</w:t>
            </w:r>
            <w:r w:rsidRPr="00BF314A">
              <w:rPr>
                <w:sz w:val="16"/>
                <w:szCs w:val="16"/>
              </w:rPr>
              <w:t>543Ж</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810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74</w:t>
            </w:r>
          </w:p>
        </w:tc>
      </w:tr>
      <w:tr w:rsidR="00111344" w:rsidRPr="00BF314A" w:rsidTr="00286912">
        <w:trPr>
          <w:trHeight w:val="342"/>
        </w:trPr>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rPr>
                <w:b/>
                <w:sz w:val="16"/>
                <w:szCs w:val="16"/>
              </w:rPr>
            </w:pPr>
            <w:r w:rsidRPr="00BF314A">
              <w:rPr>
                <w:b/>
                <w:sz w:val="16"/>
                <w:szCs w:val="16"/>
              </w:rPr>
              <w:t>Управление финансов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20376670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2211670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2211670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22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2211670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Выполнение функций органами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w:t>
            </w:r>
            <w:r w:rsidRPr="00BF314A">
              <w:rPr>
                <w:sz w:val="16"/>
                <w:szCs w:val="16"/>
                <w:lang w:val="en-US"/>
              </w:rPr>
              <w:t xml:space="preserve">2 0 00 </w:t>
            </w:r>
            <w:r w:rsidRPr="00BF314A">
              <w:rPr>
                <w:sz w:val="16"/>
                <w:szCs w:val="16"/>
              </w:rPr>
              <w:t>0011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1929770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w:t>
            </w:r>
            <w:r w:rsidRPr="00BF314A">
              <w:rPr>
                <w:sz w:val="16"/>
                <w:szCs w:val="16"/>
                <w:lang w:val="en-US"/>
              </w:rPr>
              <w:t xml:space="preserve">2 0 00 </w:t>
            </w:r>
            <w:r w:rsidRPr="00BF314A">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1929770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909</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lang w:val="en-US"/>
              </w:rPr>
              <w:t>2</w:t>
            </w:r>
            <w:r w:rsidRPr="00BF314A">
              <w:rPr>
                <w:sz w:val="16"/>
                <w:szCs w:val="16"/>
              </w:rPr>
              <w:t>2</w:t>
            </w:r>
            <w:r w:rsidRPr="00BF314A">
              <w:rPr>
                <w:sz w:val="16"/>
                <w:szCs w:val="16"/>
                <w:lang w:val="en-US"/>
              </w:rPr>
              <w:t xml:space="preserve"> 0 00 </w:t>
            </w:r>
            <w:r w:rsidRPr="00BF314A">
              <w:rPr>
                <w:sz w:val="16"/>
                <w:szCs w:val="16"/>
              </w:rPr>
              <w:t>0011</w:t>
            </w:r>
            <w:r w:rsidRPr="00BF314A">
              <w:rPr>
                <w:sz w:val="16"/>
                <w:szCs w:val="16"/>
                <w:lang w:val="en-US"/>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1929770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w:t>
            </w:r>
            <w:r w:rsidRPr="00BF314A">
              <w:rPr>
                <w:sz w:val="16"/>
                <w:szCs w:val="16"/>
                <w:lang w:val="en-US"/>
              </w:rPr>
              <w:t xml:space="preserve">2 0 00 </w:t>
            </w:r>
            <w:r w:rsidRPr="00BF314A">
              <w:rPr>
                <w:sz w:val="16"/>
                <w:szCs w:val="16"/>
              </w:rPr>
              <w:t>0011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1929770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w:t>
            </w:r>
            <w:r w:rsidRPr="00BF314A">
              <w:rPr>
                <w:sz w:val="16"/>
                <w:szCs w:val="16"/>
                <w:lang w:val="en-US"/>
              </w:rPr>
              <w:t xml:space="preserve">2 0 00 </w:t>
            </w:r>
            <w:r w:rsidRPr="00BF314A">
              <w:rPr>
                <w:sz w:val="16"/>
                <w:szCs w:val="16"/>
              </w:rPr>
              <w:t>0019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281900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281900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w:t>
            </w:r>
            <w:r w:rsidRPr="00BF314A">
              <w:rPr>
                <w:sz w:val="16"/>
                <w:szCs w:val="16"/>
              </w:rPr>
              <w:t>2</w:t>
            </w:r>
            <w:r w:rsidRPr="00BF314A">
              <w:rPr>
                <w:sz w:val="16"/>
                <w:szCs w:val="16"/>
                <w:lang w:val="en-US"/>
              </w:rPr>
              <w:t xml:space="preserve"> 0 00 </w:t>
            </w:r>
            <w:r w:rsidRPr="00BF314A">
              <w:rPr>
                <w:sz w:val="16"/>
                <w:szCs w:val="16"/>
              </w:rPr>
              <w:t>0019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281900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288"/>
                <w:tab w:val="center" w:pos="570"/>
              </w:tabs>
              <w:jc w:val="center"/>
              <w:rPr>
                <w:sz w:val="16"/>
                <w:szCs w:val="16"/>
              </w:rPr>
            </w:pPr>
            <w:r w:rsidRPr="00BF314A">
              <w:rPr>
                <w:sz w:val="16"/>
                <w:szCs w:val="16"/>
                <w:lang w:val="en-US"/>
              </w:rPr>
              <w:t>281900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18165000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Дотации бюджетам субъектов РФ и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3300000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Межбюджетные трансферты бюджетам поселений за счёт средств бюджета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3300000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Дотации на выравнивание бюджетной обеспеченности поселений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14 </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3</w:t>
            </w:r>
            <w:r w:rsidRPr="00BF314A">
              <w:rPr>
                <w:bCs/>
                <w:sz w:val="16"/>
                <w:szCs w:val="16"/>
                <w:lang w:val="en-US"/>
              </w:rPr>
              <w:t xml:space="preserve"> 00 </w:t>
            </w:r>
            <w:r w:rsidRPr="00BF314A">
              <w:rPr>
                <w:bCs/>
                <w:sz w:val="16"/>
                <w:szCs w:val="16"/>
              </w:rPr>
              <w:t>7001</w:t>
            </w:r>
            <w:r w:rsidRPr="00BF314A">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3300000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3</w:t>
            </w:r>
            <w:r w:rsidRPr="00BF314A">
              <w:rPr>
                <w:bCs/>
                <w:sz w:val="16"/>
                <w:szCs w:val="16"/>
                <w:lang w:val="en-US"/>
              </w:rPr>
              <w:t xml:space="preserve"> 00 </w:t>
            </w:r>
            <w:r w:rsidRPr="00BF314A">
              <w:rPr>
                <w:bCs/>
                <w:sz w:val="16"/>
                <w:szCs w:val="16"/>
              </w:rPr>
              <w:t>7001</w:t>
            </w:r>
            <w:r w:rsidRPr="00BF314A">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3300000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Дотации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w:t>
            </w:r>
            <w:r w:rsidRPr="00BF314A">
              <w:rPr>
                <w:bCs/>
                <w:sz w:val="16"/>
                <w:szCs w:val="16"/>
                <w:lang w:val="en-US"/>
              </w:rPr>
              <w:t xml:space="preserve"> </w:t>
            </w:r>
            <w:r w:rsidRPr="00BF314A">
              <w:rPr>
                <w:bCs/>
                <w:sz w:val="16"/>
                <w:szCs w:val="16"/>
              </w:rPr>
              <w:t>3</w:t>
            </w:r>
            <w:r w:rsidRPr="00BF314A">
              <w:rPr>
                <w:bCs/>
                <w:sz w:val="16"/>
                <w:szCs w:val="16"/>
                <w:lang w:val="en-US"/>
              </w:rPr>
              <w:t xml:space="preserve"> 00 </w:t>
            </w:r>
            <w:r w:rsidRPr="00BF314A">
              <w:rPr>
                <w:bCs/>
                <w:sz w:val="16"/>
                <w:szCs w:val="16"/>
              </w:rPr>
              <w:t>7001</w:t>
            </w:r>
            <w:r w:rsidRPr="00BF314A">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510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3300000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Прочие межбюджетные трансферты общего характера</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14865000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909</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14865000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Иные межбюджетные трансферты на исполнение расходных обязательств сельских поселений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909</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14</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40 3 00 70030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14865000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40 3 00 70030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500</w:t>
            </w: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14865000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909</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40 3 00 70030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540</w:t>
            </w: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14865000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rPr>
                <w:sz w:val="16"/>
                <w:szCs w:val="16"/>
              </w:rPr>
            </w:pPr>
            <w:r w:rsidRPr="00BF314A">
              <w:rPr>
                <w:sz w:val="16"/>
                <w:szCs w:val="16"/>
              </w:rPr>
              <w:t>Отдел образования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135900780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Образование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135900780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Дошкольное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12537878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1382156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07 0 00 27010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1231801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1225401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1225401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07 0 00 27010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6400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07 0 00 27010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6400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150355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150355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150355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Детские дошкольные учреждения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tabs>
                <w:tab w:val="center" w:pos="570"/>
              </w:tabs>
              <w:jc w:val="center"/>
              <w:rPr>
                <w:sz w:val="16"/>
                <w:szCs w:val="16"/>
              </w:rPr>
            </w:pPr>
            <w:r w:rsidRPr="00BF314A">
              <w:rPr>
                <w:bCs/>
                <w:sz w:val="16"/>
                <w:szCs w:val="16"/>
              </w:rPr>
              <w:t>11155722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5800172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5565568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3679390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3679390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1855118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1855118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31060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42 0 00 00592</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234604</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163526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163526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71078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42 0 00 00592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60217</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10861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42 0 00 00600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1195780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0060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188"/>
                <w:tab w:val="center" w:pos="570"/>
              </w:tabs>
              <w:jc w:val="center"/>
              <w:rPr>
                <w:sz w:val="16"/>
                <w:szCs w:val="16"/>
              </w:rPr>
            </w:pPr>
            <w:r w:rsidRPr="00BF314A">
              <w:rPr>
                <w:bCs/>
                <w:sz w:val="16"/>
                <w:szCs w:val="16"/>
                <w:lang w:val="en-US"/>
              </w:rPr>
              <w:t>1195780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0060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1195780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7210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4159770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7210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4122870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7210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4122870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7210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7210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36900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Общее образование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116414766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6700906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07 0 00 27010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250"/>
                <w:tab w:val="center" w:pos="570"/>
              </w:tabs>
              <w:jc w:val="center"/>
              <w:rPr>
                <w:sz w:val="16"/>
                <w:szCs w:val="16"/>
              </w:rPr>
            </w:pPr>
            <w:r w:rsidRPr="00BF314A">
              <w:rPr>
                <w:sz w:val="16"/>
                <w:szCs w:val="16"/>
              </w:rPr>
              <w:t>4114263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4099863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4099863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07 0 00 27010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14400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07 0 00 27010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14400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Развитие профессионального и творческого потенциала педагогических кадров</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26800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15800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both"/>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1431793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1431793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1431793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 xml:space="preserve">07 0 00 </w:t>
            </w:r>
            <w:r w:rsidRPr="00BF314A">
              <w:rPr>
                <w:sz w:val="16"/>
                <w:szCs w:val="16"/>
                <w:lang w:val="en-US"/>
              </w:rPr>
              <w:t>L</w:t>
            </w:r>
            <w:r w:rsidRPr="00BF314A">
              <w:rPr>
                <w:sz w:val="16"/>
                <w:szCs w:val="16"/>
              </w:rPr>
              <w:t>0970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1128050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1128050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1128050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Школы-детские сады, школы начальные, неполные средние и средние</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42</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105546622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32131011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29971323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10032992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10032992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19716858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19716858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221473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221473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2159688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387012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387012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1510541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1510541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262135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42 1 00 00592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240676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21459</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42 1 00 00600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3734221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121725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121725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3612496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3612496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7203</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67083200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7203</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66327300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7203</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66327300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7203</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715400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7203</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715400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w:t>
            </w:r>
            <w:r w:rsidRPr="00BF314A">
              <w:rPr>
                <w:sz w:val="16"/>
                <w:szCs w:val="16"/>
                <w:lang w:val="en-US"/>
              </w:rPr>
              <w:t>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w:t>
            </w:r>
            <w:r w:rsidRPr="00BF314A">
              <w:rPr>
                <w:sz w:val="16"/>
                <w:szCs w:val="16"/>
              </w:rPr>
              <w:t>00</w:t>
            </w:r>
            <w:r w:rsidRPr="00BF314A">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40500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Социальные выплаты гражданам, кроме публичных нормативных социальных выплат</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w:t>
            </w:r>
            <w:r w:rsidRPr="00BF314A">
              <w:rPr>
                <w:sz w:val="16"/>
                <w:szCs w:val="16"/>
                <w:lang w:val="en-US"/>
              </w:rPr>
              <w:t>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1</w:t>
            </w:r>
            <w:r w:rsidRPr="00BF314A">
              <w:rPr>
                <w:sz w:val="16"/>
                <w:szCs w:val="16"/>
                <w:lang w:val="en-US"/>
              </w:rPr>
              <w:t xml:space="preserve"> </w:t>
            </w:r>
            <w:r w:rsidRPr="00BF314A">
              <w:rPr>
                <w:sz w:val="16"/>
                <w:szCs w:val="16"/>
              </w:rPr>
              <w:t>00</w:t>
            </w:r>
            <w:r w:rsidRPr="00BF314A">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320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40500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2598190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2598190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2598190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Мероприятия в области образования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6</w:t>
            </w:r>
            <w:r w:rsidRPr="00BF314A">
              <w:rPr>
                <w:bCs/>
                <w:sz w:val="16"/>
                <w:szCs w:val="16"/>
                <w:lang w:val="en-US"/>
              </w:rPr>
              <w:t xml:space="preserve"> 00 0</w:t>
            </w:r>
            <w:r w:rsidRPr="00BF314A">
              <w:rPr>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4167238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питанием отдельных категорий учащихся  муниципальных общеобразовательных организаций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6</w:t>
            </w:r>
            <w:r w:rsidRPr="00BF314A">
              <w:rPr>
                <w:sz w:val="16"/>
                <w:szCs w:val="16"/>
                <w:lang w:val="en-US"/>
              </w:rPr>
              <w:t xml:space="preserve"> 00 </w:t>
            </w:r>
            <w:r w:rsidRPr="00BF314A">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1245249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6</w:t>
            </w:r>
            <w:r w:rsidRPr="00BF314A">
              <w:rPr>
                <w:sz w:val="16"/>
                <w:szCs w:val="16"/>
                <w:lang w:val="en-US"/>
              </w:rPr>
              <w:t xml:space="preserve"> 00 </w:t>
            </w:r>
            <w:r w:rsidRPr="00BF314A">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1245249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6</w:t>
            </w:r>
            <w:r w:rsidRPr="00BF314A">
              <w:rPr>
                <w:sz w:val="16"/>
                <w:szCs w:val="16"/>
                <w:lang w:val="en-US"/>
              </w:rPr>
              <w:t xml:space="preserve"> 00 </w:t>
            </w:r>
            <w:r w:rsidRPr="00BF314A">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1245249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6</w:t>
            </w:r>
            <w:r w:rsidRPr="00BF314A">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2921989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6</w:t>
            </w:r>
            <w:r w:rsidRPr="00BF314A">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2921989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6</w:t>
            </w:r>
            <w:r w:rsidRPr="00BF314A">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2921989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1048475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Мероприятия по проведению оздоровительной кампании детей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43 2 00 00000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1048475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 xml:space="preserve">Расходы на организацию отдыха детей в каникулярное время </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 xml:space="preserve">43 2 00 </w:t>
            </w:r>
            <w:r w:rsidRPr="00BF314A">
              <w:rPr>
                <w:sz w:val="16"/>
                <w:szCs w:val="16"/>
                <w:highlight w:val="white"/>
                <w:lang w:val="en-US"/>
              </w:rPr>
              <w:t>S</w:t>
            </w:r>
            <w:r w:rsidRPr="00BF314A">
              <w:rPr>
                <w:sz w:val="16"/>
                <w:szCs w:val="16"/>
                <w:highlight w:val="white"/>
              </w:rPr>
              <w:t>1020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849000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 xml:space="preserve">43 2 00 </w:t>
            </w:r>
            <w:r w:rsidRPr="00BF314A">
              <w:rPr>
                <w:sz w:val="16"/>
                <w:szCs w:val="16"/>
                <w:highlight w:val="white"/>
                <w:lang w:val="en-US"/>
              </w:rPr>
              <w:t>S</w:t>
            </w:r>
            <w:r w:rsidRPr="00BF314A">
              <w:rPr>
                <w:sz w:val="16"/>
                <w:szCs w:val="16"/>
                <w:highlight w:val="white"/>
              </w:rPr>
              <w:t>1020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849000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 xml:space="preserve">43 2 00 </w:t>
            </w:r>
            <w:r w:rsidRPr="00BF314A">
              <w:rPr>
                <w:sz w:val="16"/>
                <w:szCs w:val="16"/>
                <w:highlight w:val="white"/>
                <w:lang w:val="en-US"/>
              </w:rPr>
              <w:t>S</w:t>
            </w:r>
            <w:r w:rsidRPr="00BF314A">
              <w:rPr>
                <w:sz w:val="16"/>
                <w:szCs w:val="16"/>
                <w:highlight w:val="white"/>
              </w:rPr>
              <w:t>1020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849000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43 2 00 00600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199475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43 2 00 00600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199475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43 2 00 00600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199475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Другие вопросы в области образования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09   </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5899661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632138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Обеспечение доступности качественного образования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134086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134086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134086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Создание системы поддержки и сопровождения различных категорий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w:t>
            </w:r>
          </w:p>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Развитие профессионального и творческого потенциала педагогических кадров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113200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jc w:val="both"/>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113200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113200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 xml:space="preserve">Развитие единого воспитательно-образовательного пространства в системе образования района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антитеррористическую и противопожарную защищённость</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279852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279852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r w:rsidRPr="00BF314A">
              <w:rPr>
                <w:sz w:val="16"/>
                <w:szCs w:val="16"/>
                <w:highlight w:val="white"/>
                <w:lang w:val="en-US"/>
              </w:rPr>
              <w:t xml:space="preserve"> </w:t>
            </w:r>
            <w:r w:rsidRPr="00BF314A">
              <w:rPr>
                <w:sz w:val="16"/>
                <w:szCs w:val="16"/>
                <w:highlight w:val="white"/>
              </w:rPr>
              <w:t>0</w:t>
            </w:r>
            <w:r w:rsidRPr="00BF314A">
              <w:rPr>
                <w:sz w:val="16"/>
                <w:szCs w:val="16"/>
                <w:highlight w:val="white"/>
                <w:lang w:val="en-US"/>
              </w:rPr>
              <w:t xml:space="preserve"> </w:t>
            </w:r>
            <w:r w:rsidRPr="00BF314A">
              <w:rPr>
                <w:sz w:val="16"/>
                <w:szCs w:val="16"/>
                <w:highlight w:val="white"/>
              </w:rPr>
              <w:t>00</w:t>
            </w:r>
            <w:r w:rsidRPr="00BF314A">
              <w:rPr>
                <w:sz w:val="16"/>
                <w:szCs w:val="16"/>
                <w:highlight w:val="white"/>
                <w:lang w:val="en-US"/>
              </w:rPr>
              <w:t xml:space="preserve"> </w:t>
            </w:r>
            <w:r w:rsidRPr="00BF314A">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279852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11</w:t>
            </w:r>
            <w:r w:rsidRPr="00BF314A">
              <w:rPr>
                <w:bCs/>
                <w:sz w:val="16"/>
                <w:szCs w:val="16"/>
                <w:highlight w:val="white"/>
                <w:lang w:val="en-US"/>
              </w:rPr>
              <w:t xml:space="preserve"> 0 00 </w:t>
            </w:r>
            <w:r w:rsidRPr="00BF314A">
              <w:rPr>
                <w:bCs/>
                <w:sz w:val="16"/>
                <w:szCs w:val="16"/>
                <w:highlight w:val="white"/>
              </w:rPr>
              <w:t>0000</w:t>
            </w:r>
            <w:r w:rsidRPr="00BF314A">
              <w:rPr>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highlight w:val="white"/>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11</w:t>
            </w:r>
            <w:r w:rsidRPr="00BF314A">
              <w:rPr>
                <w:bCs/>
                <w:sz w:val="16"/>
                <w:szCs w:val="16"/>
                <w:highlight w:val="white"/>
                <w:lang w:val="en-US"/>
              </w:rPr>
              <w:t xml:space="preserve"> 1 00 </w:t>
            </w:r>
            <w:r w:rsidRPr="00BF314A">
              <w:rPr>
                <w:bCs/>
                <w:sz w:val="16"/>
                <w:szCs w:val="16"/>
                <w:highlight w:val="white"/>
              </w:rPr>
              <w:t>0</w:t>
            </w:r>
            <w:r w:rsidRPr="00BF314A">
              <w:rPr>
                <w:bCs/>
                <w:sz w:val="16"/>
                <w:szCs w:val="16"/>
                <w:highlight w:val="white"/>
                <w:lang w:val="en-US"/>
              </w:rPr>
              <w:t>000</w:t>
            </w:r>
            <w:r w:rsidRPr="00BF314A">
              <w:rPr>
                <w:bCs/>
                <w:sz w:val="16"/>
                <w:szCs w:val="16"/>
                <w:highlight w:val="white"/>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highlight w:val="white"/>
              </w:rPr>
              <w:t>Расходы на осуществление выплат одарённым детям муниципального района</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sz w:val="16"/>
                <w:szCs w:val="16"/>
              </w:rPr>
            </w:pPr>
            <w:r w:rsidRPr="00BF314A">
              <w:rPr>
                <w:bCs/>
                <w:sz w:val="16"/>
                <w:szCs w:val="16"/>
                <w:highlight w:val="white"/>
              </w:rPr>
              <w:t>11</w:t>
            </w:r>
            <w:r w:rsidRPr="00BF314A">
              <w:rPr>
                <w:bCs/>
                <w:sz w:val="16"/>
                <w:szCs w:val="16"/>
                <w:highlight w:val="white"/>
                <w:lang w:val="en-US"/>
              </w:rPr>
              <w:t xml:space="preserve"> 1 00 </w:t>
            </w:r>
            <w:r w:rsidRPr="00BF314A">
              <w:rPr>
                <w:bCs/>
                <w:sz w:val="16"/>
                <w:szCs w:val="16"/>
                <w:highlight w:val="white"/>
              </w:rPr>
              <w:t>21110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65000</w:t>
            </w:r>
          </w:p>
        </w:tc>
      </w:tr>
      <w:tr w:rsidR="00111344" w:rsidRPr="00BF314A" w:rsidTr="00286912">
        <w:tc>
          <w:tcPr>
            <w:tcW w:w="4900" w:type="dxa"/>
            <w:tcBorders>
              <w:left w:val="single" w:sz="4" w:space="0" w:color="000000"/>
              <w:bottom w:val="single" w:sz="4" w:space="0" w:color="000000"/>
            </w:tcBorders>
            <w:shd w:val="clear" w:color="auto" w:fill="auto"/>
            <w:vAlign w:val="bottom"/>
          </w:tcPr>
          <w:p w:rsidR="00111344" w:rsidRPr="00BF314A" w:rsidRDefault="00111344" w:rsidP="00286912">
            <w:pPr>
              <w:rPr>
                <w:sz w:val="16"/>
                <w:szCs w:val="16"/>
              </w:rPr>
            </w:pPr>
            <w:r w:rsidRPr="00BF314A">
              <w:rPr>
                <w:sz w:val="16"/>
                <w:szCs w:val="16"/>
                <w:highlight w:val="white"/>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11</w:t>
            </w:r>
            <w:r w:rsidRPr="00BF314A">
              <w:rPr>
                <w:bCs/>
                <w:sz w:val="16"/>
                <w:szCs w:val="16"/>
                <w:highlight w:val="white"/>
                <w:lang w:val="en-US"/>
              </w:rPr>
              <w:t xml:space="preserve"> 1 </w:t>
            </w:r>
            <w:r w:rsidRPr="00BF314A">
              <w:rPr>
                <w:bCs/>
                <w:sz w:val="16"/>
                <w:szCs w:val="16"/>
                <w:highlight w:val="white"/>
              </w:rPr>
              <w:t>00</w:t>
            </w:r>
            <w:r w:rsidRPr="00BF314A">
              <w:rPr>
                <w:bCs/>
                <w:sz w:val="16"/>
                <w:szCs w:val="16"/>
                <w:highlight w:val="white"/>
                <w:lang w:val="en-US"/>
              </w:rPr>
              <w:t xml:space="preserve"> </w:t>
            </w:r>
            <w:r w:rsidRPr="00BF314A">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300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65000</w:t>
            </w:r>
          </w:p>
        </w:tc>
      </w:tr>
      <w:tr w:rsidR="00111344" w:rsidRPr="00BF314A" w:rsidTr="00286912">
        <w:tc>
          <w:tcPr>
            <w:tcW w:w="4900" w:type="dxa"/>
            <w:tcBorders>
              <w:left w:val="single" w:sz="4" w:space="0" w:color="000000"/>
              <w:bottom w:val="single" w:sz="4" w:space="0" w:color="000000"/>
            </w:tcBorders>
            <w:shd w:val="clear" w:color="auto" w:fill="auto"/>
            <w:vAlign w:val="bottom"/>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highlight w:val="white"/>
              </w:rPr>
              <w:t>Иные выплаты населению</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highlight w:val="white"/>
              </w:rPr>
              <w:t>11</w:t>
            </w:r>
            <w:r w:rsidRPr="00BF314A">
              <w:rPr>
                <w:bCs/>
                <w:sz w:val="16"/>
                <w:szCs w:val="16"/>
                <w:highlight w:val="white"/>
                <w:lang w:val="en-US"/>
              </w:rPr>
              <w:t xml:space="preserve"> 1 00 </w:t>
            </w:r>
            <w:r w:rsidRPr="00BF314A">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360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65000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p w:rsidR="00111344" w:rsidRPr="00BF314A" w:rsidRDefault="00111344" w:rsidP="00286912">
            <w:pPr>
              <w:jc w:val="center"/>
              <w:rPr>
                <w:bCs/>
                <w:sz w:val="16"/>
                <w:szCs w:val="16"/>
                <w:highlight w:val="white"/>
              </w:rPr>
            </w:pPr>
          </w:p>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22 0 00 00000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1484442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highlight w:val="white"/>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lang w:val="en-US"/>
              </w:rPr>
              <w:t xml:space="preserve">22 0 00 </w:t>
            </w:r>
            <w:r w:rsidRPr="00BF314A">
              <w:rPr>
                <w:sz w:val="16"/>
                <w:szCs w:val="16"/>
                <w:highlight w:val="white"/>
              </w:rPr>
              <w:t>0011</w:t>
            </w:r>
            <w:r w:rsidRPr="00BF314A">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1151859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1115530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lang w:val="en-US"/>
              </w:rPr>
              <w:t xml:space="preserve">22 0 00 </w:t>
            </w:r>
            <w:r w:rsidRPr="00BF314A">
              <w:rPr>
                <w:sz w:val="16"/>
                <w:szCs w:val="16"/>
                <w:highlight w:val="white"/>
              </w:rPr>
              <w:t>0011</w:t>
            </w:r>
            <w:r w:rsidRPr="00BF314A">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1115530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lang w:val="en-US"/>
              </w:rPr>
              <w:t xml:space="preserve">22 0 00 </w:t>
            </w:r>
            <w:r w:rsidRPr="00BF314A">
              <w:rPr>
                <w:sz w:val="16"/>
                <w:szCs w:val="16"/>
                <w:highlight w:val="white"/>
              </w:rPr>
              <w:t>0011</w:t>
            </w:r>
            <w:r w:rsidRPr="00BF314A">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1115530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36329</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36329</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36329</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lang w:val="en-US"/>
              </w:rPr>
              <w:t xml:space="preserve">22 0 00 </w:t>
            </w:r>
            <w:r w:rsidRPr="00BF314A">
              <w:rPr>
                <w:sz w:val="16"/>
                <w:szCs w:val="16"/>
                <w:highlight w:val="white"/>
              </w:rPr>
              <w:t>0019</w:t>
            </w:r>
            <w:r w:rsidRPr="00BF314A">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highlight w:val="white"/>
                <w:lang w:val="en-US"/>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332583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319251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lang w:val="en-US"/>
              </w:rPr>
              <w:t xml:space="preserve">22 0 00 </w:t>
            </w:r>
            <w:r w:rsidRPr="00BF314A">
              <w:rPr>
                <w:sz w:val="16"/>
                <w:szCs w:val="16"/>
                <w:highlight w:val="white"/>
              </w:rPr>
              <w:t>0019</w:t>
            </w:r>
            <w:r w:rsidRPr="00BF314A">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312339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lang w:val="en-US"/>
              </w:rPr>
              <w:t xml:space="preserve">22 0 00 </w:t>
            </w:r>
            <w:r w:rsidRPr="00BF314A">
              <w:rPr>
                <w:sz w:val="16"/>
                <w:szCs w:val="16"/>
                <w:highlight w:val="white"/>
              </w:rPr>
              <w:t>0019</w:t>
            </w:r>
            <w:r w:rsidRPr="00BF314A">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312339</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6912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6912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13332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13332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13332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highlight w:val="white"/>
              </w:rPr>
              <w:t>Централизованные бухгалтерии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highlight w:val="white"/>
              </w:rPr>
              <w:t>45</w:t>
            </w:r>
            <w:r w:rsidRPr="00BF314A">
              <w:rPr>
                <w:bCs/>
                <w:sz w:val="16"/>
                <w:szCs w:val="16"/>
                <w:highlight w:val="white"/>
                <w:lang w:val="en-US"/>
              </w:rPr>
              <w:t xml:space="preserve"> </w:t>
            </w:r>
            <w:r w:rsidRPr="00BF314A">
              <w:rPr>
                <w:bCs/>
                <w:sz w:val="16"/>
                <w:szCs w:val="16"/>
                <w:highlight w:val="white"/>
              </w:rPr>
              <w:t>2</w:t>
            </w:r>
            <w:r w:rsidRPr="00BF314A">
              <w:rPr>
                <w:bCs/>
                <w:sz w:val="16"/>
                <w:szCs w:val="16"/>
                <w:highlight w:val="white"/>
                <w:lang w:val="en-US"/>
              </w:rPr>
              <w:t xml:space="preserve"> </w:t>
            </w:r>
            <w:r w:rsidRPr="00BF314A">
              <w:rPr>
                <w:bCs/>
                <w:sz w:val="16"/>
                <w:szCs w:val="16"/>
                <w:highlight w:val="white"/>
              </w:rPr>
              <w:t>00</w:t>
            </w:r>
            <w:r w:rsidRPr="00BF314A">
              <w:rPr>
                <w:bCs/>
                <w:sz w:val="16"/>
                <w:szCs w:val="16"/>
                <w:highlight w:val="white"/>
                <w:lang w:val="en-US"/>
              </w:rPr>
              <w:t xml:space="preserve"> 000</w:t>
            </w:r>
            <w:r w:rsidRPr="00BF314A">
              <w:rPr>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highlight w:val="white"/>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3718081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w:t>
            </w:r>
            <w:r w:rsidRPr="00BF314A">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highlight w:val="white"/>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3718081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3566871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3063620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highlight w:val="white"/>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3063620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503251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503251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151210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104085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104085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12616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45</w:t>
            </w:r>
            <w:r w:rsidRPr="00BF314A">
              <w:rPr>
                <w:sz w:val="16"/>
                <w:szCs w:val="16"/>
                <w:highlight w:val="white"/>
                <w:lang w:val="en-US"/>
              </w:rPr>
              <w:t xml:space="preserve"> </w:t>
            </w:r>
            <w:r w:rsidRPr="00BF314A">
              <w:rPr>
                <w:sz w:val="16"/>
                <w:szCs w:val="16"/>
                <w:highlight w:val="white"/>
              </w:rPr>
              <w:t>2</w:t>
            </w:r>
            <w:r w:rsidRPr="00BF314A">
              <w:rPr>
                <w:sz w:val="16"/>
                <w:szCs w:val="16"/>
                <w:highlight w:val="white"/>
                <w:lang w:val="en-US"/>
              </w:rPr>
              <w:t xml:space="preserve"> 00 </w:t>
            </w:r>
            <w:r w:rsidRPr="00BF314A">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highlight w:val="white"/>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12616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34509</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1497</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33012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Отдел  по делам культуры, молодёжи и спорта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31598914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Другие вопросы в области  национальной экономики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911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14 0 00 00000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«Туризм»</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14 2 00 00000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муниципальную поддержку развития туризма на территории Галичского муниципального района</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14 2 00 24260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2"/>
              <w:numPr>
                <w:ilvl w:val="1"/>
                <w:numId w:val="13"/>
              </w:numPr>
              <w:suppressAutoHyphens/>
              <w:jc w:val="left"/>
              <w:rPr>
                <w:rFonts w:ascii="Times New Roman" w:hAnsi="Times New Roman"/>
                <w:b w:val="0"/>
                <w:sz w:val="16"/>
                <w:szCs w:val="16"/>
              </w:rPr>
            </w:pPr>
            <w:r w:rsidRPr="00BF314A">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14 2 00 24260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04</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14 2 00 24260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Образование</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6645274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Дополнительное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2843804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Учреждения по внешкольной работе с детьми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42</w:t>
            </w:r>
            <w:r w:rsidRPr="00BF314A">
              <w:rPr>
                <w:bCs/>
                <w:sz w:val="16"/>
                <w:szCs w:val="16"/>
                <w:lang w:val="en-US"/>
              </w:rPr>
              <w:t xml:space="preserve"> </w:t>
            </w:r>
            <w:r w:rsidRPr="00BF314A">
              <w:rPr>
                <w:bCs/>
                <w:sz w:val="16"/>
                <w:szCs w:val="16"/>
              </w:rPr>
              <w:t>3</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2693804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2693804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2631986</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2547816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2547816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79900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79900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4270</w:t>
            </w:r>
          </w:p>
        </w:tc>
      </w:tr>
      <w:tr w:rsidR="00111344" w:rsidRPr="00BF314A" w:rsidTr="00286912">
        <w:trPr>
          <w:trHeight w:val="179"/>
        </w:trPr>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4270</w:t>
            </w:r>
          </w:p>
        </w:tc>
      </w:tr>
      <w:tr w:rsidR="00111344" w:rsidRPr="00BF314A" w:rsidTr="00286912">
        <w:trPr>
          <w:trHeight w:val="179"/>
        </w:trPr>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61818</w:t>
            </w:r>
          </w:p>
        </w:tc>
      </w:tr>
      <w:tr w:rsidR="00111344" w:rsidRPr="00BF314A" w:rsidTr="00286912">
        <w:trPr>
          <w:trHeight w:val="179"/>
        </w:trPr>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55855</w:t>
            </w:r>
          </w:p>
        </w:tc>
      </w:tr>
      <w:tr w:rsidR="00111344" w:rsidRPr="00BF314A" w:rsidTr="00286912">
        <w:trPr>
          <w:trHeight w:val="179"/>
        </w:trPr>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55855</w:t>
            </w:r>
          </w:p>
        </w:tc>
      </w:tr>
      <w:tr w:rsidR="00111344" w:rsidRPr="00BF314A" w:rsidTr="00286912">
        <w:trPr>
          <w:trHeight w:val="179"/>
        </w:trPr>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5963</w:t>
            </w:r>
          </w:p>
        </w:tc>
      </w:tr>
      <w:tr w:rsidR="00111344" w:rsidRPr="00BF314A" w:rsidTr="00286912">
        <w:trPr>
          <w:trHeight w:val="179"/>
        </w:trPr>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03</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42</w:t>
            </w:r>
            <w:r w:rsidRPr="00BF314A">
              <w:rPr>
                <w:sz w:val="16"/>
                <w:szCs w:val="16"/>
                <w:lang w:val="en-US"/>
              </w:rPr>
              <w:t xml:space="preserve"> </w:t>
            </w:r>
            <w:r w:rsidRPr="00BF314A">
              <w:rPr>
                <w:sz w:val="16"/>
                <w:szCs w:val="16"/>
              </w:rPr>
              <w:t>3</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5963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3801470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10</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r w:rsidRPr="00BF314A">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проведение мероприятий по профилактике правонарушений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r w:rsidRPr="00BF314A">
              <w:rPr>
                <w:sz w:val="16"/>
                <w:szCs w:val="16"/>
                <w:lang w:val="en-US"/>
              </w:rPr>
              <w:t xml:space="preserve"> 1 00 </w:t>
            </w:r>
            <w:r w:rsidRPr="00BF314A">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r w:rsidRPr="00BF314A">
              <w:rPr>
                <w:sz w:val="16"/>
                <w:szCs w:val="16"/>
                <w:lang w:val="en-US"/>
              </w:rPr>
              <w:t xml:space="preserve"> 1 00 </w:t>
            </w:r>
            <w:r w:rsidRPr="00BF314A">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w:t>
            </w:r>
            <w:r w:rsidRPr="00BF314A">
              <w:rPr>
                <w:sz w:val="16"/>
                <w:szCs w:val="16"/>
                <w:lang w:val="en-US"/>
              </w:rPr>
              <w:t xml:space="preserve"> 1 00 </w:t>
            </w:r>
            <w:r w:rsidRPr="00BF314A">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создание трудовых отрядов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120000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«Молодёжь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0000</w:t>
            </w:r>
            <w:r w:rsidRPr="00BF314A">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поддержку талантливой молодёжи, инновационная деятельность</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19000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Премии, гранты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350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поддержку молодёжных и детских общественных организаций и объединений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поддержку студенческой  и учащейся молодёжи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мероприятия по поддержке молодой семьи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4000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4000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4000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организацию временной занятости и поддержку молодёжного предпринимательства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информационное обеспечение государственной молодёжной политики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укрепление материально-технической базы молодёжных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39500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39500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39500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Организационно-воспитательная работа с молодежью</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43</w:t>
            </w:r>
            <w:r w:rsidRPr="00BF314A">
              <w:rPr>
                <w:bCs/>
                <w:sz w:val="16"/>
                <w:szCs w:val="16"/>
                <w:lang w:val="en-US"/>
              </w:rPr>
              <w:t xml:space="preserve"> </w:t>
            </w:r>
            <w:r w:rsidRPr="00BF314A">
              <w:rPr>
                <w:bCs/>
                <w:sz w:val="16"/>
                <w:szCs w:val="16"/>
              </w:rPr>
              <w:t>1</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3579470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3220470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3138900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2683700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2683700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455200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contextualSpacing/>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contextualSpacing/>
              <w:jc w:val="center"/>
              <w:rPr>
                <w:bCs/>
                <w:sz w:val="16"/>
                <w:szCs w:val="16"/>
              </w:rPr>
            </w:pPr>
          </w:p>
          <w:p w:rsidR="00111344" w:rsidRPr="00BF314A" w:rsidRDefault="00111344" w:rsidP="00286912">
            <w:pPr>
              <w:contextualSpacing/>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rPr>
            </w:pPr>
          </w:p>
          <w:p w:rsidR="00111344" w:rsidRPr="00BF314A" w:rsidRDefault="00111344" w:rsidP="00286912">
            <w:pPr>
              <w:contextualSpacing/>
              <w:jc w:val="center"/>
              <w:rPr>
                <w:sz w:val="16"/>
                <w:szCs w:val="16"/>
              </w:rPr>
            </w:pPr>
            <w:r w:rsidRPr="00BF314A">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rPr>
            </w:pPr>
          </w:p>
          <w:p w:rsidR="00111344" w:rsidRPr="00BF314A" w:rsidRDefault="00111344" w:rsidP="00286912">
            <w:pPr>
              <w:contextualSpacing/>
              <w:jc w:val="center"/>
              <w:rPr>
                <w:sz w:val="16"/>
                <w:szCs w:val="16"/>
              </w:rPr>
            </w:pPr>
            <w:r w:rsidRPr="00BF314A">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rPr>
            </w:pPr>
          </w:p>
          <w:p w:rsidR="00111344" w:rsidRPr="00BF314A" w:rsidRDefault="00111344" w:rsidP="00286912">
            <w:pPr>
              <w:contextualSpacing/>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lang w:val="en-US"/>
              </w:rPr>
            </w:pPr>
          </w:p>
          <w:p w:rsidR="00111344" w:rsidRPr="00BF314A" w:rsidRDefault="00111344" w:rsidP="00286912">
            <w:pPr>
              <w:contextualSpacing/>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contextualSpacing/>
              <w:jc w:val="center"/>
              <w:rPr>
                <w:sz w:val="16"/>
                <w:szCs w:val="16"/>
              </w:rPr>
            </w:pPr>
            <w:r w:rsidRPr="00BF314A">
              <w:rPr>
                <w:bCs/>
                <w:sz w:val="16"/>
                <w:szCs w:val="16"/>
                <w:lang w:val="en-US"/>
              </w:rPr>
              <w:t>455200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81570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69845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43</w:t>
            </w:r>
            <w:r w:rsidRPr="00BF314A">
              <w:rPr>
                <w:sz w:val="16"/>
                <w:szCs w:val="16"/>
                <w:lang w:val="en-US"/>
              </w:rPr>
              <w:t xml:space="preserve"> </w:t>
            </w:r>
            <w:r w:rsidRPr="00BF314A">
              <w:rPr>
                <w:sz w:val="16"/>
                <w:szCs w:val="16"/>
              </w:rPr>
              <w:t>1</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69845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43 1 00 00592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11725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43 1 00 00592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11725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43 1 00 </w:t>
            </w:r>
            <w:r w:rsidRPr="00BF314A">
              <w:rPr>
                <w:sz w:val="16"/>
                <w:szCs w:val="16"/>
                <w:lang w:val="en-US"/>
              </w:rPr>
              <w:t>S</w:t>
            </w:r>
            <w:r w:rsidRPr="00BF314A">
              <w:rPr>
                <w:sz w:val="16"/>
                <w:szCs w:val="16"/>
              </w:rPr>
              <w:t>1300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359000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43 1 00 </w:t>
            </w:r>
            <w:r w:rsidRPr="00BF314A">
              <w:rPr>
                <w:sz w:val="16"/>
                <w:szCs w:val="16"/>
                <w:lang w:val="en-US"/>
              </w:rPr>
              <w:t>S</w:t>
            </w:r>
            <w:r w:rsidRPr="00BF314A">
              <w:rPr>
                <w:sz w:val="16"/>
                <w:szCs w:val="16"/>
              </w:rPr>
              <w:t>1300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359000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contextualSpacing/>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contextualSpacing/>
              <w:jc w:val="center"/>
              <w:rPr>
                <w:bCs/>
                <w:sz w:val="16"/>
                <w:szCs w:val="16"/>
              </w:rPr>
            </w:pPr>
          </w:p>
          <w:p w:rsidR="00111344" w:rsidRPr="00BF314A" w:rsidRDefault="00111344" w:rsidP="00286912">
            <w:pPr>
              <w:contextualSpacing/>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rPr>
            </w:pPr>
          </w:p>
          <w:p w:rsidR="00111344" w:rsidRPr="00BF314A" w:rsidRDefault="00111344" w:rsidP="00286912">
            <w:pPr>
              <w:contextualSpacing/>
              <w:jc w:val="center"/>
              <w:rPr>
                <w:sz w:val="16"/>
                <w:szCs w:val="16"/>
              </w:rPr>
            </w:pPr>
            <w:r w:rsidRPr="00BF314A">
              <w:rPr>
                <w:sz w:val="16"/>
                <w:szCs w:val="16"/>
              </w:rPr>
              <w:t>07</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rPr>
            </w:pPr>
          </w:p>
          <w:p w:rsidR="00111344" w:rsidRPr="00BF314A" w:rsidRDefault="00111344" w:rsidP="00286912">
            <w:pPr>
              <w:contextualSpacing/>
              <w:jc w:val="center"/>
              <w:rPr>
                <w:sz w:val="16"/>
                <w:szCs w:val="16"/>
              </w:rPr>
            </w:pPr>
            <w:r w:rsidRPr="00BF314A">
              <w:rPr>
                <w:sz w:val="16"/>
                <w:szCs w:val="16"/>
              </w:rPr>
              <w:t>07</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 xml:space="preserve">43 1 00 </w:t>
            </w:r>
            <w:r w:rsidRPr="00BF314A">
              <w:rPr>
                <w:sz w:val="16"/>
                <w:szCs w:val="16"/>
                <w:lang w:val="en-US"/>
              </w:rPr>
              <w:t>S</w:t>
            </w:r>
            <w:r w:rsidRPr="00BF314A">
              <w:rPr>
                <w:sz w:val="16"/>
                <w:szCs w:val="16"/>
              </w:rPr>
              <w:t>1300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contextualSpacing/>
              <w:jc w:val="center"/>
              <w:rPr>
                <w:sz w:val="16"/>
                <w:szCs w:val="16"/>
                <w:lang w:val="en-US"/>
              </w:rPr>
            </w:pPr>
          </w:p>
          <w:p w:rsidR="00111344" w:rsidRPr="00BF314A" w:rsidRDefault="00111344" w:rsidP="00286912">
            <w:pPr>
              <w:contextualSpacing/>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359000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0"/>
                <w:numId w:val="13"/>
              </w:numPr>
              <w:spacing w:before="0" w:after="0"/>
              <w:rPr>
                <w:rFonts w:ascii="Times New Roman" w:hAnsi="Times New Roman"/>
                <w:b w:val="0"/>
                <w:sz w:val="16"/>
                <w:szCs w:val="16"/>
              </w:rPr>
            </w:pPr>
            <w:r w:rsidRPr="00BF314A">
              <w:rPr>
                <w:rFonts w:ascii="Times New Roman" w:hAnsi="Times New Roman"/>
                <w:b w:val="0"/>
                <w:sz w:val="16"/>
                <w:szCs w:val="16"/>
              </w:rPr>
              <w:t xml:space="preserve">Культура, кинематография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24736640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Культура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23608189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«Доступная среда»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Осуществление мероприятий в рамках подпрограммы учреждениями культуры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967630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967630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мероприятий по сохранению и развитию библиотечного дела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538"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L4670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948630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14 1 00 </w:t>
            </w:r>
            <w:r w:rsidRPr="00BF314A">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948630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 xml:space="preserve">14 1 00 </w:t>
            </w:r>
            <w:r w:rsidRPr="00BF314A">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948630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Учреждения культуры и мероприятия в сфере культуры и кинематографии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44</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12881143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12710009</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11969195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11432920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11432920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529445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529445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363"/>
                <w:tab w:val="center" w:pos="570"/>
              </w:tabs>
              <w:jc w:val="center"/>
              <w:rPr>
                <w:sz w:val="16"/>
                <w:szCs w:val="16"/>
              </w:rPr>
            </w:pPr>
            <w:r w:rsidRPr="00BF314A">
              <w:rPr>
                <w:sz w:val="16"/>
                <w:szCs w:val="16"/>
                <w:lang w:val="en-US"/>
              </w:rPr>
              <w:t>6830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6830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740814</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679583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lang w:val="en-US"/>
              </w:rPr>
              <w:t>679583</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61231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31231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171134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00600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r w:rsidRPr="00BF314A">
              <w:rPr>
                <w:sz w:val="16"/>
                <w:szCs w:val="16"/>
              </w:rPr>
              <w:t>10000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00600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0060</w:t>
            </w:r>
            <w:r w:rsidRPr="00BF314A">
              <w:rPr>
                <w:sz w:val="16"/>
                <w:szCs w:val="16"/>
                <w:lang w:val="en-US"/>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161134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0</w:t>
            </w:r>
            <w:r w:rsidRPr="00BF314A">
              <w:rPr>
                <w:sz w:val="16"/>
                <w:szCs w:val="16"/>
                <w:lang w:val="en-US"/>
              </w:rPr>
              <w:t xml:space="preserve"> 00 </w:t>
            </w:r>
            <w:r w:rsidRPr="00BF314A">
              <w:rPr>
                <w:sz w:val="16"/>
                <w:szCs w:val="16"/>
              </w:rPr>
              <w:t>0060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161134</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 Библиотеки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44</w:t>
            </w:r>
            <w:r w:rsidRPr="00BF314A">
              <w:rPr>
                <w:bCs/>
                <w:sz w:val="16"/>
                <w:szCs w:val="16"/>
                <w:lang w:val="en-US"/>
              </w:rPr>
              <w:t xml:space="preserve"> </w:t>
            </w:r>
            <w:r w:rsidRPr="00BF314A">
              <w:rPr>
                <w:bCs/>
                <w:sz w:val="16"/>
                <w:szCs w:val="16"/>
              </w:rPr>
              <w:t>2</w:t>
            </w:r>
            <w:r w:rsidRPr="00BF314A">
              <w:rPr>
                <w:bCs/>
                <w:sz w:val="16"/>
                <w:szCs w:val="16"/>
                <w:lang w:val="en-US"/>
              </w:rPr>
              <w:t xml:space="preserve"> </w:t>
            </w:r>
            <w:r w:rsidRPr="00BF314A">
              <w:rPr>
                <w:bCs/>
                <w:sz w:val="16"/>
                <w:szCs w:val="16"/>
              </w:rPr>
              <w:t>00</w:t>
            </w:r>
            <w:r w:rsidRPr="00BF314A">
              <w:rPr>
                <w:bCs/>
                <w:sz w:val="16"/>
                <w:szCs w:val="16"/>
                <w:lang w:val="en-US"/>
              </w:rPr>
              <w:t xml:space="preserve"> 000</w:t>
            </w:r>
            <w:r w:rsidRPr="00BF314A">
              <w:rPr>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9659416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9603406</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8122322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7369475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7369475</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752727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752727</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120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288"/>
                <w:tab w:val="center" w:pos="570"/>
              </w:tabs>
              <w:jc w:val="center"/>
              <w:rPr>
                <w:sz w:val="16"/>
                <w:szCs w:val="16"/>
              </w:rPr>
            </w:pPr>
            <w:r w:rsidRPr="00BF314A">
              <w:rPr>
                <w:bCs/>
                <w:sz w:val="16"/>
                <w:szCs w:val="16"/>
              </w:rPr>
              <w:t>1481084</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lang w:val="en-US"/>
              </w:rPr>
              <w:t>1248788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lang w:val="en-US"/>
              </w:rPr>
              <w:t>1248788</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141565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141565</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90731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44 2 00 00592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830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17850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w:t>
            </w:r>
            <w:r w:rsidRPr="00BF314A">
              <w:rPr>
                <w:sz w:val="16"/>
                <w:szCs w:val="16"/>
              </w:rPr>
              <w:t>2</w:t>
            </w:r>
            <w:r w:rsidRPr="00BF314A">
              <w:rPr>
                <w:sz w:val="16"/>
                <w:szCs w:val="16"/>
                <w:lang w:val="en-US"/>
              </w:rPr>
              <w:t xml:space="preserve"> 00 </w:t>
            </w:r>
            <w:r w:rsidRPr="00BF314A">
              <w:rPr>
                <w:sz w:val="16"/>
                <w:szCs w:val="16"/>
              </w:rPr>
              <w:t>00592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72881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 xml:space="preserve">44 </w:t>
            </w:r>
            <w:r w:rsidRPr="00BF314A">
              <w:rPr>
                <w:sz w:val="16"/>
                <w:szCs w:val="16"/>
                <w:lang w:val="en-US"/>
              </w:rPr>
              <w:t>2</w:t>
            </w:r>
            <w:r w:rsidRPr="00BF314A">
              <w:rPr>
                <w:sz w:val="16"/>
                <w:szCs w:val="16"/>
              </w:rPr>
              <w:t xml:space="preserve"> 00 00600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56010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2 00 </w:t>
            </w:r>
            <w:r w:rsidRPr="00BF314A">
              <w:rPr>
                <w:sz w:val="16"/>
                <w:szCs w:val="16"/>
              </w:rPr>
              <w:t>0060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56010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44</w:t>
            </w:r>
            <w:r w:rsidRPr="00BF314A">
              <w:rPr>
                <w:sz w:val="16"/>
                <w:szCs w:val="16"/>
                <w:lang w:val="en-US"/>
              </w:rPr>
              <w:t xml:space="preserve"> 2 00 </w:t>
            </w:r>
            <w:r w:rsidRPr="00BF314A">
              <w:rPr>
                <w:sz w:val="16"/>
                <w:szCs w:val="16"/>
              </w:rPr>
              <w:t>0060</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lang w:val="en-US"/>
              </w:rPr>
              <w:t>56010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Другие вопросы в области культуры, кинематографии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1128451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236998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236998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226998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226998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226998</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мероприятий по сохранению и развитию экспозиционно-выставочной деятельности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00 24120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24140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14</w:t>
            </w:r>
            <w:r w:rsidRPr="00BF314A">
              <w:rPr>
                <w:sz w:val="16"/>
                <w:szCs w:val="16"/>
                <w:lang w:val="en-US"/>
              </w:rPr>
              <w:t xml:space="preserve"> </w:t>
            </w:r>
            <w:r w:rsidRPr="00BF314A">
              <w:rPr>
                <w:sz w:val="16"/>
                <w:szCs w:val="16"/>
              </w:rPr>
              <w:t>0</w:t>
            </w:r>
            <w:r w:rsidRPr="00BF314A">
              <w:rPr>
                <w:sz w:val="16"/>
                <w:szCs w:val="16"/>
                <w:lang w:val="en-US"/>
              </w:rPr>
              <w:t xml:space="preserve"> </w:t>
            </w:r>
            <w:r w:rsidRPr="00BF314A">
              <w:rPr>
                <w:sz w:val="16"/>
                <w:szCs w:val="16"/>
              </w:rPr>
              <w:t>00</w:t>
            </w:r>
            <w:r w:rsidRPr="00BF314A">
              <w:rPr>
                <w:sz w:val="16"/>
                <w:szCs w:val="16"/>
                <w:lang w:val="en-US"/>
              </w:rPr>
              <w:t xml:space="preserve"> </w:t>
            </w:r>
            <w:r w:rsidRPr="00BF314A">
              <w:rPr>
                <w:sz w:val="16"/>
                <w:szCs w:val="16"/>
              </w:rPr>
              <w:t>24140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2000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lang w:val="en-US"/>
              </w:rPr>
              <w:t>22 0 00 0</w:t>
            </w:r>
            <w:r w:rsidRPr="00BF314A">
              <w:rPr>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881453</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w:t>
            </w:r>
            <w:r w:rsidRPr="00BF314A">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854452</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808540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808540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808540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45912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45912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00112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45912</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w:t>
            </w:r>
            <w:r w:rsidRPr="00BF314A">
              <w:rPr>
                <w:sz w:val="16"/>
                <w:szCs w:val="16"/>
                <w:lang w:val="en-US"/>
              </w:rPr>
              <w:t>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27001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10500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lang w:val="en-US"/>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22 0 00 0019</w:t>
            </w:r>
            <w:r w:rsidRPr="00BF314A">
              <w:rPr>
                <w:sz w:val="16"/>
                <w:szCs w:val="16"/>
              </w:rPr>
              <w:t>1</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9200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lang w:val="en-US"/>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04</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22 0 00 0019</w:t>
            </w:r>
            <w:r w:rsidRPr="00BF314A">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p w:rsidR="00111344" w:rsidRPr="00BF314A" w:rsidRDefault="00111344" w:rsidP="00286912">
            <w:pPr>
              <w:jc w:val="center"/>
              <w:rPr>
                <w:sz w:val="16"/>
                <w:szCs w:val="16"/>
              </w:rPr>
            </w:pPr>
            <w:r w:rsidRPr="00BF314A">
              <w:rPr>
                <w:sz w:val="16"/>
                <w:szCs w:val="16"/>
                <w:lang w:val="en-US"/>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9200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00191</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w:t>
            </w:r>
            <w:r w:rsidRPr="00BF314A">
              <w:rPr>
                <w:sz w:val="16"/>
                <w:szCs w:val="16"/>
              </w:rPr>
              <w:t>00</w:t>
            </w:r>
            <w:r w:rsidRPr="00BF314A">
              <w:rPr>
                <w:sz w:val="16"/>
                <w:szCs w:val="16"/>
                <w:lang w:val="en-US"/>
              </w:rPr>
              <w:t xml:space="preserve"> </w:t>
            </w:r>
            <w:r w:rsidRPr="00BF314A">
              <w:rPr>
                <w:sz w:val="16"/>
                <w:szCs w:val="16"/>
              </w:rPr>
              <w:t>00191</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00192</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lang w:val="en-US"/>
              </w:rPr>
            </w:pP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16501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22 0 00 </w:t>
            </w:r>
            <w:r w:rsidRPr="00BF314A">
              <w:rPr>
                <w:sz w:val="16"/>
                <w:szCs w:val="16"/>
              </w:rPr>
              <w:t>00192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16501</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08</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04</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lang w:val="en-US"/>
              </w:rPr>
              <w:t xml:space="preserve">22 0 </w:t>
            </w:r>
            <w:r w:rsidRPr="00BF314A">
              <w:rPr>
                <w:sz w:val="16"/>
                <w:szCs w:val="16"/>
              </w:rPr>
              <w:t>00</w:t>
            </w:r>
            <w:r w:rsidRPr="00BF314A">
              <w:rPr>
                <w:sz w:val="16"/>
                <w:szCs w:val="16"/>
                <w:lang w:val="en-US"/>
              </w:rPr>
              <w:t xml:space="preserve"> </w:t>
            </w:r>
            <w:r w:rsidRPr="00BF314A">
              <w:rPr>
                <w:sz w:val="16"/>
                <w:szCs w:val="16"/>
              </w:rPr>
              <w:t>00192</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850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16501</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Физическая культура и спорт</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sz w:val="16"/>
                <w:szCs w:val="16"/>
              </w:rPr>
              <w:t>Массовый спорт</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193000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0000</w:t>
            </w:r>
            <w:r w:rsidRPr="00BF314A">
              <w:rPr>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both"/>
              <w:rPr>
                <w:sz w:val="16"/>
                <w:szCs w:val="16"/>
              </w:rPr>
            </w:pPr>
            <w:r w:rsidRPr="00BF314A">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r w:rsidRPr="00BF314A">
              <w:rPr>
                <w:bCs/>
                <w:sz w:val="16"/>
                <w:szCs w:val="16"/>
                <w:lang w:val="en-US"/>
              </w:rPr>
              <w:t xml:space="preserve"> 1 </w:t>
            </w:r>
            <w:r w:rsidRPr="00BF314A">
              <w:rPr>
                <w:bCs/>
                <w:sz w:val="16"/>
                <w:szCs w:val="16"/>
              </w:rPr>
              <w:t>00</w:t>
            </w:r>
            <w:r w:rsidRPr="00BF314A">
              <w:rPr>
                <w:bCs/>
                <w:sz w:val="16"/>
                <w:szCs w:val="16"/>
                <w:lang w:val="en-US"/>
              </w:rPr>
              <w:t xml:space="preserve"> </w:t>
            </w:r>
            <w:r w:rsidRPr="00BF314A">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50000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bCs/>
                <w:sz w:val="16"/>
                <w:szCs w:val="16"/>
              </w:rPr>
              <w:t>09</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bCs/>
                <w:sz w:val="16"/>
                <w:szCs w:val="16"/>
                <w:lang w:val="en-US"/>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19350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09</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29010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tabs>
                <w:tab w:val="left" w:pos="250"/>
                <w:tab w:val="center" w:pos="570"/>
              </w:tabs>
              <w:jc w:val="center"/>
              <w:rPr>
                <w:sz w:val="16"/>
                <w:szCs w:val="16"/>
              </w:rPr>
            </w:pPr>
            <w:r w:rsidRPr="00BF314A">
              <w:rPr>
                <w:bCs/>
                <w:sz w:val="16"/>
                <w:szCs w:val="16"/>
              </w:rPr>
              <w:t>19350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09 0 00 29010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30650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30650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33000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bCs/>
                <w:sz w:val="16"/>
                <w:szCs w:val="16"/>
              </w:rPr>
              <w:t>09</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bCs/>
                <w:sz w:val="16"/>
                <w:szCs w:val="16"/>
                <w:lang w:val="en-US"/>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09</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29020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9600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09 0 00 29020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23400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23400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15000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Расходы на обеспечение участия в чемпионатах, кубках, первенствах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46000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lang w:val="en-US"/>
              </w:rPr>
            </w:pPr>
          </w:p>
          <w:p w:rsidR="00111344" w:rsidRPr="00BF314A" w:rsidRDefault="00111344" w:rsidP="00286912">
            <w:pPr>
              <w:jc w:val="center"/>
              <w:rPr>
                <w:sz w:val="16"/>
                <w:szCs w:val="16"/>
              </w:rPr>
            </w:pPr>
            <w:r w:rsidRPr="00BF314A">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bCs/>
                <w:sz w:val="16"/>
                <w:szCs w:val="16"/>
              </w:rPr>
              <w:t>09</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bCs/>
                <w:sz w:val="16"/>
                <w:szCs w:val="16"/>
                <w:lang w:val="en-US"/>
              </w:rPr>
            </w:pPr>
          </w:p>
          <w:p w:rsidR="00111344" w:rsidRPr="00BF314A" w:rsidRDefault="00111344" w:rsidP="00286912">
            <w:pPr>
              <w:jc w:val="center"/>
              <w:rPr>
                <w:sz w:val="16"/>
                <w:szCs w:val="16"/>
              </w:rPr>
            </w:pPr>
            <w:r w:rsidRPr="00BF314A">
              <w:rPr>
                <w:bCs/>
                <w:sz w:val="16"/>
                <w:szCs w:val="16"/>
                <w:lang w:val="en-US"/>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27000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11</w:t>
            </w:r>
          </w:p>
        </w:tc>
        <w:tc>
          <w:tcPr>
            <w:tcW w:w="96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09</w:t>
            </w:r>
            <w:r w:rsidRPr="00BF314A">
              <w:rPr>
                <w:bCs/>
                <w:sz w:val="16"/>
                <w:szCs w:val="16"/>
                <w:lang w:val="en-US"/>
              </w:rPr>
              <w:t xml:space="preserve"> </w:t>
            </w:r>
            <w:r w:rsidRPr="00BF314A">
              <w:rPr>
                <w:bCs/>
                <w:sz w:val="16"/>
                <w:szCs w:val="16"/>
              </w:rPr>
              <w:t>0</w:t>
            </w:r>
            <w:r w:rsidRPr="00BF314A">
              <w:rPr>
                <w:bCs/>
                <w:sz w:val="16"/>
                <w:szCs w:val="16"/>
                <w:lang w:val="en-US"/>
              </w:rPr>
              <w:t xml:space="preserve"> </w:t>
            </w:r>
            <w:r w:rsidRPr="00BF314A">
              <w:rPr>
                <w:bCs/>
                <w:sz w:val="16"/>
                <w:szCs w:val="16"/>
              </w:rPr>
              <w:t>00</w:t>
            </w:r>
            <w:r w:rsidRPr="00BF314A">
              <w:rPr>
                <w:bCs/>
                <w:sz w:val="16"/>
                <w:szCs w:val="16"/>
                <w:lang w:val="en-US"/>
              </w:rPr>
              <w:t xml:space="preserve"> </w:t>
            </w:r>
            <w:r w:rsidRPr="00BF314A">
              <w:rPr>
                <w:bCs/>
                <w:sz w:val="16"/>
                <w:szCs w:val="16"/>
              </w:rPr>
              <w:t>29050</w:t>
            </w:r>
          </w:p>
        </w:tc>
        <w:tc>
          <w:tcPr>
            <w:tcW w:w="850"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lang w:val="en-US"/>
              </w:rPr>
              <w:t>110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27000</w:t>
            </w:r>
          </w:p>
        </w:tc>
      </w:tr>
      <w:tr w:rsidR="00111344" w:rsidRPr="00BF314A" w:rsidTr="00286912">
        <w:tc>
          <w:tcPr>
            <w:tcW w:w="4900"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09 0 00 29050</w:t>
            </w:r>
          </w:p>
        </w:tc>
        <w:tc>
          <w:tcPr>
            <w:tcW w:w="850" w:type="dxa"/>
            <w:tcBorders>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19000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41000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41000</w:t>
            </w:r>
          </w:p>
        </w:tc>
      </w:tr>
      <w:tr w:rsidR="00111344" w:rsidRPr="00BF314A" w:rsidTr="00286912">
        <w:trPr>
          <w:trHeight w:val="133"/>
        </w:trPr>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4"/>
              <w:numPr>
                <w:ilvl w:val="3"/>
                <w:numId w:val="13"/>
              </w:numPr>
              <w:suppressAutoHyphens/>
              <w:rPr>
                <w:b/>
                <w:sz w:val="16"/>
                <w:szCs w:val="16"/>
              </w:rPr>
            </w:pPr>
            <w:r w:rsidRPr="00BF314A">
              <w:rPr>
                <w:b/>
                <w:sz w:val="16"/>
                <w:szCs w:val="16"/>
              </w:rPr>
              <w:t>Контрольно-счётный орган муниципального образования  Галичский муниципальный район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439800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bCs/>
                <w:sz w:val="16"/>
                <w:szCs w:val="16"/>
              </w:rPr>
              <w:t>439800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bCs/>
                <w:sz w:val="16"/>
                <w:szCs w:val="16"/>
              </w:rPr>
            </w:pPr>
          </w:p>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439800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Контрольно-счётный орган муниципального образования Галичский муниципальный район</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bCs/>
                <w:sz w:val="16"/>
                <w:szCs w:val="16"/>
              </w:rPr>
              <w:t>439800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111344">
            <w:pPr>
              <w:pStyle w:val="3"/>
              <w:numPr>
                <w:ilvl w:val="2"/>
                <w:numId w:val="13"/>
              </w:numPr>
              <w:spacing w:before="0" w:after="0"/>
              <w:rPr>
                <w:rFonts w:ascii="Times New Roman" w:hAnsi="Times New Roman"/>
                <w:b w:val="0"/>
                <w:sz w:val="16"/>
                <w:szCs w:val="16"/>
              </w:rPr>
            </w:pPr>
            <w:r w:rsidRPr="00BF314A">
              <w:rPr>
                <w:rFonts w:ascii="Times New Roman" w:hAnsi="Times New Roman"/>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407300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407300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120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407300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200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32500</w:t>
            </w:r>
          </w:p>
        </w:tc>
      </w:tr>
      <w:tr w:rsidR="00111344" w:rsidRPr="00BF314A" w:rsidTr="00286912">
        <w:tc>
          <w:tcPr>
            <w:tcW w:w="49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bCs/>
                <w:sz w:val="16"/>
                <w:szCs w:val="16"/>
              </w:rPr>
            </w:pPr>
          </w:p>
          <w:p w:rsidR="00111344" w:rsidRPr="00BF314A" w:rsidRDefault="00111344" w:rsidP="00286912">
            <w:pPr>
              <w:jc w:val="center"/>
              <w:rPr>
                <w:sz w:val="16"/>
                <w:szCs w:val="16"/>
              </w:rPr>
            </w:pPr>
            <w:r w:rsidRPr="00BF314A">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240</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32500</w:t>
            </w:r>
          </w:p>
        </w:tc>
      </w:tr>
    </w:tbl>
    <w:p w:rsidR="00111344" w:rsidRPr="00BF314A" w:rsidRDefault="00111344" w:rsidP="00111344">
      <w:pPr>
        <w:rPr>
          <w:sz w:val="16"/>
          <w:szCs w:val="16"/>
        </w:rPr>
      </w:pPr>
    </w:p>
    <w:p w:rsidR="00111344" w:rsidRPr="00BF314A" w:rsidRDefault="00111344" w:rsidP="00111344">
      <w:pPr>
        <w:rPr>
          <w:sz w:val="16"/>
          <w:szCs w:val="16"/>
        </w:rPr>
      </w:pPr>
    </w:p>
    <w:p w:rsidR="00111344" w:rsidRPr="00BF314A" w:rsidRDefault="00111344" w:rsidP="00111344">
      <w:pPr>
        <w:jc w:val="right"/>
        <w:rPr>
          <w:sz w:val="16"/>
          <w:szCs w:val="16"/>
        </w:rPr>
      </w:pPr>
      <w:r w:rsidRPr="00BF314A">
        <w:rPr>
          <w:sz w:val="16"/>
          <w:szCs w:val="16"/>
        </w:rPr>
        <w:t xml:space="preserve">Приложение № 7 к решению </w:t>
      </w:r>
    </w:p>
    <w:p w:rsidR="00111344" w:rsidRPr="00BF314A" w:rsidRDefault="00111344" w:rsidP="00111344">
      <w:pPr>
        <w:jc w:val="right"/>
        <w:rPr>
          <w:sz w:val="16"/>
          <w:szCs w:val="16"/>
        </w:rPr>
      </w:pPr>
      <w:r w:rsidRPr="00BF314A">
        <w:rPr>
          <w:sz w:val="16"/>
          <w:szCs w:val="16"/>
        </w:rPr>
        <w:t xml:space="preserve">Собрания депутатов муниципального района </w:t>
      </w:r>
    </w:p>
    <w:p w:rsidR="00111344" w:rsidRPr="00BF314A" w:rsidRDefault="00111344" w:rsidP="00111344">
      <w:pPr>
        <w:ind w:left="708" w:firstLine="708"/>
        <w:jc w:val="center"/>
        <w:rPr>
          <w:sz w:val="16"/>
          <w:szCs w:val="16"/>
        </w:rPr>
      </w:pPr>
      <w:r w:rsidRPr="00BF314A">
        <w:rPr>
          <w:sz w:val="16"/>
          <w:szCs w:val="16"/>
        </w:rPr>
        <w:t xml:space="preserve">                                                                от « 25 » октября  2018 года   №182                                         </w:t>
      </w:r>
    </w:p>
    <w:p w:rsidR="00111344" w:rsidRPr="00BF314A" w:rsidRDefault="00111344" w:rsidP="00111344">
      <w:pPr>
        <w:ind w:left="708" w:firstLine="708"/>
        <w:jc w:val="center"/>
        <w:rPr>
          <w:sz w:val="16"/>
          <w:szCs w:val="16"/>
        </w:rPr>
      </w:pPr>
      <w:r w:rsidRPr="00BF314A">
        <w:rPr>
          <w:sz w:val="16"/>
          <w:szCs w:val="16"/>
        </w:rPr>
        <w:t xml:space="preserve"> </w:t>
      </w:r>
    </w:p>
    <w:p w:rsidR="00111344" w:rsidRPr="00BF314A" w:rsidRDefault="00111344" w:rsidP="00111344">
      <w:pPr>
        <w:jc w:val="center"/>
        <w:rPr>
          <w:sz w:val="16"/>
          <w:szCs w:val="16"/>
        </w:rPr>
      </w:pPr>
      <w:r w:rsidRPr="00BF314A">
        <w:rPr>
          <w:sz w:val="16"/>
          <w:szCs w:val="16"/>
        </w:rPr>
        <w:t>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w:t>
      </w:r>
    </w:p>
    <w:tbl>
      <w:tblPr>
        <w:tblW w:w="0" w:type="auto"/>
        <w:tblInd w:w="-155" w:type="dxa"/>
        <w:tblLayout w:type="fixed"/>
        <w:tblLook w:val="0000"/>
      </w:tblPr>
      <w:tblGrid>
        <w:gridCol w:w="503"/>
        <w:gridCol w:w="5545"/>
        <w:gridCol w:w="1440"/>
        <w:gridCol w:w="826"/>
        <w:gridCol w:w="1566"/>
      </w:tblGrid>
      <w:tr w:rsidR="00111344" w:rsidRPr="00BF314A" w:rsidTr="00286912">
        <w:tc>
          <w:tcPr>
            <w:tcW w:w="50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w:t>
            </w:r>
          </w:p>
          <w:p w:rsidR="00111344" w:rsidRPr="00BF314A" w:rsidRDefault="00111344" w:rsidP="00286912">
            <w:pPr>
              <w:jc w:val="center"/>
              <w:rPr>
                <w:sz w:val="16"/>
                <w:szCs w:val="16"/>
              </w:rPr>
            </w:pPr>
            <w:r w:rsidRPr="00BF314A">
              <w:rPr>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ГРБС</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Сумма</w:t>
            </w:r>
          </w:p>
        </w:tc>
      </w:tr>
      <w:tr w:rsidR="00111344" w:rsidRPr="00BF314A" w:rsidTr="00286912">
        <w:tc>
          <w:tcPr>
            <w:tcW w:w="50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rPr>
                <w:sz w:val="16"/>
                <w:szCs w:val="16"/>
              </w:rPr>
            </w:pPr>
          </w:p>
          <w:p w:rsidR="00111344" w:rsidRPr="00BF314A" w:rsidRDefault="00111344" w:rsidP="00286912">
            <w:pPr>
              <w:rPr>
                <w:sz w:val="16"/>
                <w:szCs w:val="16"/>
              </w:rPr>
            </w:pPr>
          </w:p>
          <w:p w:rsidR="00111344" w:rsidRPr="00BF314A" w:rsidRDefault="00111344" w:rsidP="00286912">
            <w:pPr>
              <w:jc w:val="center"/>
              <w:rPr>
                <w:sz w:val="16"/>
                <w:szCs w:val="16"/>
              </w:rPr>
            </w:pPr>
            <w:r w:rsidRPr="00BF314A">
              <w:rPr>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r w:rsidRPr="00BF314A">
              <w:rPr>
                <w:sz w:val="16"/>
                <w:szCs w:val="16"/>
              </w:rPr>
              <w:t>9060880</w:t>
            </w:r>
          </w:p>
        </w:tc>
      </w:tr>
      <w:tr w:rsidR="00111344" w:rsidRPr="00BF314A" w:rsidTr="00286912">
        <w:tc>
          <w:tcPr>
            <w:tcW w:w="503"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snapToGrid w:val="0"/>
              <w:jc w:val="center"/>
              <w:rPr>
                <w:sz w:val="16"/>
                <w:szCs w:val="16"/>
              </w:rPr>
            </w:pPr>
          </w:p>
        </w:tc>
        <w:tc>
          <w:tcPr>
            <w:tcW w:w="5545"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9060880</w:t>
            </w:r>
          </w:p>
        </w:tc>
      </w:tr>
      <w:tr w:rsidR="00111344" w:rsidRPr="00BF314A" w:rsidTr="00286912">
        <w:tc>
          <w:tcPr>
            <w:tcW w:w="50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8715200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8715200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3.</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09 0 00 00000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190000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4.</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43000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i/>
                <w:sz w:val="16"/>
                <w:szCs w:val="16"/>
              </w:rPr>
              <w:t>10 1 00 00000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i/>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i/>
                <w:color w:val="000000"/>
                <w:sz w:val="16"/>
                <w:szCs w:val="16"/>
              </w:rPr>
              <w:t>38000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32000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6000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i/>
                <w:sz w:val="16"/>
                <w:szCs w:val="16"/>
              </w:rPr>
              <w:t>10 2 00 00000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i/>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i/>
                <w:color w:val="000000"/>
                <w:sz w:val="16"/>
                <w:szCs w:val="16"/>
              </w:rPr>
              <w:t>5000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color w:val="000000"/>
                <w:sz w:val="16"/>
                <w:szCs w:val="16"/>
              </w:rPr>
              <w:t>5000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5.</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11 0 00 00000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372040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i/>
                <w:sz w:val="16"/>
                <w:szCs w:val="16"/>
              </w:rPr>
              <w:t>11 1 00 00000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i/>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i/>
                <w:sz w:val="16"/>
                <w:szCs w:val="16"/>
              </w:rPr>
              <w:t>272040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68040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907</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910</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65000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133000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i/>
                <w:sz w:val="16"/>
                <w:szCs w:val="16"/>
              </w:rPr>
              <w:t>11 2 00 00000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i/>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i/>
                <w:sz w:val="16"/>
                <w:szCs w:val="16"/>
              </w:rPr>
              <w:t>100000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6</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rPr>
                <w:bCs/>
                <w:sz w:val="16"/>
                <w:szCs w:val="16"/>
              </w:rPr>
            </w:pPr>
          </w:p>
          <w:p w:rsidR="00111344" w:rsidRPr="00BF314A" w:rsidRDefault="00111344" w:rsidP="00286912">
            <w:pPr>
              <w:snapToGrid w:val="0"/>
              <w:rPr>
                <w:bCs/>
                <w:sz w:val="16"/>
                <w:szCs w:val="16"/>
              </w:rPr>
            </w:pPr>
          </w:p>
          <w:p w:rsidR="00111344" w:rsidRPr="00BF314A" w:rsidRDefault="00111344" w:rsidP="00286912">
            <w:pPr>
              <w:snapToGrid w:val="0"/>
              <w:rPr>
                <w:sz w:val="16"/>
                <w:szCs w:val="16"/>
              </w:rPr>
            </w:pPr>
            <w:r w:rsidRPr="00BF314A">
              <w:rPr>
                <w:bCs/>
                <w:sz w:val="16"/>
                <w:szCs w:val="16"/>
              </w:rPr>
              <w:t>12 0 00 00000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bCs/>
                <w:sz w:val="16"/>
                <w:szCs w:val="16"/>
              </w:rPr>
            </w:pPr>
          </w:p>
          <w:p w:rsidR="00111344" w:rsidRPr="00BF314A" w:rsidRDefault="00111344" w:rsidP="00286912">
            <w:pPr>
              <w:snapToGrid w:val="0"/>
              <w:jc w:val="center"/>
              <w:rPr>
                <w:bCs/>
                <w:sz w:val="16"/>
                <w:szCs w:val="16"/>
              </w:rPr>
            </w:pPr>
          </w:p>
          <w:p w:rsidR="00111344" w:rsidRPr="00BF314A" w:rsidRDefault="00111344" w:rsidP="00286912">
            <w:pPr>
              <w:snapToGrid w:val="0"/>
              <w:jc w:val="center"/>
              <w:rPr>
                <w:sz w:val="16"/>
                <w:szCs w:val="16"/>
              </w:rPr>
            </w:pPr>
            <w:r w:rsidRPr="00BF314A">
              <w:rPr>
                <w:sz w:val="16"/>
                <w:szCs w:val="16"/>
              </w:rPr>
              <w:t>20000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7.</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96000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96000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8.</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rPr>
                <w:bCs/>
                <w:sz w:val="16"/>
                <w:szCs w:val="16"/>
              </w:rPr>
            </w:pPr>
          </w:p>
          <w:p w:rsidR="00111344" w:rsidRPr="00BF314A" w:rsidRDefault="00111344" w:rsidP="00286912">
            <w:pPr>
              <w:jc w:val="center"/>
              <w:rPr>
                <w:sz w:val="16"/>
                <w:szCs w:val="16"/>
              </w:rPr>
            </w:pPr>
            <w:r w:rsidRPr="00BF314A">
              <w:rPr>
                <w:sz w:val="16"/>
                <w:szCs w:val="16"/>
              </w:rPr>
              <w:t>14 0 00 00000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1378628</w:t>
            </w:r>
          </w:p>
        </w:tc>
      </w:tr>
      <w:tr w:rsidR="00111344" w:rsidRPr="00BF314A" w:rsidTr="00286912">
        <w:tc>
          <w:tcPr>
            <w:tcW w:w="50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i/>
                <w:iCs/>
                <w:sz w:val="16"/>
                <w:szCs w:val="16"/>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i/>
                <w:iCs/>
                <w:sz w:val="16"/>
                <w:szCs w:val="16"/>
              </w:rPr>
              <w:t>1354628</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1354628</w:t>
            </w:r>
          </w:p>
        </w:tc>
      </w:tr>
      <w:tr w:rsidR="00111344" w:rsidRPr="00BF314A" w:rsidTr="00286912">
        <w:tc>
          <w:tcPr>
            <w:tcW w:w="50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napToGrid w:val="0"/>
              <w:jc w:val="center"/>
              <w:rPr>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i/>
                <w:iCs/>
                <w:sz w:val="16"/>
                <w:szCs w:val="16"/>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i/>
                <w:iCs/>
                <w:sz w:val="16"/>
                <w:szCs w:val="16"/>
              </w:rPr>
              <w:t>24000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911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24000</w:t>
            </w:r>
          </w:p>
        </w:tc>
      </w:tr>
      <w:tr w:rsidR="00111344" w:rsidRPr="00BF314A" w:rsidTr="00286912">
        <w:tc>
          <w:tcPr>
            <w:tcW w:w="503"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bCs/>
                <w:sz w:val="16"/>
                <w:szCs w:val="16"/>
              </w:rPr>
              <w:t>Муниципальная программа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rPr>
                <w:bCs/>
                <w:sz w:val="16"/>
                <w:szCs w:val="16"/>
              </w:rPr>
            </w:pPr>
          </w:p>
          <w:p w:rsidR="00111344" w:rsidRPr="00BF314A" w:rsidRDefault="00111344" w:rsidP="00286912">
            <w:pPr>
              <w:jc w:val="center"/>
              <w:rPr>
                <w:sz w:val="16"/>
                <w:szCs w:val="16"/>
              </w:rPr>
            </w:pPr>
            <w:r w:rsidRPr="00BF314A">
              <w:rPr>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10000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10000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10.</w:t>
            </w: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Муниципальная программа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rPr>
                <w:bCs/>
                <w:sz w:val="16"/>
                <w:szCs w:val="16"/>
              </w:rPr>
            </w:pPr>
          </w:p>
          <w:p w:rsidR="00111344" w:rsidRPr="00BF314A" w:rsidRDefault="00111344" w:rsidP="00286912">
            <w:pPr>
              <w:jc w:val="center"/>
              <w:rPr>
                <w:sz w:val="16"/>
                <w:szCs w:val="16"/>
              </w:rPr>
            </w:pPr>
            <w:r w:rsidRPr="00BF314A">
              <w:rPr>
                <w:sz w:val="16"/>
                <w:szCs w:val="16"/>
              </w:rPr>
              <w:t>16 0 00 00000</w:t>
            </w: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r w:rsidRPr="00BF314A">
              <w:rPr>
                <w:sz w:val="16"/>
                <w:szCs w:val="16"/>
              </w:rPr>
              <w:t>6000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901</w:t>
            </w: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jc w:val="center"/>
              <w:rPr>
                <w:sz w:val="16"/>
                <w:szCs w:val="16"/>
              </w:rPr>
            </w:pPr>
            <w:r w:rsidRPr="00BF314A">
              <w:rPr>
                <w:sz w:val="16"/>
                <w:szCs w:val="16"/>
              </w:rPr>
              <w:t>6000</w:t>
            </w:r>
          </w:p>
        </w:tc>
      </w:tr>
      <w:tr w:rsidR="00111344" w:rsidRPr="00BF314A" w:rsidTr="00286912">
        <w:tc>
          <w:tcPr>
            <w:tcW w:w="503" w:type="dxa"/>
            <w:tcBorders>
              <w:left w:val="single" w:sz="4" w:space="0" w:color="000000"/>
              <w:bottom w:val="single" w:sz="4" w:space="0" w:color="000000"/>
            </w:tcBorders>
            <w:shd w:val="clear" w:color="auto" w:fill="auto"/>
          </w:tcPr>
          <w:p w:rsidR="00111344" w:rsidRPr="00BF314A" w:rsidRDefault="00111344" w:rsidP="00286912">
            <w:pPr>
              <w:snapToGrid w:val="0"/>
              <w:jc w:val="center"/>
              <w:rPr>
                <w:sz w:val="16"/>
                <w:szCs w:val="16"/>
              </w:rPr>
            </w:pPr>
          </w:p>
        </w:tc>
        <w:tc>
          <w:tcPr>
            <w:tcW w:w="5545" w:type="dxa"/>
            <w:tcBorders>
              <w:left w:val="single" w:sz="4" w:space="0" w:color="000000"/>
              <w:bottom w:val="single" w:sz="4" w:space="0" w:color="000000"/>
            </w:tcBorders>
            <w:shd w:val="clear" w:color="auto" w:fill="auto"/>
            <w:vAlign w:val="center"/>
          </w:tcPr>
          <w:p w:rsidR="00111344" w:rsidRPr="00BF314A" w:rsidRDefault="00111344" w:rsidP="00286912">
            <w:pPr>
              <w:rPr>
                <w:sz w:val="16"/>
                <w:szCs w:val="16"/>
              </w:rPr>
            </w:pPr>
            <w:r w:rsidRPr="00BF314A">
              <w:rPr>
                <w:sz w:val="16"/>
                <w:szCs w:val="16"/>
              </w:rPr>
              <w:t>ИТОГО</w:t>
            </w:r>
          </w:p>
        </w:tc>
        <w:tc>
          <w:tcPr>
            <w:tcW w:w="1440"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826" w:type="dxa"/>
            <w:tcBorders>
              <w:left w:val="single" w:sz="4" w:space="0" w:color="000000"/>
              <w:bottom w:val="single" w:sz="4" w:space="0" w:color="000000"/>
            </w:tcBorders>
            <w:shd w:val="clear" w:color="auto" w:fill="auto"/>
            <w:vAlign w:val="bottom"/>
          </w:tcPr>
          <w:p w:rsidR="00111344" w:rsidRPr="00BF314A" w:rsidRDefault="00111344" w:rsidP="00286912">
            <w:pPr>
              <w:snapToGrid w:val="0"/>
              <w:jc w:val="center"/>
              <w:rPr>
                <w:sz w:val="16"/>
                <w:szCs w:val="16"/>
              </w:rPr>
            </w:pPr>
          </w:p>
        </w:tc>
        <w:tc>
          <w:tcPr>
            <w:tcW w:w="1566"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rPr>
            </w:pPr>
            <w:r w:rsidRPr="00BF314A">
              <w:rPr>
                <w:sz w:val="16"/>
                <w:szCs w:val="16"/>
              </w:rPr>
              <w:t>19891748</w:t>
            </w:r>
          </w:p>
        </w:tc>
      </w:tr>
    </w:tbl>
    <w:p w:rsidR="00111344" w:rsidRPr="00BF314A" w:rsidRDefault="00111344" w:rsidP="00111344">
      <w:pPr>
        <w:spacing w:line="180" w:lineRule="exact"/>
        <w:jc w:val="right"/>
        <w:rPr>
          <w:sz w:val="16"/>
          <w:szCs w:val="16"/>
        </w:rPr>
      </w:pPr>
    </w:p>
    <w:p w:rsidR="00111344" w:rsidRPr="00BF314A" w:rsidRDefault="00111344" w:rsidP="00111344">
      <w:pPr>
        <w:spacing w:line="180" w:lineRule="exact"/>
        <w:jc w:val="right"/>
        <w:rPr>
          <w:sz w:val="16"/>
          <w:szCs w:val="16"/>
        </w:rPr>
      </w:pPr>
    </w:p>
    <w:p w:rsidR="00111344" w:rsidRPr="00BF314A" w:rsidRDefault="00111344" w:rsidP="00111344">
      <w:pPr>
        <w:spacing w:line="180" w:lineRule="exact"/>
        <w:jc w:val="right"/>
        <w:rPr>
          <w:sz w:val="16"/>
          <w:szCs w:val="16"/>
        </w:rPr>
      </w:pPr>
    </w:p>
    <w:p w:rsidR="00111344" w:rsidRPr="00BF314A" w:rsidRDefault="00111344" w:rsidP="00111344">
      <w:pPr>
        <w:jc w:val="right"/>
        <w:rPr>
          <w:sz w:val="16"/>
          <w:szCs w:val="16"/>
        </w:rPr>
      </w:pPr>
      <w:r w:rsidRPr="00BF314A">
        <w:rPr>
          <w:sz w:val="16"/>
          <w:szCs w:val="16"/>
        </w:rPr>
        <w:t xml:space="preserve">Приложение № 8    к решению </w:t>
      </w:r>
    </w:p>
    <w:p w:rsidR="00111344" w:rsidRPr="00BF314A" w:rsidRDefault="00111344" w:rsidP="00111344">
      <w:pPr>
        <w:jc w:val="right"/>
        <w:rPr>
          <w:sz w:val="16"/>
          <w:szCs w:val="16"/>
        </w:rPr>
      </w:pPr>
      <w:r w:rsidRPr="00BF314A">
        <w:rPr>
          <w:sz w:val="16"/>
          <w:szCs w:val="16"/>
        </w:rPr>
        <w:t xml:space="preserve">Собрания депутатов муниципального района </w:t>
      </w:r>
    </w:p>
    <w:p w:rsidR="00111344" w:rsidRPr="00BF314A" w:rsidRDefault="00111344" w:rsidP="00111344">
      <w:pPr>
        <w:ind w:left="708" w:firstLine="708"/>
        <w:jc w:val="right"/>
        <w:rPr>
          <w:sz w:val="16"/>
          <w:szCs w:val="16"/>
        </w:rPr>
      </w:pPr>
      <w:r w:rsidRPr="00BF314A">
        <w:rPr>
          <w:sz w:val="16"/>
          <w:szCs w:val="16"/>
        </w:rPr>
        <w:t xml:space="preserve">                                                                   от «  25 » октября 2018 года   №182 </w:t>
      </w:r>
    </w:p>
    <w:p w:rsidR="00111344" w:rsidRPr="00BF314A" w:rsidRDefault="00111344" w:rsidP="00111344">
      <w:pPr>
        <w:jc w:val="right"/>
        <w:rPr>
          <w:sz w:val="16"/>
          <w:szCs w:val="16"/>
        </w:rPr>
      </w:pPr>
    </w:p>
    <w:p w:rsidR="00111344" w:rsidRPr="00BF314A" w:rsidRDefault="00111344" w:rsidP="00111344">
      <w:pPr>
        <w:jc w:val="center"/>
        <w:rPr>
          <w:sz w:val="16"/>
          <w:szCs w:val="16"/>
        </w:rPr>
      </w:pPr>
    </w:p>
    <w:p w:rsidR="00111344" w:rsidRPr="00BF314A" w:rsidRDefault="00111344" w:rsidP="00111344">
      <w:pPr>
        <w:jc w:val="center"/>
        <w:rPr>
          <w:sz w:val="16"/>
          <w:szCs w:val="16"/>
        </w:rPr>
      </w:pPr>
      <w:r w:rsidRPr="00BF314A">
        <w:rPr>
          <w:sz w:val="16"/>
          <w:szCs w:val="16"/>
        </w:rPr>
        <w:t>Межбюджетные трансферты,</w:t>
      </w:r>
    </w:p>
    <w:p w:rsidR="00111344" w:rsidRPr="00BF314A" w:rsidRDefault="00111344" w:rsidP="00111344">
      <w:pPr>
        <w:jc w:val="center"/>
        <w:rPr>
          <w:sz w:val="16"/>
          <w:szCs w:val="16"/>
        </w:rPr>
      </w:pPr>
      <w:r w:rsidRPr="00BF314A">
        <w:rPr>
          <w:sz w:val="16"/>
          <w:szCs w:val="16"/>
        </w:rPr>
        <w:t xml:space="preserve"> предоставляемые бюджетам сельских поселений на 2018 год</w:t>
      </w:r>
    </w:p>
    <w:p w:rsidR="00111344" w:rsidRPr="00BF314A" w:rsidRDefault="00111344" w:rsidP="00111344">
      <w:pPr>
        <w:jc w:val="center"/>
        <w:rPr>
          <w:b/>
          <w:sz w:val="16"/>
          <w:szCs w:val="16"/>
        </w:rPr>
      </w:pPr>
    </w:p>
    <w:tbl>
      <w:tblPr>
        <w:tblW w:w="0" w:type="auto"/>
        <w:tblInd w:w="-160" w:type="dxa"/>
        <w:tblLayout w:type="fixed"/>
        <w:tblLook w:val="0000"/>
      </w:tblPr>
      <w:tblGrid>
        <w:gridCol w:w="7667"/>
        <w:gridCol w:w="2223"/>
      </w:tblGrid>
      <w:tr w:rsidR="00111344" w:rsidRPr="00BF314A" w:rsidTr="00286912">
        <w:tc>
          <w:tcPr>
            <w:tcW w:w="766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jc w:val="center"/>
              <w:rPr>
                <w:sz w:val="16"/>
                <w:szCs w:val="16"/>
              </w:rPr>
            </w:pPr>
            <w:r w:rsidRPr="00BF314A">
              <w:rPr>
                <w:sz w:val="16"/>
                <w:szCs w:val="16"/>
              </w:rPr>
              <w:t>Наименование</w:t>
            </w:r>
          </w:p>
        </w:tc>
        <w:tc>
          <w:tcPr>
            <w:tcW w:w="222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Сумма</w:t>
            </w:r>
          </w:p>
        </w:tc>
      </w:tr>
      <w:tr w:rsidR="00111344" w:rsidRPr="00BF314A" w:rsidTr="00286912">
        <w:tc>
          <w:tcPr>
            <w:tcW w:w="766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Межбюджетные трансферты - ВСЕГО</w:t>
            </w:r>
          </w:p>
        </w:tc>
        <w:tc>
          <w:tcPr>
            <w:tcW w:w="222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20865418</w:t>
            </w:r>
          </w:p>
        </w:tc>
      </w:tr>
      <w:tr w:rsidR="00111344" w:rsidRPr="00BF314A" w:rsidTr="00286912">
        <w:tc>
          <w:tcPr>
            <w:tcW w:w="766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в том числе:</w:t>
            </w:r>
          </w:p>
        </w:tc>
        <w:tc>
          <w:tcPr>
            <w:tcW w:w="222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sz w:val="16"/>
                <w:szCs w:val="16"/>
                <w:highlight w:val="red"/>
              </w:rPr>
            </w:pPr>
          </w:p>
        </w:tc>
      </w:tr>
      <w:tr w:rsidR="00111344" w:rsidRPr="00BF314A" w:rsidTr="00286912">
        <w:tc>
          <w:tcPr>
            <w:tcW w:w="766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Дотации бюджетам поселений на выравнивание бюджетной обеспеченности</w:t>
            </w:r>
          </w:p>
        </w:tc>
        <w:tc>
          <w:tcPr>
            <w:tcW w:w="222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jc w:val="center"/>
              <w:rPr>
                <w:sz w:val="16"/>
                <w:szCs w:val="16"/>
              </w:rPr>
            </w:pPr>
            <w:r w:rsidRPr="00BF314A">
              <w:rPr>
                <w:sz w:val="16"/>
                <w:szCs w:val="16"/>
              </w:rPr>
              <w:t>3300000</w:t>
            </w:r>
          </w:p>
        </w:tc>
      </w:tr>
      <w:tr w:rsidR="00111344" w:rsidRPr="00BF314A" w:rsidTr="00286912">
        <w:tc>
          <w:tcPr>
            <w:tcW w:w="766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22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jc w:val="center"/>
              <w:rPr>
                <w:sz w:val="16"/>
                <w:szCs w:val="16"/>
              </w:rPr>
            </w:pPr>
          </w:p>
          <w:p w:rsidR="00111344" w:rsidRPr="00BF314A" w:rsidRDefault="00111344" w:rsidP="00286912">
            <w:pPr>
              <w:jc w:val="center"/>
              <w:rPr>
                <w:sz w:val="16"/>
                <w:szCs w:val="16"/>
              </w:rPr>
            </w:pPr>
            <w:r w:rsidRPr="00BF314A">
              <w:rPr>
                <w:sz w:val="16"/>
                <w:szCs w:val="16"/>
              </w:rPr>
              <w:t>18000</w:t>
            </w:r>
          </w:p>
        </w:tc>
      </w:tr>
      <w:tr w:rsidR="00111344" w:rsidRPr="00BF314A" w:rsidTr="00286912">
        <w:tc>
          <w:tcPr>
            <w:tcW w:w="766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22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p>
          <w:p w:rsidR="00111344" w:rsidRPr="00BF314A" w:rsidRDefault="00111344" w:rsidP="00286912">
            <w:pPr>
              <w:snapToGrid w:val="0"/>
              <w:jc w:val="center"/>
              <w:rPr>
                <w:sz w:val="16"/>
                <w:szCs w:val="16"/>
              </w:rPr>
            </w:pPr>
            <w:r w:rsidRPr="00BF314A">
              <w:rPr>
                <w:sz w:val="16"/>
                <w:szCs w:val="16"/>
              </w:rPr>
              <w:t>2000000</w:t>
            </w:r>
          </w:p>
        </w:tc>
      </w:tr>
      <w:tr w:rsidR="00111344" w:rsidRPr="00BF314A" w:rsidTr="00286912">
        <w:tc>
          <w:tcPr>
            <w:tcW w:w="7667"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Иные межбюджетные трансферты на исполнение расходных обязательств сельских поселений </w:t>
            </w:r>
          </w:p>
        </w:tc>
        <w:tc>
          <w:tcPr>
            <w:tcW w:w="222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jc w:val="center"/>
              <w:rPr>
                <w:sz w:val="16"/>
                <w:szCs w:val="16"/>
              </w:rPr>
            </w:pPr>
            <w:r w:rsidRPr="00BF314A">
              <w:rPr>
                <w:sz w:val="16"/>
                <w:szCs w:val="16"/>
                <w:highlight w:val="white"/>
              </w:rPr>
              <w:t>14865000</w:t>
            </w:r>
          </w:p>
        </w:tc>
      </w:tr>
      <w:tr w:rsidR="00111344" w:rsidRPr="00BF314A" w:rsidTr="00286912">
        <w:tc>
          <w:tcPr>
            <w:tcW w:w="7667"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 xml:space="preserve">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в 2018 году </w:t>
            </w:r>
          </w:p>
        </w:tc>
        <w:tc>
          <w:tcPr>
            <w:tcW w:w="222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highlight w:val="yellow"/>
              </w:rPr>
            </w:pPr>
          </w:p>
          <w:p w:rsidR="00111344" w:rsidRPr="00BF314A" w:rsidRDefault="00111344" w:rsidP="00286912">
            <w:pPr>
              <w:snapToGrid w:val="0"/>
              <w:jc w:val="center"/>
              <w:rPr>
                <w:sz w:val="16"/>
                <w:szCs w:val="16"/>
                <w:highlight w:val="yellow"/>
              </w:rPr>
            </w:pPr>
          </w:p>
          <w:p w:rsidR="00111344" w:rsidRPr="00BF314A" w:rsidRDefault="00111344" w:rsidP="00286912">
            <w:pPr>
              <w:snapToGrid w:val="0"/>
              <w:jc w:val="center"/>
              <w:rPr>
                <w:sz w:val="16"/>
                <w:szCs w:val="16"/>
                <w:highlight w:val="yellow"/>
              </w:rPr>
            </w:pPr>
          </w:p>
          <w:p w:rsidR="00111344" w:rsidRPr="00BF314A" w:rsidRDefault="00111344" w:rsidP="00286912">
            <w:pPr>
              <w:snapToGrid w:val="0"/>
              <w:jc w:val="center"/>
              <w:rPr>
                <w:sz w:val="16"/>
                <w:szCs w:val="16"/>
              </w:rPr>
            </w:pPr>
            <w:r w:rsidRPr="00BF314A">
              <w:rPr>
                <w:sz w:val="16"/>
                <w:szCs w:val="16"/>
                <w:highlight w:val="white"/>
              </w:rPr>
              <w:t>574400</w:t>
            </w:r>
          </w:p>
        </w:tc>
      </w:tr>
      <w:tr w:rsidR="00111344" w:rsidRPr="00BF314A" w:rsidTr="00286912">
        <w:tc>
          <w:tcPr>
            <w:tcW w:w="7667"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в 2018 году</w:t>
            </w:r>
          </w:p>
        </w:tc>
        <w:tc>
          <w:tcPr>
            <w:tcW w:w="222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snapToGrid w:val="0"/>
              <w:jc w:val="center"/>
              <w:rPr>
                <w:sz w:val="16"/>
                <w:szCs w:val="16"/>
                <w:highlight w:val="white"/>
              </w:rPr>
            </w:pPr>
          </w:p>
          <w:p w:rsidR="00111344" w:rsidRPr="00BF314A" w:rsidRDefault="00111344" w:rsidP="00286912">
            <w:pPr>
              <w:snapToGrid w:val="0"/>
              <w:jc w:val="center"/>
              <w:rPr>
                <w:sz w:val="16"/>
                <w:szCs w:val="16"/>
                <w:highlight w:val="white"/>
              </w:rPr>
            </w:pPr>
          </w:p>
          <w:p w:rsidR="00111344" w:rsidRPr="00BF314A" w:rsidRDefault="00111344" w:rsidP="00286912">
            <w:pPr>
              <w:snapToGrid w:val="0"/>
              <w:jc w:val="center"/>
              <w:rPr>
                <w:sz w:val="16"/>
                <w:szCs w:val="16"/>
              </w:rPr>
            </w:pPr>
            <w:r w:rsidRPr="00BF314A">
              <w:rPr>
                <w:sz w:val="16"/>
                <w:szCs w:val="16"/>
                <w:highlight w:val="white"/>
              </w:rPr>
              <w:t>20018</w:t>
            </w:r>
          </w:p>
        </w:tc>
      </w:tr>
      <w:tr w:rsidR="00111344" w:rsidRPr="00BF314A" w:rsidTr="00286912">
        <w:tc>
          <w:tcPr>
            <w:tcW w:w="7667" w:type="dxa"/>
            <w:tcBorders>
              <w:left w:val="single" w:sz="4" w:space="0" w:color="000000"/>
              <w:bottom w:val="single" w:sz="4" w:space="0" w:color="000000"/>
            </w:tcBorders>
            <w:shd w:val="clear" w:color="auto" w:fill="auto"/>
          </w:tcPr>
          <w:p w:rsidR="00111344" w:rsidRPr="00BF314A" w:rsidRDefault="00111344" w:rsidP="00286912">
            <w:pPr>
              <w:rPr>
                <w:sz w:val="16"/>
                <w:szCs w:val="16"/>
              </w:rPr>
            </w:pPr>
            <w:r w:rsidRPr="00BF314A">
              <w:rPr>
                <w:sz w:val="16"/>
                <w:szCs w:val="16"/>
              </w:rPr>
              <w:t>Иные межбюджетные трансферты бюджетам сельских поселений на софинансирование мероприятий по борьбе с борщевиком  в 2018 году</w:t>
            </w:r>
          </w:p>
        </w:tc>
        <w:tc>
          <w:tcPr>
            <w:tcW w:w="2223"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snapToGrid w:val="0"/>
              <w:jc w:val="center"/>
              <w:rPr>
                <w:sz w:val="16"/>
                <w:szCs w:val="16"/>
                <w:highlight w:val="white"/>
              </w:rPr>
            </w:pPr>
          </w:p>
          <w:p w:rsidR="00111344" w:rsidRPr="00BF314A" w:rsidRDefault="00111344" w:rsidP="00286912">
            <w:pPr>
              <w:snapToGrid w:val="0"/>
              <w:jc w:val="center"/>
              <w:rPr>
                <w:sz w:val="16"/>
                <w:szCs w:val="16"/>
              </w:rPr>
            </w:pPr>
            <w:r w:rsidRPr="00BF314A">
              <w:rPr>
                <w:sz w:val="16"/>
                <w:szCs w:val="16"/>
                <w:highlight w:val="white"/>
              </w:rPr>
              <w:t>88000</w:t>
            </w:r>
          </w:p>
        </w:tc>
      </w:tr>
    </w:tbl>
    <w:p w:rsidR="00111344" w:rsidRPr="00BF314A" w:rsidRDefault="00111344" w:rsidP="00111344">
      <w:pPr>
        <w:spacing w:line="180" w:lineRule="exact"/>
        <w:jc w:val="center"/>
        <w:rPr>
          <w:b/>
          <w:sz w:val="16"/>
          <w:szCs w:val="16"/>
        </w:rPr>
      </w:pPr>
    </w:p>
    <w:p w:rsidR="00111344" w:rsidRPr="00BF314A" w:rsidRDefault="00111344" w:rsidP="00111344">
      <w:pPr>
        <w:spacing w:line="180" w:lineRule="exact"/>
        <w:jc w:val="center"/>
        <w:rPr>
          <w:b/>
          <w:sz w:val="16"/>
          <w:szCs w:val="16"/>
        </w:rPr>
      </w:pPr>
    </w:p>
    <w:p w:rsidR="00111344" w:rsidRPr="00BF314A" w:rsidRDefault="00111344" w:rsidP="00111344">
      <w:pPr>
        <w:pStyle w:val="4"/>
        <w:jc w:val="right"/>
        <w:rPr>
          <w:b/>
          <w:sz w:val="16"/>
          <w:szCs w:val="16"/>
        </w:rPr>
      </w:pPr>
      <w:r w:rsidRPr="00BF314A">
        <w:rPr>
          <w:b/>
          <w:sz w:val="16"/>
          <w:szCs w:val="16"/>
        </w:rPr>
        <w:t>Приложение № 13 к решению</w:t>
      </w:r>
    </w:p>
    <w:p w:rsidR="00111344" w:rsidRPr="00BF314A" w:rsidRDefault="00111344" w:rsidP="00111344">
      <w:pPr>
        <w:pStyle w:val="4"/>
        <w:jc w:val="right"/>
        <w:rPr>
          <w:sz w:val="16"/>
          <w:szCs w:val="16"/>
        </w:rPr>
      </w:pPr>
      <w:r w:rsidRPr="00BF314A">
        <w:rPr>
          <w:rFonts w:eastAsia="Book Antiqua"/>
          <w:sz w:val="16"/>
          <w:szCs w:val="16"/>
        </w:rPr>
        <w:t xml:space="preserve"> </w:t>
      </w:r>
      <w:r w:rsidRPr="00BF314A">
        <w:rPr>
          <w:b/>
          <w:sz w:val="16"/>
          <w:szCs w:val="16"/>
        </w:rPr>
        <w:t xml:space="preserve">Собрания депутатов муниципального района </w:t>
      </w:r>
    </w:p>
    <w:p w:rsidR="00111344" w:rsidRPr="00BF314A" w:rsidRDefault="00111344" w:rsidP="00111344">
      <w:pPr>
        <w:jc w:val="right"/>
        <w:rPr>
          <w:sz w:val="16"/>
          <w:szCs w:val="16"/>
        </w:rPr>
      </w:pPr>
      <w:r w:rsidRPr="00BF314A">
        <w:rPr>
          <w:sz w:val="16"/>
          <w:szCs w:val="16"/>
        </w:rPr>
        <w:t xml:space="preserve">                                                                                 от « 25  » октября  2018 года  №182    </w:t>
      </w:r>
    </w:p>
    <w:p w:rsidR="00111344" w:rsidRPr="00BF314A" w:rsidRDefault="00111344" w:rsidP="00111344">
      <w:pPr>
        <w:pStyle w:val="a4"/>
        <w:rPr>
          <w:b/>
          <w:bCs/>
          <w:i/>
          <w:iCs/>
          <w:sz w:val="16"/>
          <w:szCs w:val="16"/>
        </w:rPr>
      </w:pPr>
    </w:p>
    <w:p w:rsidR="00111344" w:rsidRPr="00BF314A" w:rsidRDefault="00111344" w:rsidP="00111344">
      <w:pPr>
        <w:pStyle w:val="a4"/>
        <w:rPr>
          <w:sz w:val="16"/>
          <w:szCs w:val="16"/>
        </w:rPr>
      </w:pPr>
      <w:r w:rsidRPr="00BF314A">
        <w:rPr>
          <w:sz w:val="16"/>
          <w:szCs w:val="16"/>
        </w:rPr>
        <w:t>Программа муниципальных  внутренних заимствований Галичского муниципального района на 2018 год</w:t>
      </w:r>
    </w:p>
    <w:p w:rsidR="00111344" w:rsidRPr="00BF314A" w:rsidRDefault="00111344" w:rsidP="00111344">
      <w:pPr>
        <w:pStyle w:val="a4"/>
        <w:jc w:val="right"/>
        <w:rPr>
          <w:sz w:val="16"/>
          <w:szCs w:val="16"/>
        </w:rPr>
      </w:pPr>
      <w:r w:rsidRPr="00BF314A">
        <w:rPr>
          <w:sz w:val="16"/>
          <w:szCs w:val="16"/>
        </w:rPr>
        <w:t>( руб.)</w:t>
      </w:r>
    </w:p>
    <w:tbl>
      <w:tblPr>
        <w:tblW w:w="0" w:type="auto"/>
        <w:tblInd w:w="-597" w:type="dxa"/>
        <w:tblLayout w:type="fixed"/>
        <w:tblLook w:val="0000"/>
      </w:tblPr>
      <w:tblGrid>
        <w:gridCol w:w="8407"/>
        <w:gridCol w:w="2183"/>
      </w:tblGrid>
      <w:tr w:rsidR="00111344" w:rsidRPr="00BF314A" w:rsidTr="00286912">
        <w:tc>
          <w:tcPr>
            <w:tcW w:w="840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sz w:val="16"/>
                <w:szCs w:val="16"/>
              </w:rPr>
              <w:t>Наименование</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sz w:val="16"/>
                <w:szCs w:val="16"/>
              </w:rPr>
              <w:t xml:space="preserve">Сумма </w:t>
            </w:r>
          </w:p>
        </w:tc>
      </w:tr>
      <w:tr w:rsidR="00111344" w:rsidRPr="00BF314A" w:rsidTr="00286912">
        <w:tc>
          <w:tcPr>
            <w:tcW w:w="8407"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Cs/>
                <w:sz w:val="16"/>
                <w:szCs w:val="16"/>
              </w:rPr>
              <w:t xml:space="preserve">Кредиты от кредитных организаций, полученные бюджетом Галичского муниципального района </w:t>
            </w:r>
          </w:p>
          <w:p w:rsidR="00111344" w:rsidRPr="00BF314A" w:rsidRDefault="00111344" w:rsidP="00286912">
            <w:pPr>
              <w:pStyle w:val="a4"/>
              <w:jc w:val="both"/>
              <w:rPr>
                <w:sz w:val="16"/>
                <w:szCs w:val="16"/>
              </w:rPr>
            </w:pPr>
            <w:r w:rsidRPr="00BF314A">
              <w:rPr>
                <w:bCs/>
                <w:iCs/>
                <w:sz w:val="16"/>
                <w:szCs w:val="16"/>
              </w:rPr>
              <w:t>получение кредитов от кредитных организаций</w:t>
            </w:r>
          </w:p>
          <w:p w:rsidR="00111344" w:rsidRPr="00BF314A" w:rsidRDefault="00111344" w:rsidP="00286912">
            <w:pPr>
              <w:pStyle w:val="a4"/>
              <w:jc w:val="both"/>
              <w:rPr>
                <w:sz w:val="16"/>
                <w:szCs w:val="16"/>
              </w:rPr>
            </w:pPr>
            <w:r w:rsidRPr="00BF314A">
              <w:rPr>
                <w:bCs/>
                <w:iCs/>
                <w:sz w:val="16"/>
                <w:szCs w:val="16"/>
              </w:rPr>
              <w:t>погашение основной суммы долга</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Cs/>
                <w:sz w:val="16"/>
                <w:szCs w:val="16"/>
              </w:rPr>
              <w:t>3500000</w:t>
            </w:r>
          </w:p>
          <w:p w:rsidR="00111344" w:rsidRPr="00BF314A" w:rsidRDefault="00111344" w:rsidP="00286912">
            <w:pPr>
              <w:pStyle w:val="a4"/>
              <w:rPr>
                <w:bCs/>
                <w:iCs/>
                <w:sz w:val="16"/>
                <w:szCs w:val="16"/>
              </w:rPr>
            </w:pPr>
          </w:p>
          <w:p w:rsidR="00111344" w:rsidRPr="00BF314A" w:rsidRDefault="00111344" w:rsidP="00286912">
            <w:pPr>
              <w:pStyle w:val="a4"/>
              <w:rPr>
                <w:sz w:val="16"/>
                <w:szCs w:val="16"/>
              </w:rPr>
            </w:pPr>
            <w:r w:rsidRPr="00BF314A">
              <w:rPr>
                <w:bCs/>
                <w:iCs/>
                <w:sz w:val="16"/>
                <w:szCs w:val="16"/>
              </w:rPr>
              <w:t>9500000</w:t>
            </w:r>
          </w:p>
          <w:p w:rsidR="00111344" w:rsidRPr="00BF314A" w:rsidRDefault="00111344" w:rsidP="00286912">
            <w:pPr>
              <w:pStyle w:val="a4"/>
              <w:rPr>
                <w:sz w:val="16"/>
                <w:szCs w:val="16"/>
              </w:rPr>
            </w:pPr>
            <w:r w:rsidRPr="00BF314A">
              <w:rPr>
                <w:bCs/>
                <w:iCs/>
                <w:sz w:val="16"/>
                <w:szCs w:val="16"/>
              </w:rPr>
              <w:t>-6000000</w:t>
            </w:r>
          </w:p>
        </w:tc>
      </w:tr>
      <w:tr w:rsidR="00111344" w:rsidRPr="00BF314A" w:rsidTr="00286912">
        <w:tc>
          <w:tcPr>
            <w:tcW w:w="8407" w:type="dxa"/>
            <w:tcBorders>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Cs/>
                <w:sz w:val="16"/>
                <w:szCs w:val="16"/>
              </w:rPr>
              <w:t>Бюджетные кредиты, полученные от бюджетов других уровней</w:t>
            </w:r>
          </w:p>
          <w:p w:rsidR="00111344" w:rsidRPr="00BF314A" w:rsidRDefault="00111344" w:rsidP="00286912">
            <w:pPr>
              <w:pStyle w:val="a4"/>
              <w:jc w:val="both"/>
              <w:rPr>
                <w:sz w:val="16"/>
                <w:szCs w:val="16"/>
              </w:rPr>
            </w:pPr>
            <w:r w:rsidRPr="00BF314A">
              <w:rPr>
                <w:bCs/>
                <w:iCs/>
                <w:sz w:val="16"/>
                <w:szCs w:val="16"/>
              </w:rPr>
              <w:t>получение бюджетных кредитов</w:t>
            </w:r>
          </w:p>
          <w:p w:rsidR="00111344" w:rsidRPr="00BF314A" w:rsidRDefault="00111344" w:rsidP="00286912">
            <w:pPr>
              <w:pStyle w:val="a4"/>
              <w:jc w:val="both"/>
              <w:rPr>
                <w:sz w:val="16"/>
                <w:szCs w:val="16"/>
              </w:rPr>
            </w:pPr>
            <w:r w:rsidRPr="00BF314A">
              <w:rPr>
                <w:bCs/>
                <w:iCs/>
                <w:sz w:val="16"/>
                <w:szCs w:val="16"/>
              </w:rPr>
              <w:t>погашение основной суммы задолженности</w:t>
            </w:r>
          </w:p>
        </w:tc>
        <w:tc>
          <w:tcPr>
            <w:tcW w:w="2183"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Cs/>
                <w:sz w:val="16"/>
                <w:szCs w:val="16"/>
              </w:rPr>
              <w:t>5440000</w:t>
            </w:r>
          </w:p>
          <w:p w:rsidR="00111344" w:rsidRPr="00BF314A" w:rsidRDefault="00111344" w:rsidP="00286912">
            <w:pPr>
              <w:pStyle w:val="a4"/>
              <w:rPr>
                <w:sz w:val="16"/>
                <w:szCs w:val="16"/>
              </w:rPr>
            </w:pPr>
            <w:r w:rsidRPr="00BF314A">
              <w:rPr>
                <w:bCs/>
                <w:iCs/>
                <w:sz w:val="16"/>
                <w:szCs w:val="16"/>
              </w:rPr>
              <w:t>5780000</w:t>
            </w:r>
          </w:p>
          <w:p w:rsidR="00111344" w:rsidRPr="00BF314A" w:rsidRDefault="00111344" w:rsidP="00286912">
            <w:pPr>
              <w:pStyle w:val="a4"/>
              <w:rPr>
                <w:sz w:val="16"/>
                <w:szCs w:val="16"/>
              </w:rPr>
            </w:pPr>
            <w:r w:rsidRPr="00BF314A">
              <w:rPr>
                <w:bCs/>
                <w:iCs/>
                <w:sz w:val="16"/>
                <w:szCs w:val="16"/>
              </w:rPr>
              <w:t>-340000</w:t>
            </w:r>
          </w:p>
        </w:tc>
      </w:tr>
    </w:tbl>
    <w:p w:rsidR="00111344" w:rsidRPr="00BF314A" w:rsidRDefault="00111344" w:rsidP="00111344">
      <w:pPr>
        <w:spacing w:line="180" w:lineRule="exact"/>
        <w:jc w:val="center"/>
        <w:rPr>
          <w:b/>
          <w:sz w:val="16"/>
          <w:szCs w:val="16"/>
        </w:rPr>
      </w:pPr>
    </w:p>
    <w:p w:rsidR="00111344" w:rsidRPr="00BF314A" w:rsidRDefault="00111344" w:rsidP="00111344">
      <w:pPr>
        <w:spacing w:line="180" w:lineRule="exact"/>
        <w:jc w:val="center"/>
        <w:rPr>
          <w:b/>
          <w:sz w:val="16"/>
          <w:szCs w:val="16"/>
        </w:rPr>
      </w:pPr>
    </w:p>
    <w:p w:rsidR="00111344" w:rsidRPr="00BF314A" w:rsidRDefault="00111344" w:rsidP="00111344">
      <w:pPr>
        <w:pStyle w:val="4"/>
        <w:jc w:val="right"/>
        <w:rPr>
          <w:sz w:val="16"/>
          <w:szCs w:val="16"/>
        </w:rPr>
      </w:pPr>
      <w:r w:rsidRPr="00BF314A">
        <w:rPr>
          <w:b/>
          <w:sz w:val="16"/>
          <w:szCs w:val="16"/>
        </w:rPr>
        <w:t xml:space="preserve">Приложение № 14 к решению </w:t>
      </w:r>
    </w:p>
    <w:p w:rsidR="00111344" w:rsidRPr="00BF314A" w:rsidRDefault="00111344" w:rsidP="00111344">
      <w:pPr>
        <w:pStyle w:val="4"/>
        <w:jc w:val="right"/>
        <w:rPr>
          <w:sz w:val="16"/>
          <w:szCs w:val="16"/>
        </w:rPr>
      </w:pPr>
      <w:r w:rsidRPr="00BF314A">
        <w:rPr>
          <w:rFonts w:eastAsia="Book Antiqua"/>
          <w:sz w:val="16"/>
          <w:szCs w:val="16"/>
        </w:rPr>
        <w:t xml:space="preserve"> </w:t>
      </w:r>
      <w:r w:rsidRPr="00BF314A">
        <w:rPr>
          <w:b/>
          <w:sz w:val="16"/>
          <w:szCs w:val="16"/>
        </w:rPr>
        <w:t xml:space="preserve">Собрания депутатов муниципального района </w:t>
      </w:r>
    </w:p>
    <w:p w:rsidR="00111344" w:rsidRPr="00BF314A" w:rsidRDefault="00111344" w:rsidP="00111344">
      <w:pPr>
        <w:jc w:val="right"/>
        <w:rPr>
          <w:sz w:val="16"/>
          <w:szCs w:val="16"/>
        </w:rPr>
      </w:pPr>
      <w:r w:rsidRPr="00BF314A">
        <w:rPr>
          <w:sz w:val="16"/>
          <w:szCs w:val="16"/>
        </w:rPr>
        <w:t xml:space="preserve">от « 25  » октября 2018 года  №182  </w:t>
      </w:r>
    </w:p>
    <w:p w:rsidR="00111344" w:rsidRPr="00BF314A" w:rsidRDefault="00111344" w:rsidP="00111344">
      <w:pPr>
        <w:pStyle w:val="a4"/>
        <w:spacing w:after="0"/>
        <w:rPr>
          <w:sz w:val="16"/>
          <w:szCs w:val="16"/>
        </w:rPr>
      </w:pPr>
    </w:p>
    <w:p w:rsidR="00111344" w:rsidRPr="00BF314A" w:rsidRDefault="00111344" w:rsidP="00111344">
      <w:pPr>
        <w:pStyle w:val="a4"/>
        <w:rPr>
          <w:sz w:val="16"/>
          <w:szCs w:val="16"/>
        </w:rPr>
      </w:pPr>
      <w:r w:rsidRPr="00BF314A">
        <w:rPr>
          <w:sz w:val="16"/>
          <w:szCs w:val="16"/>
        </w:rPr>
        <w:t>Источники финансирования дефицита бюджета муниципального района на 2018 год</w:t>
      </w:r>
    </w:p>
    <w:p w:rsidR="00111344" w:rsidRPr="00BF314A" w:rsidRDefault="00111344" w:rsidP="00111344">
      <w:pPr>
        <w:pStyle w:val="a4"/>
        <w:jc w:val="right"/>
        <w:rPr>
          <w:sz w:val="16"/>
          <w:szCs w:val="16"/>
        </w:rPr>
      </w:pPr>
      <w:r w:rsidRPr="00BF314A">
        <w:rPr>
          <w:sz w:val="16"/>
          <w:szCs w:val="16"/>
        </w:rPr>
        <w:t>( руб.)</w:t>
      </w:r>
    </w:p>
    <w:tbl>
      <w:tblPr>
        <w:tblW w:w="0" w:type="auto"/>
        <w:tblInd w:w="-459" w:type="dxa"/>
        <w:tblLayout w:type="fixed"/>
        <w:tblLook w:val="0000"/>
      </w:tblPr>
      <w:tblGrid>
        <w:gridCol w:w="2520"/>
        <w:gridCol w:w="6300"/>
        <w:gridCol w:w="1965"/>
      </w:tblGrid>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sz w:val="16"/>
                <w:szCs w:val="16"/>
              </w:rPr>
              <w:t>Наименование</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sz w:val="16"/>
                <w:szCs w:val="16"/>
              </w:rPr>
              <w:t xml:space="preserve">Сумма </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111344" w:rsidRPr="00BF314A" w:rsidRDefault="00111344" w:rsidP="00286912">
            <w:pPr>
              <w:pStyle w:val="a4"/>
              <w:jc w:val="both"/>
              <w:rPr>
                <w:sz w:val="16"/>
                <w:szCs w:val="16"/>
              </w:rPr>
            </w:pPr>
            <w:r w:rsidRPr="00BF314A">
              <w:rPr>
                <w:bCs/>
                <w:i/>
                <w:iCs/>
                <w:sz w:val="16"/>
                <w:szCs w:val="16"/>
              </w:rPr>
              <w:t>ИСТОЧНИКИ ВНУТРЕННЕГО ФИНАНСИРОВАНИЯ ДЕФИЦИТОВ БЮДЖЕТОВ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1921341</w:t>
            </w:r>
          </w:p>
        </w:tc>
      </w:tr>
      <w:tr w:rsidR="00111344" w:rsidRPr="00BF314A" w:rsidTr="00286912">
        <w:tc>
          <w:tcPr>
            <w:tcW w:w="252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01 02 00 00 00 0000 000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Кредиты кредитных организаций в валюте Российской Федерации</w:t>
            </w:r>
          </w:p>
        </w:tc>
        <w:tc>
          <w:tcPr>
            <w:tcW w:w="1965"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3500000</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Получение кредитов по кредитных организаций в валюте Российской Федерации</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9500000</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Получение кредитов от кредитных организаций  бюджетами муниципальных районов в валюте Российской Федерации</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9500000</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snapToGrid w:val="0"/>
              <w:rPr>
                <w:i/>
                <w:sz w:val="16"/>
                <w:szCs w:val="16"/>
              </w:rPr>
            </w:pPr>
          </w:p>
          <w:p w:rsidR="00111344" w:rsidRPr="00BF314A" w:rsidRDefault="00111344" w:rsidP="00286912">
            <w:pPr>
              <w:pStyle w:val="a4"/>
              <w:rPr>
                <w:sz w:val="16"/>
                <w:szCs w:val="16"/>
              </w:rPr>
            </w:pPr>
            <w:r w:rsidRPr="00BF314A">
              <w:rPr>
                <w:i/>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i/>
                <w:sz w:val="16"/>
                <w:szCs w:val="16"/>
              </w:rPr>
              <w:t xml:space="preserve">Погашение кредитов, предоставленных кредитными организациями в валюте Российской Федерации </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-6000000</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Погашение  бюджетами муниципальных районов кредитов от кредитных организаций в валюте Российской Федерации</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-6000000</w:t>
            </w:r>
          </w:p>
        </w:tc>
      </w:tr>
      <w:tr w:rsidR="00111344" w:rsidRPr="00BF314A" w:rsidTr="00286912">
        <w:tc>
          <w:tcPr>
            <w:tcW w:w="2520" w:type="dxa"/>
            <w:tcBorders>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01 03 00 00 00 0000 000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Бюджетные кредиты от других бюджетов бюджетной системы Российской Федерации</w:t>
            </w:r>
          </w:p>
        </w:tc>
        <w:tc>
          <w:tcPr>
            <w:tcW w:w="1965"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5440000</w:t>
            </w:r>
          </w:p>
        </w:tc>
      </w:tr>
      <w:tr w:rsidR="00111344" w:rsidRPr="00BF314A" w:rsidTr="00286912">
        <w:tc>
          <w:tcPr>
            <w:tcW w:w="2520" w:type="dxa"/>
            <w:tcBorders>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01 03 01 00 00 0000 000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Бюджетные кредиты от других бюджетов бюджетной системы Российской Федерации в валюте Российской Федерации</w:t>
            </w:r>
          </w:p>
        </w:tc>
        <w:tc>
          <w:tcPr>
            <w:tcW w:w="1965"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5440000</w:t>
            </w:r>
          </w:p>
        </w:tc>
      </w:tr>
      <w:tr w:rsidR="00111344" w:rsidRPr="00BF314A" w:rsidTr="00286912">
        <w:tc>
          <w:tcPr>
            <w:tcW w:w="2520" w:type="dxa"/>
            <w:tcBorders>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01 03 01 00 00 0000 700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965"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5780000</w:t>
            </w:r>
          </w:p>
        </w:tc>
      </w:tr>
      <w:tr w:rsidR="00111344" w:rsidRPr="00BF314A" w:rsidTr="00286912">
        <w:tc>
          <w:tcPr>
            <w:tcW w:w="2520" w:type="dxa"/>
            <w:tcBorders>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01 03 01 00 05 0000 710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965"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bCs/>
                <w:i/>
                <w:iCs/>
                <w:sz w:val="16"/>
                <w:szCs w:val="16"/>
              </w:rPr>
            </w:pPr>
          </w:p>
          <w:p w:rsidR="00111344" w:rsidRPr="00BF314A" w:rsidRDefault="00111344" w:rsidP="00286912">
            <w:pPr>
              <w:pStyle w:val="a4"/>
              <w:rPr>
                <w:sz w:val="16"/>
                <w:szCs w:val="16"/>
              </w:rPr>
            </w:pPr>
            <w:r w:rsidRPr="00BF314A">
              <w:rPr>
                <w:bCs/>
                <w:i/>
                <w:iCs/>
                <w:sz w:val="16"/>
                <w:szCs w:val="16"/>
              </w:rPr>
              <w:t>5780000</w:t>
            </w:r>
          </w:p>
        </w:tc>
      </w:tr>
      <w:tr w:rsidR="00111344" w:rsidRPr="00BF314A" w:rsidTr="00286912">
        <w:tc>
          <w:tcPr>
            <w:tcW w:w="2520" w:type="dxa"/>
            <w:tcBorders>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01 03 01 00 00 0000 800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65" w:type="dxa"/>
            <w:tcBorders>
              <w:left w:val="single" w:sz="4" w:space="0" w:color="000000"/>
              <w:bottom w:val="single" w:sz="4" w:space="0" w:color="000000"/>
              <w:right w:val="single" w:sz="4" w:space="0" w:color="000000"/>
            </w:tcBorders>
            <w:shd w:val="clear" w:color="auto" w:fill="auto"/>
            <w:vAlign w:val="bottom"/>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-340000</w:t>
            </w:r>
          </w:p>
        </w:tc>
      </w:tr>
      <w:tr w:rsidR="00111344" w:rsidRPr="00BF314A" w:rsidTr="00286912">
        <w:tc>
          <w:tcPr>
            <w:tcW w:w="2520" w:type="dxa"/>
            <w:tcBorders>
              <w:left w:val="single" w:sz="4" w:space="0" w:color="000000"/>
              <w:bottom w:val="single" w:sz="4" w:space="0" w:color="000000"/>
            </w:tcBorders>
            <w:shd w:val="clear" w:color="auto" w:fill="auto"/>
            <w:vAlign w:val="bottom"/>
          </w:tcPr>
          <w:p w:rsidR="00111344" w:rsidRPr="00BF314A" w:rsidRDefault="00111344" w:rsidP="00286912">
            <w:pPr>
              <w:pStyle w:val="a4"/>
              <w:rPr>
                <w:sz w:val="16"/>
                <w:szCs w:val="16"/>
              </w:rPr>
            </w:pPr>
            <w:r w:rsidRPr="00BF314A">
              <w:rPr>
                <w:bCs/>
                <w:i/>
                <w:iCs/>
                <w:sz w:val="16"/>
                <w:szCs w:val="16"/>
              </w:rPr>
              <w:t>01 03 01 00 05 0000 810</w:t>
            </w:r>
          </w:p>
        </w:tc>
        <w:tc>
          <w:tcPr>
            <w:tcW w:w="6300" w:type="dxa"/>
            <w:tcBorders>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965"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bCs/>
                <w:i/>
                <w:iCs/>
                <w:sz w:val="16"/>
                <w:szCs w:val="16"/>
              </w:rPr>
            </w:pPr>
          </w:p>
          <w:p w:rsidR="00111344" w:rsidRPr="00BF314A" w:rsidRDefault="00111344" w:rsidP="00286912">
            <w:pPr>
              <w:pStyle w:val="a4"/>
              <w:rPr>
                <w:sz w:val="16"/>
                <w:szCs w:val="16"/>
              </w:rPr>
            </w:pPr>
            <w:r w:rsidRPr="00BF314A">
              <w:rPr>
                <w:bCs/>
                <w:i/>
                <w:iCs/>
                <w:sz w:val="16"/>
                <w:szCs w:val="16"/>
              </w:rPr>
              <w:t>-340000</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Изменение остатков средств на счетах по учету средств бюджетов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-7018659</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Увеличение остатков средств бюджетов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-254300827</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 xml:space="preserve">Увеличение прочих остатков средств бюджетов </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-254300827</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Увеличение прочих остатков денежных средств бюджетов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-254300827</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Увеличение прочих остатков денежных средств бюджетов муниципальных районов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-254300827</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Уменьшение остатков средств бюджетов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247282168</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 xml:space="preserve">Уменьшение прочих остатков средств бюджетов </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247282168</w:t>
            </w:r>
          </w:p>
        </w:tc>
      </w:tr>
      <w:tr w:rsidR="00111344" w:rsidRPr="00BF314A" w:rsidTr="00286912">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Уменьшение прочих остатков денежных средств бюджетов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rPr>
                <w:sz w:val="16"/>
                <w:szCs w:val="16"/>
              </w:rPr>
            </w:pPr>
            <w:r w:rsidRPr="00BF314A">
              <w:rPr>
                <w:bCs/>
                <w:i/>
                <w:iCs/>
                <w:sz w:val="16"/>
                <w:szCs w:val="16"/>
              </w:rPr>
              <w:t>247282168</w:t>
            </w:r>
          </w:p>
        </w:tc>
      </w:tr>
      <w:tr w:rsidR="00111344" w:rsidRPr="00BF314A" w:rsidTr="00286912">
        <w:trPr>
          <w:trHeight w:val="502"/>
        </w:trPr>
        <w:tc>
          <w:tcPr>
            <w:tcW w:w="252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pStyle w:val="a4"/>
              <w:jc w:val="both"/>
              <w:rPr>
                <w:sz w:val="16"/>
                <w:szCs w:val="16"/>
              </w:rPr>
            </w:pPr>
            <w:r w:rsidRPr="00BF314A">
              <w:rPr>
                <w:bCs/>
                <w:i/>
                <w:iCs/>
                <w:sz w:val="16"/>
                <w:szCs w:val="16"/>
              </w:rPr>
              <w:t>Уменьшение прочих остатков денежных средств бюджетов муниципальных районов</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pStyle w:val="a4"/>
              <w:snapToGrid w:val="0"/>
              <w:rPr>
                <w:bCs/>
                <w:i/>
                <w:iCs/>
                <w:sz w:val="16"/>
                <w:szCs w:val="16"/>
              </w:rPr>
            </w:pPr>
          </w:p>
          <w:p w:rsidR="00111344" w:rsidRPr="00BF314A" w:rsidRDefault="00111344" w:rsidP="00286912">
            <w:pPr>
              <w:pStyle w:val="a4"/>
              <w:rPr>
                <w:sz w:val="16"/>
                <w:szCs w:val="16"/>
              </w:rPr>
            </w:pPr>
            <w:r w:rsidRPr="00BF314A">
              <w:rPr>
                <w:bCs/>
                <w:i/>
                <w:iCs/>
                <w:sz w:val="16"/>
                <w:szCs w:val="16"/>
              </w:rPr>
              <w:t>247282168</w:t>
            </w:r>
          </w:p>
        </w:tc>
      </w:tr>
    </w:tbl>
    <w:p w:rsidR="00111344" w:rsidRPr="00BF314A" w:rsidRDefault="00111344" w:rsidP="00111344">
      <w:pPr>
        <w:pStyle w:val="4"/>
        <w:rPr>
          <w:b/>
          <w:bCs/>
          <w:sz w:val="16"/>
          <w:szCs w:val="16"/>
        </w:rPr>
      </w:pPr>
    </w:p>
    <w:p w:rsidR="00111344" w:rsidRPr="00BF314A" w:rsidRDefault="00111344" w:rsidP="00111344">
      <w:pPr>
        <w:jc w:val="right"/>
        <w:rPr>
          <w:sz w:val="16"/>
          <w:szCs w:val="16"/>
        </w:rPr>
      </w:pPr>
    </w:p>
    <w:p w:rsidR="00111344" w:rsidRPr="00BF314A" w:rsidRDefault="00111344" w:rsidP="00111344">
      <w:pPr>
        <w:jc w:val="right"/>
        <w:rPr>
          <w:sz w:val="16"/>
          <w:szCs w:val="16"/>
        </w:rPr>
      </w:pPr>
      <w:r w:rsidRPr="00BF314A">
        <w:rPr>
          <w:sz w:val="16"/>
          <w:szCs w:val="16"/>
        </w:rPr>
        <w:t>Приложение № 15 к решению</w:t>
      </w:r>
    </w:p>
    <w:p w:rsidR="00111344" w:rsidRPr="00BF314A" w:rsidRDefault="00111344" w:rsidP="00111344">
      <w:pPr>
        <w:jc w:val="right"/>
        <w:rPr>
          <w:sz w:val="16"/>
          <w:szCs w:val="16"/>
        </w:rPr>
      </w:pPr>
      <w:r w:rsidRPr="00BF314A">
        <w:rPr>
          <w:sz w:val="16"/>
          <w:szCs w:val="16"/>
        </w:rPr>
        <w:t xml:space="preserve"> Собрания депутатов муниципального района</w:t>
      </w:r>
    </w:p>
    <w:p w:rsidR="00111344" w:rsidRPr="00BF314A" w:rsidRDefault="00111344" w:rsidP="008322D7">
      <w:pPr>
        <w:jc w:val="right"/>
        <w:rPr>
          <w:sz w:val="16"/>
          <w:szCs w:val="16"/>
        </w:rPr>
      </w:pPr>
      <w:r w:rsidRPr="00BF314A">
        <w:rPr>
          <w:sz w:val="16"/>
          <w:szCs w:val="16"/>
        </w:rPr>
        <w:t xml:space="preserve">                                                                                    от «  25  »  октября   2018 года  №182  </w:t>
      </w:r>
    </w:p>
    <w:p w:rsidR="00111344" w:rsidRPr="00BF314A" w:rsidRDefault="00111344" w:rsidP="00111344">
      <w:pPr>
        <w:jc w:val="right"/>
        <w:rPr>
          <w:sz w:val="16"/>
          <w:szCs w:val="16"/>
        </w:rPr>
      </w:pPr>
    </w:p>
    <w:p w:rsidR="00111344" w:rsidRPr="00BF314A" w:rsidRDefault="00111344" w:rsidP="00111344">
      <w:pPr>
        <w:ind w:firstLine="709"/>
        <w:jc w:val="center"/>
        <w:rPr>
          <w:sz w:val="16"/>
          <w:szCs w:val="16"/>
        </w:rPr>
      </w:pPr>
      <w:r w:rsidRPr="00BF314A">
        <w:rPr>
          <w:sz w:val="16"/>
          <w:szCs w:val="16"/>
        </w:rPr>
        <w:t xml:space="preserve">Распределение иных межбюджетных трансфертов на исполнение </w:t>
      </w:r>
    </w:p>
    <w:p w:rsidR="00111344" w:rsidRPr="00BF314A" w:rsidRDefault="00111344" w:rsidP="00111344">
      <w:pPr>
        <w:ind w:firstLine="709"/>
        <w:jc w:val="center"/>
        <w:rPr>
          <w:sz w:val="16"/>
          <w:szCs w:val="16"/>
        </w:rPr>
      </w:pPr>
      <w:r w:rsidRPr="00BF314A">
        <w:rPr>
          <w:sz w:val="16"/>
          <w:szCs w:val="16"/>
        </w:rPr>
        <w:t xml:space="preserve">расходных обязательств сельских поселений в 2018 году </w:t>
      </w:r>
    </w:p>
    <w:p w:rsidR="00111344" w:rsidRPr="00BF314A" w:rsidRDefault="00111344" w:rsidP="00111344">
      <w:pPr>
        <w:ind w:firstLine="708"/>
        <w:rPr>
          <w:sz w:val="16"/>
          <w:szCs w:val="16"/>
        </w:rPr>
      </w:pPr>
    </w:p>
    <w:p w:rsidR="00111344" w:rsidRPr="00BF314A" w:rsidRDefault="00111344" w:rsidP="00111344">
      <w:pPr>
        <w:ind w:firstLine="708"/>
        <w:jc w:val="right"/>
        <w:rPr>
          <w:sz w:val="16"/>
          <w:szCs w:val="16"/>
        </w:rPr>
      </w:pPr>
      <w:r w:rsidRPr="00BF314A">
        <w:rPr>
          <w:sz w:val="16"/>
          <w:szCs w:val="16"/>
        </w:rPr>
        <w:t xml:space="preserve"> руб.</w:t>
      </w:r>
    </w:p>
    <w:tbl>
      <w:tblPr>
        <w:tblW w:w="0" w:type="auto"/>
        <w:tblInd w:w="-270" w:type="dxa"/>
        <w:tblLayout w:type="fixed"/>
        <w:tblLook w:val="0000"/>
      </w:tblPr>
      <w:tblGrid>
        <w:gridCol w:w="7128"/>
        <w:gridCol w:w="2982"/>
      </w:tblGrid>
      <w:tr w:rsidR="00111344" w:rsidRPr="00BF314A" w:rsidTr="00286912">
        <w:tc>
          <w:tcPr>
            <w:tcW w:w="712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pacing w:line="360" w:lineRule="auto"/>
              <w:jc w:val="center"/>
              <w:rPr>
                <w:sz w:val="16"/>
                <w:szCs w:val="16"/>
              </w:rPr>
            </w:pPr>
            <w:r w:rsidRPr="00BF314A">
              <w:rPr>
                <w:sz w:val="16"/>
                <w:szCs w:val="16"/>
              </w:rPr>
              <w:t>Наименование поселения</w:t>
            </w:r>
          </w:p>
          <w:p w:rsidR="00111344" w:rsidRPr="00BF314A" w:rsidRDefault="00111344" w:rsidP="00286912">
            <w:pPr>
              <w:spacing w:line="360" w:lineRule="auto"/>
              <w:jc w:val="center"/>
              <w:rPr>
                <w:sz w:val="16"/>
                <w:szCs w:val="16"/>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pacing w:line="360" w:lineRule="auto"/>
              <w:jc w:val="center"/>
              <w:rPr>
                <w:sz w:val="16"/>
                <w:szCs w:val="16"/>
              </w:rPr>
            </w:pPr>
            <w:r w:rsidRPr="00BF314A">
              <w:rPr>
                <w:sz w:val="16"/>
                <w:szCs w:val="16"/>
              </w:rPr>
              <w:t>Всего</w:t>
            </w:r>
          </w:p>
        </w:tc>
      </w:tr>
      <w:tr w:rsidR="00111344" w:rsidRPr="00BF314A" w:rsidTr="00286912">
        <w:tc>
          <w:tcPr>
            <w:tcW w:w="7128" w:type="dxa"/>
            <w:tcBorders>
              <w:left w:val="single" w:sz="4" w:space="0" w:color="000000"/>
              <w:bottom w:val="single" w:sz="4" w:space="0" w:color="000000"/>
            </w:tcBorders>
            <w:shd w:val="clear" w:color="auto" w:fill="auto"/>
          </w:tcPr>
          <w:p w:rsidR="00111344" w:rsidRPr="00BF314A" w:rsidRDefault="00111344" w:rsidP="00286912">
            <w:pPr>
              <w:spacing w:line="360" w:lineRule="auto"/>
              <w:rPr>
                <w:sz w:val="16"/>
                <w:szCs w:val="16"/>
              </w:rPr>
            </w:pPr>
            <w:r w:rsidRPr="00BF314A">
              <w:rPr>
                <w:sz w:val="16"/>
                <w:szCs w:val="16"/>
              </w:rPr>
              <w:t>Берёзовское сельское поселение</w:t>
            </w:r>
          </w:p>
        </w:tc>
        <w:tc>
          <w:tcPr>
            <w:tcW w:w="2982"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tabs>
                <w:tab w:val="left" w:pos="660"/>
                <w:tab w:val="center" w:pos="1113"/>
              </w:tabs>
              <w:snapToGrid w:val="0"/>
              <w:spacing w:line="360" w:lineRule="auto"/>
              <w:jc w:val="center"/>
              <w:rPr>
                <w:sz w:val="16"/>
                <w:szCs w:val="16"/>
              </w:rPr>
            </w:pPr>
            <w:r w:rsidRPr="00BF314A">
              <w:rPr>
                <w:sz w:val="16"/>
                <w:szCs w:val="16"/>
                <w:highlight w:val="white"/>
              </w:rPr>
              <w:t>1070000</w:t>
            </w:r>
          </w:p>
        </w:tc>
      </w:tr>
      <w:tr w:rsidR="00111344" w:rsidRPr="00BF314A" w:rsidTr="00286912">
        <w:tc>
          <w:tcPr>
            <w:tcW w:w="7128" w:type="dxa"/>
            <w:tcBorders>
              <w:left w:val="single" w:sz="4" w:space="0" w:color="000000"/>
              <w:bottom w:val="single" w:sz="4" w:space="0" w:color="000000"/>
            </w:tcBorders>
            <w:shd w:val="clear" w:color="auto" w:fill="auto"/>
          </w:tcPr>
          <w:p w:rsidR="00111344" w:rsidRPr="00BF314A" w:rsidRDefault="00111344" w:rsidP="00286912">
            <w:pPr>
              <w:spacing w:line="360" w:lineRule="auto"/>
              <w:rPr>
                <w:sz w:val="16"/>
                <w:szCs w:val="16"/>
              </w:rPr>
            </w:pPr>
            <w:r w:rsidRPr="00BF314A">
              <w:rPr>
                <w:sz w:val="16"/>
                <w:szCs w:val="16"/>
              </w:rPr>
              <w:t>Дмитриевское сельское поселение</w:t>
            </w:r>
          </w:p>
        </w:tc>
        <w:tc>
          <w:tcPr>
            <w:tcW w:w="2982"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tabs>
                <w:tab w:val="left" w:pos="660"/>
                <w:tab w:val="center" w:pos="1113"/>
              </w:tabs>
              <w:snapToGrid w:val="0"/>
              <w:spacing w:line="360" w:lineRule="auto"/>
              <w:jc w:val="center"/>
              <w:rPr>
                <w:sz w:val="16"/>
                <w:szCs w:val="16"/>
              </w:rPr>
            </w:pPr>
            <w:r w:rsidRPr="00BF314A">
              <w:rPr>
                <w:sz w:val="16"/>
                <w:szCs w:val="16"/>
                <w:highlight w:val="white"/>
              </w:rPr>
              <w:t>7019000</w:t>
            </w:r>
          </w:p>
        </w:tc>
      </w:tr>
      <w:tr w:rsidR="00111344" w:rsidRPr="00BF314A" w:rsidTr="00286912">
        <w:tc>
          <w:tcPr>
            <w:tcW w:w="7128" w:type="dxa"/>
            <w:tcBorders>
              <w:left w:val="single" w:sz="4" w:space="0" w:color="000000"/>
              <w:bottom w:val="single" w:sz="4" w:space="0" w:color="000000"/>
            </w:tcBorders>
            <w:shd w:val="clear" w:color="auto" w:fill="auto"/>
          </w:tcPr>
          <w:p w:rsidR="00111344" w:rsidRPr="00BF314A" w:rsidRDefault="00111344" w:rsidP="00286912">
            <w:pPr>
              <w:spacing w:line="360" w:lineRule="auto"/>
              <w:rPr>
                <w:sz w:val="16"/>
                <w:szCs w:val="16"/>
              </w:rPr>
            </w:pPr>
            <w:r w:rsidRPr="00BF314A">
              <w:rPr>
                <w:sz w:val="16"/>
                <w:szCs w:val="16"/>
              </w:rPr>
              <w:t>Лопаревское сельское поселение</w:t>
            </w:r>
          </w:p>
        </w:tc>
        <w:tc>
          <w:tcPr>
            <w:tcW w:w="2982"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tabs>
                <w:tab w:val="left" w:pos="660"/>
                <w:tab w:val="center" w:pos="1113"/>
              </w:tabs>
              <w:snapToGrid w:val="0"/>
              <w:spacing w:line="360" w:lineRule="auto"/>
              <w:jc w:val="center"/>
              <w:rPr>
                <w:sz w:val="16"/>
                <w:szCs w:val="16"/>
              </w:rPr>
            </w:pPr>
            <w:r w:rsidRPr="00BF314A">
              <w:rPr>
                <w:sz w:val="16"/>
                <w:szCs w:val="16"/>
              </w:rPr>
              <w:t>771000</w:t>
            </w:r>
          </w:p>
        </w:tc>
      </w:tr>
      <w:tr w:rsidR="00111344" w:rsidRPr="00BF314A" w:rsidTr="00286912">
        <w:tc>
          <w:tcPr>
            <w:tcW w:w="7128" w:type="dxa"/>
            <w:tcBorders>
              <w:left w:val="single" w:sz="4" w:space="0" w:color="000000"/>
              <w:bottom w:val="single" w:sz="4" w:space="0" w:color="000000"/>
            </w:tcBorders>
            <w:shd w:val="clear" w:color="auto" w:fill="auto"/>
          </w:tcPr>
          <w:p w:rsidR="00111344" w:rsidRPr="00BF314A" w:rsidRDefault="00111344" w:rsidP="00286912">
            <w:pPr>
              <w:spacing w:line="360" w:lineRule="auto"/>
              <w:rPr>
                <w:sz w:val="16"/>
                <w:szCs w:val="16"/>
              </w:rPr>
            </w:pPr>
            <w:r w:rsidRPr="00BF314A">
              <w:rPr>
                <w:sz w:val="16"/>
                <w:szCs w:val="16"/>
              </w:rPr>
              <w:t>Ореховское сельское поселение</w:t>
            </w:r>
          </w:p>
        </w:tc>
        <w:tc>
          <w:tcPr>
            <w:tcW w:w="2982"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tabs>
                <w:tab w:val="left" w:pos="660"/>
                <w:tab w:val="center" w:pos="1113"/>
              </w:tabs>
              <w:snapToGrid w:val="0"/>
              <w:spacing w:line="360" w:lineRule="auto"/>
              <w:jc w:val="center"/>
              <w:rPr>
                <w:sz w:val="16"/>
                <w:szCs w:val="16"/>
              </w:rPr>
            </w:pPr>
            <w:r w:rsidRPr="00BF314A">
              <w:rPr>
                <w:sz w:val="16"/>
                <w:szCs w:val="16"/>
              </w:rPr>
              <w:t>2404000</w:t>
            </w:r>
          </w:p>
        </w:tc>
      </w:tr>
      <w:tr w:rsidR="00111344" w:rsidRPr="00BF314A" w:rsidTr="00286912">
        <w:tc>
          <w:tcPr>
            <w:tcW w:w="7128" w:type="dxa"/>
            <w:tcBorders>
              <w:left w:val="single" w:sz="4" w:space="0" w:color="000000"/>
              <w:bottom w:val="single" w:sz="4" w:space="0" w:color="000000"/>
            </w:tcBorders>
            <w:shd w:val="clear" w:color="auto" w:fill="auto"/>
          </w:tcPr>
          <w:p w:rsidR="00111344" w:rsidRPr="00BF314A" w:rsidRDefault="00111344" w:rsidP="00286912">
            <w:pPr>
              <w:spacing w:line="360" w:lineRule="auto"/>
              <w:rPr>
                <w:sz w:val="16"/>
                <w:szCs w:val="16"/>
              </w:rPr>
            </w:pPr>
            <w:r w:rsidRPr="00BF314A">
              <w:rPr>
                <w:sz w:val="16"/>
                <w:szCs w:val="16"/>
              </w:rPr>
              <w:t>Степановское сельское поселение</w:t>
            </w:r>
          </w:p>
        </w:tc>
        <w:tc>
          <w:tcPr>
            <w:tcW w:w="2982" w:type="dxa"/>
            <w:tcBorders>
              <w:left w:val="single" w:sz="4" w:space="0" w:color="000000"/>
              <w:bottom w:val="single" w:sz="4" w:space="0" w:color="000000"/>
              <w:right w:val="single" w:sz="4" w:space="0" w:color="000000"/>
            </w:tcBorders>
            <w:shd w:val="clear" w:color="auto" w:fill="auto"/>
          </w:tcPr>
          <w:p w:rsidR="00111344" w:rsidRPr="00BF314A" w:rsidRDefault="00111344" w:rsidP="00286912">
            <w:pPr>
              <w:tabs>
                <w:tab w:val="left" w:pos="660"/>
                <w:tab w:val="center" w:pos="1113"/>
              </w:tabs>
              <w:snapToGrid w:val="0"/>
              <w:spacing w:line="360" w:lineRule="auto"/>
              <w:jc w:val="center"/>
              <w:rPr>
                <w:sz w:val="16"/>
                <w:szCs w:val="16"/>
              </w:rPr>
            </w:pPr>
            <w:r w:rsidRPr="00BF314A">
              <w:rPr>
                <w:sz w:val="16"/>
                <w:szCs w:val="16"/>
                <w:highlight w:val="white"/>
              </w:rPr>
              <w:t>3601000</w:t>
            </w:r>
          </w:p>
        </w:tc>
      </w:tr>
      <w:tr w:rsidR="00111344" w:rsidRPr="00BF314A" w:rsidTr="00286912">
        <w:tc>
          <w:tcPr>
            <w:tcW w:w="7128" w:type="dxa"/>
            <w:tcBorders>
              <w:top w:val="single" w:sz="4" w:space="0" w:color="000000"/>
              <w:left w:val="single" w:sz="4" w:space="0" w:color="000000"/>
              <w:bottom w:val="single" w:sz="4" w:space="0" w:color="000000"/>
            </w:tcBorders>
            <w:shd w:val="clear" w:color="auto" w:fill="auto"/>
          </w:tcPr>
          <w:p w:rsidR="00111344" w:rsidRPr="00BF314A" w:rsidRDefault="00111344" w:rsidP="00286912">
            <w:pPr>
              <w:spacing w:line="360" w:lineRule="auto"/>
              <w:jc w:val="center"/>
              <w:rPr>
                <w:sz w:val="16"/>
                <w:szCs w:val="16"/>
              </w:rPr>
            </w:pPr>
            <w:r w:rsidRPr="00BF314A">
              <w:rPr>
                <w:sz w:val="16"/>
                <w:szCs w:val="16"/>
              </w:rPr>
              <w:t>Всего</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rsidR="00111344" w:rsidRPr="00BF314A" w:rsidRDefault="00111344" w:rsidP="00286912">
            <w:pPr>
              <w:snapToGrid w:val="0"/>
              <w:spacing w:line="360" w:lineRule="auto"/>
              <w:jc w:val="center"/>
              <w:rPr>
                <w:sz w:val="16"/>
                <w:szCs w:val="16"/>
              </w:rPr>
            </w:pPr>
            <w:r w:rsidRPr="00BF314A">
              <w:rPr>
                <w:sz w:val="16"/>
                <w:szCs w:val="16"/>
                <w:highlight w:val="white"/>
              </w:rPr>
              <w:t>14865000</w:t>
            </w:r>
          </w:p>
        </w:tc>
      </w:tr>
    </w:tbl>
    <w:p w:rsidR="00286912" w:rsidRDefault="00286912" w:rsidP="00286912">
      <w:pPr>
        <w:jc w:val="center"/>
        <w:rPr>
          <w:rFonts w:ascii="Tahoma" w:hAnsi="Tahoma" w:cs="Tahoma"/>
          <w:b/>
          <w:shadow/>
          <w:spacing w:val="20"/>
        </w:rPr>
      </w:pPr>
    </w:p>
    <w:p w:rsidR="00286912" w:rsidRPr="00286912" w:rsidRDefault="00286912" w:rsidP="00286912">
      <w:pPr>
        <w:pStyle w:val="2"/>
        <w:rPr>
          <w:rFonts w:ascii="Times New Roman" w:hAnsi="Times New Roman"/>
          <w:sz w:val="16"/>
          <w:szCs w:val="16"/>
        </w:rPr>
      </w:pPr>
      <w:r w:rsidRPr="00286912">
        <w:rPr>
          <w:rFonts w:ascii="Times New Roman" w:hAnsi="Times New Roman"/>
          <w:sz w:val="16"/>
          <w:szCs w:val="16"/>
        </w:rPr>
        <w:t>СОБРАНИЕ ДЕПУТАТОВ</w:t>
      </w:r>
    </w:p>
    <w:p w:rsidR="00286912" w:rsidRPr="00286912" w:rsidRDefault="00286912" w:rsidP="00286912">
      <w:pPr>
        <w:pStyle w:val="2"/>
        <w:rPr>
          <w:rFonts w:ascii="Times New Roman" w:hAnsi="Times New Roman"/>
          <w:sz w:val="16"/>
          <w:szCs w:val="16"/>
        </w:rPr>
      </w:pPr>
      <w:r w:rsidRPr="00286912">
        <w:rPr>
          <w:rFonts w:ascii="Times New Roman" w:hAnsi="Times New Roman"/>
          <w:sz w:val="16"/>
          <w:szCs w:val="16"/>
        </w:rPr>
        <w:t>ГАЛИЧСКОГО МУНИЦИПАЛЬНОГО РАЙОНА</w:t>
      </w:r>
    </w:p>
    <w:p w:rsidR="00286912" w:rsidRPr="00286912" w:rsidRDefault="00286912" w:rsidP="00286912">
      <w:pPr>
        <w:rPr>
          <w:sz w:val="16"/>
          <w:szCs w:val="16"/>
        </w:rPr>
      </w:pPr>
    </w:p>
    <w:p w:rsidR="00286912" w:rsidRPr="00286912" w:rsidRDefault="00286912" w:rsidP="00286912">
      <w:pPr>
        <w:jc w:val="center"/>
        <w:rPr>
          <w:sz w:val="16"/>
          <w:szCs w:val="16"/>
        </w:rPr>
      </w:pPr>
      <w:r w:rsidRPr="00286912">
        <w:rPr>
          <w:b/>
          <w:shadow/>
          <w:sz w:val="16"/>
          <w:szCs w:val="16"/>
        </w:rPr>
        <w:t>РЕШЕНИЕ</w:t>
      </w:r>
    </w:p>
    <w:p w:rsidR="00286912" w:rsidRPr="00286912" w:rsidRDefault="00286912" w:rsidP="00286912">
      <w:pPr>
        <w:rPr>
          <w:b/>
          <w:shadow/>
          <w:sz w:val="16"/>
          <w:szCs w:val="16"/>
        </w:rPr>
      </w:pPr>
    </w:p>
    <w:p w:rsidR="00286912" w:rsidRPr="00286912" w:rsidRDefault="00286912" w:rsidP="00286912">
      <w:pPr>
        <w:jc w:val="center"/>
        <w:rPr>
          <w:b/>
          <w:shadow/>
          <w:sz w:val="16"/>
          <w:szCs w:val="16"/>
        </w:rPr>
      </w:pPr>
    </w:p>
    <w:p w:rsidR="00286912" w:rsidRPr="00E84060" w:rsidRDefault="00286912" w:rsidP="00286912">
      <w:pPr>
        <w:jc w:val="center"/>
        <w:rPr>
          <w:b/>
          <w:sz w:val="16"/>
          <w:szCs w:val="16"/>
        </w:rPr>
      </w:pPr>
      <w:r w:rsidRPr="00E84060">
        <w:rPr>
          <w:b/>
          <w:sz w:val="16"/>
          <w:szCs w:val="16"/>
        </w:rPr>
        <w:t xml:space="preserve">Об утверждении отчета об использовании бюджетных ассигнований </w:t>
      </w:r>
    </w:p>
    <w:p w:rsidR="00286912" w:rsidRPr="00E84060" w:rsidRDefault="00286912" w:rsidP="00286912">
      <w:pPr>
        <w:jc w:val="center"/>
        <w:rPr>
          <w:b/>
          <w:sz w:val="16"/>
          <w:szCs w:val="16"/>
        </w:rPr>
      </w:pPr>
      <w:r w:rsidRPr="00E84060">
        <w:rPr>
          <w:b/>
          <w:sz w:val="16"/>
          <w:szCs w:val="16"/>
        </w:rPr>
        <w:t xml:space="preserve">резервного фонда администрации муниципального района </w:t>
      </w:r>
    </w:p>
    <w:p w:rsidR="00286912" w:rsidRPr="00E84060" w:rsidRDefault="00286912" w:rsidP="00286912">
      <w:pPr>
        <w:jc w:val="center"/>
        <w:rPr>
          <w:b/>
          <w:sz w:val="16"/>
          <w:szCs w:val="16"/>
        </w:rPr>
      </w:pPr>
      <w:r w:rsidRPr="00E84060">
        <w:rPr>
          <w:b/>
          <w:sz w:val="16"/>
          <w:szCs w:val="16"/>
        </w:rPr>
        <w:t>за 9 месяцев 2018 года</w:t>
      </w:r>
    </w:p>
    <w:p w:rsidR="00286912" w:rsidRPr="00286912" w:rsidRDefault="00286912" w:rsidP="00286912">
      <w:pPr>
        <w:jc w:val="center"/>
        <w:rPr>
          <w:sz w:val="16"/>
          <w:szCs w:val="16"/>
        </w:rPr>
      </w:pPr>
    </w:p>
    <w:p w:rsidR="00286912" w:rsidRPr="00286912" w:rsidRDefault="00286912" w:rsidP="00E84060">
      <w:pPr>
        <w:jc w:val="right"/>
        <w:rPr>
          <w:sz w:val="16"/>
          <w:szCs w:val="16"/>
        </w:rPr>
      </w:pPr>
      <w:r w:rsidRPr="00286912">
        <w:rPr>
          <w:sz w:val="16"/>
          <w:szCs w:val="16"/>
        </w:rPr>
        <w:t xml:space="preserve">                                                                                                 Принято Собранием депутатов</w:t>
      </w:r>
    </w:p>
    <w:p w:rsidR="00286912" w:rsidRPr="00286912" w:rsidRDefault="00286912" w:rsidP="00E84060">
      <w:pPr>
        <w:jc w:val="right"/>
        <w:rPr>
          <w:sz w:val="16"/>
          <w:szCs w:val="16"/>
        </w:rPr>
      </w:pPr>
      <w:r w:rsidRPr="00286912">
        <w:rPr>
          <w:sz w:val="16"/>
          <w:szCs w:val="16"/>
        </w:rPr>
        <w:t xml:space="preserve">                                                                                      муниципального района </w:t>
      </w:r>
    </w:p>
    <w:p w:rsidR="00286912" w:rsidRPr="00286912" w:rsidRDefault="00286912" w:rsidP="00E84060">
      <w:pPr>
        <w:jc w:val="right"/>
        <w:rPr>
          <w:sz w:val="16"/>
          <w:szCs w:val="16"/>
        </w:rPr>
      </w:pPr>
      <w:r w:rsidRPr="00286912">
        <w:rPr>
          <w:sz w:val="16"/>
          <w:szCs w:val="16"/>
        </w:rPr>
        <w:t xml:space="preserve">                                                                                            «_</w:t>
      </w:r>
      <w:r w:rsidRPr="00286912">
        <w:rPr>
          <w:sz w:val="16"/>
          <w:szCs w:val="16"/>
          <w:u w:val="single"/>
        </w:rPr>
        <w:t>25</w:t>
      </w:r>
      <w:r w:rsidRPr="00286912">
        <w:rPr>
          <w:sz w:val="16"/>
          <w:szCs w:val="16"/>
        </w:rPr>
        <w:t>_» октября 2018 года</w:t>
      </w:r>
    </w:p>
    <w:p w:rsidR="00286912" w:rsidRPr="00286912" w:rsidRDefault="00286912" w:rsidP="00E84060">
      <w:pPr>
        <w:jc w:val="right"/>
        <w:rPr>
          <w:sz w:val="16"/>
          <w:szCs w:val="16"/>
        </w:rPr>
      </w:pPr>
    </w:p>
    <w:p w:rsidR="00286912" w:rsidRPr="00286912" w:rsidRDefault="00286912" w:rsidP="00286912">
      <w:pPr>
        <w:rPr>
          <w:sz w:val="16"/>
          <w:szCs w:val="16"/>
        </w:rPr>
      </w:pPr>
    </w:p>
    <w:p w:rsidR="00286912" w:rsidRPr="00286912" w:rsidRDefault="00286912" w:rsidP="00286912">
      <w:pPr>
        <w:spacing w:line="360" w:lineRule="auto"/>
        <w:jc w:val="both"/>
        <w:rPr>
          <w:sz w:val="16"/>
          <w:szCs w:val="16"/>
        </w:rPr>
      </w:pPr>
      <w:r w:rsidRPr="00286912">
        <w:rPr>
          <w:sz w:val="16"/>
          <w:szCs w:val="16"/>
        </w:rPr>
        <w:tab/>
        <w:t>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9 месяцев 2018 года, Собрание депутатов муниципального района РЕШИЛО:</w:t>
      </w:r>
    </w:p>
    <w:p w:rsidR="00286912" w:rsidRPr="00286912" w:rsidRDefault="00286912" w:rsidP="00286912">
      <w:pPr>
        <w:spacing w:line="360" w:lineRule="auto"/>
        <w:jc w:val="both"/>
        <w:rPr>
          <w:sz w:val="16"/>
          <w:szCs w:val="16"/>
        </w:rPr>
      </w:pPr>
      <w:r w:rsidRPr="00286912">
        <w:rPr>
          <w:sz w:val="16"/>
          <w:szCs w:val="16"/>
        </w:rPr>
        <w:tab/>
        <w:t>1. Утвердить отчет об использовании бюджетных ассигнований резервного фонда администрации муниципального района за 9 месяцев 2018 года согласно приложению.</w:t>
      </w:r>
    </w:p>
    <w:p w:rsidR="00286912" w:rsidRPr="00286912" w:rsidRDefault="00286912" w:rsidP="00286912">
      <w:pPr>
        <w:spacing w:line="360" w:lineRule="auto"/>
        <w:jc w:val="both"/>
        <w:rPr>
          <w:sz w:val="16"/>
          <w:szCs w:val="16"/>
        </w:rPr>
      </w:pPr>
      <w:r w:rsidRPr="00286912">
        <w:rPr>
          <w:sz w:val="16"/>
          <w:szCs w:val="16"/>
        </w:rPr>
        <w:tab/>
        <w:t>2. Настоящее решение направить главе муниципального района для подписания  и опубликования (обнародования).</w:t>
      </w:r>
    </w:p>
    <w:p w:rsidR="00286912" w:rsidRPr="00286912" w:rsidRDefault="00286912" w:rsidP="00286912">
      <w:pPr>
        <w:spacing w:line="360" w:lineRule="auto"/>
        <w:jc w:val="both"/>
        <w:rPr>
          <w:sz w:val="16"/>
          <w:szCs w:val="16"/>
        </w:rPr>
      </w:pPr>
      <w:r w:rsidRPr="00286912">
        <w:rPr>
          <w:sz w:val="16"/>
          <w:szCs w:val="16"/>
        </w:rPr>
        <w:tab/>
        <w:t>3. Настоящее решение вступает в силу со дня подписания.</w:t>
      </w:r>
    </w:p>
    <w:p w:rsidR="00286912" w:rsidRPr="00286912" w:rsidRDefault="00286912" w:rsidP="00286912">
      <w:pPr>
        <w:spacing w:line="360" w:lineRule="auto"/>
        <w:rPr>
          <w:sz w:val="16"/>
          <w:szCs w:val="16"/>
        </w:rPr>
      </w:pPr>
    </w:p>
    <w:p w:rsidR="00286912" w:rsidRPr="00286912" w:rsidRDefault="00286912" w:rsidP="00286912">
      <w:pPr>
        <w:rPr>
          <w:sz w:val="16"/>
          <w:szCs w:val="16"/>
        </w:rPr>
      </w:pPr>
    </w:p>
    <w:tbl>
      <w:tblPr>
        <w:tblW w:w="0" w:type="auto"/>
        <w:tblLayout w:type="fixed"/>
        <w:tblLook w:val="0000"/>
      </w:tblPr>
      <w:tblGrid>
        <w:gridCol w:w="4927"/>
        <w:gridCol w:w="4927"/>
      </w:tblGrid>
      <w:tr w:rsidR="00286912" w:rsidRPr="00286912" w:rsidTr="00286912">
        <w:tc>
          <w:tcPr>
            <w:tcW w:w="4927" w:type="dxa"/>
            <w:shd w:val="clear" w:color="auto" w:fill="auto"/>
          </w:tcPr>
          <w:p w:rsidR="00286912" w:rsidRPr="00286912" w:rsidRDefault="00286912" w:rsidP="00E84060">
            <w:pPr>
              <w:pStyle w:val="a4"/>
              <w:rPr>
                <w:sz w:val="16"/>
                <w:szCs w:val="16"/>
              </w:rPr>
            </w:pPr>
            <w:r w:rsidRPr="00286912">
              <w:rPr>
                <w:color w:val="000000"/>
                <w:sz w:val="16"/>
                <w:szCs w:val="16"/>
              </w:rPr>
              <w:t xml:space="preserve">Глава Галичского </w:t>
            </w:r>
          </w:p>
          <w:p w:rsidR="00286912" w:rsidRPr="00286912" w:rsidRDefault="00286912" w:rsidP="00E84060">
            <w:pPr>
              <w:pStyle w:val="a4"/>
              <w:rPr>
                <w:sz w:val="16"/>
                <w:szCs w:val="16"/>
              </w:rPr>
            </w:pPr>
            <w:r w:rsidRPr="00286912">
              <w:rPr>
                <w:color w:val="000000"/>
                <w:sz w:val="16"/>
                <w:szCs w:val="16"/>
              </w:rPr>
              <w:t xml:space="preserve">муниципального района </w:t>
            </w:r>
          </w:p>
          <w:p w:rsidR="00286912" w:rsidRPr="00286912" w:rsidRDefault="00286912" w:rsidP="00E84060">
            <w:pPr>
              <w:pStyle w:val="a4"/>
              <w:rPr>
                <w:sz w:val="16"/>
                <w:szCs w:val="16"/>
              </w:rPr>
            </w:pPr>
            <w:r w:rsidRPr="00286912">
              <w:rPr>
                <w:color w:val="000000"/>
                <w:sz w:val="16"/>
                <w:szCs w:val="16"/>
              </w:rPr>
              <w:t xml:space="preserve">Костромской области </w:t>
            </w:r>
            <w:r w:rsidRPr="00286912">
              <w:rPr>
                <w:color w:val="000000"/>
                <w:sz w:val="16"/>
                <w:szCs w:val="16"/>
              </w:rPr>
              <w:tab/>
            </w:r>
          </w:p>
          <w:p w:rsidR="00286912" w:rsidRPr="00286912" w:rsidRDefault="00286912" w:rsidP="00E84060">
            <w:pPr>
              <w:pStyle w:val="a4"/>
              <w:rPr>
                <w:sz w:val="16"/>
                <w:szCs w:val="16"/>
              </w:rPr>
            </w:pPr>
            <w:r w:rsidRPr="00286912">
              <w:rPr>
                <w:color w:val="000000"/>
                <w:sz w:val="16"/>
                <w:szCs w:val="16"/>
              </w:rPr>
              <w:t>_________________А.Н. Потехин</w:t>
            </w:r>
          </w:p>
          <w:p w:rsidR="00286912" w:rsidRPr="00286912" w:rsidRDefault="00286912" w:rsidP="00E84060">
            <w:pPr>
              <w:ind w:firstLine="709"/>
              <w:rPr>
                <w:color w:val="000000"/>
                <w:sz w:val="16"/>
                <w:szCs w:val="16"/>
              </w:rPr>
            </w:pPr>
          </w:p>
          <w:p w:rsidR="00286912" w:rsidRPr="00286912" w:rsidRDefault="00286912" w:rsidP="00E84060">
            <w:pPr>
              <w:ind w:firstLine="709"/>
              <w:rPr>
                <w:color w:val="000000"/>
                <w:sz w:val="16"/>
                <w:szCs w:val="16"/>
              </w:rPr>
            </w:pPr>
          </w:p>
        </w:tc>
        <w:tc>
          <w:tcPr>
            <w:tcW w:w="4927" w:type="dxa"/>
            <w:shd w:val="clear" w:color="auto" w:fill="auto"/>
          </w:tcPr>
          <w:p w:rsidR="00286912" w:rsidRPr="00286912" w:rsidRDefault="00286912" w:rsidP="00E84060">
            <w:pPr>
              <w:pStyle w:val="a4"/>
              <w:jc w:val="right"/>
              <w:rPr>
                <w:sz w:val="16"/>
                <w:szCs w:val="16"/>
              </w:rPr>
            </w:pPr>
            <w:r w:rsidRPr="00286912">
              <w:rPr>
                <w:color w:val="000000"/>
                <w:sz w:val="16"/>
                <w:szCs w:val="16"/>
              </w:rPr>
              <w:t xml:space="preserve">             Председатель Собрания депутатов</w:t>
            </w:r>
          </w:p>
          <w:p w:rsidR="00286912" w:rsidRPr="00286912" w:rsidRDefault="00286912" w:rsidP="00E84060">
            <w:pPr>
              <w:pStyle w:val="a4"/>
              <w:jc w:val="right"/>
              <w:rPr>
                <w:sz w:val="16"/>
                <w:szCs w:val="16"/>
              </w:rPr>
            </w:pPr>
            <w:r w:rsidRPr="00286912">
              <w:rPr>
                <w:color w:val="000000"/>
                <w:sz w:val="16"/>
                <w:szCs w:val="16"/>
              </w:rPr>
              <w:t>Галичского муниципального района</w:t>
            </w:r>
          </w:p>
          <w:p w:rsidR="00286912" w:rsidRPr="00286912" w:rsidRDefault="00286912" w:rsidP="00E84060">
            <w:pPr>
              <w:pStyle w:val="a4"/>
              <w:jc w:val="right"/>
              <w:rPr>
                <w:sz w:val="16"/>
                <w:szCs w:val="16"/>
              </w:rPr>
            </w:pPr>
            <w:r w:rsidRPr="00286912">
              <w:rPr>
                <w:color w:val="000000"/>
                <w:sz w:val="16"/>
                <w:szCs w:val="16"/>
              </w:rPr>
              <w:t>Костромской области</w:t>
            </w:r>
          </w:p>
          <w:p w:rsidR="00286912" w:rsidRPr="00286912" w:rsidRDefault="00286912" w:rsidP="00E84060">
            <w:pPr>
              <w:pStyle w:val="a4"/>
              <w:jc w:val="right"/>
              <w:rPr>
                <w:sz w:val="16"/>
                <w:szCs w:val="16"/>
              </w:rPr>
            </w:pPr>
            <w:r w:rsidRPr="00286912">
              <w:rPr>
                <w:color w:val="000000"/>
                <w:sz w:val="16"/>
                <w:szCs w:val="16"/>
              </w:rPr>
              <w:t xml:space="preserve">_________________ С.В. Мельникова  </w:t>
            </w:r>
          </w:p>
        </w:tc>
      </w:tr>
    </w:tbl>
    <w:p w:rsidR="00286912" w:rsidRPr="00286912" w:rsidRDefault="00286912" w:rsidP="00286912">
      <w:pPr>
        <w:rPr>
          <w:sz w:val="16"/>
          <w:szCs w:val="16"/>
        </w:rPr>
      </w:pPr>
      <w:r w:rsidRPr="00286912">
        <w:rPr>
          <w:sz w:val="16"/>
          <w:szCs w:val="16"/>
        </w:rPr>
        <w:t xml:space="preserve">    « </w:t>
      </w:r>
      <w:r w:rsidRPr="00286912">
        <w:rPr>
          <w:sz w:val="16"/>
          <w:szCs w:val="16"/>
          <w:u w:val="single"/>
        </w:rPr>
        <w:t>25</w:t>
      </w:r>
      <w:r w:rsidRPr="00286912">
        <w:rPr>
          <w:sz w:val="16"/>
          <w:szCs w:val="16"/>
        </w:rPr>
        <w:t>_» октября 2018 года</w:t>
      </w:r>
    </w:p>
    <w:p w:rsidR="00286912" w:rsidRPr="00286912" w:rsidRDefault="00286912" w:rsidP="00286912">
      <w:pPr>
        <w:rPr>
          <w:sz w:val="16"/>
          <w:szCs w:val="16"/>
          <w:u w:val="single"/>
        </w:rPr>
      </w:pPr>
      <w:r w:rsidRPr="00286912">
        <w:rPr>
          <w:sz w:val="16"/>
          <w:szCs w:val="16"/>
        </w:rPr>
        <w:t xml:space="preserve">            № _</w:t>
      </w:r>
      <w:r w:rsidRPr="00286912">
        <w:rPr>
          <w:sz w:val="16"/>
          <w:szCs w:val="16"/>
          <w:u w:val="single"/>
        </w:rPr>
        <w:t>183</w:t>
      </w:r>
    </w:p>
    <w:p w:rsidR="00286912" w:rsidRPr="00286912" w:rsidRDefault="00286912" w:rsidP="00286912">
      <w:pPr>
        <w:jc w:val="center"/>
        <w:rPr>
          <w:b/>
          <w:bCs/>
          <w:sz w:val="16"/>
          <w:szCs w:val="16"/>
        </w:rPr>
      </w:pPr>
    </w:p>
    <w:p w:rsidR="00286912" w:rsidRPr="00286912" w:rsidRDefault="00286912" w:rsidP="00E84060">
      <w:pPr>
        <w:pStyle w:val="2"/>
        <w:jc w:val="right"/>
        <w:rPr>
          <w:rFonts w:ascii="Times New Roman" w:hAnsi="Times New Roman"/>
          <w:sz w:val="16"/>
          <w:szCs w:val="16"/>
        </w:rPr>
      </w:pPr>
      <w:r w:rsidRPr="00286912">
        <w:rPr>
          <w:rFonts w:ascii="Times New Roman" w:hAnsi="Times New Roman"/>
          <w:b w:val="0"/>
          <w:bCs/>
          <w:sz w:val="16"/>
          <w:szCs w:val="16"/>
        </w:rPr>
        <w:t xml:space="preserve">Приложение к решению Собрания </w:t>
      </w:r>
      <w:r w:rsidRPr="00286912">
        <w:rPr>
          <w:rFonts w:ascii="Times New Roman" w:hAnsi="Times New Roman"/>
          <w:b w:val="0"/>
          <w:sz w:val="16"/>
          <w:szCs w:val="16"/>
        </w:rPr>
        <w:t>депутатов</w:t>
      </w:r>
    </w:p>
    <w:p w:rsidR="00286912" w:rsidRPr="00286912" w:rsidRDefault="00286912" w:rsidP="00E84060">
      <w:pPr>
        <w:pStyle w:val="2"/>
        <w:jc w:val="right"/>
        <w:rPr>
          <w:rFonts w:ascii="Times New Roman" w:hAnsi="Times New Roman"/>
          <w:sz w:val="16"/>
          <w:szCs w:val="16"/>
        </w:rPr>
      </w:pPr>
      <w:r w:rsidRPr="00286912">
        <w:rPr>
          <w:rFonts w:ascii="Times New Roman" w:hAnsi="Times New Roman"/>
          <w:b w:val="0"/>
          <w:sz w:val="16"/>
          <w:szCs w:val="16"/>
        </w:rPr>
        <w:t xml:space="preserve"> Галичского муниципального района </w:t>
      </w:r>
    </w:p>
    <w:p w:rsidR="00286912" w:rsidRPr="00286912" w:rsidRDefault="00286912" w:rsidP="00286912">
      <w:pPr>
        <w:jc w:val="right"/>
        <w:rPr>
          <w:sz w:val="16"/>
          <w:szCs w:val="16"/>
        </w:rPr>
      </w:pPr>
      <w:r w:rsidRPr="00286912">
        <w:rPr>
          <w:sz w:val="16"/>
          <w:szCs w:val="16"/>
        </w:rPr>
        <w:t>от  «_</w:t>
      </w:r>
      <w:r w:rsidRPr="00286912">
        <w:rPr>
          <w:sz w:val="16"/>
          <w:szCs w:val="16"/>
          <w:u w:val="single"/>
        </w:rPr>
        <w:t>25</w:t>
      </w:r>
      <w:r w:rsidRPr="00286912">
        <w:rPr>
          <w:sz w:val="16"/>
          <w:szCs w:val="16"/>
        </w:rPr>
        <w:t>» октября 2018 года  №_</w:t>
      </w:r>
      <w:r w:rsidRPr="00286912">
        <w:rPr>
          <w:sz w:val="16"/>
          <w:szCs w:val="16"/>
          <w:u w:val="single"/>
        </w:rPr>
        <w:t>183</w:t>
      </w:r>
    </w:p>
    <w:p w:rsidR="00286912" w:rsidRPr="00286912" w:rsidRDefault="00286912" w:rsidP="00286912">
      <w:pPr>
        <w:jc w:val="right"/>
        <w:rPr>
          <w:b/>
          <w:bCs/>
          <w:sz w:val="16"/>
          <w:szCs w:val="16"/>
        </w:rPr>
      </w:pPr>
    </w:p>
    <w:p w:rsidR="00286912" w:rsidRPr="00286912" w:rsidRDefault="00286912" w:rsidP="00286912">
      <w:pPr>
        <w:jc w:val="right"/>
        <w:rPr>
          <w:b/>
          <w:bCs/>
          <w:sz w:val="16"/>
          <w:szCs w:val="16"/>
        </w:rPr>
      </w:pPr>
    </w:p>
    <w:p w:rsidR="00286912" w:rsidRPr="00286912" w:rsidRDefault="00286912" w:rsidP="00286912">
      <w:pPr>
        <w:pStyle w:val="a4"/>
        <w:rPr>
          <w:sz w:val="16"/>
          <w:szCs w:val="16"/>
        </w:rPr>
      </w:pPr>
      <w:r w:rsidRPr="00286912">
        <w:rPr>
          <w:sz w:val="16"/>
          <w:szCs w:val="16"/>
        </w:rPr>
        <w:t>Отчет об использовании бюджетных ассигнований</w:t>
      </w:r>
    </w:p>
    <w:p w:rsidR="00286912" w:rsidRPr="00286912" w:rsidRDefault="00286912" w:rsidP="00286912">
      <w:pPr>
        <w:pStyle w:val="a4"/>
        <w:rPr>
          <w:sz w:val="16"/>
          <w:szCs w:val="16"/>
        </w:rPr>
      </w:pPr>
      <w:r w:rsidRPr="00286912">
        <w:rPr>
          <w:sz w:val="16"/>
          <w:szCs w:val="16"/>
        </w:rPr>
        <w:t xml:space="preserve"> резервного фонда  администрации муниципального района</w:t>
      </w:r>
    </w:p>
    <w:p w:rsidR="00286912" w:rsidRPr="00286912" w:rsidRDefault="00286912" w:rsidP="00286912">
      <w:pPr>
        <w:pStyle w:val="a4"/>
        <w:rPr>
          <w:sz w:val="16"/>
          <w:szCs w:val="16"/>
        </w:rPr>
      </w:pPr>
      <w:r w:rsidRPr="00286912">
        <w:rPr>
          <w:sz w:val="16"/>
          <w:szCs w:val="16"/>
        </w:rPr>
        <w:t xml:space="preserve"> за 9 месяцев 2018 года</w:t>
      </w:r>
    </w:p>
    <w:p w:rsidR="00286912" w:rsidRPr="00286912" w:rsidRDefault="00286912" w:rsidP="00286912">
      <w:pPr>
        <w:jc w:val="right"/>
        <w:rPr>
          <w:sz w:val="16"/>
          <w:szCs w:val="16"/>
        </w:rPr>
      </w:pPr>
    </w:p>
    <w:p w:rsidR="00286912" w:rsidRPr="00286912" w:rsidRDefault="00286912" w:rsidP="00286912">
      <w:pPr>
        <w:jc w:val="right"/>
        <w:rPr>
          <w:sz w:val="16"/>
          <w:szCs w:val="16"/>
        </w:rPr>
      </w:pPr>
      <w:r w:rsidRPr="00286912">
        <w:rPr>
          <w:sz w:val="16"/>
          <w:szCs w:val="16"/>
        </w:rPr>
        <w:t>(руб.)</w:t>
      </w:r>
    </w:p>
    <w:tbl>
      <w:tblPr>
        <w:tblW w:w="0" w:type="auto"/>
        <w:tblInd w:w="-20" w:type="dxa"/>
        <w:tblLayout w:type="fixed"/>
        <w:tblLook w:val="0000"/>
      </w:tblPr>
      <w:tblGrid>
        <w:gridCol w:w="6948"/>
        <w:gridCol w:w="1620"/>
        <w:gridCol w:w="1660"/>
      </w:tblGrid>
      <w:tr w:rsidR="00286912" w:rsidRPr="00286912" w:rsidTr="00286912">
        <w:tc>
          <w:tcPr>
            <w:tcW w:w="6948" w:type="dxa"/>
            <w:tcBorders>
              <w:top w:val="single" w:sz="4" w:space="0" w:color="000000"/>
              <w:left w:val="single" w:sz="4" w:space="0" w:color="000000"/>
              <w:bottom w:val="single" w:sz="4" w:space="0" w:color="000000"/>
            </w:tcBorders>
            <w:shd w:val="clear" w:color="auto" w:fill="auto"/>
          </w:tcPr>
          <w:p w:rsidR="00286912" w:rsidRPr="00286912" w:rsidRDefault="00286912" w:rsidP="00286912">
            <w:pPr>
              <w:jc w:val="center"/>
              <w:rPr>
                <w:sz w:val="16"/>
                <w:szCs w:val="16"/>
              </w:rPr>
            </w:pPr>
            <w:r w:rsidRPr="00286912">
              <w:rPr>
                <w:sz w:val="16"/>
                <w:szCs w:val="16"/>
              </w:rPr>
              <w:t>Направление расходования средств</w:t>
            </w:r>
          </w:p>
        </w:tc>
        <w:tc>
          <w:tcPr>
            <w:tcW w:w="1620" w:type="dxa"/>
            <w:tcBorders>
              <w:top w:val="single" w:sz="4" w:space="0" w:color="000000"/>
              <w:left w:val="single" w:sz="4" w:space="0" w:color="000000"/>
              <w:bottom w:val="single" w:sz="4" w:space="0" w:color="000000"/>
            </w:tcBorders>
            <w:shd w:val="clear" w:color="auto" w:fill="auto"/>
          </w:tcPr>
          <w:p w:rsidR="00286912" w:rsidRPr="00286912" w:rsidRDefault="00286912" w:rsidP="00286912">
            <w:pPr>
              <w:jc w:val="center"/>
              <w:rPr>
                <w:sz w:val="16"/>
                <w:szCs w:val="16"/>
              </w:rPr>
            </w:pPr>
            <w:r w:rsidRPr="00286912">
              <w:rPr>
                <w:sz w:val="16"/>
                <w:szCs w:val="16"/>
              </w:rPr>
              <w:t>Утверждено на 2018 год</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286912" w:rsidRPr="00286912" w:rsidRDefault="00286912" w:rsidP="00286912">
            <w:pPr>
              <w:jc w:val="center"/>
              <w:rPr>
                <w:sz w:val="16"/>
                <w:szCs w:val="16"/>
              </w:rPr>
            </w:pPr>
            <w:r w:rsidRPr="00286912">
              <w:rPr>
                <w:sz w:val="16"/>
                <w:szCs w:val="16"/>
              </w:rPr>
              <w:t xml:space="preserve">Исполнено за     </w:t>
            </w:r>
          </w:p>
          <w:p w:rsidR="00286912" w:rsidRPr="00286912" w:rsidRDefault="00286912" w:rsidP="00286912">
            <w:pPr>
              <w:jc w:val="center"/>
              <w:rPr>
                <w:sz w:val="16"/>
                <w:szCs w:val="16"/>
              </w:rPr>
            </w:pPr>
            <w:r w:rsidRPr="00286912">
              <w:rPr>
                <w:sz w:val="16"/>
                <w:szCs w:val="16"/>
              </w:rPr>
              <w:t>9 месяцев 2018 года</w:t>
            </w:r>
          </w:p>
        </w:tc>
      </w:tr>
      <w:tr w:rsidR="00286912" w:rsidRPr="00286912" w:rsidTr="00286912">
        <w:trPr>
          <w:trHeight w:val="349"/>
        </w:trPr>
        <w:tc>
          <w:tcPr>
            <w:tcW w:w="6948" w:type="dxa"/>
            <w:tcBorders>
              <w:top w:val="single" w:sz="4" w:space="0" w:color="000000"/>
              <w:left w:val="single" w:sz="4" w:space="0" w:color="000000"/>
              <w:bottom w:val="single" w:sz="4" w:space="0" w:color="000000"/>
            </w:tcBorders>
            <w:shd w:val="clear" w:color="auto" w:fill="auto"/>
          </w:tcPr>
          <w:p w:rsidR="00286912" w:rsidRPr="00286912" w:rsidRDefault="00286912" w:rsidP="00286912">
            <w:pPr>
              <w:snapToGrid w:val="0"/>
              <w:rPr>
                <w:sz w:val="16"/>
                <w:szCs w:val="16"/>
              </w:rPr>
            </w:pPr>
            <w:r w:rsidRPr="00286912">
              <w:rPr>
                <w:sz w:val="16"/>
                <w:szCs w:val="16"/>
              </w:rPr>
              <w:t xml:space="preserve">1. На приобретение памятных подарков в связи с проведением торжественных мероприятий, связанных с открытием обновленной аллеи «Гордость земли Костромской» </w:t>
            </w:r>
          </w:p>
        </w:tc>
        <w:tc>
          <w:tcPr>
            <w:tcW w:w="1620" w:type="dxa"/>
            <w:tcBorders>
              <w:top w:val="single" w:sz="4" w:space="0" w:color="000000"/>
              <w:left w:val="single" w:sz="4" w:space="0" w:color="000000"/>
              <w:bottom w:val="single" w:sz="4" w:space="0" w:color="000000"/>
            </w:tcBorders>
            <w:shd w:val="clear" w:color="auto" w:fill="auto"/>
          </w:tcPr>
          <w:p w:rsidR="00286912" w:rsidRPr="00286912" w:rsidRDefault="00286912" w:rsidP="00286912">
            <w:pPr>
              <w:snapToGrid w:val="0"/>
              <w:jc w:val="center"/>
              <w:rPr>
                <w:sz w:val="16"/>
                <w:szCs w:val="16"/>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r w:rsidRPr="00286912">
              <w:rPr>
                <w:sz w:val="16"/>
                <w:szCs w:val="16"/>
              </w:rPr>
              <w:t>2000,00</w:t>
            </w:r>
          </w:p>
        </w:tc>
      </w:tr>
      <w:tr w:rsidR="00286912" w:rsidRPr="00286912" w:rsidTr="00286912">
        <w:trPr>
          <w:trHeight w:val="349"/>
        </w:trPr>
        <w:tc>
          <w:tcPr>
            <w:tcW w:w="6948" w:type="dxa"/>
            <w:tcBorders>
              <w:left w:val="single" w:sz="4" w:space="0" w:color="000000"/>
              <w:bottom w:val="single" w:sz="4" w:space="0" w:color="000000"/>
            </w:tcBorders>
            <w:shd w:val="clear" w:color="auto" w:fill="auto"/>
          </w:tcPr>
          <w:p w:rsidR="00286912" w:rsidRPr="00286912" w:rsidRDefault="00286912" w:rsidP="00286912">
            <w:pPr>
              <w:snapToGrid w:val="0"/>
              <w:rPr>
                <w:sz w:val="16"/>
                <w:szCs w:val="16"/>
              </w:rPr>
            </w:pPr>
            <w:r w:rsidRPr="00286912">
              <w:rPr>
                <w:sz w:val="16"/>
                <w:szCs w:val="16"/>
              </w:rPr>
              <w:t>2. На приобретение цветов и корзин для возложения их к обелискам павшим воинам-землякам в связи с проведением торжественных мероприятий и митингов, посвященных 73-й годовщине Победы в Великой Отечественной войне 1941-1945 г.г.</w:t>
            </w:r>
          </w:p>
        </w:tc>
        <w:tc>
          <w:tcPr>
            <w:tcW w:w="1620" w:type="dxa"/>
            <w:tcBorders>
              <w:left w:val="single" w:sz="4" w:space="0" w:color="000000"/>
              <w:bottom w:val="single" w:sz="4" w:space="0" w:color="000000"/>
            </w:tcBorders>
            <w:shd w:val="clear" w:color="auto" w:fill="auto"/>
          </w:tcPr>
          <w:p w:rsidR="00286912" w:rsidRPr="00286912" w:rsidRDefault="00286912" w:rsidP="00286912">
            <w:pPr>
              <w:snapToGrid w:val="0"/>
              <w:jc w:val="center"/>
              <w:rPr>
                <w:sz w:val="16"/>
                <w:szCs w:val="16"/>
              </w:rPr>
            </w:pPr>
          </w:p>
        </w:tc>
        <w:tc>
          <w:tcPr>
            <w:tcW w:w="1660" w:type="dxa"/>
            <w:tcBorders>
              <w:left w:val="single" w:sz="4" w:space="0" w:color="000000"/>
              <w:bottom w:val="single" w:sz="4" w:space="0" w:color="000000"/>
              <w:right w:val="single" w:sz="4" w:space="0" w:color="000000"/>
            </w:tcBorders>
            <w:shd w:val="clear" w:color="auto" w:fill="auto"/>
          </w:tcPr>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r w:rsidRPr="00286912">
              <w:rPr>
                <w:sz w:val="16"/>
                <w:szCs w:val="16"/>
              </w:rPr>
              <w:t>9000,00</w:t>
            </w:r>
          </w:p>
        </w:tc>
      </w:tr>
      <w:tr w:rsidR="00286912" w:rsidRPr="00286912" w:rsidTr="00286912">
        <w:trPr>
          <w:trHeight w:val="349"/>
        </w:trPr>
        <w:tc>
          <w:tcPr>
            <w:tcW w:w="6948" w:type="dxa"/>
            <w:tcBorders>
              <w:left w:val="single" w:sz="4" w:space="0" w:color="000000"/>
              <w:bottom w:val="single" w:sz="4" w:space="0" w:color="000000"/>
            </w:tcBorders>
            <w:shd w:val="clear" w:color="auto" w:fill="auto"/>
          </w:tcPr>
          <w:p w:rsidR="00286912" w:rsidRPr="00286912" w:rsidRDefault="00286912" w:rsidP="00286912">
            <w:pPr>
              <w:snapToGrid w:val="0"/>
              <w:rPr>
                <w:sz w:val="16"/>
                <w:szCs w:val="16"/>
              </w:rPr>
            </w:pPr>
            <w:r w:rsidRPr="00286912">
              <w:rPr>
                <w:sz w:val="16"/>
                <w:szCs w:val="16"/>
              </w:rPr>
              <w:t xml:space="preserve">3. На приобретение памятного подарка коллективу администрации Сусанинского муниципального района в связи с 90-летием со дня образования </w:t>
            </w:r>
          </w:p>
        </w:tc>
        <w:tc>
          <w:tcPr>
            <w:tcW w:w="1620" w:type="dxa"/>
            <w:tcBorders>
              <w:left w:val="single" w:sz="4" w:space="0" w:color="000000"/>
              <w:bottom w:val="single" w:sz="4" w:space="0" w:color="000000"/>
            </w:tcBorders>
            <w:shd w:val="clear" w:color="auto" w:fill="auto"/>
          </w:tcPr>
          <w:p w:rsidR="00286912" w:rsidRPr="00286912" w:rsidRDefault="00286912" w:rsidP="00286912">
            <w:pPr>
              <w:snapToGrid w:val="0"/>
              <w:jc w:val="center"/>
              <w:rPr>
                <w:sz w:val="16"/>
                <w:szCs w:val="16"/>
              </w:rPr>
            </w:pPr>
          </w:p>
        </w:tc>
        <w:tc>
          <w:tcPr>
            <w:tcW w:w="1660" w:type="dxa"/>
            <w:tcBorders>
              <w:left w:val="single" w:sz="4" w:space="0" w:color="000000"/>
              <w:bottom w:val="single" w:sz="4" w:space="0" w:color="000000"/>
              <w:right w:val="single" w:sz="4" w:space="0" w:color="000000"/>
            </w:tcBorders>
            <w:shd w:val="clear" w:color="auto" w:fill="auto"/>
          </w:tcPr>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r w:rsidRPr="00286912">
              <w:rPr>
                <w:sz w:val="16"/>
                <w:szCs w:val="16"/>
              </w:rPr>
              <w:t>2800,00</w:t>
            </w:r>
          </w:p>
        </w:tc>
      </w:tr>
      <w:tr w:rsidR="00286912" w:rsidRPr="00286912" w:rsidTr="00286912">
        <w:trPr>
          <w:trHeight w:val="349"/>
        </w:trPr>
        <w:tc>
          <w:tcPr>
            <w:tcW w:w="6948" w:type="dxa"/>
            <w:tcBorders>
              <w:left w:val="single" w:sz="4" w:space="0" w:color="000000"/>
              <w:bottom w:val="single" w:sz="4" w:space="0" w:color="000000"/>
            </w:tcBorders>
            <w:shd w:val="clear" w:color="auto" w:fill="auto"/>
          </w:tcPr>
          <w:p w:rsidR="00286912" w:rsidRPr="00286912" w:rsidRDefault="00286912" w:rsidP="00286912">
            <w:pPr>
              <w:snapToGrid w:val="0"/>
              <w:rPr>
                <w:sz w:val="16"/>
                <w:szCs w:val="16"/>
              </w:rPr>
            </w:pPr>
            <w:r w:rsidRPr="00286912">
              <w:rPr>
                <w:sz w:val="16"/>
                <w:szCs w:val="16"/>
              </w:rPr>
              <w:t>4. На приобретение памятного подарка муниципальному общеобразовательному учреждению Курьяновская основная общеобразовательная школа в связи с 50-летием юбилеем</w:t>
            </w:r>
          </w:p>
        </w:tc>
        <w:tc>
          <w:tcPr>
            <w:tcW w:w="1620" w:type="dxa"/>
            <w:tcBorders>
              <w:left w:val="single" w:sz="4" w:space="0" w:color="000000"/>
              <w:bottom w:val="single" w:sz="4" w:space="0" w:color="000000"/>
            </w:tcBorders>
            <w:shd w:val="clear" w:color="auto" w:fill="auto"/>
          </w:tcPr>
          <w:p w:rsidR="00286912" w:rsidRPr="00286912" w:rsidRDefault="00286912" w:rsidP="00286912">
            <w:pPr>
              <w:snapToGrid w:val="0"/>
              <w:jc w:val="center"/>
              <w:rPr>
                <w:sz w:val="16"/>
                <w:szCs w:val="16"/>
              </w:rPr>
            </w:pPr>
          </w:p>
        </w:tc>
        <w:tc>
          <w:tcPr>
            <w:tcW w:w="1660" w:type="dxa"/>
            <w:tcBorders>
              <w:left w:val="single" w:sz="4" w:space="0" w:color="000000"/>
              <w:bottom w:val="single" w:sz="4" w:space="0" w:color="000000"/>
              <w:right w:val="single" w:sz="4" w:space="0" w:color="000000"/>
            </w:tcBorders>
            <w:shd w:val="clear" w:color="auto" w:fill="auto"/>
          </w:tcPr>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p>
          <w:p w:rsidR="00286912" w:rsidRPr="00286912" w:rsidRDefault="00286912" w:rsidP="00286912">
            <w:pPr>
              <w:snapToGrid w:val="0"/>
              <w:jc w:val="center"/>
              <w:rPr>
                <w:sz w:val="16"/>
                <w:szCs w:val="16"/>
              </w:rPr>
            </w:pPr>
            <w:r w:rsidRPr="00286912">
              <w:rPr>
                <w:sz w:val="16"/>
                <w:szCs w:val="16"/>
              </w:rPr>
              <w:t>1500,00</w:t>
            </w:r>
          </w:p>
        </w:tc>
      </w:tr>
      <w:tr w:rsidR="00286912" w:rsidRPr="00286912" w:rsidTr="00286912">
        <w:trPr>
          <w:trHeight w:val="349"/>
        </w:trPr>
        <w:tc>
          <w:tcPr>
            <w:tcW w:w="6948" w:type="dxa"/>
            <w:tcBorders>
              <w:left w:val="single" w:sz="4" w:space="0" w:color="000000"/>
              <w:bottom w:val="single" w:sz="4" w:space="0" w:color="000000"/>
            </w:tcBorders>
            <w:shd w:val="clear" w:color="auto" w:fill="auto"/>
          </w:tcPr>
          <w:p w:rsidR="00286912" w:rsidRPr="00286912" w:rsidRDefault="00286912" w:rsidP="00286912">
            <w:pPr>
              <w:snapToGrid w:val="0"/>
              <w:rPr>
                <w:b/>
                <w:sz w:val="16"/>
                <w:szCs w:val="16"/>
              </w:rPr>
            </w:pPr>
          </w:p>
          <w:p w:rsidR="00286912" w:rsidRPr="00286912" w:rsidRDefault="00286912" w:rsidP="00286912">
            <w:pPr>
              <w:rPr>
                <w:sz w:val="16"/>
                <w:szCs w:val="16"/>
              </w:rPr>
            </w:pPr>
            <w:r w:rsidRPr="00286912">
              <w:rPr>
                <w:b/>
                <w:sz w:val="16"/>
                <w:szCs w:val="16"/>
              </w:rPr>
              <w:t>ИТОГО</w:t>
            </w:r>
          </w:p>
        </w:tc>
        <w:tc>
          <w:tcPr>
            <w:tcW w:w="1620" w:type="dxa"/>
            <w:tcBorders>
              <w:left w:val="single" w:sz="4" w:space="0" w:color="000000"/>
              <w:bottom w:val="single" w:sz="4" w:space="0" w:color="000000"/>
            </w:tcBorders>
            <w:shd w:val="clear" w:color="auto" w:fill="auto"/>
          </w:tcPr>
          <w:p w:rsidR="00286912" w:rsidRPr="00286912" w:rsidRDefault="00286912" w:rsidP="00286912">
            <w:pPr>
              <w:snapToGrid w:val="0"/>
              <w:jc w:val="center"/>
              <w:rPr>
                <w:b/>
                <w:sz w:val="16"/>
                <w:szCs w:val="16"/>
              </w:rPr>
            </w:pPr>
          </w:p>
          <w:p w:rsidR="00286912" w:rsidRPr="00286912" w:rsidRDefault="00286912" w:rsidP="00286912">
            <w:pPr>
              <w:jc w:val="center"/>
              <w:rPr>
                <w:sz w:val="16"/>
                <w:szCs w:val="16"/>
              </w:rPr>
            </w:pPr>
            <w:r w:rsidRPr="00286912">
              <w:rPr>
                <w:b/>
                <w:sz w:val="16"/>
                <w:szCs w:val="16"/>
              </w:rPr>
              <w:t>50000</w:t>
            </w:r>
          </w:p>
        </w:tc>
        <w:tc>
          <w:tcPr>
            <w:tcW w:w="1660" w:type="dxa"/>
            <w:tcBorders>
              <w:left w:val="single" w:sz="4" w:space="0" w:color="000000"/>
              <w:bottom w:val="single" w:sz="4" w:space="0" w:color="000000"/>
              <w:right w:val="single" w:sz="4" w:space="0" w:color="000000"/>
            </w:tcBorders>
            <w:shd w:val="clear" w:color="auto" w:fill="auto"/>
          </w:tcPr>
          <w:p w:rsidR="00286912" w:rsidRPr="00286912" w:rsidRDefault="00286912" w:rsidP="00286912">
            <w:pPr>
              <w:snapToGrid w:val="0"/>
              <w:jc w:val="center"/>
              <w:rPr>
                <w:b/>
                <w:sz w:val="16"/>
                <w:szCs w:val="16"/>
              </w:rPr>
            </w:pPr>
          </w:p>
          <w:p w:rsidR="00286912" w:rsidRPr="00286912" w:rsidRDefault="00286912" w:rsidP="00286912">
            <w:pPr>
              <w:jc w:val="center"/>
              <w:rPr>
                <w:sz w:val="16"/>
                <w:szCs w:val="16"/>
              </w:rPr>
            </w:pPr>
            <w:r w:rsidRPr="00286912">
              <w:rPr>
                <w:b/>
                <w:sz w:val="16"/>
                <w:szCs w:val="16"/>
              </w:rPr>
              <w:t>15300,00</w:t>
            </w:r>
          </w:p>
        </w:tc>
      </w:tr>
    </w:tbl>
    <w:p w:rsidR="00286912" w:rsidRPr="00286912" w:rsidRDefault="00286912" w:rsidP="00286912">
      <w:pPr>
        <w:rPr>
          <w:sz w:val="16"/>
          <w:szCs w:val="16"/>
        </w:rPr>
      </w:pPr>
    </w:p>
    <w:p w:rsidR="00286912" w:rsidRPr="00286912" w:rsidRDefault="00286912" w:rsidP="00286912">
      <w:pPr>
        <w:pStyle w:val="2"/>
        <w:rPr>
          <w:rFonts w:ascii="Times New Roman" w:hAnsi="Times New Roman"/>
          <w:sz w:val="16"/>
          <w:szCs w:val="16"/>
        </w:rPr>
      </w:pPr>
      <w:r w:rsidRPr="00286912">
        <w:rPr>
          <w:rFonts w:ascii="Times New Roman" w:hAnsi="Times New Roman"/>
          <w:sz w:val="16"/>
          <w:szCs w:val="16"/>
        </w:rPr>
        <w:t>СОБРАНИЕ ДЕПУТАТОВ</w:t>
      </w:r>
    </w:p>
    <w:p w:rsidR="00286912" w:rsidRPr="00286912" w:rsidRDefault="00286912" w:rsidP="00286912">
      <w:pPr>
        <w:pStyle w:val="2"/>
        <w:rPr>
          <w:rFonts w:ascii="Times New Roman" w:hAnsi="Times New Roman"/>
          <w:sz w:val="16"/>
          <w:szCs w:val="16"/>
        </w:rPr>
      </w:pPr>
      <w:r w:rsidRPr="00286912">
        <w:rPr>
          <w:rFonts w:ascii="Times New Roman" w:hAnsi="Times New Roman"/>
          <w:sz w:val="16"/>
          <w:szCs w:val="16"/>
        </w:rPr>
        <w:t>ГАЛИЧСКОГО МУНИЦИПАЛЬНОГО РАЙОНА</w:t>
      </w:r>
    </w:p>
    <w:p w:rsidR="00286912" w:rsidRPr="00286912" w:rsidRDefault="00286912" w:rsidP="00286912">
      <w:pPr>
        <w:rPr>
          <w:i/>
          <w:sz w:val="16"/>
          <w:szCs w:val="16"/>
        </w:rPr>
      </w:pPr>
    </w:p>
    <w:p w:rsidR="00286912" w:rsidRPr="00286912" w:rsidRDefault="00286912" w:rsidP="00286912">
      <w:pPr>
        <w:jc w:val="center"/>
        <w:rPr>
          <w:b/>
          <w:i/>
          <w:shadow/>
          <w:sz w:val="16"/>
          <w:szCs w:val="16"/>
        </w:rPr>
      </w:pPr>
      <w:r w:rsidRPr="00286912">
        <w:rPr>
          <w:b/>
          <w:i/>
          <w:shadow/>
          <w:sz w:val="16"/>
          <w:szCs w:val="16"/>
        </w:rPr>
        <w:t>РЕШЕНИЕ</w:t>
      </w:r>
    </w:p>
    <w:p w:rsidR="00286912" w:rsidRPr="00286912" w:rsidRDefault="00286912" w:rsidP="00286912">
      <w:pPr>
        <w:rPr>
          <w:sz w:val="16"/>
          <w:szCs w:val="16"/>
        </w:rPr>
      </w:pPr>
    </w:p>
    <w:p w:rsidR="00286912" w:rsidRPr="00286912" w:rsidRDefault="00286912" w:rsidP="00286912">
      <w:pPr>
        <w:jc w:val="center"/>
        <w:rPr>
          <w:b/>
          <w:sz w:val="16"/>
          <w:szCs w:val="16"/>
        </w:rPr>
      </w:pPr>
      <w:r w:rsidRPr="00286912">
        <w:rPr>
          <w:b/>
          <w:sz w:val="16"/>
          <w:szCs w:val="16"/>
        </w:rPr>
        <w:t>О порядке представления главным распорядителем</w:t>
      </w:r>
    </w:p>
    <w:p w:rsidR="00286912" w:rsidRPr="00286912" w:rsidRDefault="00286912" w:rsidP="00286912">
      <w:pPr>
        <w:jc w:val="center"/>
        <w:rPr>
          <w:b/>
          <w:sz w:val="16"/>
          <w:szCs w:val="16"/>
        </w:rPr>
      </w:pPr>
      <w:r w:rsidRPr="00286912">
        <w:rPr>
          <w:b/>
          <w:sz w:val="16"/>
          <w:szCs w:val="16"/>
        </w:rPr>
        <w:t>средств бюджета Галичского муниципального района в финансовый орган муниципального района информации о совершаемых действиях, направленных на реализацию Галичским муниципальным районом права регресса, либо об отсутствии оснований для предъявления иска о взыскании денежных средств в порядке регресса</w:t>
      </w:r>
    </w:p>
    <w:p w:rsidR="00286912" w:rsidRPr="00286912" w:rsidRDefault="00286912" w:rsidP="00286912">
      <w:pPr>
        <w:jc w:val="center"/>
        <w:rPr>
          <w:b/>
          <w:sz w:val="16"/>
          <w:szCs w:val="16"/>
        </w:rPr>
      </w:pPr>
    </w:p>
    <w:p w:rsidR="00286912" w:rsidRPr="00286912" w:rsidRDefault="00286912" w:rsidP="00286912">
      <w:pPr>
        <w:rPr>
          <w:sz w:val="16"/>
          <w:szCs w:val="16"/>
        </w:rPr>
      </w:pPr>
    </w:p>
    <w:p w:rsidR="00286912" w:rsidRPr="00286912" w:rsidRDefault="00286912" w:rsidP="00286912">
      <w:pPr>
        <w:jc w:val="right"/>
        <w:rPr>
          <w:sz w:val="16"/>
          <w:szCs w:val="16"/>
        </w:rPr>
      </w:pPr>
      <w:r w:rsidRPr="00286912">
        <w:rPr>
          <w:sz w:val="16"/>
          <w:szCs w:val="16"/>
        </w:rPr>
        <w:t>Принято Собранием депутатов</w:t>
      </w:r>
    </w:p>
    <w:p w:rsidR="00286912" w:rsidRPr="00286912" w:rsidRDefault="00286912" w:rsidP="00286912">
      <w:pPr>
        <w:jc w:val="right"/>
        <w:rPr>
          <w:sz w:val="16"/>
          <w:szCs w:val="16"/>
        </w:rPr>
      </w:pPr>
      <w:r w:rsidRPr="00286912">
        <w:rPr>
          <w:sz w:val="16"/>
          <w:szCs w:val="16"/>
        </w:rPr>
        <w:t xml:space="preserve">                                                                                       муниципального района </w:t>
      </w:r>
    </w:p>
    <w:p w:rsidR="00286912" w:rsidRPr="00286912" w:rsidRDefault="00286912" w:rsidP="00286912">
      <w:pPr>
        <w:jc w:val="right"/>
        <w:rPr>
          <w:sz w:val="16"/>
          <w:szCs w:val="16"/>
        </w:rPr>
      </w:pPr>
      <w:r w:rsidRPr="00286912">
        <w:rPr>
          <w:sz w:val="16"/>
          <w:szCs w:val="16"/>
        </w:rPr>
        <w:t xml:space="preserve">                                                                                     «</w:t>
      </w:r>
      <w:r w:rsidRPr="00286912">
        <w:rPr>
          <w:sz w:val="16"/>
          <w:szCs w:val="16"/>
          <w:u w:val="single"/>
        </w:rPr>
        <w:t>25</w:t>
      </w:r>
      <w:r w:rsidRPr="00286912">
        <w:rPr>
          <w:sz w:val="16"/>
          <w:szCs w:val="16"/>
        </w:rPr>
        <w:t>» октября 2018 года</w:t>
      </w:r>
    </w:p>
    <w:p w:rsidR="00286912" w:rsidRPr="00286912" w:rsidRDefault="00286912" w:rsidP="00286912">
      <w:pPr>
        <w:jc w:val="center"/>
        <w:rPr>
          <w:sz w:val="16"/>
          <w:szCs w:val="16"/>
        </w:rPr>
      </w:pPr>
    </w:p>
    <w:p w:rsidR="00286912" w:rsidRPr="00286912" w:rsidRDefault="00286912" w:rsidP="00286912">
      <w:pPr>
        <w:jc w:val="center"/>
        <w:rPr>
          <w:sz w:val="16"/>
          <w:szCs w:val="16"/>
        </w:rPr>
      </w:pPr>
    </w:p>
    <w:p w:rsidR="00286912" w:rsidRPr="00286912" w:rsidRDefault="00286912" w:rsidP="00286912">
      <w:pPr>
        <w:pStyle w:val="31"/>
        <w:ind w:firstLine="708"/>
      </w:pPr>
      <w:r w:rsidRPr="00286912">
        <w:t xml:space="preserve">  В соответствии с абзацем 5 пункта 4 статьи 242.2 Бюджетного кодекса Российской Федерации, Гражданским кодексом Российской Федерации, Уставом  муниципального образования Галичский  муниципальный  район Костромской области Собрание депутатов муниципального района РЕШИЛО: </w:t>
      </w:r>
    </w:p>
    <w:p w:rsidR="00286912" w:rsidRPr="00286912" w:rsidRDefault="00286912" w:rsidP="00286912">
      <w:pPr>
        <w:ind w:firstLine="708"/>
        <w:jc w:val="both"/>
        <w:rPr>
          <w:sz w:val="16"/>
          <w:szCs w:val="16"/>
        </w:rPr>
      </w:pPr>
      <w:r w:rsidRPr="00286912">
        <w:rPr>
          <w:sz w:val="16"/>
          <w:szCs w:val="16"/>
        </w:rPr>
        <w:t>1. Утвердить  Порядок представления главным распорядителем средств бюджета Галичского муниципального района в финансовый орган муниципального района информации о совершаемых действиях, направленных на реализацию Галичским муниципальным районом права регресса, либо об отсутствии оснований для предъявления иска о взыскании денежных средств в порядке регресса согласно приложению.</w:t>
      </w:r>
    </w:p>
    <w:p w:rsidR="00286912" w:rsidRPr="00286912" w:rsidRDefault="00286912" w:rsidP="00286912">
      <w:pPr>
        <w:ind w:firstLine="540"/>
        <w:jc w:val="both"/>
        <w:rPr>
          <w:sz w:val="16"/>
          <w:szCs w:val="16"/>
        </w:rPr>
      </w:pPr>
      <w:r w:rsidRPr="00286912">
        <w:rPr>
          <w:sz w:val="16"/>
          <w:szCs w:val="16"/>
        </w:rPr>
        <w:t>2.  Настоящее решение направить главе муниципального района для подписания и официального опубликования  (обнародования).</w:t>
      </w:r>
    </w:p>
    <w:p w:rsidR="00286912" w:rsidRPr="00286912" w:rsidRDefault="00286912" w:rsidP="00286912">
      <w:pPr>
        <w:shd w:val="clear" w:color="auto" w:fill="FFFFFF"/>
        <w:tabs>
          <w:tab w:val="left" w:pos="0"/>
        </w:tabs>
        <w:ind w:right="141" w:firstLine="540"/>
        <w:jc w:val="both"/>
        <w:rPr>
          <w:sz w:val="16"/>
          <w:szCs w:val="16"/>
        </w:rPr>
      </w:pPr>
      <w:r w:rsidRPr="00286912">
        <w:rPr>
          <w:sz w:val="16"/>
          <w:szCs w:val="16"/>
        </w:rPr>
        <w:t>3. Настоящее решение вступает в силу со дня его официального опубликования (обнародования).</w:t>
      </w:r>
    </w:p>
    <w:p w:rsidR="00286912" w:rsidRPr="00286912" w:rsidRDefault="00286912" w:rsidP="00286912">
      <w:pPr>
        <w:jc w:val="both"/>
        <w:rPr>
          <w:sz w:val="16"/>
          <w:szCs w:val="16"/>
        </w:rPr>
      </w:pPr>
    </w:p>
    <w:p w:rsidR="00286912" w:rsidRPr="00286912" w:rsidRDefault="00286912" w:rsidP="00286912">
      <w:pPr>
        <w:shd w:val="clear" w:color="auto" w:fill="FFFFFF"/>
        <w:tabs>
          <w:tab w:val="left" w:pos="0"/>
        </w:tabs>
        <w:ind w:right="141"/>
        <w:jc w:val="both"/>
        <w:rPr>
          <w:sz w:val="16"/>
          <w:szCs w:val="16"/>
        </w:rPr>
      </w:pPr>
    </w:p>
    <w:p w:rsidR="00286912" w:rsidRPr="00286912" w:rsidRDefault="00286912" w:rsidP="00286912">
      <w:pPr>
        <w:pStyle w:val="ConsPlusTitle"/>
        <w:rPr>
          <w:b w:val="0"/>
          <w:bCs w:val="0"/>
          <w:sz w:val="16"/>
          <w:szCs w:val="16"/>
        </w:rPr>
      </w:pPr>
      <w:r w:rsidRPr="00286912">
        <w:rPr>
          <w:b w:val="0"/>
          <w:bCs w:val="0"/>
          <w:sz w:val="16"/>
          <w:szCs w:val="16"/>
        </w:rPr>
        <w:t xml:space="preserve">Глава муниципального района                        </w:t>
      </w:r>
      <w:r>
        <w:rPr>
          <w:b w:val="0"/>
          <w:bCs w:val="0"/>
          <w:sz w:val="16"/>
          <w:szCs w:val="16"/>
        </w:rPr>
        <w:t xml:space="preserve">                                                                                                      </w:t>
      </w:r>
      <w:r w:rsidRPr="00286912">
        <w:rPr>
          <w:b w:val="0"/>
          <w:bCs w:val="0"/>
          <w:sz w:val="16"/>
          <w:szCs w:val="16"/>
        </w:rPr>
        <w:t>Председатель Собрания</w:t>
      </w:r>
    </w:p>
    <w:p w:rsidR="00286912" w:rsidRPr="00286912" w:rsidRDefault="00286912" w:rsidP="00286912">
      <w:pPr>
        <w:pStyle w:val="ConsPlusTitle"/>
        <w:rPr>
          <w:b w:val="0"/>
          <w:bCs w:val="0"/>
          <w:sz w:val="16"/>
          <w:szCs w:val="16"/>
        </w:rPr>
      </w:pPr>
      <w:r w:rsidRPr="00286912">
        <w:rPr>
          <w:b w:val="0"/>
          <w:bCs w:val="0"/>
          <w:sz w:val="16"/>
          <w:szCs w:val="16"/>
        </w:rPr>
        <w:t xml:space="preserve">                                                                             </w:t>
      </w:r>
      <w:r>
        <w:rPr>
          <w:b w:val="0"/>
          <w:bCs w:val="0"/>
          <w:sz w:val="16"/>
          <w:szCs w:val="16"/>
        </w:rPr>
        <w:t xml:space="preserve">                                                                                                     </w:t>
      </w:r>
      <w:r w:rsidRPr="00286912">
        <w:rPr>
          <w:b w:val="0"/>
          <w:bCs w:val="0"/>
          <w:sz w:val="16"/>
          <w:szCs w:val="16"/>
        </w:rPr>
        <w:t>депутатов  муниципального района</w:t>
      </w:r>
    </w:p>
    <w:p w:rsidR="00286912" w:rsidRPr="00286912" w:rsidRDefault="00286912" w:rsidP="00286912">
      <w:pPr>
        <w:pStyle w:val="ConsPlusTitle"/>
        <w:jc w:val="center"/>
        <w:rPr>
          <w:b w:val="0"/>
          <w:bCs w:val="0"/>
          <w:sz w:val="16"/>
          <w:szCs w:val="16"/>
        </w:rPr>
      </w:pPr>
    </w:p>
    <w:p w:rsidR="00286912" w:rsidRPr="00286912" w:rsidRDefault="00286912" w:rsidP="00286912">
      <w:pPr>
        <w:pStyle w:val="ConsPlusTitle"/>
        <w:rPr>
          <w:b w:val="0"/>
          <w:bCs w:val="0"/>
          <w:sz w:val="16"/>
          <w:szCs w:val="16"/>
        </w:rPr>
      </w:pPr>
      <w:r w:rsidRPr="00286912">
        <w:rPr>
          <w:b w:val="0"/>
          <w:bCs w:val="0"/>
          <w:sz w:val="16"/>
          <w:szCs w:val="16"/>
        </w:rPr>
        <w:t xml:space="preserve">                               А.Н. Потехин                                                  </w:t>
      </w:r>
      <w:r>
        <w:rPr>
          <w:b w:val="0"/>
          <w:bCs w:val="0"/>
          <w:sz w:val="16"/>
          <w:szCs w:val="16"/>
        </w:rPr>
        <w:t xml:space="preserve">                                                                                                            </w:t>
      </w:r>
      <w:r w:rsidRPr="00286912">
        <w:rPr>
          <w:b w:val="0"/>
          <w:bCs w:val="0"/>
          <w:sz w:val="16"/>
          <w:szCs w:val="16"/>
        </w:rPr>
        <w:t>С.В. Мельникова</w:t>
      </w:r>
    </w:p>
    <w:p w:rsidR="00286912" w:rsidRPr="00286912" w:rsidRDefault="00286912" w:rsidP="00286912">
      <w:pPr>
        <w:pStyle w:val="ConsPlusTitle"/>
        <w:rPr>
          <w:b w:val="0"/>
          <w:bCs w:val="0"/>
          <w:sz w:val="16"/>
          <w:szCs w:val="16"/>
        </w:rPr>
      </w:pPr>
    </w:p>
    <w:p w:rsidR="00286912" w:rsidRPr="00286912" w:rsidRDefault="00286912" w:rsidP="00286912">
      <w:pPr>
        <w:pStyle w:val="1"/>
        <w:jc w:val="left"/>
        <w:rPr>
          <w:bCs/>
          <w:sz w:val="16"/>
          <w:szCs w:val="16"/>
        </w:rPr>
      </w:pPr>
      <w:r w:rsidRPr="00286912">
        <w:rPr>
          <w:b/>
          <w:bCs/>
          <w:sz w:val="16"/>
          <w:szCs w:val="16"/>
        </w:rPr>
        <w:t xml:space="preserve">  </w:t>
      </w:r>
      <w:r w:rsidRPr="00286912">
        <w:rPr>
          <w:bCs/>
          <w:sz w:val="16"/>
          <w:szCs w:val="16"/>
        </w:rPr>
        <w:t>«_</w:t>
      </w:r>
      <w:r w:rsidRPr="00286912">
        <w:rPr>
          <w:bCs/>
          <w:sz w:val="16"/>
          <w:szCs w:val="16"/>
          <w:u w:val="single"/>
        </w:rPr>
        <w:t>25</w:t>
      </w:r>
      <w:r w:rsidRPr="00286912">
        <w:rPr>
          <w:bCs/>
          <w:sz w:val="16"/>
          <w:szCs w:val="16"/>
        </w:rPr>
        <w:t xml:space="preserve">_»  октября  2018 года      </w:t>
      </w:r>
    </w:p>
    <w:p w:rsidR="00286912" w:rsidRPr="00286912" w:rsidRDefault="00286912" w:rsidP="00286912">
      <w:pPr>
        <w:pStyle w:val="1"/>
        <w:jc w:val="left"/>
        <w:rPr>
          <w:b/>
          <w:bCs/>
          <w:sz w:val="16"/>
          <w:szCs w:val="16"/>
          <w:u w:val="single"/>
        </w:rPr>
      </w:pPr>
      <w:r w:rsidRPr="00286912">
        <w:rPr>
          <w:bCs/>
          <w:sz w:val="16"/>
          <w:szCs w:val="16"/>
        </w:rPr>
        <w:t xml:space="preserve"> № </w:t>
      </w:r>
      <w:r w:rsidRPr="00286912">
        <w:rPr>
          <w:bCs/>
          <w:sz w:val="16"/>
          <w:szCs w:val="16"/>
          <w:u w:val="single"/>
        </w:rPr>
        <w:t>184</w:t>
      </w:r>
    </w:p>
    <w:p w:rsidR="00286912" w:rsidRPr="00286912" w:rsidRDefault="00286912" w:rsidP="00286912">
      <w:pPr>
        <w:rPr>
          <w:sz w:val="16"/>
          <w:szCs w:val="16"/>
        </w:rPr>
      </w:pPr>
    </w:p>
    <w:p w:rsidR="00286912" w:rsidRPr="00286912" w:rsidRDefault="00286912" w:rsidP="00286912">
      <w:pPr>
        <w:jc w:val="right"/>
        <w:rPr>
          <w:bCs/>
          <w:sz w:val="16"/>
          <w:szCs w:val="16"/>
        </w:rPr>
      </w:pPr>
      <w:r w:rsidRPr="00286912">
        <w:rPr>
          <w:bCs/>
          <w:sz w:val="16"/>
          <w:szCs w:val="16"/>
        </w:rPr>
        <w:t>Приложение к решению</w:t>
      </w:r>
    </w:p>
    <w:p w:rsidR="00286912" w:rsidRPr="00286912" w:rsidRDefault="00286912" w:rsidP="00286912">
      <w:pPr>
        <w:jc w:val="right"/>
        <w:rPr>
          <w:bCs/>
          <w:sz w:val="16"/>
          <w:szCs w:val="16"/>
        </w:rPr>
      </w:pPr>
      <w:r w:rsidRPr="00286912">
        <w:rPr>
          <w:bCs/>
          <w:sz w:val="16"/>
          <w:szCs w:val="16"/>
        </w:rPr>
        <w:t>Собрания депутатов Галичского</w:t>
      </w:r>
    </w:p>
    <w:p w:rsidR="00286912" w:rsidRPr="00286912" w:rsidRDefault="00286912" w:rsidP="00286912">
      <w:pPr>
        <w:jc w:val="right"/>
        <w:rPr>
          <w:bCs/>
          <w:sz w:val="16"/>
          <w:szCs w:val="16"/>
        </w:rPr>
      </w:pPr>
      <w:r w:rsidRPr="00286912">
        <w:rPr>
          <w:bCs/>
          <w:sz w:val="16"/>
          <w:szCs w:val="16"/>
        </w:rPr>
        <w:t>муниципального района</w:t>
      </w:r>
    </w:p>
    <w:p w:rsidR="00286912" w:rsidRPr="00286912" w:rsidRDefault="00286912" w:rsidP="00286912">
      <w:pPr>
        <w:tabs>
          <w:tab w:val="left" w:pos="720"/>
        </w:tabs>
        <w:jc w:val="right"/>
        <w:rPr>
          <w:bCs/>
          <w:sz w:val="16"/>
          <w:szCs w:val="16"/>
        </w:rPr>
      </w:pPr>
      <w:r w:rsidRPr="00286912">
        <w:rPr>
          <w:bCs/>
          <w:sz w:val="16"/>
          <w:szCs w:val="16"/>
        </w:rPr>
        <w:t xml:space="preserve">от «   25  » октября  </w:t>
      </w:r>
      <w:smartTag w:uri="urn:schemas-microsoft-com:office:smarttags" w:element="metricconverter">
        <w:smartTagPr>
          <w:attr w:name="ProductID" w:val="2018 г"/>
        </w:smartTagPr>
        <w:r w:rsidRPr="00286912">
          <w:rPr>
            <w:bCs/>
            <w:sz w:val="16"/>
            <w:szCs w:val="16"/>
          </w:rPr>
          <w:t>2018 г</w:t>
        </w:r>
      </w:smartTag>
      <w:r w:rsidRPr="00286912">
        <w:rPr>
          <w:bCs/>
          <w:sz w:val="16"/>
          <w:szCs w:val="16"/>
        </w:rPr>
        <w:t>. № _184</w:t>
      </w:r>
    </w:p>
    <w:p w:rsidR="00286912" w:rsidRPr="00286912" w:rsidRDefault="00286912" w:rsidP="00286912">
      <w:pPr>
        <w:rPr>
          <w:bCs/>
          <w:sz w:val="16"/>
          <w:szCs w:val="16"/>
        </w:rPr>
      </w:pPr>
    </w:p>
    <w:p w:rsidR="00286912" w:rsidRPr="00286912" w:rsidRDefault="00286912" w:rsidP="00286912">
      <w:pPr>
        <w:jc w:val="center"/>
        <w:rPr>
          <w:b/>
          <w:sz w:val="16"/>
          <w:szCs w:val="16"/>
        </w:rPr>
      </w:pPr>
      <w:r w:rsidRPr="00286912">
        <w:rPr>
          <w:b/>
          <w:sz w:val="16"/>
          <w:szCs w:val="16"/>
        </w:rPr>
        <w:t>Порядок представления главным распорядителем</w:t>
      </w:r>
    </w:p>
    <w:p w:rsidR="00286912" w:rsidRPr="00286912" w:rsidRDefault="00286912" w:rsidP="00286912">
      <w:pPr>
        <w:jc w:val="center"/>
        <w:rPr>
          <w:b/>
          <w:sz w:val="16"/>
          <w:szCs w:val="16"/>
        </w:rPr>
      </w:pPr>
      <w:r w:rsidRPr="00286912">
        <w:rPr>
          <w:b/>
          <w:sz w:val="16"/>
          <w:szCs w:val="16"/>
        </w:rPr>
        <w:t>средств бюджета Галичского муниципального района в финансовый орган муниципального района информации о совершаемых действиях, направленных на реализацию Галичским муниципальным районом права регресса, либо об отсутствии оснований для предъявления иска о взыскании денежных средств в порядке регресса</w:t>
      </w:r>
    </w:p>
    <w:p w:rsidR="00286912" w:rsidRPr="00286912" w:rsidRDefault="00286912" w:rsidP="00286912">
      <w:pPr>
        <w:ind w:firstLine="709"/>
        <w:jc w:val="both"/>
        <w:outlineLvl w:val="0"/>
        <w:rPr>
          <w:sz w:val="16"/>
          <w:szCs w:val="16"/>
        </w:rPr>
      </w:pPr>
    </w:p>
    <w:p w:rsidR="00286912" w:rsidRPr="00286912" w:rsidRDefault="00286912" w:rsidP="00286912">
      <w:pPr>
        <w:ind w:firstLine="709"/>
        <w:jc w:val="both"/>
        <w:outlineLvl w:val="0"/>
        <w:rPr>
          <w:b/>
          <w:sz w:val="16"/>
          <w:szCs w:val="16"/>
        </w:rPr>
      </w:pPr>
      <w:r w:rsidRPr="00286912">
        <w:rPr>
          <w:sz w:val="16"/>
          <w:szCs w:val="16"/>
        </w:rPr>
        <w:t>Статья 1.</w:t>
      </w:r>
      <w:r w:rsidRPr="00286912">
        <w:rPr>
          <w:b/>
          <w:sz w:val="16"/>
          <w:szCs w:val="16"/>
        </w:rPr>
        <w:t xml:space="preserve"> Предмет регулирования настоящего Порядка</w:t>
      </w:r>
    </w:p>
    <w:p w:rsidR="00286912" w:rsidRPr="00286912" w:rsidRDefault="00286912" w:rsidP="00286912">
      <w:pPr>
        <w:ind w:firstLine="709"/>
        <w:jc w:val="both"/>
        <w:rPr>
          <w:sz w:val="16"/>
          <w:szCs w:val="16"/>
        </w:rPr>
      </w:pPr>
      <w:r w:rsidRPr="00286912">
        <w:rPr>
          <w:sz w:val="16"/>
          <w:szCs w:val="16"/>
        </w:rPr>
        <w:t xml:space="preserve">Настоящий Порядок устанавливает представление главным распорядителем средств бюджета муниципального района, выступавшим в суде от имени Галичского муниципального района Костромской области в качестве представителя ответчика по искам к Галичскому муниципальному району о возмещении вреда по основаниям, предусмотренным статьями 1069 и 1070 Гражданского кодекса Российской Федерации, а также по решениям Европейского Суда по правам человека (далее - главный распорядитель средств бюджета муниципального района), в финансовый орган муниципального района информации о совершаемых действиях, направленных на реализацию Галичским муниципальным районом права регресса, установленного </w:t>
      </w:r>
      <w:hyperlink r:id="rId10" w:history="1">
        <w:r w:rsidRPr="00286912">
          <w:rPr>
            <w:color w:val="000000"/>
            <w:sz w:val="16"/>
            <w:szCs w:val="16"/>
          </w:rPr>
          <w:t>пунктом 3.1 статьи 1081</w:t>
        </w:r>
      </w:hyperlink>
      <w:r w:rsidRPr="00286912">
        <w:rPr>
          <w:sz w:val="16"/>
          <w:szCs w:val="16"/>
        </w:rPr>
        <w:t xml:space="preserve"> Гражданского кодекса Российской Федерации, либо об отсутствии оснований для предъявления иска о взыскании денежных средств в порядке регресса.</w:t>
      </w:r>
    </w:p>
    <w:p w:rsidR="00286912" w:rsidRPr="00286912" w:rsidRDefault="00286912" w:rsidP="00286912">
      <w:pPr>
        <w:ind w:firstLine="709"/>
        <w:jc w:val="both"/>
        <w:rPr>
          <w:sz w:val="16"/>
          <w:szCs w:val="16"/>
        </w:rPr>
      </w:pPr>
    </w:p>
    <w:p w:rsidR="00286912" w:rsidRPr="00286912" w:rsidRDefault="00286912" w:rsidP="00286912">
      <w:pPr>
        <w:ind w:firstLine="709"/>
        <w:jc w:val="both"/>
        <w:outlineLvl w:val="0"/>
        <w:rPr>
          <w:b/>
          <w:bCs/>
          <w:sz w:val="16"/>
          <w:szCs w:val="16"/>
        </w:rPr>
      </w:pPr>
      <w:r w:rsidRPr="00286912">
        <w:rPr>
          <w:sz w:val="16"/>
          <w:szCs w:val="16"/>
        </w:rPr>
        <w:t>Статья 2.</w:t>
      </w:r>
      <w:r w:rsidRPr="00286912">
        <w:rPr>
          <w:b/>
          <w:sz w:val="16"/>
          <w:szCs w:val="16"/>
        </w:rPr>
        <w:t xml:space="preserve"> </w:t>
      </w:r>
      <w:r w:rsidRPr="00286912">
        <w:rPr>
          <w:b/>
          <w:bCs/>
          <w:sz w:val="16"/>
          <w:szCs w:val="16"/>
        </w:rPr>
        <w:t>Правовая основа настоящего Порядка</w:t>
      </w:r>
    </w:p>
    <w:p w:rsidR="00286912" w:rsidRPr="00286912" w:rsidRDefault="00286912" w:rsidP="00286912">
      <w:pPr>
        <w:ind w:firstLine="709"/>
        <w:jc w:val="both"/>
        <w:rPr>
          <w:bCs/>
          <w:sz w:val="16"/>
          <w:szCs w:val="16"/>
        </w:rPr>
      </w:pPr>
      <w:r w:rsidRPr="00286912">
        <w:rPr>
          <w:bCs/>
          <w:sz w:val="16"/>
          <w:szCs w:val="16"/>
        </w:rPr>
        <w:t xml:space="preserve">Правовую основу настоящего Порядка составляют Конституция Российской Федерации, Бюджетный кодекс Российской Федерации, Гражданский кодекс Российской Федерации, </w:t>
      </w:r>
      <w:hyperlink r:id="rId11" w:history="1">
        <w:r w:rsidRPr="00286912">
          <w:rPr>
            <w:bCs/>
            <w:sz w:val="16"/>
            <w:szCs w:val="16"/>
          </w:rPr>
          <w:t>Устав</w:t>
        </w:r>
      </w:hyperlink>
      <w:r w:rsidRPr="00286912">
        <w:rPr>
          <w:bCs/>
          <w:sz w:val="16"/>
          <w:szCs w:val="16"/>
        </w:rPr>
        <w:t xml:space="preserve"> </w:t>
      </w:r>
      <w:r w:rsidRPr="00286912">
        <w:rPr>
          <w:sz w:val="16"/>
          <w:szCs w:val="16"/>
        </w:rPr>
        <w:t xml:space="preserve">муниципального образования Галичский  муниципальный  район </w:t>
      </w:r>
      <w:r w:rsidRPr="00286912">
        <w:rPr>
          <w:bCs/>
          <w:sz w:val="16"/>
          <w:szCs w:val="16"/>
        </w:rPr>
        <w:t>Костромской области.</w:t>
      </w:r>
    </w:p>
    <w:p w:rsidR="00286912" w:rsidRPr="00286912" w:rsidRDefault="00286912" w:rsidP="00286912">
      <w:pPr>
        <w:ind w:firstLine="709"/>
        <w:jc w:val="both"/>
        <w:rPr>
          <w:bCs/>
          <w:sz w:val="16"/>
          <w:szCs w:val="16"/>
        </w:rPr>
      </w:pPr>
    </w:p>
    <w:p w:rsidR="00286912" w:rsidRPr="00286912" w:rsidRDefault="00286912" w:rsidP="00286912">
      <w:pPr>
        <w:pStyle w:val="2"/>
        <w:ind w:firstLine="708"/>
        <w:jc w:val="both"/>
        <w:rPr>
          <w:rFonts w:ascii="Times New Roman" w:hAnsi="Times New Roman"/>
          <w:sz w:val="16"/>
          <w:szCs w:val="16"/>
        </w:rPr>
      </w:pPr>
      <w:r w:rsidRPr="00286912">
        <w:rPr>
          <w:rFonts w:ascii="Times New Roman" w:hAnsi="Times New Roman"/>
          <w:b w:val="0"/>
          <w:sz w:val="16"/>
          <w:szCs w:val="16"/>
        </w:rPr>
        <w:t xml:space="preserve">Статья 3. </w:t>
      </w:r>
      <w:r w:rsidRPr="00286912">
        <w:rPr>
          <w:rFonts w:ascii="Times New Roman" w:hAnsi="Times New Roman"/>
          <w:sz w:val="16"/>
          <w:szCs w:val="16"/>
        </w:rPr>
        <w:t>Порядок представления главным распорядителем средств бюджета муниципального района в финансовый орган муниципального района информации о совершаемых действиях, направленных на реализацию Галичским муниципальным районом права регресса, либо об отсутствии оснований для предъявления иска о взыскании денежных средств в порядке регресса</w:t>
      </w:r>
    </w:p>
    <w:p w:rsidR="00286912" w:rsidRPr="00286912" w:rsidRDefault="00286912" w:rsidP="00286912">
      <w:pPr>
        <w:ind w:firstLine="709"/>
        <w:jc w:val="both"/>
        <w:rPr>
          <w:sz w:val="16"/>
          <w:szCs w:val="16"/>
        </w:rPr>
      </w:pPr>
      <w:r w:rsidRPr="00286912">
        <w:rPr>
          <w:sz w:val="16"/>
          <w:szCs w:val="16"/>
        </w:rPr>
        <w:t>1. Главный распорядитель средств бюджета муниципального района ежеквартально, до 10 числа месяца, следующего за отчетным кварталом, представляет в финансовый орган муниципального района информацию о совершаемых действиях, направленных на реализацию Галичским муниципальным районом</w:t>
      </w:r>
      <w:r w:rsidRPr="00286912">
        <w:rPr>
          <w:b/>
          <w:sz w:val="16"/>
          <w:szCs w:val="16"/>
        </w:rPr>
        <w:t xml:space="preserve"> </w:t>
      </w:r>
      <w:r w:rsidRPr="00286912">
        <w:rPr>
          <w:sz w:val="16"/>
          <w:szCs w:val="16"/>
        </w:rPr>
        <w:t>права регресса, либо об отсутствии оснований для предъявления иска о взыскании денежных средств в порядке регресса (далее - информация).</w:t>
      </w:r>
    </w:p>
    <w:p w:rsidR="00286912" w:rsidRPr="00286912" w:rsidRDefault="00286912" w:rsidP="00286912">
      <w:pPr>
        <w:ind w:firstLine="709"/>
        <w:jc w:val="both"/>
        <w:outlineLvl w:val="0"/>
        <w:rPr>
          <w:sz w:val="16"/>
          <w:szCs w:val="16"/>
        </w:rPr>
      </w:pPr>
      <w:r w:rsidRPr="00286912">
        <w:rPr>
          <w:sz w:val="16"/>
          <w:szCs w:val="16"/>
        </w:rPr>
        <w:t>2.</w:t>
      </w:r>
      <w:r w:rsidRPr="00286912">
        <w:rPr>
          <w:b/>
          <w:sz w:val="16"/>
          <w:szCs w:val="16"/>
        </w:rPr>
        <w:t xml:space="preserve"> </w:t>
      </w:r>
      <w:r w:rsidRPr="00286912">
        <w:rPr>
          <w:sz w:val="16"/>
          <w:szCs w:val="16"/>
        </w:rPr>
        <w:t>Информация представляется на бумажном носителе по форме, утвержденной финансовым органом муниципального района, и подписывается руководителем главного распорядителя средств бюджета  муниципального района или иным лицом, уполномоченным действовать в установленном законодательством Российской Федерации порядке от имени главного распорядителя средств бюджета муниципального района.</w:t>
      </w:r>
    </w:p>
    <w:p w:rsidR="00286912" w:rsidRDefault="00286912" w:rsidP="00111344">
      <w:pPr>
        <w:tabs>
          <w:tab w:val="left" w:pos="7500"/>
        </w:tabs>
        <w:jc w:val="right"/>
        <w:rPr>
          <w:b/>
          <w:bCs/>
          <w:sz w:val="18"/>
        </w:rPr>
      </w:pPr>
    </w:p>
    <w:p w:rsidR="00286912" w:rsidRPr="00286912" w:rsidRDefault="00286912" w:rsidP="00286912">
      <w:pPr>
        <w:jc w:val="center"/>
        <w:rPr>
          <w:b/>
          <w:sz w:val="16"/>
          <w:szCs w:val="16"/>
        </w:rPr>
      </w:pPr>
      <w:r w:rsidRPr="00286912">
        <w:rPr>
          <w:b/>
          <w:sz w:val="16"/>
          <w:szCs w:val="16"/>
        </w:rPr>
        <w:t xml:space="preserve">СОБРАНИЕ ДЕПУТАТОВ </w:t>
      </w:r>
    </w:p>
    <w:p w:rsidR="00286912" w:rsidRPr="00286912" w:rsidRDefault="00286912" w:rsidP="00286912">
      <w:pPr>
        <w:jc w:val="center"/>
        <w:rPr>
          <w:b/>
          <w:sz w:val="16"/>
          <w:szCs w:val="16"/>
        </w:rPr>
      </w:pPr>
      <w:r w:rsidRPr="00286912">
        <w:rPr>
          <w:b/>
          <w:sz w:val="16"/>
          <w:szCs w:val="16"/>
        </w:rPr>
        <w:t xml:space="preserve">ГАЛИЧСКОГО МУНИЦИПАЛЬНОГО РАЙОНА </w:t>
      </w:r>
    </w:p>
    <w:p w:rsidR="00286912" w:rsidRPr="00286912" w:rsidRDefault="00286912" w:rsidP="00286912">
      <w:pPr>
        <w:jc w:val="center"/>
        <w:rPr>
          <w:b/>
          <w:sz w:val="16"/>
          <w:szCs w:val="16"/>
        </w:rPr>
      </w:pPr>
    </w:p>
    <w:p w:rsidR="00286912" w:rsidRPr="00286912" w:rsidRDefault="00286912" w:rsidP="00286912">
      <w:pPr>
        <w:jc w:val="center"/>
        <w:rPr>
          <w:b/>
          <w:i/>
          <w:sz w:val="16"/>
          <w:szCs w:val="16"/>
        </w:rPr>
      </w:pPr>
      <w:r w:rsidRPr="00286912">
        <w:rPr>
          <w:b/>
          <w:i/>
          <w:sz w:val="16"/>
          <w:szCs w:val="16"/>
        </w:rPr>
        <w:t xml:space="preserve">Р Е Ш Е Н И Е </w:t>
      </w:r>
    </w:p>
    <w:p w:rsidR="00286912" w:rsidRPr="00286912" w:rsidRDefault="00286912" w:rsidP="00286912">
      <w:pPr>
        <w:pStyle w:val="2"/>
        <w:rPr>
          <w:rFonts w:ascii="Times New Roman" w:hAnsi="Times New Roman"/>
          <w:bCs/>
          <w:sz w:val="16"/>
          <w:szCs w:val="16"/>
        </w:rPr>
      </w:pPr>
    </w:p>
    <w:tbl>
      <w:tblPr>
        <w:tblW w:w="0" w:type="auto"/>
        <w:jc w:val="center"/>
        <w:tblLook w:val="00BF"/>
      </w:tblPr>
      <w:tblGrid>
        <w:gridCol w:w="9287"/>
      </w:tblGrid>
      <w:tr w:rsidR="00286912" w:rsidRPr="00286912" w:rsidTr="008322D7">
        <w:trPr>
          <w:jc w:val="center"/>
        </w:trPr>
        <w:tc>
          <w:tcPr>
            <w:tcW w:w="9287" w:type="dxa"/>
          </w:tcPr>
          <w:p w:rsidR="00286912" w:rsidRPr="00286912" w:rsidRDefault="00286912" w:rsidP="00286912">
            <w:pPr>
              <w:jc w:val="center"/>
              <w:rPr>
                <w:sz w:val="16"/>
                <w:szCs w:val="16"/>
              </w:rPr>
            </w:pPr>
            <w:r w:rsidRPr="00286912">
              <w:rPr>
                <w:sz w:val="16"/>
                <w:szCs w:val="16"/>
              </w:rPr>
              <w:t>Об утверждении плана приватизации муниципального имущества Галичского муниципального района на 2019 год</w:t>
            </w:r>
          </w:p>
        </w:tc>
      </w:tr>
    </w:tbl>
    <w:p w:rsidR="00286912" w:rsidRPr="00286912" w:rsidRDefault="00286912" w:rsidP="00286912">
      <w:pPr>
        <w:jc w:val="right"/>
        <w:rPr>
          <w:sz w:val="16"/>
          <w:szCs w:val="16"/>
        </w:rPr>
      </w:pPr>
    </w:p>
    <w:p w:rsidR="00286912" w:rsidRPr="00286912" w:rsidRDefault="00286912" w:rsidP="00286912">
      <w:pPr>
        <w:jc w:val="right"/>
        <w:rPr>
          <w:sz w:val="16"/>
          <w:szCs w:val="16"/>
        </w:rPr>
      </w:pPr>
      <w:r w:rsidRPr="00286912">
        <w:rPr>
          <w:sz w:val="16"/>
          <w:szCs w:val="16"/>
        </w:rPr>
        <w:t xml:space="preserve">Принято Собранием депутатов </w:t>
      </w:r>
    </w:p>
    <w:p w:rsidR="00286912" w:rsidRPr="00286912" w:rsidRDefault="00286912" w:rsidP="00286912">
      <w:pPr>
        <w:jc w:val="right"/>
        <w:rPr>
          <w:sz w:val="16"/>
          <w:szCs w:val="16"/>
        </w:rPr>
      </w:pPr>
      <w:r w:rsidRPr="00286912">
        <w:rPr>
          <w:sz w:val="16"/>
          <w:szCs w:val="16"/>
        </w:rPr>
        <w:t>муниципального района</w:t>
      </w:r>
    </w:p>
    <w:p w:rsidR="00286912" w:rsidRPr="00286912" w:rsidRDefault="00286912" w:rsidP="00286912">
      <w:pPr>
        <w:jc w:val="right"/>
        <w:rPr>
          <w:sz w:val="16"/>
          <w:szCs w:val="16"/>
        </w:rPr>
      </w:pPr>
      <w:r w:rsidRPr="00286912">
        <w:rPr>
          <w:sz w:val="16"/>
          <w:szCs w:val="16"/>
        </w:rPr>
        <w:t xml:space="preserve"> «   25  » октября 2018 года </w:t>
      </w:r>
    </w:p>
    <w:p w:rsidR="00286912" w:rsidRPr="00286912" w:rsidRDefault="00286912" w:rsidP="00286912">
      <w:pPr>
        <w:jc w:val="center"/>
        <w:rPr>
          <w:sz w:val="16"/>
          <w:szCs w:val="16"/>
        </w:rPr>
      </w:pPr>
    </w:p>
    <w:p w:rsidR="00286912" w:rsidRPr="00286912" w:rsidRDefault="00286912" w:rsidP="00286912">
      <w:pPr>
        <w:ind w:firstLine="720"/>
        <w:jc w:val="both"/>
        <w:rPr>
          <w:sz w:val="16"/>
          <w:szCs w:val="16"/>
        </w:rPr>
      </w:pPr>
      <w:r w:rsidRPr="00286912">
        <w:rPr>
          <w:sz w:val="16"/>
          <w:szCs w:val="16"/>
        </w:rPr>
        <w:t xml:space="preserve">В целях обеспечения планомерности приватизации муниципального имущества Галичского района Костромской области в 2017 году, руководствуясь Федеральным законом Российской Федерации от 21.12.2001 № 178-ФЗ «О приватизации государственного и муниципального имущества», Федерального закона Российской Федерации от 06.10.2003 № 131-ФЗ «Об общих принципах организации местного самоуправления в Российской Федерации», руководствуясь нормами Устава муниципального образования Галичский муниципальный район Костромской области, Положения о порядке приватизации муниципального имущества Галичского муниципального района Костромской области, утвержденного Собранием депутатов Галичского муниципального района от 27 сентября 2012 года N 188, рассмотрев представленный главой администрации муниципального района план приватизации муниципального имущества района на 2019 год, Собрание депутатов Галичского муниципального района РЕШИЛО: </w:t>
      </w:r>
    </w:p>
    <w:p w:rsidR="00286912" w:rsidRPr="00286912" w:rsidRDefault="00286912" w:rsidP="00286912">
      <w:pPr>
        <w:ind w:firstLine="720"/>
        <w:jc w:val="center"/>
        <w:rPr>
          <w:sz w:val="16"/>
          <w:szCs w:val="16"/>
        </w:rPr>
      </w:pPr>
    </w:p>
    <w:p w:rsidR="00286912" w:rsidRPr="00286912" w:rsidRDefault="00286912" w:rsidP="00286912">
      <w:pPr>
        <w:ind w:firstLine="720"/>
        <w:jc w:val="both"/>
        <w:rPr>
          <w:sz w:val="16"/>
          <w:szCs w:val="16"/>
        </w:rPr>
      </w:pPr>
      <w:r w:rsidRPr="00286912">
        <w:rPr>
          <w:sz w:val="16"/>
          <w:szCs w:val="16"/>
        </w:rPr>
        <w:t xml:space="preserve">1.Утвердить план приватизации муниципального имущества Галичского муниципального района на 2019 год (прилагается). </w:t>
      </w:r>
    </w:p>
    <w:p w:rsidR="00286912" w:rsidRPr="00286912" w:rsidRDefault="00286912" w:rsidP="00286912">
      <w:pPr>
        <w:ind w:firstLine="720"/>
        <w:jc w:val="both"/>
        <w:rPr>
          <w:sz w:val="16"/>
          <w:szCs w:val="16"/>
        </w:rPr>
      </w:pPr>
      <w:r w:rsidRPr="00286912">
        <w:rPr>
          <w:sz w:val="16"/>
          <w:szCs w:val="16"/>
        </w:rPr>
        <w:t>2.Настоящее решение направить главе муниципального района для подписания и опубликования (обнародования).</w:t>
      </w:r>
    </w:p>
    <w:p w:rsidR="00286912" w:rsidRPr="00286912" w:rsidRDefault="00286912" w:rsidP="00286912">
      <w:pPr>
        <w:ind w:firstLine="720"/>
        <w:jc w:val="both"/>
        <w:rPr>
          <w:sz w:val="16"/>
          <w:szCs w:val="16"/>
        </w:rPr>
      </w:pPr>
      <w:r w:rsidRPr="00286912">
        <w:rPr>
          <w:sz w:val="16"/>
          <w:szCs w:val="16"/>
        </w:rPr>
        <w:t xml:space="preserve">3.Настоящее решение вступает в силу со дня опубликования (обнародования). </w:t>
      </w:r>
    </w:p>
    <w:p w:rsidR="00286912" w:rsidRPr="00286912" w:rsidRDefault="00286912" w:rsidP="00286912">
      <w:pPr>
        <w:ind w:firstLine="720"/>
        <w:jc w:val="both"/>
        <w:rPr>
          <w:sz w:val="16"/>
          <w:szCs w:val="16"/>
        </w:rPr>
      </w:pPr>
    </w:p>
    <w:p w:rsidR="00286912" w:rsidRPr="00286912" w:rsidRDefault="00286912" w:rsidP="00286912">
      <w:pPr>
        <w:ind w:firstLine="720"/>
        <w:jc w:val="both"/>
        <w:rPr>
          <w:sz w:val="16"/>
          <w:szCs w:val="16"/>
        </w:rPr>
      </w:pPr>
    </w:p>
    <w:tbl>
      <w:tblPr>
        <w:tblW w:w="0" w:type="auto"/>
        <w:tblLook w:val="01E0"/>
      </w:tblPr>
      <w:tblGrid>
        <w:gridCol w:w="4785"/>
        <w:gridCol w:w="4786"/>
      </w:tblGrid>
      <w:tr w:rsidR="00286912" w:rsidRPr="00286912" w:rsidTr="00286912">
        <w:tc>
          <w:tcPr>
            <w:tcW w:w="4785" w:type="dxa"/>
          </w:tcPr>
          <w:p w:rsidR="00286912" w:rsidRPr="00286912" w:rsidRDefault="00286912" w:rsidP="002F3736">
            <w:pPr>
              <w:pStyle w:val="a4"/>
              <w:rPr>
                <w:color w:val="000000"/>
                <w:sz w:val="16"/>
                <w:szCs w:val="16"/>
              </w:rPr>
            </w:pPr>
            <w:r w:rsidRPr="00286912">
              <w:rPr>
                <w:color w:val="000000"/>
                <w:sz w:val="16"/>
                <w:szCs w:val="16"/>
              </w:rPr>
              <w:t xml:space="preserve">Глава Галичского </w:t>
            </w:r>
          </w:p>
          <w:p w:rsidR="00286912" w:rsidRPr="00286912" w:rsidRDefault="00286912" w:rsidP="002F3736">
            <w:pPr>
              <w:pStyle w:val="a4"/>
              <w:rPr>
                <w:color w:val="000000"/>
                <w:sz w:val="16"/>
                <w:szCs w:val="16"/>
              </w:rPr>
            </w:pPr>
            <w:r w:rsidRPr="00286912">
              <w:rPr>
                <w:color w:val="000000"/>
                <w:sz w:val="16"/>
                <w:szCs w:val="16"/>
              </w:rPr>
              <w:t xml:space="preserve">муниципального района </w:t>
            </w:r>
          </w:p>
          <w:p w:rsidR="00286912" w:rsidRPr="00286912" w:rsidRDefault="00286912" w:rsidP="002F3736">
            <w:pPr>
              <w:pStyle w:val="a4"/>
              <w:rPr>
                <w:color w:val="000000"/>
                <w:sz w:val="16"/>
                <w:szCs w:val="16"/>
              </w:rPr>
            </w:pPr>
            <w:r w:rsidRPr="00286912">
              <w:rPr>
                <w:color w:val="000000"/>
                <w:sz w:val="16"/>
                <w:szCs w:val="16"/>
              </w:rPr>
              <w:t xml:space="preserve">Костромской области </w:t>
            </w:r>
            <w:r w:rsidRPr="00286912">
              <w:rPr>
                <w:color w:val="000000"/>
                <w:sz w:val="16"/>
                <w:szCs w:val="16"/>
              </w:rPr>
              <w:tab/>
            </w:r>
          </w:p>
          <w:p w:rsidR="00286912" w:rsidRPr="00286912" w:rsidRDefault="00286912" w:rsidP="002F3736">
            <w:pPr>
              <w:rPr>
                <w:sz w:val="16"/>
                <w:szCs w:val="16"/>
              </w:rPr>
            </w:pPr>
          </w:p>
          <w:p w:rsidR="00286912" w:rsidRPr="00286912" w:rsidRDefault="00286912" w:rsidP="002F3736">
            <w:pPr>
              <w:rPr>
                <w:sz w:val="16"/>
                <w:szCs w:val="16"/>
              </w:rPr>
            </w:pPr>
            <w:r w:rsidRPr="00286912">
              <w:rPr>
                <w:sz w:val="16"/>
                <w:szCs w:val="16"/>
              </w:rPr>
              <w:t xml:space="preserve">_________________________А.Н. Потехин </w:t>
            </w:r>
          </w:p>
          <w:p w:rsidR="00286912" w:rsidRPr="00286912" w:rsidRDefault="00286912" w:rsidP="002F3736">
            <w:pPr>
              <w:rPr>
                <w:sz w:val="16"/>
                <w:szCs w:val="16"/>
              </w:rPr>
            </w:pPr>
          </w:p>
        </w:tc>
        <w:tc>
          <w:tcPr>
            <w:tcW w:w="4786" w:type="dxa"/>
          </w:tcPr>
          <w:p w:rsidR="00286912" w:rsidRPr="00286912" w:rsidRDefault="00286912" w:rsidP="002F3736">
            <w:pPr>
              <w:pStyle w:val="a4"/>
              <w:jc w:val="right"/>
              <w:rPr>
                <w:color w:val="000000"/>
                <w:sz w:val="16"/>
                <w:szCs w:val="16"/>
              </w:rPr>
            </w:pPr>
            <w:r w:rsidRPr="00286912">
              <w:rPr>
                <w:color w:val="000000"/>
                <w:sz w:val="16"/>
                <w:szCs w:val="16"/>
              </w:rPr>
              <w:t>Председатель Собрания депутатов</w:t>
            </w:r>
          </w:p>
          <w:p w:rsidR="00286912" w:rsidRPr="00286912" w:rsidRDefault="00286912" w:rsidP="002F3736">
            <w:pPr>
              <w:pStyle w:val="a4"/>
              <w:jc w:val="right"/>
              <w:rPr>
                <w:color w:val="000000"/>
                <w:sz w:val="16"/>
                <w:szCs w:val="16"/>
              </w:rPr>
            </w:pPr>
            <w:r w:rsidRPr="00286912">
              <w:rPr>
                <w:color w:val="000000"/>
                <w:sz w:val="16"/>
                <w:szCs w:val="16"/>
              </w:rPr>
              <w:t>Галичского муниципального района</w:t>
            </w:r>
          </w:p>
          <w:p w:rsidR="00286912" w:rsidRPr="00286912" w:rsidRDefault="00286912" w:rsidP="002F3736">
            <w:pPr>
              <w:pStyle w:val="a4"/>
              <w:jc w:val="right"/>
              <w:rPr>
                <w:color w:val="000000"/>
                <w:sz w:val="16"/>
                <w:szCs w:val="16"/>
              </w:rPr>
            </w:pPr>
            <w:r w:rsidRPr="00286912">
              <w:rPr>
                <w:color w:val="000000"/>
                <w:sz w:val="16"/>
                <w:szCs w:val="16"/>
              </w:rPr>
              <w:t>Костромской области</w:t>
            </w:r>
          </w:p>
          <w:p w:rsidR="00286912" w:rsidRPr="00286912" w:rsidRDefault="00286912" w:rsidP="002F3736">
            <w:pPr>
              <w:rPr>
                <w:sz w:val="16"/>
                <w:szCs w:val="16"/>
              </w:rPr>
            </w:pPr>
          </w:p>
          <w:p w:rsidR="00286912" w:rsidRPr="00286912" w:rsidRDefault="00286912" w:rsidP="002F3736">
            <w:pPr>
              <w:rPr>
                <w:sz w:val="16"/>
                <w:szCs w:val="16"/>
              </w:rPr>
            </w:pPr>
            <w:r w:rsidRPr="00286912">
              <w:rPr>
                <w:sz w:val="16"/>
                <w:szCs w:val="16"/>
              </w:rPr>
              <w:t xml:space="preserve">_______________________С.В. Мельникова </w:t>
            </w:r>
          </w:p>
          <w:p w:rsidR="00286912" w:rsidRPr="00286912" w:rsidRDefault="00286912" w:rsidP="002F3736">
            <w:pPr>
              <w:rPr>
                <w:sz w:val="16"/>
                <w:szCs w:val="16"/>
              </w:rPr>
            </w:pPr>
          </w:p>
        </w:tc>
      </w:tr>
    </w:tbl>
    <w:p w:rsidR="00286912" w:rsidRPr="00286912" w:rsidRDefault="00286912" w:rsidP="00286912">
      <w:pPr>
        <w:jc w:val="both"/>
        <w:rPr>
          <w:sz w:val="16"/>
          <w:szCs w:val="16"/>
        </w:rPr>
      </w:pPr>
    </w:p>
    <w:p w:rsidR="00286912" w:rsidRPr="00286912" w:rsidRDefault="00286912" w:rsidP="00286912">
      <w:pPr>
        <w:jc w:val="both"/>
        <w:rPr>
          <w:sz w:val="16"/>
          <w:szCs w:val="16"/>
        </w:rPr>
      </w:pPr>
    </w:p>
    <w:p w:rsidR="00286912" w:rsidRPr="00286912" w:rsidRDefault="00286912" w:rsidP="00286912">
      <w:pPr>
        <w:rPr>
          <w:sz w:val="16"/>
          <w:szCs w:val="16"/>
        </w:rPr>
      </w:pPr>
      <w:r w:rsidRPr="00286912">
        <w:rPr>
          <w:sz w:val="16"/>
          <w:szCs w:val="16"/>
        </w:rPr>
        <w:t xml:space="preserve">«   25  » октября 2018 года </w:t>
      </w:r>
    </w:p>
    <w:p w:rsidR="00286912" w:rsidRPr="00286912" w:rsidRDefault="00286912" w:rsidP="00286912">
      <w:pPr>
        <w:rPr>
          <w:sz w:val="16"/>
          <w:szCs w:val="16"/>
        </w:rPr>
      </w:pPr>
    </w:p>
    <w:p w:rsidR="00286912" w:rsidRPr="00286912" w:rsidRDefault="00286912" w:rsidP="00286912">
      <w:pPr>
        <w:rPr>
          <w:sz w:val="16"/>
          <w:szCs w:val="16"/>
          <w:u w:val="single"/>
        </w:rPr>
      </w:pPr>
      <w:r w:rsidRPr="00286912">
        <w:rPr>
          <w:sz w:val="16"/>
          <w:szCs w:val="16"/>
        </w:rPr>
        <w:t xml:space="preserve">№  </w:t>
      </w:r>
      <w:r w:rsidRPr="00286912">
        <w:rPr>
          <w:sz w:val="16"/>
          <w:szCs w:val="16"/>
          <w:u w:val="single"/>
        </w:rPr>
        <w:t>_185</w:t>
      </w:r>
    </w:p>
    <w:p w:rsidR="00286912" w:rsidRPr="00286912" w:rsidRDefault="00286912" w:rsidP="00286912">
      <w:pPr>
        <w:jc w:val="right"/>
        <w:rPr>
          <w:sz w:val="16"/>
          <w:szCs w:val="16"/>
        </w:rPr>
      </w:pPr>
      <w:r w:rsidRPr="00286912">
        <w:rPr>
          <w:sz w:val="16"/>
          <w:szCs w:val="16"/>
        </w:rPr>
        <w:t>Приложение к решению Собрания депутатов</w:t>
      </w:r>
    </w:p>
    <w:p w:rsidR="00286912" w:rsidRPr="00286912" w:rsidRDefault="00286912" w:rsidP="00286912">
      <w:pPr>
        <w:jc w:val="right"/>
        <w:rPr>
          <w:sz w:val="16"/>
          <w:szCs w:val="16"/>
        </w:rPr>
      </w:pPr>
      <w:r w:rsidRPr="00286912">
        <w:rPr>
          <w:sz w:val="16"/>
          <w:szCs w:val="16"/>
        </w:rPr>
        <w:t xml:space="preserve"> Галичского муниципального район</w:t>
      </w:r>
    </w:p>
    <w:p w:rsidR="00286912" w:rsidRPr="00286912" w:rsidRDefault="00286912" w:rsidP="00286912">
      <w:pPr>
        <w:jc w:val="right"/>
        <w:rPr>
          <w:sz w:val="16"/>
          <w:szCs w:val="16"/>
          <w:u w:val="single"/>
        </w:rPr>
      </w:pPr>
      <w:r w:rsidRPr="00286912">
        <w:rPr>
          <w:sz w:val="16"/>
          <w:szCs w:val="16"/>
        </w:rPr>
        <w:t xml:space="preserve">                                                                                                       от  25 октября 2018 года N </w:t>
      </w:r>
      <w:r w:rsidRPr="00286912">
        <w:rPr>
          <w:sz w:val="16"/>
          <w:szCs w:val="16"/>
          <w:u w:val="single"/>
        </w:rPr>
        <w:t>185</w:t>
      </w:r>
    </w:p>
    <w:p w:rsidR="00286912" w:rsidRPr="00286912" w:rsidRDefault="00286912" w:rsidP="00286912">
      <w:pPr>
        <w:jc w:val="center"/>
        <w:rPr>
          <w:sz w:val="16"/>
          <w:szCs w:val="16"/>
        </w:rPr>
      </w:pPr>
    </w:p>
    <w:p w:rsidR="00286912" w:rsidRPr="00286912" w:rsidRDefault="00286912" w:rsidP="00286912">
      <w:pPr>
        <w:jc w:val="center"/>
        <w:rPr>
          <w:sz w:val="16"/>
          <w:szCs w:val="16"/>
        </w:rPr>
      </w:pPr>
      <w:r w:rsidRPr="00286912">
        <w:rPr>
          <w:sz w:val="16"/>
          <w:szCs w:val="16"/>
        </w:rPr>
        <w:t>ПРОГНОЗНЫЙ ПЛАН</w:t>
      </w:r>
    </w:p>
    <w:p w:rsidR="00286912" w:rsidRPr="00286912" w:rsidRDefault="00286912" w:rsidP="00286912">
      <w:pPr>
        <w:jc w:val="center"/>
        <w:rPr>
          <w:sz w:val="16"/>
          <w:szCs w:val="16"/>
        </w:rPr>
      </w:pPr>
      <w:r w:rsidRPr="00286912">
        <w:rPr>
          <w:sz w:val="16"/>
          <w:szCs w:val="16"/>
        </w:rPr>
        <w:t xml:space="preserve"> (программа) приватизации муниципального имущества на 2019 год </w:t>
      </w:r>
    </w:p>
    <w:p w:rsidR="00286912" w:rsidRPr="00286912" w:rsidRDefault="00286912" w:rsidP="00286912">
      <w:pPr>
        <w:jc w:val="center"/>
        <w:rPr>
          <w:sz w:val="16"/>
          <w:szCs w:val="16"/>
        </w:rPr>
      </w:pPr>
    </w:p>
    <w:p w:rsidR="00286912" w:rsidRPr="00286912" w:rsidRDefault="00286912" w:rsidP="00286912">
      <w:pPr>
        <w:ind w:firstLine="720"/>
        <w:jc w:val="both"/>
        <w:rPr>
          <w:sz w:val="16"/>
          <w:szCs w:val="16"/>
        </w:rPr>
      </w:pPr>
      <w:r w:rsidRPr="00286912">
        <w:rPr>
          <w:sz w:val="16"/>
          <w:szCs w:val="16"/>
        </w:rPr>
        <w:t xml:space="preserve">Прогнозный План (программа) приватизации муниципального имущества на 2018 год разработан в соответствии с требованиями действующего законодательства о приватизации и базируется на принципах планирования приватизации, определенных Федеральным законом Российской Федерации от 21.12.2001 года № 178-ФЗ «О приватизации государственного и муниципального имущества». Прогнозный план (программа) приватизации муниципального имущества муниципального образования Галичский муниципальный район Костромской области на 2018 год устанавливает порядок приватизации муниципального имущества в муниципальном образовании Галичский муниципальный район Костромской области, определяет перечень муниципального имущества муниципального образования Галичский муниципальный район Костромской области, приватизация которого планируется в 2019 году. </w:t>
      </w:r>
    </w:p>
    <w:p w:rsidR="00286912" w:rsidRPr="00286912" w:rsidRDefault="00286912" w:rsidP="00286912">
      <w:pPr>
        <w:ind w:firstLine="720"/>
        <w:jc w:val="both"/>
        <w:rPr>
          <w:sz w:val="16"/>
          <w:szCs w:val="16"/>
        </w:rPr>
      </w:pPr>
      <w:r w:rsidRPr="00286912">
        <w:rPr>
          <w:sz w:val="16"/>
          <w:szCs w:val="16"/>
        </w:rPr>
        <w:t xml:space="preserve">Задачами приватизации муниципального имущества являются оптимизация структуры принадлежащих муниципальному образованию активов, повышение эффективности использования муниципальной собственности и пополнение доходной части бюджета муниципального образования Галичский муниципальный район Костромской области. </w:t>
      </w:r>
    </w:p>
    <w:p w:rsidR="00286912" w:rsidRPr="00286912" w:rsidRDefault="00286912" w:rsidP="00286912">
      <w:pPr>
        <w:ind w:firstLine="720"/>
        <w:jc w:val="both"/>
        <w:rPr>
          <w:sz w:val="16"/>
          <w:szCs w:val="16"/>
        </w:rPr>
      </w:pPr>
      <w:r w:rsidRPr="00286912">
        <w:rPr>
          <w:sz w:val="16"/>
          <w:szCs w:val="16"/>
        </w:rPr>
        <w:t xml:space="preserve">Раздел 1. Основные задачи приватизации муниципального имущества в 2018 году. Основными задачами приватизации муниципального имущества муниципального образования Галичский муниципальный район Костромской области в 2018 году являются: </w:t>
      </w:r>
    </w:p>
    <w:p w:rsidR="00286912" w:rsidRPr="00286912" w:rsidRDefault="00286912" w:rsidP="00286912">
      <w:pPr>
        <w:ind w:firstLine="720"/>
        <w:jc w:val="both"/>
        <w:rPr>
          <w:sz w:val="16"/>
          <w:szCs w:val="16"/>
        </w:rPr>
      </w:pPr>
      <w:r w:rsidRPr="00286912">
        <w:rPr>
          <w:sz w:val="16"/>
          <w:szCs w:val="16"/>
        </w:rPr>
        <w:t xml:space="preserve">- приватизация муниципального имущества, которое не обеспечивает выполнение административных функций и полномочий органов власти и управления муниципального образования Галичский муниципальный район Костромской области; </w:t>
      </w:r>
    </w:p>
    <w:p w:rsidR="00286912" w:rsidRPr="00286912" w:rsidRDefault="00286912" w:rsidP="00286912">
      <w:pPr>
        <w:ind w:firstLine="720"/>
        <w:jc w:val="both"/>
        <w:rPr>
          <w:sz w:val="16"/>
          <w:szCs w:val="16"/>
        </w:rPr>
      </w:pPr>
      <w:r w:rsidRPr="00286912">
        <w:rPr>
          <w:sz w:val="16"/>
          <w:szCs w:val="16"/>
        </w:rPr>
        <w:t xml:space="preserve">- формирование доходов муниципального бюджета. </w:t>
      </w:r>
    </w:p>
    <w:p w:rsidR="00286912" w:rsidRPr="00286912" w:rsidRDefault="00286912" w:rsidP="00286912">
      <w:pPr>
        <w:ind w:firstLine="720"/>
        <w:jc w:val="both"/>
        <w:rPr>
          <w:sz w:val="16"/>
          <w:szCs w:val="16"/>
        </w:rPr>
      </w:pPr>
      <w:r w:rsidRPr="00286912">
        <w:rPr>
          <w:sz w:val="16"/>
          <w:szCs w:val="16"/>
        </w:rPr>
        <w:t xml:space="preserve">Раздел 2. Муниципальное имущество муниципального образования Галичский муниципальный район Костромской области, приватизация которого планируется в 2019 году. </w:t>
      </w:r>
    </w:p>
    <w:p w:rsidR="00286912" w:rsidRPr="00286912" w:rsidRDefault="00286912" w:rsidP="00286912">
      <w:pPr>
        <w:ind w:firstLine="720"/>
        <w:jc w:val="both"/>
        <w:rPr>
          <w:sz w:val="16"/>
          <w:szCs w:val="16"/>
        </w:rPr>
      </w:pPr>
      <w:r w:rsidRPr="00286912">
        <w:rPr>
          <w:sz w:val="16"/>
          <w:szCs w:val="16"/>
        </w:rPr>
        <w:t xml:space="preserve">В 2018 году провести приватизацию путем продажи на аукционе недвижимого муниципального имущества муниципального образования Галичский муниципальный район Костромской области, не предназначенного для осуществления отдельных государственных полномочий, переданных органам местного самоуправления, для обеспечения деятельности органов местного самоуправления и должностных лиц местного самоуправления, муниципальных служащих. </w:t>
      </w:r>
    </w:p>
    <w:p w:rsidR="00286912" w:rsidRPr="00286912" w:rsidRDefault="00286912" w:rsidP="00286912">
      <w:pPr>
        <w:ind w:firstLine="720"/>
        <w:jc w:val="both"/>
        <w:rPr>
          <w:sz w:val="16"/>
          <w:szCs w:val="16"/>
        </w:rPr>
      </w:pPr>
      <w:r w:rsidRPr="00286912">
        <w:rPr>
          <w:sz w:val="16"/>
          <w:szCs w:val="16"/>
        </w:rPr>
        <w:t>Продажа указанных объектов недвижимости проводится с целью пополнения бюджета муниципального образования Галичский муниципальный район Костромской области (согласно п.2.1, 2.2 настоящего плана (программы).</w:t>
      </w:r>
    </w:p>
    <w:p w:rsidR="00286912" w:rsidRPr="00286912" w:rsidRDefault="00286912" w:rsidP="00286912">
      <w:pPr>
        <w:ind w:firstLine="720"/>
        <w:jc w:val="both"/>
        <w:rPr>
          <w:sz w:val="16"/>
          <w:szCs w:val="16"/>
        </w:rPr>
      </w:pPr>
      <w:r w:rsidRPr="00286912">
        <w:rPr>
          <w:sz w:val="16"/>
          <w:szCs w:val="16"/>
        </w:rPr>
        <w:t>2.1. Перечень муниципального имущества муниципального образования Галичский муниципальный район Костромской области, подлежащего приватизации в 2018 году.</w:t>
      </w:r>
    </w:p>
    <w:p w:rsidR="00286912" w:rsidRPr="00286912" w:rsidRDefault="00286912" w:rsidP="00286912">
      <w:pPr>
        <w:ind w:firstLine="720"/>
        <w:jc w:val="both"/>
        <w:rPr>
          <w:sz w:val="16"/>
          <w:szCs w:val="16"/>
        </w:rPr>
      </w:pPr>
      <w:r w:rsidRPr="00286912">
        <w:rPr>
          <w:sz w:val="16"/>
          <w:szCs w:val="16"/>
        </w:rPr>
        <w:t xml:space="preserve"> Приватизировать муниципальное имущество (объекты нежилого назначения) способом продажи на аукционе, расположенное по следующим адресам и имеющие следующие характеристики: </w:t>
      </w:r>
    </w:p>
    <w:p w:rsidR="00286912" w:rsidRPr="00286912" w:rsidRDefault="00286912" w:rsidP="00286912">
      <w:pPr>
        <w:rPr>
          <w:sz w:val="16"/>
          <w:szCs w:val="16"/>
        </w:rPr>
      </w:pPr>
      <w:r w:rsidRPr="00286912">
        <w:rPr>
          <w:sz w:val="16"/>
          <w:szCs w:val="16"/>
        </w:rPr>
        <w:t xml:space="preserve">                                            </w:t>
      </w:r>
    </w:p>
    <w:p w:rsidR="00286912" w:rsidRPr="00286912" w:rsidRDefault="00286912" w:rsidP="00286912">
      <w:pPr>
        <w:rPr>
          <w:sz w:val="16"/>
          <w:szCs w:val="16"/>
        </w:rPr>
      </w:pPr>
    </w:p>
    <w:p w:rsidR="00286912" w:rsidRPr="00286912" w:rsidRDefault="00286912" w:rsidP="00286912">
      <w:pPr>
        <w:jc w:val="center"/>
        <w:rPr>
          <w:sz w:val="16"/>
          <w:szCs w:val="16"/>
        </w:rPr>
      </w:pPr>
      <w:r w:rsidRPr="00286912">
        <w:rPr>
          <w:sz w:val="16"/>
          <w:szCs w:val="16"/>
        </w:rPr>
        <w:t>ПЕРЕЧЕНЬ</w:t>
      </w:r>
    </w:p>
    <w:p w:rsidR="00286912" w:rsidRPr="00286912" w:rsidRDefault="00286912" w:rsidP="00286912">
      <w:pPr>
        <w:jc w:val="center"/>
        <w:rPr>
          <w:sz w:val="16"/>
          <w:szCs w:val="16"/>
        </w:rPr>
      </w:pPr>
      <w:r w:rsidRPr="00286912">
        <w:rPr>
          <w:sz w:val="16"/>
          <w:szCs w:val="16"/>
        </w:rPr>
        <w:t xml:space="preserve"> муниципального имущества, приватизация которого планируется в 2019 году</w:t>
      </w:r>
    </w:p>
    <w:p w:rsidR="00286912" w:rsidRPr="00286912" w:rsidRDefault="00286912" w:rsidP="00286912">
      <w:pPr>
        <w:jc w:val="center"/>
        <w:rPr>
          <w:sz w:val="16"/>
          <w:szCs w:val="16"/>
        </w:rPr>
      </w:pPr>
    </w:p>
    <w:tbl>
      <w:tblPr>
        <w:tblW w:w="10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88"/>
        <w:gridCol w:w="2312"/>
        <w:gridCol w:w="1770"/>
        <w:gridCol w:w="1933"/>
        <w:gridCol w:w="1368"/>
      </w:tblGrid>
      <w:tr w:rsidR="00286912" w:rsidRPr="00286912" w:rsidTr="00286912">
        <w:tc>
          <w:tcPr>
            <w:tcW w:w="540" w:type="dxa"/>
          </w:tcPr>
          <w:p w:rsidR="00286912" w:rsidRPr="00286912" w:rsidRDefault="00286912" w:rsidP="00286912">
            <w:pPr>
              <w:jc w:val="both"/>
              <w:rPr>
                <w:sz w:val="16"/>
                <w:szCs w:val="16"/>
              </w:rPr>
            </w:pPr>
            <w:r w:rsidRPr="00286912">
              <w:rPr>
                <w:sz w:val="16"/>
                <w:szCs w:val="16"/>
              </w:rPr>
              <w:t>№ п/п</w:t>
            </w:r>
          </w:p>
        </w:tc>
        <w:tc>
          <w:tcPr>
            <w:tcW w:w="2188" w:type="dxa"/>
          </w:tcPr>
          <w:p w:rsidR="00286912" w:rsidRPr="00286912" w:rsidRDefault="00286912" w:rsidP="00286912">
            <w:pPr>
              <w:jc w:val="both"/>
              <w:rPr>
                <w:sz w:val="16"/>
                <w:szCs w:val="16"/>
              </w:rPr>
            </w:pPr>
            <w:r w:rsidRPr="00286912">
              <w:rPr>
                <w:sz w:val="16"/>
                <w:szCs w:val="16"/>
              </w:rPr>
              <w:t>Наименование объекта</w:t>
            </w:r>
          </w:p>
        </w:tc>
        <w:tc>
          <w:tcPr>
            <w:tcW w:w="2312" w:type="dxa"/>
          </w:tcPr>
          <w:p w:rsidR="00286912" w:rsidRPr="00286912" w:rsidRDefault="00286912" w:rsidP="00286912">
            <w:pPr>
              <w:jc w:val="both"/>
              <w:rPr>
                <w:sz w:val="16"/>
                <w:szCs w:val="16"/>
              </w:rPr>
            </w:pPr>
            <w:r w:rsidRPr="00286912">
              <w:rPr>
                <w:sz w:val="16"/>
                <w:szCs w:val="16"/>
              </w:rPr>
              <w:t>Местонахождение объекта</w:t>
            </w:r>
          </w:p>
        </w:tc>
        <w:tc>
          <w:tcPr>
            <w:tcW w:w="1770" w:type="dxa"/>
          </w:tcPr>
          <w:p w:rsidR="00286912" w:rsidRPr="00286912" w:rsidRDefault="00286912" w:rsidP="00286912">
            <w:pPr>
              <w:jc w:val="center"/>
              <w:rPr>
                <w:sz w:val="16"/>
                <w:szCs w:val="16"/>
              </w:rPr>
            </w:pPr>
            <w:r w:rsidRPr="00286912">
              <w:rPr>
                <w:sz w:val="16"/>
                <w:szCs w:val="16"/>
              </w:rPr>
              <w:t>Общая площадь кв.м., протяженность п.м.</w:t>
            </w:r>
          </w:p>
        </w:tc>
        <w:tc>
          <w:tcPr>
            <w:tcW w:w="1933" w:type="dxa"/>
          </w:tcPr>
          <w:p w:rsidR="00286912" w:rsidRPr="00286912" w:rsidRDefault="00286912" w:rsidP="00286912">
            <w:pPr>
              <w:jc w:val="both"/>
              <w:rPr>
                <w:sz w:val="16"/>
                <w:szCs w:val="16"/>
              </w:rPr>
            </w:pPr>
            <w:r w:rsidRPr="00286912">
              <w:rPr>
                <w:sz w:val="16"/>
                <w:szCs w:val="16"/>
              </w:rPr>
              <w:t>Способ приватизации муниципального имущества/ срок приватизации</w:t>
            </w:r>
          </w:p>
        </w:tc>
        <w:tc>
          <w:tcPr>
            <w:tcW w:w="1368" w:type="dxa"/>
          </w:tcPr>
          <w:p w:rsidR="00286912" w:rsidRPr="00286912" w:rsidRDefault="00286912" w:rsidP="00286912">
            <w:pPr>
              <w:jc w:val="both"/>
              <w:rPr>
                <w:sz w:val="16"/>
                <w:szCs w:val="16"/>
              </w:rPr>
            </w:pPr>
            <w:r w:rsidRPr="00286912">
              <w:rPr>
                <w:sz w:val="16"/>
                <w:szCs w:val="16"/>
              </w:rPr>
              <w:t>Оценочная стоимость объекта (руб.)</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1.</w:t>
            </w:r>
          </w:p>
        </w:tc>
        <w:tc>
          <w:tcPr>
            <w:tcW w:w="2188" w:type="dxa"/>
          </w:tcPr>
          <w:p w:rsidR="00286912" w:rsidRPr="00286912" w:rsidRDefault="00286912" w:rsidP="00286912">
            <w:pPr>
              <w:jc w:val="both"/>
              <w:rPr>
                <w:sz w:val="16"/>
                <w:szCs w:val="16"/>
              </w:rPr>
            </w:pPr>
            <w:r w:rsidRPr="00286912">
              <w:rPr>
                <w:sz w:val="16"/>
                <w:szCs w:val="16"/>
              </w:rPr>
              <w:t>Здание школы – интерната, объект культурного наследия (дом управляющего сер.- 2-я пол. ХIХ в. Усадьбы Гришино), 2-х этажное (1-й этаж кирпич, 2-й этаж дерево) с земельным участком</w:t>
            </w:r>
          </w:p>
        </w:tc>
        <w:tc>
          <w:tcPr>
            <w:tcW w:w="2312" w:type="dxa"/>
          </w:tcPr>
          <w:p w:rsidR="00286912" w:rsidRPr="00286912" w:rsidRDefault="00286912" w:rsidP="00286912">
            <w:pPr>
              <w:jc w:val="both"/>
              <w:rPr>
                <w:sz w:val="16"/>
                <w:szCs w:val="16"/>
              </w:rPr>
            </w:pPr>
            <w:r w:rsidRPr="00286912">
              <w:rPr>
                <w:sz w:val="16"/>
                <w:szCs w:val="16"/>
              </w:rPr>
              <w:t>Галичский район, с. Гришино</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100 м2"/>
              </w:smartTagPr>
              <w:r w:rsidRPr="00286912">
                <w:rPr>
                  <w:sz w:val="16"/>
                  <w:szCs w:val="16"/>
                </w:rPr>
                <w:t>100 м2</w:t>
              </w:r>
            </w:smartTag>
          </w:p>
        </w:tc>
        <w:tc>
          <w:tcPr>
            <w:tcW w:w="1933" w:type="dxa"/>
          </w:tcPr>
          <w:p w:rsidR="00286912" w:rsidRPr="00286912" w:rsidRDefault="00286912" w:rsidP="00286912">
            <w:pPr>
              <w:rPr>
                <w:sz w:val="16"/>
                <w:szCs w:val="16"/>
              </w:rPr>
            </w:pPr>
            <w:r w:rsidRPr="00286912">
              <w:rPr>
                <w:sz w:val="16"/>
                <w:szCs w:val="16"/>
              </w:rPr>
              <w:t>Открытый аукцион 4-ый квартал 2019</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2.</w:t>
            </w:r>
          </w:p>
        </w:tc>
        <w:tc>
          <w:tcPr>
            <w:tcW w:w="2188" w:type="dxa"/>
          </w:tcPr>
          <w:p w:rsidR="00286912" w:rsidRPr="00286912" w:rsidRDefault="00286912" w:rsidP="00286912">
            <w:pPr>
              <w:jc w:val="both"/>
              <w:rPr>
                <w:sz w:val="16"/>
                <w:szCs w:val="16"/>
              </w:rPr>
            </w:pPr>
            <w:r w:rsidRPr="00286912">
              <w:rPr>
                <w:sz w:val="16"/>
                <w:szCs w:val="16"/>
              </w:rPr>
              <w:t>Здание детского сада, 1976 года постройки, 1-но этажное, деревянное с земельным участком</w:t>
            </w:r>
          </w:p>
        </w:tc>
        <w:tc>
          <w:tcPr>
            <w:tcW w:w="2312" w:type="dxa"/>
          </w:tcPr>
          <w:p w:rsidR="00286912" w:rsidRPr="00286912" w:rsidRDefault="00286912" w:rsidP="00286912">
            <w:pPr>
              <w:jc w:val="both"/>
              <w:rPr>
                <w:sz w:val="16"/>
                <w:szCs w:val="16"/>
              </w:rPr>
            </w:pPr>
            <w:r w:rsidRPr="00286912">
              <w:rPr>
                <w:sz w:val="16"/>
                <w:szCs w:val="16"/>
              </w:rPr>
              <w:t>Галичский район, с.Унорож, ул. Центральная, д.7</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183 м2"/>
              </w:smartTagPr>
              <w:r w:rsidRPr="00286912">
                <w:rPr>
                  <w:sz w:val="16"/>
                  <w:szCs w:val="16"/>
                </w:rPr>
                <w:t>183 м2</w:t>
              </w:r>
            </w:smartTag>
          </w:p>
        </w:tc>
        <w:tc>
          <w:tcPr>
            <w:tcW w:w="1933" w:type="dxa"/>
          </w:tcPr>
          <w:p w:rsidR="00286912" w:rsidRPr="00286912" w:rsidRDefault="00286912" w:rsidP="00286912">
            <w:pPr>
              <w:rPr>
                <w:sz w:val="16"/>
                <w:szCs w:val="16"/>
              </w:rPr>
            </w:pPr>
            <w:r w:rsidRPr="00286912">
              <w:rPr>
                <w:sz w:val="16"/>
                <w:szCs w:val="16"/>
              </w:rPr>
              <w:t xml:space="preserve">Открытый аукцион 2-ой квартал 2019 </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3.</w:t>
            </w:r>
          </w:p>
        </w:tc>
        <w:tc>
          <w:tcPr>
            <w:tcW w:w="2188" w:type="dxa"/>
          </w:tcPr>
          <w:p w:rsidR="00286912" w:rsidRPr="00286912" w:rsidRDefault="00286912" w:rsidP="00286912">
            <w:pPr>
              <w:jc w:val="both"/>
              <w:rPr>
                <w:sz w:val="16"/>
                <w:szCs w:val="16"/>
              </w:rPr>
            </w:pPr>
            <w:r w:rsidRPr="00286912">
              <w:rPr>
                <w:sz w:val="16"/>
                <w:szCs w:val="16"/>
              </w:rPr>
              <w:t>Здание начальной школы, 1988 года постройки, одноэтажное, деревянное с земельным участком</w:t>
            </w:r>
          </w:p>
        </w:tc>
        <w:tc>
          <w:tcPr>
            <w:tcW w:w="2312" w:type="dxa"/>
          </w:tcPr>
          <w:p w:rsidR="00286912" w:rsidRPr="00286912" w:rsidRDefault="00286912" w:rsidP="00286912">
            <w:pPr>
              <w:jc w:val="both"/>
              <w:rPr>
                <w:sz w:val="16"/>
                <w:szCs w:val="16"/>
              </w:rPr>
            </w:pPr>
            <w:r w:rsidRPr="00286912">
              <w:rPr>
                <w:sz w:val="16"/>
                <w:szCs w:val="16"/>
              </w:rPr>
              <w:t>Галичский район, с. Орехово, ул. Набережная</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132,24 м2"/>
              </w:smartTagPr>
              <w:r w:rsidRPr="00286912">
                <w:rPr>
                  <w:sz w:val="16"/>
                  <w:szCs w:val="16"/>
                </w:rPr>
                <w:t>132,24 м2</w:t>
              </w:r>
            </w:smartTag>
          </w:p>
        </w:tc>
        <w:tc>
          <w:tcPr>
            <w:tcW w:w="1933" w:type="dxa"/>
          </w:tcPr>
          <w:p w:rsidR="00286912" w:rsidRPr="00286912" w:rsidRDefault="00286912" w:rsidP="00286912">
            <w:pPr>
              <w:rPr>
                <w:sz w:val="16"/>
                <w:szCs w:val="16"/>
              </w:rPr>
            </w:pPr>
            <w:r w:rsidRPr="00286912">
              <w:rPr>
                <w:sz w:val="16"/>
                <w:szCs w:val="16"/>
              </w:rPr>
              <w:t>Открытый аукцион 2-ой квартал 2019</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4.</w:t>
            </w:r>
          </w:p>
        </w:tc>
        <w:tc>
          <w:tcPr>
            <w:tcW w:w="2188" w:type="dxa"/>
          </w:tcPr>
          <w:p w:rsidR="00286912" w:rsidRPr="00286912" w:rsidRDefault="00286912" w:rsidP="00286912">
            <w:pPr>
              <w:jc w:val="both"/>
              <w:rPr>
                <w:sz w:val="16"/>
                <w:szCs w:val="16"/>
              </w:rPr>
            </w:pPr>
            <w:r w:rsidRPr="00286912">
              <w:rPr>
                <w:sz w:val="16"/>
                <w:szCs w:val="16"/>
              </w:rPr>
              <w:t>Здание дома учителей, 1976 года постройки, одноэтажное, деревянное с земельным участком</w:t>
            </w:r>
          </w:p>
        </w:tc>
        <w:tc>
          <w:tcPr>
            <w:tcW w:w="2312" w:type="dxa"/>
          </w:tcPr>
          <w:p w:rsidR="00286912" w:rsidRPr="00286912" w:rsidRDefault="00286912" w:rsidP="00286912">
            <w:pPr>
              <w:jc w:val="both"/>
              <w:rPr>
                <w:sz w:val="16"/>
                <w:szCs w:val="16"/>
              </w:rPr>
            </w:pPr>
            <w:r w:rsidRPr="00286912">
              <w:rPr>
                <w:sz w:val="16"/>
                <w:szCs w:val="16"/>
              </w:rPr>
              <w:t>Галичский район, с.Унорож</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60 м2"/>
              </w:smartTagPr>
              <w:r w:rsidRPr="00286912">
                <w:rPr>
                  <w:sz w:val="16"/>
                  <w:szCs w:val="16"/>
                </w:rPr>
                <w:t>60 м2</w:t>
              </w:r>
            </w:smartTag>
          </w:p>
        </w:tc>
        <w:tc>
          <w:tcPr>
            <w:tcW w:w="1933" w:type="dxa"/>
          </w:tcPr>
          <w:p w:rsidR="00286912" w:rsidRPr="00286912" w:rsidRDefault="00286912" w:rsidP="00286912">
            <w:pPr>
              <w:rPr>
                <w:sz w:val="16"/>
                <w:szCs w:val="16"/>
              </w:rPr>
            </w:pPr>
            <w:r w:rsidRPr="00286912">
              <w:rPr>
                <w:sz w:val="16"/>
                <w:szCs w:val="16"/>
              </w:rPr>
              <w:t>Открытый аукцион 4-ый квартал 2019</w:t>
            </w: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5.</w:t>
            </w:r>
          </w:p>
        </w:tc>
        <w:tc>
          <w:tcPr>
            <w:tcW w:w="2188" w:type="dxa"/>
          </w:tcPr>
          <w:p w:rsidR="00286912" w:rsidRPr="00286912" w:rsidRDefault="00286912" w:rsidP="00286912">
            <w:pPr>
              <w:jc w:val="both"/>
              <w:rPr>
                <w:sz w:val="16"/>
                <w:szCs w:val="16"/>
              </w:rPr>
            </w:pPr>
            <w:r w:rsidRPr="00286912">
              <w:rPr>
                <w:sz w:val="16"/>
                <w:szCs w:val="16"/>
              </w:rPr>
              <w:t xml:space="preserve">Железнодорожные пути с повышенным тупиком, 1991 года постройки </w:t>
            </w:r>
          </w:p>
        </w:tc>
        <w:tc>
          <w:tcPr>
            <w:tcW w:w="2312" w:type="dxa"/>
          </w:tcPr>
          <w:p w:rsidR="00286912" w:rsidRPr="00286912" w:rsidRDefault="00286912" w:rsidP="00286912">
            <w:pPr>
              <w:jc w:val="both"/>
              <w:rPr>
                <w:sz w:val="16"/>
                <w:szCs w:val="16"/>
              </w:rPr>
            </w:pPr>
            <w:r w:rsidRPr="00286912">
              <w:rPr>
                <w:sz w:val="16"/>
                <w:szCs w:val="16"/>
              </w:rPr>
              <w:t>Галичский район, с. Михайловское Дмитриевское с/п</w:t>
            </w:r>
          </w:p>
        </w:tc>
        <w:tc>
          <w:tcPr>
            <w:tcW w:w="1770" w:type="dxa"/>
          </w:tcPr>
          <w:p w:rsidR="00286912" w:rsidRPr="00286912" w:rsidRDefault="00286912" w:rsidP="00286912">
            <w:pPr>
              <w:jc w:val="center"/>
              <w:rPr>
                <w:sz w:val="16"/>
                <w:szCs w:val="16"/>
              </w:rPr>
            </w:pPr>
            <w:r w:rsidRPr="00286912">
              <w:rPr>
                <w:sz w:val="16"/>
                <w:szCs w:val="16"/>
              </w:rPr>
              <w:t>60 п/м</w:t>
            </w:r>
          </w:p>
        </w:tc>
        <w:tc>
          <w:tcPr>
            <w:tcW w:w="1933" w:type="dxa"/>
          </w:tcPr>
          <w:p w:rsidR="00286912" w:rsidRPr="00286912" w:rsidRDefault="00286912" w:rsidP="00286912">
            <w:pPr>
              <w:rPr>
                <w:sz w:val="16"/>
                <w:szCs w:val="16"/>
              </w:rPr>
            </w:pPr>
            <w:r w:rsidRPr="00286912">
              <w:rPr>
                <w:sz w:val="16"/>
                <w:szCs w:val="16"/>
              </w:rPr>
              <w:t xml:space="preserve">Открытый аукцион 2-ой квартал 2019 </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6.</w:t>
            </w:r>
          </w:p>
        </w:tc>
        <w:tc>
          <w:tcPr>
            <w:tcW w:w="2188" w:type="dxa"/>
          </w:tcPr>
          <w:p w:rsidR="00286912" w:rsidRPr="00286912" w:rsidRDefault="00286912" w:rsidP="00286912">
            <w:pPr>
              <w:jc w:val="both"/>
              <w:rPr>
                <w:sz w:val="16"/>
                <w:szCs w:val="16"/>
              </w:rPr>
            </w:pPr>
            <w:r w:rsidRPr="00286912">
              <w:rPr>
                <w:sz w:val="16"/>
                <w:szCs w:val="16"/>
              </w:rPr>
              <w:t>Здание Дома быта, 1985 года постройки, 1- этажное с мансардой, стены- щитовой каркас, крыша – шиферная, фундаменты бутобетонные</w:t>
            </w:r>
          </w:p>
        </w:tc>
        <w:tc>
          <w:tcPr>
            <w:tcW w:w="2312" w:type="dxa"/>
          </w:tcPr>
          <w:p w:rsidR="00286912" w:rsidRPr="00286912" w:rsidRDefault="00286912" w:rsidP="00286912">
            <w:pPr>
              <w:jc w:val="both"/>
              <w:rPr>
                <w:sz w:val="16"/>
                <w:szCs w:val="16"/>
              </w:rPr>
            </w:pPr>
            <w:r w:rsidRPr="00286912">
              <w:rPr>
                <w:sz w:val="16"/>
                <w:szCs w:val="16"/>
              </w:rPr>
              <w:t>Галичский район, д. Фоминское Дмитриевское с/п</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254,4 м2"/>
              </w:smartTagPr>
              <w:r w:rsidRPr="00286912">
                <w:rPr>
                  <w:sz w:val="16"/>
                  <w:szCs w:val="16"/>
                </w:rPr>
                <w:t>254,4 м2</w:t>
              </w:r>
            </w:smartTag>
          </w:p>
        </w:tc>
        <w:tc>
          <w:tcPr>
            <w:tcW w:w="1933" w:type="dxa"/>
          </w:tcPr>
          <w:p w:rsidR="00286912" w:rsidRPr="00286912" w:rsidRDefault="00286912" w:rsidP="00286912">
            <w:pPr>
              <w:rPr>
                <w:sz w:val="16"/>
                <w:szCs w:val="16"/>
              </w:rPr>
            </w:pPr>
            <w:r w:rsidRPr="00286912">
              <w:rPr>
                <w:sz w:val="16"/>
                <w:szCs w:val="16"/>
              </w:rPr>
              <w:t>Открытый аукцион 4-ый квартал 2019</w:t>
            </w:r>
          </w:p>
          <w:p w:rsidR="00286912" w:rsidRPr="00286912" w:rsidRDefault="00286912" w:rsidP="00286912">
            <w:pPr>
              <w:rPr>
                <w:sz w:val="16"/>
                <w:szCs w:val="16"/>
              </w:rPr>
            </w:pP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7.</w:t>
            </w:r>
          </w:p>
        </w:tc>
        <w:tc>
          <w:tcPr>
            <w:tcW w:w="2188" w:type="dxa"/>
          </w:tcPr>
          <w:p w:rsidR="00286912" w:rsidRPr="00286912" w:rsidRDefault="00286912" w:rsidP="00286912">
            <w:pPr>
              <w:jc w:val="both"/>
              <w:rPr>
                <w:sz w:val="16"/>
                <w:szCs w:val="16"/>
              </w:rPr>
            </w:pPr>
            <w:r w:rsidRPr="00286912">
              <w:rPr>
                <w:sz w:val="16"/>
                <w:szCs w:val="16"/>
              </w:rPr>
              <w:t>Газораспредели-тельная система: уличные, 2009 года постройки Галичский район, д. Степаново</w:t>
            </w:r>
          </w:p>
        </w:tc>
        <w:tc>
          <w:tcPr>
            <w:tcW w:w="2312" w:type="dxa"/>
          </w:tcPr>
          <w:p w:rsidR="00286912" w:rsidRPr="00286912" w:rsidRDefault="00286912" w:rsidP="00286912">
            <w:pPr>
              <w:jc w:val="both"/>
              <w:rPr>
                <w:sz w:val="16"/>
                <w:szCs w:val="16"/>
              </w:rPr>
            </w:pPr>
            <w:r w:rsidRPr="00286912">
              <w:rPr>
                <w:sz w:val="16"/>
                <w:szCs w:val="16"/>
              </w:rPr>
              <w:t xml:space="preserve"> Галичский район, д. Степаново</w:t>
            </w:r>
          </w:p>
        </w:tc>
        <w:tc>
          <w:tcPr>
            <w:tcW w:w="1770" w:type="dxa"/>
          </w:tcPr>
          <w:p w:rsidR="00286912" w:rsidRPr="00286912" w:rsidRDefault="00286912" w:rsidP="00286912">
            <w:pPr>
              <w:jc w:val="both"/>
              <w:rPr>
                <w:sz w:val="16"/>
                <w:szCs w:val="16"/>
              </w:rPr>
            </w:pPr>
            <w:r w:rsidRPr="00286912">
              <w:rPr>
                <w:sz w:val="16"/>
                <w:szCs w:val="16"/>
              </w:rPr>
              <w:t xml:space="preserve">- газопроводы </w:t>
            </w:r>
          </w:p>
          <w:p w:rsidR="00286912" w:rsidRPr="00286912" w:rsidRDefault="00286912" w:rsidP="00286912">
            <w:pPr>
              <w:jc w:val="both"/>
              <w:rPr>
                <w:sz w:val="16"/>
                <w:szCs w:val="16"/>
              </w:rPr>
            </w:pPr>
            <w:smartTag w:uri="urn:schemas-microsoft-com:office:smarttags" w:element="metricconverter">
              <w:smartTagPr>
                <w:attr w:name="ProductID" w:val="5118,61 м"/>
              </w:smartTagPr>
              <w:r w:rsidRPr="00286912">
                <w:rPr>
                  <w:sz w:val="16"/>
                  <w:szCs w:val="16"/>
                </w:rPr>
                <w:t>5118,61 м</w:t>
              </w:r>
            </w:smartTag>
            <w:r w:rsidRPr="00286912">
              <w:rPr>
                <w:sz w:val="16"/>
                <w:szCs w:val="16"/>
              </w:rPr>
              <w:t xml:space="preserve">    </w:t>
            </w:r>
          </w:p>
          <w:p w:rsidR="00286912" w:rsidRPr="00286912" w:rsidRDefault="00286912" w:rsidP="00286912">
            <w:pPr>
              <w:rPr>
                <w:sz w:val="16"/>
                <w:szCs w:val="16"/>
              </w:rPr>
            </w:pPr>
            <w:r w:rsidRPr="00286912">
              <w:rPr>
                <w:sz w:val="16"/>
                <w:szCs w:val="16"/>
              </w:rPr>
              <w:t>- отводы от уличных газопроводов</w:t>
            </w:r>
          </w:p>
          <w:p w:rsidR="00286912" w:rsidRPr="00286912" w:rsidRDefault="00286912" w:rsidP="00286912">
            <w:pPr>
              <w:rPr>
                <w:sz w:val="16"/>
                <w:szCs w:val="16"/>
              </w:rPr>
            </w:pPr>
            <w:smartTag w:uri="urn:schemas-microsoft-com:office:smarttags" w:element="metricconverter">
              <w:smartTagPr>
                <w:attr w:name="ProductID" w:val="2244,38 м"/>
              </w:smartTagPr>
              <w:r w:rsidRPr="00286912">
                <w:rPr>
                  <w:sz w:val="16"/>
                  <w:szCs w:val="16"/>
                </w:rPr>
                <w:t>2244,38 м</w:t>
              </w:r>
            </w:smartTag>
          </w:p>
          <w:p w:rsidR="00286912" w:rsidRPr="00286912" w:rsidRDefault="00286912" w:rsidP="00286912">
            <w:pPr>
              <w:rPr>
                <w:sz w:val="16"/>
                <w:szCs w:val="16"/>
              </w:rPr>
            </w:pPr>
            <w:r w:rsidRPr="00286912">
              <w:rPr>
                <w:sz w:val="16"/>
                <w:szCs w:val="16"/>
              </w:rPr>
              <w:t>-газораспре-делительный шкаф – 2 шт</w:t>
            </w:r>
          </w:p>
        </w:tc>
        <w:tc>
          <w:tcPr>
            <w:tcW w:w="1933" w:type="dxa"/>
          </w:tcPr>
          <w:p w:rsidR="00286912" w:rsidRPr="00286912" w:rsidRDefault="00286912" w:rsidP="00286912">
            <w:pPr>
              <w:rPr>
                <w:sz w:val="16"/>
                <w:szCs w:val="16"/>
              </w:rPr>
            </w:pPr>
            <w:r w:rsidRPr="00286912">
              <w:rPr>
                <w:sz w:val="16"/>
                <w:szCs w:val="16"/>
              </w:rPr>
              <w:t xml:space="preserve">Открытый аукцион 4-ый квартал 2019 </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8.</w:t>
            </w:r>
          </w:p>
        </w:tc>
        <w:tc>
          <w:tcPr>
            <w:tcW w:w="2188" w:type="dxa"/>
          </w:tcPr>
          <w:p w:rsidR="00286912" w:rsidRPr="00286912" w:rsidRDefault="00286912" w:rsidP="00286912">
            <w:pPr>
              <w:jc w:val="both"/>
              <w:rPr>
                <w:sz w:val="16"/>
                <w:szCs w:val="16"/>
              </w:rPr>
            </w:pPr>
            <w:r w:rsidRPr="00286912">
              <w:rPr>
                <w:sz w:val="16"/>
                <w:szCs w:val="16"/>
              </w:rPr>
              <w:t xml:space="preserve">Нежилое здание детского сада, год постройки – н/св., </w:t>
            </w:r>
          </w:p>
          <w:p w:rsidR="00286912" w:rsidRPr="00286912" w:rsidRDefault="00286912" w:rsidP="00286912">
            <w:pPr>
              <w:jc w:val="both"/>
              <w:rPr>
                <w:sz w:val="16"/>
                <w:szCs w:val="16"/>
              </w:rPr>
            </w:pPr>
            <w:r w:rsidRPr="00286912">
              <w:rPr>
                <w:sz w:val="16"/>
                <w:szCs w:val="16"/>
              </w:rPr>
              <w:t xml:space="preserve">1-этажное деревянное, на земельном участке с кадастровым номером 44:04:082804:97, категория земель: земли населенных пунктов </w:t>
            </w:r>
          </w:p>
        </w:tc>
        <w:tc>
          <w:tcPr>
            <w:tcW w:w="2312" w:type="dxa"/>
          </w:tcPr>
          <w:p w:rsidR="00286912" w:rsidRPr="00286912" w:rsidRDefault="00286912" w:rsidP="00286912">
            <w:pPr>
              <w:jc w:val="both"/>
              <w:rPr>
                <w:sz w:val="16"/>
                <w:szCs w:val="16"/>
              </w:rPr>
            </w:pPr>
            <w:r w:rsidRPr="00286912">
              <w:rPr>
                <w:sz w:val="16"/>
                <w:szCs w:val="16"/>
              </w:rPr>
              <w:t xml:space="preserve">Галичский район, пос. Россолово ул. Лесная, д.13 </w:t>
            </w:r>
          </w:p>
        </w:tc>
        <w:tc>
          <w:tcPr>
            <w:tcW w:w="1770" w:type="dxa"/>
          </w:tcPr>
          <w:p w:rsidR="00286912" w:rsidRPr="00286912" w:rsidRDefault="00286912" w:rsidP="00286912">
            <w:pPr>
              <w:rPr>
                <w:sz w:val="16"/>
                <w:szCs w:val="16"/>
              </w:rPr>
            </w:pPr>
            <w:r w:rsidRPr="00286912">
              <w:rPr>
                <w:sz w:val="16"/>
                <w:szCs w:val="16"/>
              </w:rPr>
              <w:t xml:space="preserve">общая площадь здания </w:t>
            </w:r>
            <w:smartTag w:uri="urn:schemas-microsoft-com:office:smarttags" w:element="metricconverter">
              <w:smartTagPr>
                <w:attr w:name="ProductID" w:val="135,7 кв. м"/>
              </w:smartTagPr>
              <w:r w:rsidRPr="00286912">
                <w:rPr>
                  <w:sz w:val="16"/>
                  <w:szCs w:val="16"/>
                </w:rPr>
                <w:t>135,7 кв. м</w:t>
              </w:r>
            </w:smartTag>
            <w:r w:rsidRPr="00286912">
              <w:rPr>
                <w:sz w:val="16"/>
                <w:szCs w:val="16"/>
              </w:rPr>
              <w:t>,</w:t>
            </w:r>
          </w:p>
          <w:p w:rsidR="00286912" w:rsidRPr="00286912" w:rsidRDefault="00286912" w:rsidP="00286912">
            <w:pPr>
              <w:rPr>
                <w:sz w:val="16"/>
                <w:szCs w:val="16"/>
              </w:rPr>
            </w:pPr>
            <w:r w:rsidRPr="00286912">
              <w:rPr>
                <w:sz w:val="16"/>
                <w:szCs w:val="16"/>
              </w:rPr>
              <w:t xml:space="preserve">площадь земельного участка </w:t>
            </w:r>
            <w:smartTag w:uri="urn:schemas-microsoft-com:office:smarttags" w:element="metricconverter">
              <w:smartTagPr>
                <w:attr w:name="ProductID" w:val="976 кв. м"/>
              </w:smartTagPr>
              <w:r w:rsidRPr="00286912">
                <w:rPr>
                  <w:sz w:val="16"/>
                  <w:szCs w:val="16"/>
                </w:rPr>
                <w:t>976 кв. м</w:t>
              </w:r>
            </w:smartTag>
          </w:p>
        </w:tc>
        <w:tc>
          <w:tcPr>
            <w:tcW w:w="1933" w:type="dxa"/>
          </w:tcPr>
          <w:p w:rsidR="00286912" w:rsidRPr="00286912" w:rsidRDefault="00286912" w:rsidP="00286912">
            <w:pPr>
              <w:rPr>
                <w:sz w:val="16"/>
                <w:szCs w:val="16"/>
              </w:rPr>
            </w:pPr>
            <w:r w:rsidRPr="00286912">
              <w:rPr>
                <w:sz w:val="16"/>
                <w:szCs w:val="16"/>
              </w:rPr>
              <w:t xml:space="preserve">Открытый аукцион 2-ой квартал 2019 </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9.</w:t>
            </w:r>
          </w:p>
        </w:tc>
        <w:tc>
          <w:tcPr>
            <w:tcW w:w="2188" w:type="dxa"/>
          </w:tcPr>
          <w:p w:rsidR="00286912" w:rsidRPr="00286912" w:rsidRDefault="00286912" w:rsidP="00286912">
            <w:pPr>
              <w:jc w:val="both"/>
              <w:rPr>
                <w:sz w:val="16"/>
                <w:szCs w:val="16"/>
              </w:rPr>
            </w:pPr>
            <w:r w:rsidRPr="00286912">
              <w:rPr>
                <w:sz w:val="16"/>
                <w:szCs w:val="16"/>
              </w:rPr>
              <w:t>Нежилое здание детского сада, 1982 года постройки, 1- этажное деревянное с земельным участком</w:t>
            </w:r>
          </w:p>
        </w:tc>
        <w:tc>
          <w:tcPr>
            <w:tcW w:w="2312" w:type="dxa"/>
          </w:tcPr>
          <w:p w:rsidR="00286912" w:rsidRPr="00286912" w:rsidRDefault="00286912" w:rsidP="00286912">
            <w:pPr>
              <w:jc w:val="both"/>
              <w:rPr>
                <w:sz w:val="16"/>
                <w:szCs w:val="16"/>
              </w:rPr>
            </w:pPr>
            <w:r w:rsidRPr="00286912">
              <w:rPr>
                <w:sz w:val="16"/>
                <w:szCs w:val="16"/>
              </w:rPr>
              <w:t>Галичский район, с. Берёзовец, ул. Б.Лебедева, д.15</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108,7 м2"/>
              </w:smartTagPr>
              <w:r w:rsidRPr="00286912">
                <w:rPr>
                  <w:sz w:val="16"/>
                  <w:szCs w:val="16"/>
                </w:rPr>
                <w:t>108,7 м2</w:t>
              </w:r>
            </w:smartTag>
          </w:p>
        </w:tc>
        <w:tc>
          <w:tcPr>
            <w:tcW w:w="1933" w:type="dxa"/>
          </w:tcPr>
          <w:p w:rsidR="00286912" w:rsidRPr="00286912" w:rsidRDefault="00286912" w:rsidP="00286912">
            <w:pPr>
              <w:rPr>
                <w:sz w:val="16"/>
                <w:szCs w:val="16"/>
              </w:rPr>
            </w:pPr>
            <w:r w:rsidRPr="00286912">
              <w:rPr>
                <w:sz w:val="16"/>
                <w:szCs w:val="16"/>
              </w:rPr>
              <w:t xml:space="preserve">Открытый аукцион 2-ой квартал 2019 </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322000,0 руб</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10.</w:t>
            </w:r>
          </w:p>
        </w:tc>
        <w:tc>
          <w:tcPr>
            <w:tcW w:w="2188" w:type="dxa"/>
          </w:tcPr>
          <w:p w:rsidR="00286912" w:rsidRPr="00286912" w:rsidRDefault="00286912" w:rsidP="00286912">
            <w:pPr>
              <w:jc w:val="both"/>
              <w:rPr>
                <w:sz w:val="16"/>
                <w:szCs w:val="16"/>
              </w:rPr>
            </w:pPr>
            <w:r w:rsidRPr="00286912">
              <w:rPr>
                <w:sz w:val="16"/>
                <w:szCs w:val="16"/>
              </w:rPr>
              <w:t>Газопровод от д. Фоминское до ЗАО «Галичское» по птицеводству в Галичском районе, назначение: сооружение газохимического комплекса, 2013 года ввода в эксплуатацию. Кадастровый номер: 44:04:000000:488. Инвентарный номер: 0393/01, лит.7Л.</w:t>
            </w:r>
          </w:p>
        </w:tc>
        <w:tc>
          <w:tcPr>
            <w:tcW w:w="2312" w:type="dxa"/>
          </w:tcPr>
          <w:p w:rsidR="00286912" w:rsidRPr="00286912" w:rsidRDefault="00286912" w:rsidP="00286912">
            <w:pPr>
              <w:jc w:val="both"/>
              <w:rPr>
                <w:sz w:val="16"/>
                <w:szCs w:val="16"/>
              </w:rPr>
            </w:pPr>
            <w:r w:rsidRPr="00286912">
              <w:rPr>
                <w:sz w:val="16"/>
                <w:szCs w:val="16"/>
              </w:rPr>
              <w:t>Костромская область, Галичский район, Дмитриевское сельское поселение, д. Фоминское</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1424 м"/>
              </w:smartTagPr>
              <w:r w:rsidRPr="00286912">
                <w:rPr>
                  <w:sz w:val="16"/>
                  <w:szCs w:val="16"/>
                </w:rPr>
                <w:t>1424 м</w:t>
              </w:r>
            </w:smartTag>
          </w:p>
        </w:tc>
        <w:tc>
          <w:tcPr>
            <w:tcW w:w="1933" w:type="dxa"/>
          </w:tcPr>
          <w:p w:rsidR="00286912" w:rsidRPr="00286912" w:rsidRDefault="00286912" w:rsidP="00286912">
            <w:pPr>
              <w:rPr>
                <w:sz w:val="16"/>
                <w:szCs w:val="16"/>
              </w:rPr>
            </w:pPr>
            <w:r w:rsidRPr="00286912">
              <w:rPr>
                <w:sz w:val="16"/>
                <w:szCs w:val="16"/>
              </w:rPr>
              <w:t xml:space="preserve">Открытый аукцион 3-ий квартал 2019 </w:t>
            </w:r>
          </w:p>
          <w:p w:rsidR="00286912" w:rsidRPr="00286912" w:rsidRDefault="00286912" w:rsidP="00286912">
            <w:pPr>
              <w:rPr>
                <w:sz w:val="16"/>
                <w:szCs w:val="16"/>
              </w:rPr>
            </w:pPr>
          </w:p>
        </w:tc>
        <w:tc>
          <w:tcPr>
            <w:tcW w:w="1368" w:type="dxa"/>
          </w:tcPr>
          <w:p w:rsidR="00286912" w:rsidRPr="00286912" w:rsidRDefault="00286912" w:rsidP="00286912">
            <w:pPr>
              <w:jc w:val="center"/>
              <w:rPr>
                <w:sz w:val="16"/>
                <w:szCs w:val="16"/>
              </w:rPr>
            </w:pPr>
            <w:r w:rsidRPr="00286912">
              <w:rPr>
                <w:sz w:val="16"/>
                <w:szCs w:val="16"/>
              </w:rPr>
              <w:t>982203,39 рублей (без НДС)</w:t>
            </w:r>
          </w:p>
        </w:tc>
      </w:tr>
      <w:tr w:rsidR="00286912" w:rsidRPr="00286912" w:rsidTr="00286912">
        <w:tc>
          <w:tcPr>
            <w:tcW w:w="540" w:type="dxa"/>
          </w:tcPr>
          <w:p w:rsidR="00286912" w:rsidRPr="00286912" w:rsidRDefault="00286912" w:rsidP="00286912">
            <w:pPr>
              <w:jc w:val="both"/>
              <w:rPr>
                <w:sz w:val="16"/>
                <w:szCs w:val="16"/>
              </w:rPr>
            </w:pPr>
            <w:r w:rsidRPr="00286912">
              <w:rPr>
                <w:sz w:val="16"/>
                <w:szCs w:val="16"/>
              </w:rPr>
              <w:t>11.</w:t>
            </w:r>
          </w:p>
        </w:tc>
        <w:tc>
          <w:tcPr>
            <w:tcW w:w="2188" w:type="dxa"/>
          </w:tcPr>
          <w:p w:rsidR="00286912" w:rsidRPr="00286912" w:rsidRDefault="00286912" w:rsidP="00286912">
            <w:pPr>
              <w:jc w:val="both"/>
              <w:rPr>
                <w:sz w:val="16"/>
                <w:szCs w:val="16"/>
              </w:rPr>
            </w:pPr>
            <w:r w:rsidRPr="00286912">
              <w:rPr>
                <w:sz w:val="16"/>
                <w:szCs w:val="16"/>
              </w:rPr>
              <w:t>Здание ремонтно-технической мастерской одноэтажное  деревянное, 1982 года постройки</w:t>
            </w:r>
          </w:p>
        </w:tc>
        <w:tc>
          <w:tcPr>
            <w:tcW w:w="2312" w:type="dxa"/>
          </w:tcPr>
          <w:p w:rsidR="00286912" w:rsidRPr="00286912" w:rsidRDefault="00286912" w:rsidP="00286912">
            <w:pPr>
              <w:jc w:val="both"/>
              <w:rPr>
                <w:sz w:val="16"/>
                <w:szCs w:val="16"/>
              </w:rPr>
            </w:pPr>
            <w:r w:rsidRPr="00286912">
              <w:rPr>
                <w:sz w:val="16"/>
                <w:szCs w:val="16"/>
              </w:rPr>
              <w:t>Костромская область, Галичский район, п. Россолово, ул. Свободы, д.73 б</w:t>
            </w:r>
          </w:p>
        </w:tc>
        <w:tc>
          <w:tcPr>
            <w:tcW w:w="1770" w:type="dxa"/>
          </w:tcPr>
          <w:p w:rsidR="00286912" w:rsidRPr="00286912" w:rsidRDefault="00286912" w:rsidP="00286912">
            <w:pPr>
              <w:jc w:val="center"/>
              <w:rPr>
                <w:sz w:val="16"/>
                <w:szCs w:val="16"/>
              </w:rPr>
            </w:pPr>
            <w:smartTag w:uri="urn:schemas-microsoft-com:office:smarttags" w:element="metricconverter">
              <w:smartTagPr>
                <w:attr w:name="ProductID" w:val="782,9 м2"/>
              </w:smartTagPr>
              <w:r w:rsidRPr="00286912">
                <w:rPr>
                  <w:sz w:val="16"/>
                  <w:szCs w:val="16"/>
                </w:rPr>
                <w:t>782,9 м2</w:t>
              </w:r>
            </w:smartTag>
          </w:p>
        </w:tc>
        <w:tc>
          <w:tcPr>
            <w:tcW w:w="1933" w:type="dxa"/>
          </w:tcPr>
          <w:p w:rsidR="00286912" w:rsidRPr="00286912" w:rsidRDefault="00286912" w:rsidP="00286912">
            <w:pPr>
              <w:rPr>
                <w:sz w:val="16"/>
                <w:szCs w:val="16"/>
              </w:rPr>
            </w:pPr>
            <w:r w:rsidRPr="00286912">
              <w:rPr>
                <w:sz w:val="16"/>
                <w:szCs w:val="16"/>
              </w:rPr>
              <w:t>Открытый аукцион 1-й квартал 2019 года</w:t>
            </w:r>
          </w:p>
        </w:tc>
        <w:tc>
          <w:tcPr>
            <w:tcW w:w="1368" w:type="dxa"/>
          </w:tcPr>
          <w:p w:rsidR="00286912" w:rsidRPr="00286912" w:rsidRDefault="00286912" w:rsidP="00286912">
            <w:pPr>
              <w:jc w:val="center"/>
              <w:rPr>
                <w:sz w:val="16"/>
                <w:szCs w:val="16"/>
              </w:rPr>
            </w:pPr>
            <w:r w:rsidRPr="00286912">
              <w:rPr>
                <w:sz w:val="16"/>
                <w:szCs w:val="16"/>
              </w:rPr>
              <w:t>-</w:t>
            </w:r>
          </w:p>
        </w:tc>
      </w:tr>
    </w:tbl>
    <w:p w:rsidR="00286912" w:rsidRPr="00286912" w:rsidRDefault="00286912" w:rsidP="00286912">
      <w:pPr>
        <w:jc w:val="center"/>
        <w:rPr>
          <w:sz w:val="16"/>
          <w:szCs w:val="16"/>
        </w:rPr>
      </w:pPr>
    </w:p>
    <w:p w:rsidR="00286912" w:rsidRPr="00286912" w:rsidRDefault="00286912" w:rsidP="00286912">
      <w:pPr>
        <w:ind w:firstLine="720"/>
        <w:jc w:val="both"/>
        <w:rPr>
          <w:sz w:val="16"/>
          <w:szCs w:val="16"/>
        </w:rPr>
      </w:pPr>
      <w:r w:rsidRPr="00286912">
        <w:rPr>
          <w:sz w:val="16"/>
          <w:szCs w:val="16"/>
        </w:rPr>
        <w:t xml:space="preserve">Начальная цена приватизируемого муниципального имущества устанавливается на основании отчета об оценке муниципального имущества, составленного в соответствии с законодательством Российской Федерации об оценочной деятельности. Формирование лотов осуществляется исходя из анализа рынка для наибольшей эффективности распоряжения имуществом. </w:t>
      </w:r>
    </w:p>
    <w:p w:rsidR="00286912" w:rsidRPr="00286912" w:rsidRDefault="00286912" w:rsidP="00286912">
      <w:pPr>
        <w:ind w:firstLine="720"/>
        <w:jc w:val="both"/>
        <w:rPr>
          <w:sz w:val="16"/>
          <w:szCs w:val="16"/>
        </w:rPr>
      </w:pPr>
      <w:r w:rsidRPr="00286912">
        <w:rPr>
          <w:sz w:val="16"/>
          <w:szCs w:val="16"/>
        </w:rPr>
        <w:t xml:space="preserve">2.2. Прогноз объемов поступлений в муниципальный бюджет доходов от приватизации муниципального имущества. </w:t>
      </w:r>
    </w:p>
    <w:p w:rsidR="00286912" w:rsidRPr="00286912" w:rsidRDefault="00286912" w:rsidP="00286912">
      <w:pPr>
        <w:ind w:firstLine="720"/>
        <w:jc w:val="both"/>
        <w:rPr>
          <w:sz w:val="16"/>
          <w:szCs w:val="16"/>
        </w:rPr>
      </w:pPr>
      <w:r w:rsidRPr="00286912">
        <w:rPr>
          <w:sz w:val="16"/>
          <w:szCs w:val="16"/>
        </w:rPr>
        <w:t>Исходя из прогноза социально-экономического развития муниципального образования на среднесрочную перспективу и оценки прогнозируемой стоимости предлагаемых к продаже объектов в 2018 году ожидаемые поступления в муниципальный бюджет от приватизации муниципального имущества позволят увеличить его доходную часть предположительно на  500 т.р.</w:t>
      </w:r>
    </w:p>
    <w:p w:rsidR="00286912" w:rsidRDefault="00286912" w:rsidP="00286912">
      <w:pPr>
        <w:jc w:val="center"/>
        <w:rPr>
          <w:b/>
          <w:color w:val="000000"/>
          <w:sz w:val="28"/>
          <w:szCs w:val="28"/>
          <w:lang w:eastAsia="ru-RU"/>
        </w:rPr>
      </w:pPr>
    </w:p>
    <w:p w:rsidR="00286912" w:rsidRPr="00286912" w:rsidRDefault="00286912" w:rsidP="00286912">
      <w:pPr>
        <w:jc w:val="center"/>
        <w:rPr>
          <w:b/>
          <w:color w:val="000000"/>
          <w:sz w:val="16"/>
          <w:szCs w:val="16"/>
          <w:lang w:eastAsia="ru-RU"/>
        </w:rPr>
      </w:pPr>
      <w:r w:rsidRPr="00286912">
        <w:rPr>
          <w:b/>
          <w:color w:val="000000"/>
          <w:sz w:val="16"/>
          <w:szCs w:val="16"/>
          <w:lang w:eastAsia="ru-RU"/>
        </w:rPr>
        <w:t xml:space="preserve">СОБРАНИЕ ДЕПУТАТОВ </w:t>
      </w:r>
    </w:p>
    <w:p w:rsidR="00286912" w:rsidRPr="00286912" w:rsidRDefault="00286912" w:rsidP="00286912">
      <w:pPr>
        <w:jc w:val="center"/>
        <w:rPr>
          <w:rFonts w:ascii="Verdana" w:hAnsi="Verdana"/>
          <w:b/>
          <w:color w:val="000000"/>
          <w:sz w:val="16"/>
          <w:szCs w:val="16"/>
          <w:lang w:eastAsia="ru-RU"/>
        </w:rPr>
      </w:pPr>
      <w:r w:rsidRPr="00286912">
        <w:rPr>
          <w:b/>
          <w:color w:val="000000"/>
          <w:sz w:val="16"/>
          <w:szCs w:val="16"/>
          <w:lang w:eastAsia="ru-RU"/>
        </w:rPr>
        <w:t>ГАЛИЧСКОГО МУНИЦИПАЛЬНОГО  РАЙОНА</w:t>
      </w:r>
    </w:p>
    <w:p w:rsidR="00286912" w:rsidRPr="00286912" w:rsidRDefault="00286912" w:rsidP="00286912">
      <w:pPr>
        <w:keepNext/>
        <w:jc w:val="center"/>
        <w:outlineLvl w:val="0"/>
        <w:rPr>
          <w:b/>
          <w:bCs/>
          <w:i/>
          <w:color w:val="000000"/>
          <w:sz w:val="16"/>
          <w:szCs w:val="16"/>
          <w:lang w:eastAsia="ru-RU"/>
        </w:rPr>
      </w:pPr>
    </w:p>
    <w:p w:rsidR="00286912" w:rsidRPr="00286912" w:rsidRDefault="00286912" w:rsidP="00286912">
      <w:pPr>
        <w:keepNext/>
        <w:jc w:val="center"/>
        <w:outlineLvl w:val="0"/>
        <w:rPr>
          <w:b/>
          <w:bCs/>
          <w:i/>
          <w:color w:val="000000"/>
          <w:sz w:val="16"/>
          <w:szCs w:val="16"/>
          <w:lang w:eastAsia="ru-RU"/>
        </w:rPr>
      </w:pPr>
      <w:r w:rsidRPr="00286912">
        <w:rPr>
          <w:b/>
          <w:bCs/>
          <w:i/>
          <w:color w:val="000000"/>
          <w:sz w:val="16"/>
          <w:szCs w:val="16"/>
          <w:lang w:eastAsia="ru-RU"/>
        </w:rPr>
        <w:t xml:space="preserve">РЕШЕНИЕ </w:t>
      </w:r>
    </w:p>
    <w:p w:rsidR="00286912" w:rsidRPr="00286912" w:rsidRDefault="00286912" w:rsidP="00286912">
      <w:pPr>
        <w:ind w:firstLine="709"/>
        <w:jc w:val="center"/>
        <w:rPr>
          <w:color w:val="000000"/>
          <w:sz w:val="16"/>
          <w:szCs w:val="16"/>
          <w:lang w:eastAsia="ru-RU"/>
        </w:rPr>
      </w:pPr>
      <w:r w:rsidRPr="00286912">
        <w:rPr>
          <w:b/>
          <w:color w:val="000000"/>
          <w:sz w:val="16"/>
          <w:szCs w:val="16"/>
        </w:rPr>
        <w:t>О принятии муниципального правового акта о внесении изменений в Устав муниципального образования Галичский муниципальный район Костромской области</w:t>
      </w:r>
    </w:p>
    <w:p w:rsidR="00286912" w:rsidRPr="00286912" w:rsidRDefault="00286912" w:rsidP="00286912">
      <w:pPr>
        <w:jc w:val="right"/>
        <w:rPr>
          <w:color w:val="000000"/>
          <w:sz w:val="16"/>
          <w:szCs w:val="16"/>
          <w:lang w:eastAsia="ru-RU"/>
        </w:rPr>
      </w:pPr>
      <w:r w:rsidRPr="00286912">
        <w:rPr>
          <w:color w:val="000000"/>
          <w:sz w:val="16"/>
          <w:szCs w:val="16"/>
          <w:lang w:eastAsia="ru-RU"/>
        </w:rPr>
        <w:t>Принято Собранием депутатов</w:t>
      </w:r>
    </w:p>
    <w:p w:rsidR="00286912" w:rsidRPr="00286912" w:rsidRDefault="00286912" w:rsidP="00286912">
      <w:pPr>
        <w:jc w:val="right"/>
        <w:rPr>
          <w:color w:val="000000"/>
          <w:sz w:val="16"/>
          <w:szCs w:val="16"/>
          <w:lang w:eastAsia="ru-RU"/>
        </w:rPr>
      </w:pPr>
      <w:r w:rsidRPr="00286912">
        <w:rPr>
          <w:color w:val="000000"/>
          <w:sz w:val="16"/>
          <w:szCs w:val="16"/>
          <w:lang w:eastAsia="ru-RU"/>
        </w:rPr>
        <w:t xml:space="preserve">                                                                                   муниципального района</w:t>
      </w:r>
    </w:p>
    <w:p w:rsidR="00286912" w:rsidRPr="00286912" w:rsidRDefault="00286912" w:rsidP="00286912">
      <w:pPr>
        <w:jc w:val="right"/>
        <w:rPr>
          <w:color w:val="000000"/>
          <w:sz w:val="16"/>
          <w:szCs w:val="16"/>
        </w:rPr>
      </w:pPr>
      <w:r w:rsidRPr="00286912">
        <w:rPr>
          <w:color w:val="000000"/>
          <w:sz w:val="16"/>
          <w:szCs w:val="16"/>
          <w:lang w:eastAsia="ru-RU"/>
        </w:rPr>
        <w:t xml:space="preserve">                                                                            «  25  »  октября   2018   года</w:t>
      </w:r>
    </w:p>
    <w:p w:rsidR="00286912" w:rsidRPr="00286912" w:rsidRDefault="00286912" w:rsidP="00286912">
      <w:pPr>
        <w:pStyle w:val="ae"/>
        <w:ind w:firstLine="709"/>
        <w:rPr>
          <w:color w:val="000000"/>
          <w:sz w:val="16"/>
          <w:szCs w:val="16"/>
        </w:rPr>
      </w:pPr>
      <w:r w:rsidRPr="00286912">
        <w:rPr>
          <w:color w:val="000000"/>
          <w:sz w:val="16"/>
          <w:szCs w:val="16"/>
        </w:rPr>
        <w:t>В целях приведения Устава муниципального образования Галичский муниципальный район Костромской области, принятого решением Собрания депутатов Галичского муниципального района Костромской области от 20 июня 2005 года №232, в соответствие с федеральным и региональным законодательством, руководствуясь статьей 44 Федерального закона от 06.10.2003 года №131-ФЗ «Об общих принципах организации местного самоуправления в Российской Федерации», Собрание депутатов Галичского муниципального района РЕШИЛО:</w:t>
      </w:r>
    </w:p>
    <w:p w:rsidR="00286912" w:rsidRPr="00286912" w:rsidRDefault="00286912" w:rsidP="00286912">
      <w:pPr>
        <w:ind w:firstLine="709"/>
        <w:jc w:val="both"/>
        <w:rPr>
          <w:color w:val="000000"/>
          <w:sz w:val="16"/>
          <w:szCs w:val="16"/>
        </w:rPr>
      </w:pPr>
      <w:r w:rsidRPr="00286912">
        <w:rPr>
          <w:color w:val="000000"/>
          <w:sz w:val="16"/>
          <w:szCs w:val="16"/>
        </w:rPr>
        <w:t>1. Принять муниципальный правовой акт о внесении изменений в Устав муниципального образования Галичский муниципальный район Костромской области (далее – муниципальный правовой акт).</w:t>
      </w:r>
    </w:p>
    <w:p w:rsidR="00286912" w:rsidRPr="00286912" w:rsidRDefault="00286912" w:rsidP="00286912">
      <w:pPr>
        <w:ind w:firstLine="709"/>
        <w:jc w:val="both"/>
        <w:rPr>
          <w:color w:val="000000"/>
          <w:sz w:val="16"/>
          <w:szCs w:val="16"/>
        </w:rPr>
      </w:pPr>
      <w:r w:rsidRPr="00286912">
        <w:rPr>
          <w:color w:val="000000"/>
          <w:sz w:val="16"/>
          <w:szCs w:val="16"/>
        </w:rPr>
        <w:t>2. Направить главе Галичского муниципального района Костромской области для подписания и представления в Управление Министерства юстиции Российской Федерации по Костромской области муниципального првового акта Галичского муниципального района Костромской области на государственную регистрацию в порядке, установленном Федеральным законом от 21.07.2005 года №97-ФЗ «О государственой регистрации уставов муниципальных образовний».</w:t>
      </w:r>
    </w:p>
    <w:p w:rsidR="00286912" w:rsidRPr="00286912" w:rsidRDefault="00286912" w:rsidP="00286912">
      <w:pPr>
        <w:ind w:firstLine="709"/>
        <w:jc w:val="both"/>
        <w:rPr>
          <w:color w:val="000000"/>
          <w:sz w:val="16"/>
          <w:szCs w:val="16"/>
        </w:rPr>
      </w:pPr>
      <w:r w:rsidRPr="00286912">
        <w:rPr>
          <w:color w:val="000000"/>
          <w:sz w:val="16"/>
          <w:szCs w:val="16"/>
        </w:rPr>
        <w:t xml:space="preserve">3. Рекомендовать главе Галичского муниципального района опубликовать (обнародовать) зарегистрировнный муниципальный правовой акт Галичского муниципального района Костромской области в течение семи дней со дня поступления муниципального правового акта Галичского муниципального района Костромской области из Управления Министерства юстиции Российской Федерации по Костромской области.        </w:t>
      </w:r>
    </w:p>
    <w:p w:rsidR="00286912" w:rsidRPr="00286912" w:rsidRDefault="00286912" w:rsidP="00286912">
      <w:pPr>
        <w:pStyle w:val="a4"/>
        <w:ind w:firstLine="709"/>
        <w:rPr>
          <w:color w:val="000000"/>
          <w:sz w:val="16"/>
          <w:szCs w:val="16"/>
        </w:rPr>
      </w:pPr>
      <w:r w:rsidRPr="00286912">
        <w:rPr>
          <w:color w:val="000000"/>
          <w:sz w:val="16"/>
          <w:szCs w:val="16"/>
        </w:rPr>
        <w:t>4. Настоящее решение вступает в силу со дня его подписания.</w:t>
      </w:r>
    </w:p>
    <w:p w:rsidR="00286912" w:rsidRPr="00286912" w:rsidRDefault="00286912" w:rsidP="00286912">
      <w:pPr>
        <w:pStyle w:val="a4"/>
        <w:ind w:firstLine="709"/>
        <w:rPr>
          <w:color w:val="000000"/>
          <w:sz w:val="16"/>
          <w:szCs w:val="16"/>
        </w:rPr>
      </w:pPr>
    </w:p>
    <w:tbl>
      <w:tblPr>
        <w:tblW w:w="10224" w:type="dxa"/>
        <w:tblLook w:val="00A0"/>
      </w:tblPr>
      <w:tblGrid>
        <w:gridCol w:w="5112"/>
        <w:gridCol w:w="5112"/>
      </w:tblGrid>
      <w:tr w:rsidR="00286912" w:rsidRPr="00286912" w:rsidTr="00286912">
        <w:trPr>
          <w:trHeight w:val="1885"/>
        </w:trPr>
        <w:tc>
          <w:tcPr>
            <w:tcW w:w="5112" w:type="dxa"/>
          </w:tcPr>
          <w:p w:rsidR="00286912" w:rsidRPr="00286912" w:rsidRDefault="00286912" w:rsidP="002F3736">
            <w:pPr>
              <w:pStyle w:val="a4"/>
              <w:rPr>
                <w:color w:val="000000"/>
                <w:sz w:val="16"/>
                <w:szCs w:val="16"/>
              </w:rPr>
            </w:pPr>
            <w:r w:rsidRPr="00286912">
              <w:rPr>
                <w:color w:val="000000"/>
                <w:sz w:val="16"/>
                <w:szCs w:val="16"/>
              </w:rPr>
              <w:t>Председатель Собрания депутатов</w:t>
            </w:r>
          </w:p>
          <w:p w:rsidR="00286912" w:rsidRPr="00286912" w:rsidRDefault="00286912" w:rsidP="002F3736">
            <w:pPr>
              <w:pStyle w:val="a4"/>
              <w:rPr>
                <w:color w:val="000000"/>
                <w:sz w:val="16"/>
                <w:szCs w:val="16"/>
              </w:rPr>
            </w:pPr>
            <w:r w:rsidRPr="00286912">
              <w:rPr>
                <w:color w:val="000000"/>
                <w:sz w:val="16"/>
                <w:szCs w:val="16"/>
              </w:rPr>
              <w:t xml:space="preserve">Галичского муниципального района </w:t>
            </w:r>
          </w:p>
          <w:p w:rsidR="00286912" w:rsidRPr="00286912" w:rsidRDefault="00286912" w:rsidP="002F3736">
            <w:pPr>
              <w:pStyle w:val="a4"/>
              <w:rPr>
                <w:color w:val="000000"/>
                <w:sz w:val="16"/>
                <w:szCs w:val="16"/>
              </w:rPr>
            </w:pPr>
            <w:r w:rsidRPr="00286912">
              <w:rPr>
                <w:color w:val="000000"/>
                <w:sz w:val="16"/>
                <w:szCs w:val="16"/>
              </w:rPr>
              <w:t>Костромской области</w:t>
            </w:r>
          </w:p>
          <w:p w:rsidR="00286912" w:rsidRPr="00286912" w:rsidRDefault="00286912" w:rsidP="002F3736">
            <w:pPr>
              <w:pStyle w:val="a4"/>
              <w:rPr>
                <w:color w:val="000000"/>
                <w:sz w:val="16"/>
                <w:szCs w:val="16"/>
              </w:rPr>
            </w:pPr>
          </w:p>
          <w:p w:rsidR="00286912" w:rsidRPr="00286912" w:rsidRDefault="00286912" w:rsidP="002F3736">
            <w:pPr>
              <w:pStyle w:val="a4"/>
              <w:rPr>
                <w:color w:val="000000"/>
                <w:sz w:val="16"/>
                <w:szCs w:val="16"/>
              </w:rPr>
            </w:pPr>
            <w:r w:rsidRPr="00286912">
              <w:rPr>
                <w:color w:val="000000"/>
                <w:sz w:val="16"/>
                <w:szCs w:val="16"/>
              </w:rPr>
              <w:t xml:space="preserve">____________С. В. Мельникова  </w:t>
            </w:r>
          </w:p>
        </w:tc>
        <w:tc>
          <w:tcPr>
            <w:tcW w:w="5112" w:type="dxa"/>
          </w:tcPr>
          <w:p w:rsidR="00286912" w:rsidRPr="00286912" w:rsidRDefault="00286912" w:rsidP="002F3736">
            <w:pPr>
              <w:pStyle w:val="a4"/>
              <w:rPr>
                <w:color w:val="000000"/>
                <w:sz w:val="16"/>
                <w:szCs w:val="16"/>
              </w:rPr>
            </w:pPr>
            <w:r w:rsidRPr="00286912">
              <w:rPr>
                <w:color w:val="000000"/>
                <w:sz w:val="16"/>
                <w:szCs w:val="16"/>
              </w:rPr>
              <w:t xml:space="preserve">Глава Галичского </w:t>
            </w:r>
          </w:p>
          <w:p w:rsidR="00286912" w:rsidRPr="00286912" w:rsidRDefault="00286912" w:rsidP="002F3736">
            <w:pPr>
              <w:pStyle w:val="a4"/>
              <w:rPr>
                <w:color w:val="000000"/>
                <w:sz w:val="16"/>
                <w:szCs w:val="16"/>
              </w:rPr>
            </w:pPr>
            <w:r w:rsidRPr="00286912">
              <w:rPr>
                <w:color w:val="000000"/>
                <w:sz w:val="16"/>
                <w:szCs w:val="16"/>
              </w:rPr>
              <w:t>муниципального района</w:t>
            </w:r>
          </w:p>
          <w:p w:rsidR="00286912" w:rsidRPr="00286912" w:rsidRDefault="00286912" w:rsidP="002F3736">
            <w:pPr>
              <w:pStyle w:val="a4"/>
              <w:rPr>
                <w:color w:val="000000"/>
                <w:sz w:val="16"/>
                <w:szCs w:val="16"/>
              </w:rPr>
            </w:pPr>
            <w:r w:rsidRPr="00286912">
              <w:rPr>
                <w:color w:val="000000"/>
                <w:sz w:val="16"/>
                <w:szCs w:val="16"/>
              </w:rPr>
              <w:t>Костромской области</w:t>
            </w:r>
          </w:p>
          <w:p w:rsidR="00286912" w:rsidRPr="00286912" w:rsidRDefault="00286912" w:rsidP="002F3736">
            <w:pPr>
              <w:pStyle w:val="a4"/>
              <w:rPr>
                <w:color w:val="000000"/>
                <w:sz w:val="16"/>
                <w:szCs w:val="16"/>
              </w:rPr>
            </w:pPr>
          </w:p>
          <w:p w:rsidR="00286912" w:rsidRPr="00286912" w:rsidRDefault="00286912" w:rsidP="002F3736">
            <w:pPr>
              <w:pStyle w:val="a4"/>
              <w:rPr>
                <w:color w:val="000000"/>
                <w:sz w:val="16"/>
                <w:szCs w:val="16"/>
              </w:rPr>
            </w:pPr>
            <w:r w:rsidRPr="00286912">
              <w:rPr>
                <w:color w:val="000000"/>
                <w:sz w:val="16"/>
                <w:szCs w:val="16"/>
              </w:rPr>
              <w:t>__________________ А.Н. Потехин</w:t>
            </w:r>
          </w:p>
          <w:p w:rsidR="00286912" w:rsidRPr="00286912" w:rsidRDefault="00286912" w:rsidP="002F3736">
            <w:pPr>
              <w:rPr>
                <w:color w:val="000000"/>
                <w:sz w:val="16"/>
                <w:szCs w:val="16"/>
              </w:rPr>
            </w:pPr>
          </w:p>
          <w:p w:rsidR="00286912" w:rsidRPr="00286912" w:rsidRDefault="00286912" w:rsidP="002F3736">
            <w:pPr>
              <w:rPr>
                <w:sz w:val="16"/>
                <w:szCs w:val="16"/>
                <w:lang w:eastAsia="ru-RU"/>
              </w:rPr>
            </w:pPr>
            <w:r w:rsidRPr="00286912">
              <w:rPr>
                <w:color w:val="000000"/>
                <w:sz w:val="16"/>
                <w:szCs w:val="16"/>
              </w:rPr>
              <w:t xml:space="preserve">              </w:t>
            </w:r>
          </w:p>
        </w:tc>
      </w:tr>
    </w:tbl>
    <w:p w:rsidR="00286912" w:rsidRPr="00286912" w:rsidRDefault="00286912" w:rsidP="00286912">
      <w:pPr>
        <w:jc w:val="both"/>
        <w:rPr>
          <w:sz w:val="16"/>
          <w:szCs w:val="16"/>
        </w:rPr>
      </w:pPr>
      <w:r w:rsidRPr="00286912">
        <w:rPr>
          <w:sz w:val="16"/>
          <w:szCs w:val="16"/>
        </w:rPr>
        <w:t xml:space="preserve">«25» октября 2018  года </w:t>
      </w:r>
    </w:p>
    <w:p w:rsidR="00286912" w:rsidRPr="00286912" w:rsidRDefault="00286912" w:rsidP="00286912">
      <w:pPr>
        <w:jc w:val="both"/>
        <w:rPr>
          <w:sz w:val="16"/>
          <w:szCs w:val="16"/>
        </w:rPr>
      </w:pPr>
      <w:r w:rsidRPr="00286912">
        <w:rPr>
          <w:sz w:val="16"/>
          <w:szCs w:val="16"/>
        </w:rPr>
        <w:t>№ 186</w:t>
      </w:r>
    </w:p>
    <w:p w:rsidR="00286912" w:rsidRPr="00286912" w:rsidRDefault="00286912" w:rsidP="00286912">
      <w:pPr>
        <w:rPr>
          <w:sz w:val="16"/>
          <w:szCs w:val="16"/>
        </w:rPr>
      </w:pPr>
    </w:p>
    <w:p w:rsidR="008322D7" w:rsidRPr="008322D7" w:rsidRDefault="008322D7" w:rsidP="008322D7">
      <w:pPr>
        <w:rPr>
          <w:color w:val="000000"/>
          <w:sz w:val="16"/>
          <w:szCs w:val="16"/>
        </w:rPr>
      </w:pPr>
      <w:r w:rsidRPr="008322D7">
        <w:rPr>
          <w:color w:val="000000"/>
          <w:sz w:val="16"/>
          <w:szCs w:val="16"/>
        </w:rPr>
        <w:t>Принят</w:t>
      </w:r>
    </w:p>
    <w:p w:rsidR="008322D7" w:rsidRPr="008322D7" w:rsidRDefault="008322D7" w:rsidP="008322D7">
      <w:pPr>
        <w:rPr>
          <w:color w:val="000000"/>
          <w:sz w:val="16"/>
          <w:szCs w:val="16"/>
        </w:rPr>
      </w:pPr>
      <w:r w:rsidRPr="008322D7">
        <w:rPr>
          <w:color w:val="000000"/>
          <w:sz w:val="16"/>
          <w:szCs w:val="16"/>
        </w:rPr>
        <w:t>решением Собрания депутатов</w:t>
      </w:r>
    </w:p>
    <w:p w:rsidR="008322D7" w:rsidRPr="008322D7" w:rsidRDefault="008322D7" w:rsidP="008322D7">
      <w:pPr>
        <w:rPr>
          <w:color w:val="000000"/>
          <w:sz w:val="16"/>
          <w:szCs w:val="16"/>
        </w:rPr>
      </w:pPr>
      <w:r w:rsidRPr="008322D7">
        <w:rPr>
          <w:color w:val="000000"/>
          <w:sz w:val="16"/>
          <w:szCs w:val="16"/>
        </w:rPr>
        <w:t>Галичского муниципального района</w:t>
      </w:r>
    </w:p>
    <w:p w:rsidR="008322D7" w:rsidRPr="008322D7" w:rsidRDefault="008322D7" w:rsidP="008322D7">
      <w:pPr>
        <w:rPr>
          <w:color w:val="000000"/>
          <w:sz w:val="16"/>
          <w:szCs w:val="16"/>
        </w:rPr>
      </w:pPr>
      <w:r w:rsidRPr="008322D7">
        <w:rPr>
          <w:color w:val="000000"/>
          <w:sz w:val="16"/>
          <w:szCs w:val="16"/>
        </w:rPr>
        <w:t xml:space="preserve">Костромской области </w:t>
      </w:r>
    </w:p>
    <w:p w:rsidR="008322D7" w:rsidRPr="008322D7" w:rsidRDefault="008322D7" w:rsidP="008322D7">
      <w:pPr>
        <w:rPr>
          <w:color w:val="000000"/>
          <w:sz w:val="16"/>
          <w:szCs w:val="16"/>
        </w:rPr>
      </w:pPr>
      <w:r w:rsidRPr="008322D7">
        <w:rPr>
          <w:color w:val="000000"/>
          <w:sz w:val="16"/>
          <w:szCs w:val="16"/>
        </w:rPr>
        <w:t>от 25 октября 2018 года № 186</w:t>
      </w:r>
    </w:p>
    <w:p w:rsidR="008322D7" w:rsidRPr="008322D7" w:rsidRDefault="008322D7" w:rsidP="008322D7">
      <w:pPr>
        <w:rPr>
          <w:color w:val="000000"/>
          <w:sz w:val="16"/>
          <w:szCs w:val="16"/>
        </w:rPr>
      </w:pPr>
    </w:p>
    <w:p w:rsidR="008322D7" w:rsidRPr="008322D7" w:rsidRDefault="008322D7" w:rsidP="008322D7">
      <w:pPr>
        <w:jc w:val="center"/>
        <w:rPr>
          <w:b/>
          <w:color w:val="000000"/>
          <w:sz w:val="16"/>
          <w:szCs w:val="16"/>
        </w:rPr>
      </w:pPr>
      <w:r w:rsidRPr="008322D7">
        <w:rPr>
          <w:b/>
          <w:color w:val="000000"/>
          <w:sz w:val="16"/>
          <w:szCs w:val="16"/>
        </w:rPr>
        <w:t>МУНИЦИПАЛЬНЫЙ ПРАВОВОЙ АКТ О ВНЕСЕНИИ ИЗМЕНЕНИЙ В УСТАВ МУНИЦИПАЛЬНОГО ОБРАЗОВАНИЯ ГАЛИЧСКИЙ МУНИЦИПАЛЬНЫЙ РАЙОН КОСТРОМСКОЙ ОБЛАСТИ</w:t>
      </w:r>
    </w:p>
    <w:p w:rsidR="008322D7" w:rsidRPr="008322D7" w:rsidRDefault="008322D7" w:rsidP="008322D7">
      <w:pPr>
        <w:ind w:firstLine="709"/>
        <w:jc w:val="both"/>
        <w:rPr>
          <w:b/>
          <w:color w:val="000000"/>
          <w:sz w:val="16"/>
          <w:szCs w:val="16"/>
        </w:rPr>
      </w:pPr>
      <w:r w:rsidRPr="008322D7">
        <w:rPr>
          <w:b/>
          <w:color w:val="000000"/>
          <w:sz w:val="16"/>
          <w:szCs w:val="16"/>
        </w:rPr>
        <w:t>Статья 1</w:t>
      </w:r>
    </w:p>
    <w:p w:rsidR="008322D7" w:rsidRPr="008322D7" w:rsidRDefault="008322D7" w:rsidP="008322D7">
      <w:pPr>
        <w:ind w:firstLine="709"/>
        <w:jc w:val="both"/>
        <w:rPr>
          <w:color w:val="000000"/>
          <w:sz w:val="16"/>
          <w:szCs w:val="16"/>
        </w:rPr>
      </w:pPr>
      <w:r w:rsidRPr="008322D7">
        <w:rPr>
          <w:color w:val="000000"/>
          <w:sz w:val="16"/>
          <w:szCs w:val="16"/>
        </w:rPr>
        <w:t>Внести в Устав муниципального образования Галичский муниципальный район Костромской области, принятого решением Собрания депутатов Галичского муниципального района Костромской области 20.06.2005 № 232 (в ред. решений Собрания депутатов Галичского муниципального района № 264 от 24.11.2005 г., № 85 от 30.11.2006 г., № 125 от 26.04.2007 г., № 175 от 27.12.2007 г., № 243 от 20.10.2008г., № 320 от 25.06.2009г., № 354 от 21.12.2009 г., № 432 от 23.09.2010 г., № 98 от 06.10.2011 г., № 141 от 05 апреля 2012 года, № 186 от 27 сентября 2012 года,   № 219 от 31 января 2013 года, №247 от 08 июля 2013 года, № 268 от 25 ноября 2013 года, № 303 от 29 мая 2014 года, № 365 от 02 марта 2015года, № 30 от 29 декабря 2015 года, № 143 от 18 января 2018 года) следующие изменения:</w:t>
      </w:r>
    </w:p>
    <w:p w:rsidR="008322D7" w:rsidRPr="008322D7" w:rsidRDefault="008322D7" w:rsidP="008322D7">
      <w:pPr>
        <w:ind w:firstLine="709"/>
        <w:jc w:val="both"/>
        <w:rPr>
          <w:color w:val="000000"/>
          <w:sz w:val="16"/>
          <w:szCs w:val="16"/>
        </w:rPr>
      </w:pPr>
      <w:r w:rsidRPr="008322D7">
        <w:rPr>
          <w:color w:val="000000"/>
          <w:sz w:val="16"/>
          <w:szCs w:val="16"/>
        </w:rPr>
        <w:t>1. В части 2 статьи 2 слова «рекреационные земли» заменить словами «земли рекреационного назначения».</w:t>
      </w:r>
    </w:p>
    <w:p w:rsidR="008322D7" w:rsidRPr="008322D7" w:rsidRDefault="008322D7" w:rsidP="008322D7">
      <w:pPr>
        <w:ind w:firstLine="709"/>
        <w:jc w:val="both"/>
        <w:rPr>
          <w:color w:val="000000"/>
          <w:sz w:val="16"/>
          <w:szCs w:val="16"/>
        </w:rPr>
      </w:pPr>
      <w:r w:rsidRPr="008322D7">
        <w:rPr>
          <w:color w:val="000000"/>
          <w:sz w:val="16"/>
          <w:szCs w:val="16"/>
        </w:rPr>
        <w:t>2. Часть 5 статьи 6 изложить в следующей редакции:</w:t>
      </w:r>
    </w:p>
    <w:p w:rsidR="008322D7" w:rsidRPr="008322D7" w:rsidRDefault="008322D7" w:rsidP="008322D7">
      <w:pPr>
        <w:ind w:firstLine="567"/>
        <w:jc w:val="both"/>
        <w:rPr>
          <w:color w:val="000000"/>
          <w:sz w:val="16"/>
          <w:szCs w:val="16"/>
        </w:rPr>
      </w:pPr>
    </w:p>
    <w:p w:rsidR="008322D7" w:rsidRPr="008322D7" w:rsidRDefault="008322D7" w:rsidP="008322D7">
      <w:pPr>
        <w:ind w:firstLine="709"/>
        <w:jc w:val="both"/>
        <w:rPr>
          <w:sz w:val="16"/>
          <w:szCs w:val="16"/>
        </w:rPr>
      </w:pPr>
      <w:r w:rsidRPr="008322D7">
        <w:rPr>
          <w:sz w:val="16"/>
          <w:szCs w:val="16"/>
        </w:rPr>
        <w:t>«5.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газете «Галичские известия» или информационном бюллетене Галичского муниципального района Костромской области «Районный вестник.».</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3. В части 1 статьи 7:</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а) пункт 5 после слов «за сохранностью автомобильных дорог местного значения вне границ населенных пунктов в границах муниципального района,» дополнить словами «организация дорожного движения»;</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б) пункт 14 изложить в следующей редакции:</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8322D7" w:rsidRPr="008322D7" w:rsidRDefault="008322D7" w:rsidP="008322D7">
      <w:pPr>
        <w:pStyle w:val="ConsPlusNormalfc"/>
        <w:ind w:firstLine="540"/>
        <w:jc w:val="both"/>
        <w:rPr>
          <w:rFonts w:ascii="Times New Roman" w:hAnsi="Times New Roman" w:cs="Times New Roman"/>
          <w:sz w:val="16"/>
          <w:szCs w:val="16"/>
        </w:rPr>
      </w:pPr>
    </w:p>
    <w:p w:rsidR="008322D7" w:rsidRPr="008322D7" w:rsidRDefault="008322D7" w:rsidP="008322D7">
      <w:pPr>
        <w:autoSpaceDE w:val="0"/>
        <w:autoSpaceDN w:val="0"/>
        <w:adjustRightInd w:val="0"/>
        <w:ind w:firstLine="709"/>
        <w:jc w:val="both"/>
        <w:rPr>
          <w:color w:val="C00000"/>
          <w:sz w:val="16"/>
          <w:szCs w:val="16"/>
        </w:rPr>
      </w:pPr>
      <w:r w:rsidRPr="008322D7">
        <w:rPr>
          <w:sz w:val="16"/>
          <w:szCs w:val="16"/>
        </w:rPr>
        <w:t xml:space="preserve">  в) пункт 15 дополнить словами «, </w:t>
      </w:r>
      <w:r w:rsidRPr="008322D7">
        <w:rPr>
          <w:sz w:val="16"/>
          <w:szCs w:val="16"/>
          <w:lang w:eastAsia="ru-RU"/>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sidRPr="008322D7">
        <w:rPr>
          <w:sz w:val="16"/>
          <w:szCs w:val="16"/>
        </w:rPr>
        <w:t>»</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г) пункт 25 дополнить словом «(волонтерству)».</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4. Пункт 6 части 1 статьи 7.1 изложить в следующей редакции:</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5. В части 1 статьи 7.2.</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   а) пункт 13 изложить в следующей редакции:</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б) дополнить пунктом 16 следующего содержания:</w:t>
      </w:r>
    </w:p>
    <w:p w:rsidR="008322D7" w:rsidRPr="008322D7" w:rsidRDefault="008322D7" w:rsidP="008322D7">
      <w:pPr>
        <w:pStyle w:val="ConsPlusNormalfc"/>
        <w:ind w:firstLine="540"/>
        <w:jc w:val="both"/>
        <w:rPr>
          <w:rFonts w:ascii="Times New Roman" w:hAnsi="Times New Roman" w:cs="Times New Roman"/>
          <w:sz w:val="16"/>
          <w:szCs w:val="16"/>
        </w:rPr>
      </w:pPr>
    </w:p>
    <w:p w:rsidR="008322D7" w:rsidRPr="008322D7" w:rsidRDefault="008322D7" w:rsidP="008322D7">
      <w:pPr>
        <w:autoSpaceDE w:val="0"/>
        <w:autoSpaceDN w:val="0"/>
        <w:adjustRightInd w:val="0"/>
        <w:ind w:firstLine="709"/>
        <w:jc w:val="both"/>
        <w:rPr>
          <w:sz w:val="16"/>
          <w:szCs w:val="16"/>
          <w:lang w:eastAsia="ru-RU"/>
        </w:rPr>
      </w:pPr>
      <w:r w:rsidRPr="008322D7">
        <w:rPr>
          <w:sz w:val="16"/>
          <w:szCs w:val="16"/>
          <w:lang w:eastAsia="ru-RU"/>
        </w:rPr>
        <w:t>«16) осуществление мероприятий по защите прав потребителей, предусмотренных Законом Российской Федерации от 7 февраля 1992 года N 2300-1 "О защите прав потребителей".».</w:t>
      </w:r>
    </w:p>
    <w:p w:rsidR="008322D7" w:rsidRPr="008322D7" w:rsidRDefault="008322D7" w:rsidP="008322D7">
      <w:pPr>
        <w:autoSpaceDE w:val="0"/>
        <w:autoSpaceDN w:val="0"/>
        <w:adjustRightInd w:val="0"/>
        <w:ind w:firstLine="540"/>
        <w:jc w:val="both"/>
        <w:rPr>
          <w:sz w:val="16"/>
          <w:szCs w:val="16"/>
          <w:lang w:eastAsia="ru-RU"/>
        </w:rPr>
      </w:pPr>
    </w:p>
    <w:p w:rsidR="008322D7" w:rsidRPr="008322D7" w:rsidRDefault="008322D7" w:rsidP="008322D7">
      <w:pPr>
        <w:autoSpaceDE w:val="0"/>
        <w:autoSpaceDN w:val="0"/>
        <w:adjustRightInd w:val="0"/>
        <w:ind w:firstLine="709"/>
        <w:jc w:val="both"/>
        <w:rPr>
          <w:sz w:val="16"/>
          <w:szCs w:val="16"/>
          <w:lang w:eastAsia="ru-RU"/>
        </w:rPr>
      </w:pPr>
      <w:r w:rsidRPr="008322D7">
        <w:rPr>
          <w:sz w:val="16"/>
          <w:szCs w:val="16"/>
        </w:rPr>
        <w:t>6. В статье 23:</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а) дополнить частью 5.1. следующего содержания:</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«5.1. Полномочия депутата Собрания депутатов Галичского муниципального района, состоящего в соответствии с частью 3 настоящей статьи из глав поселений, входящих в состав района, и из депутатов Советов депутатов указанных поселений, начинаются соответственно со дня вступления в должность главы поселения, входящего в состав района, или со дня избрания депутата Совета депутатов данного поселения депутатом Собрания депутатов Галичского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Собрания депутатов Галичского муниципального района депутата от данного поселения.»;</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б) часть 8.1 изложить в следующей редакции:</w:t>
      </w:r>
    </w:p>
    <w:p w:rsidR="008322D7" w:rsidRPr="008322D7" w:rsidRDefault="008322D7" w:rsidP="008322D7">
      <w:pPr>
        <w:pStyle w:val="ConsPlusNormalfc"/>
        <w:spacing w:before="160"/>
        <w:ind w:firstLine="709"/>
        <w:jc w:val="both"/>
        <w:rPr>
          <w:rFonts w:ascii="Times New Roman" w:hAnsi="Times New Roman" w:cs="Times New Roman"/>
          <w:sz w:val="16"/>
          <w:szCs w:val="16"/>
        </w:rPr>
      </w:pPr>
      <w:r w:rsidRPr="008322D7">
        <w:rPr>
          <w:rFonts w:ascii="Times New Roman" w:hAnsi="Times New Roman" w:cs="Times New Roman"/>
          <w:sz w:val="16"/>
          <w:szCs w:val="16"/>
        </w:rPr>
        <w:t xml:space="preserve">«8.1. Депутаты Собрания депутатов муниципального района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w:t>
      </w:r>
      <w:hyperlink r:id="rId12" w:history="1">
        <w:r w:rsidRPr="008322D7">
          <w:rPr>
            <w:rFonts w:ascii="Times New Roman" w:hAnsi="Times New Roman" w:cs="Times New Roman"/>
            <w:sz w:val="16"/>
            <w:szCs w:val="16"/>
          </w:rPr>
          <w:t>Федеральным законом</w:t>
        </w:r>
      </w:hyperlink>
      <w:r w:rsidRPr="008322D7">
        <w:rPr>
          <w:rFonts w:ascii="Times New Roman" w:hAnsi="Times New Roman" w:cs="Times New Roman"/>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3" w:history="1">
        <w:r w:rsidRPr="008322D7">
          <w:rPr>
            <w:rFonts w:ascii="Times New Roman" w:hAnsi="Times New Roman" w:cs="Times New Roman"/>
            <w:sz w:val="16"/>
            <w:szCs w:val="16"/>
          </w:rPr>
          <w:t>Федеральным законом</w:t>
        </w:r>
      </w:hyperlink>
      <w:r w:rsidRPr="008322D7">
        <w:rPr>
          <w:rFonts w:ascii="Times New Roman" w:hAnsi="Times New Roman" w:cs="Times New Roman"/>
          <w:sz w:val="16"/>
          <w:szCs w:val="16"/>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322D7" w:rsidRPr="008322D7" w:rsidRDefault="008322D7" w:rsidP="008322D7">
      <w:pPr>
        <w:shd w:val="clear" w:color="auto" w:fill="FFFFFF"/>
        <w:tabs>
          <w:tab w:val="left" w:pos="5516"/>
        </w:tabs>
        <w:ind w:firstLine="709"/>
        <w:jc w:val="both"/>
        <w:rPr>
          <w:sz w:val="16"/>
          <w:szCs w:val="16"/>
        </w:rPr>
      </w:pPr>
      <w:r w:rsidRPr="008322D7">
        <w:rPr>
          <w:sz w:val="16"/>
          <w:szCs w:val="16"/>
        </w:rPr>
        <w:t>7. В статье 31.1.:</w:t>
      </w:r>
    </w:p>
    <w:p w:rsidR="008322D7" w:rsidRPr="008322D7" w:rsidRDefault="008322D7" w:rsidP="008322D7">
      <w:pPr>
        <w:shd w:val="clear" w:color="auto" w:fill="FFFFFF"/>
        <w:tabs>
          <w:tab w:val="left" w:pos="0"/>
        </w:tabs>
        <w:jc w:val="both"/>
        <w:rPr>
          <w:sz w:val="16"/>
          <w:szCs w:val="16"/>
        </w:rPr>
      </w:pPr>
      <w:r w:rsidRPr="008322D7">
        <w:rPr>
          <w:sz w:val="16"/>
          <w:szCs w:val="16"/>
        </w:rPr>
        <w:tab/>
        <w:t>а) пункт 4 части 1 изложить в следующей редакции:</w:t>
      </w:r>
    </w:p>
    <w:p w:rsidR="008322D7" w:rsidRPr="008322D7" w:rsidRDefault="008322D7" w:rsidP="008322D7">
      <w:pPr>
        <w:shd w:val="clear" w:color="auto" w:fill="FFFFFF"/>
        <w:tabs>
          <w:tab w:val="left" w:pos="5516"/>
        </w:tabs>
        <w:ind w:firstLine="709"/>
        <w:jc w:val="both"/>
        <w:rPr>
          <w:sz w:val="16"/>
          <w:szCs w:val="16"/>
        </w:rPr>
      </w:pPr>
      <w:r w:rsidRPr="008322D7">
        <w:rPr>
          <w:sz w:val="16"/>
          <w:szCs w:val="16"/>
        </w:rPr>
        <w:t>«4) первоочередной приём руководителями, другими должностными лицами расположенных на территории муниципального района органов местного самоуправления, органов государственной власти Костромской области, организаций, подведомственных указанным органам;»;</w:t>
      </w:r>
    </w:p>
    <w:p w:rsidR="008322D7" w:rsidRPr="008322D7" w:rsidRDefault="008322D7" w:rsidP="008322D7">
      <w:pPr>
        <w:shd w:val="clear" w:color="auto" w:fill="FFFFFF"/>
        <w:tabs>
          <w:tab w:val="left" w:pos="0"/>
        </w:tabs>
        <w:jc w:val="both"/>
        <w:rPr>
          <w:sz w:val="16"/>
          <w:szCs w:val="16"/>
        </w:rPr>
      </w:pPr>
      <w:r w:rsidRPr="008322D7">
        <w:rPr>
          <w:sz w:val="16"/>
          <w:szCs w:val="16"/>
        </w:rPr>
        <w:tab/>
        <w:t>б) абзац первый части 2 изложить в следующей редакции:</w:t>
      </w:r>
    </w:p>
    <w:p w:rsidR="008322D7" w:rsidRPr="008322D7" w:rsidRDefault="008322D7" w:rsidP="008322D7">
      <w:pPr>
        <w:shd w:val="clear" w:color="auto" w:fill="FFFFFF"/>
        <w:tabs>
          <w:tab w:val="left" w:pos="5516"/>
        </w:tabs>
        <w:ind w:firstLine="709"/>
        <w:jc w:val="both"/>
        <w:rPr>
          <w:sz w:val="16"/>
          <w:szCs w:val="16"/>
        </w:rPr>
      </w:pPr>
      <w:r w:rsidRPr="008322D7">
        <w:rPr>
          <w:sz w:val="16"/>
          <w:szCs w:val="16"/>
        </w:rPr>
        <w:t>«2. Положения пунктов 2,3,6,7,9-11,15 части 1 настоящей статьи распространяются на лиц, замещающих муниципальные должности на постоянной основе.».</w:t>
      </w:r>
    </w:p>
    <w:p w:rsidR="008322D7" w:rsidRPr="008322D7" w:rsidRDefault="008322D7" w:rsidP="008322D7">
      <w:pPr>
        <w:shd w:val="clear" w:color="auto" w:fill="FFFFFF"/>
        <w:tabs>
          <w:tab w:val="left" w:pos="0"/>
        </w:tabs>
        <w:jc w:val="both"/>
        <w:rPr>
          <w:sz w:val="16"/>
          <w:szCs w:val="16"/>
        </w:rPr>
      </w:pPr>
      <w:r w:rsidRPr="008322D7">
        <w:rPr>
          <w:sz w:val="16"/>
          <w:szCs w:val="16"/>
        </w:rPr>
        <w:tab/>
        <w:t>8. Часть 5 статьи 58 изложить в следующей редакции:</w:t>
      </w:r>
    </w:p>
    <w:p w:rsidR="008322D7" w:rsidRPr="008322D7" w:rsidRDefault="008322D7" w:rsidP="008322D7">
      <w:pPr>
        <w:ind w:firstLine="709"/>
        <w:jc w:val="both"/>
        <w:rPr>
          <w:sz w:val="16"/>
          <w:szCs w:val="16"/>
        </w:rPr>
      </w:pPr>
      <w:r w:rsidRPr="008322D7">
        <w:rPr>
          <w:sz w:val="16"/>
          <w:szCs w:val="16"/>
        </w:rPr>
        <w:t>«5. 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 в общественно-политической газете «Галичские известия» или информационном бюллетене Галичского муниципального района Костромской области «Районный вестник» и на портале Минюста России «Нормативные правовые акты в Российской Федерации»(http://pravo-minjust.ru, http://право-минюст.рф, регистрация в качестве сетевого издания: Эл № AC77-72471 от 05.03.2018).</w:t>
      </w:r>
    </w:p>
    <w:p w:rsidR="008322D7" w:rsidRPr="008322D7" w:rsidRDefault="008322D7" w:rsidP="008322D7">
      <w:pPr>
        <w:ind w:firstLine="709"/>
        <w:jc w:val="both"/>
        <w:rPr>
          <w:sz w:val="16"/>
          <w:szCs w:val="16"/>
        </w:rPr>
      </w:pPr>
      <w:r w:rsidRPr="008322D7">
        <w:rPr>
          <w:sz w:val="16"/>
          <w:szCs w:val="16"/>
        </w:rPr>
        <w:t>Глава муниципального района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322D7" w:rsidRPr="008322D7" w:rsidRDefault="008322D7" w:rsidP="008322D7">
      <w:pPr>
        <w:ind w:firstLine="708"/>
        <w:jc w:val="both"/>
        <w:rPr>
          <w:sz w:val="16"/>
          <w:szCs w:val="16"/>
        </w:rPr>
      </w:pPr>
      <w:r w:rsidRPr="008322D7">
        <w:rPr>
          <w:sz w:val="16"/>
          <w:szCs w:val="16"/>
        </w:rPr>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(обнародования).».</w:t>
      </w:r>
    </w:p>
    <w:p w:rsidR="008322D7" w:rsidRPr="008322D7" w:rsidRDefault="008322D7" w:rsidP="008322D7">
      <w:pPr>
        <w:jc w:val="both"/>
        <w:rPr>
          <w:sz w:val="16"/>
          <w:szCs w:val="16"/>
        </w:rPr>
      </w:pPr>
    </w:p>
    <w:p w:rsidR="008322D7" w:rsidRPr="008322D7" w:rsidRDefault="008322D7" w:rsidP="008322D7">
      <w:pPr>
        <w:jc w:val="both"/>
        <w:rPr>
          <w:b/>
          <w:sz w:val="16"/>
          <w:szCs w:val="16"/>
        </w:rPr>
      </w:pPr>
      <w:r w:rsidRPr="008322D7">
        <w:rPr>
          <w:sz w:val="16"/>
          <w:szCs w:val="16"/>
        </w:rPr>
        <w:tab/>
      </w:r>
      <w:r w:rsidRPr="008322D7">
        <w:rPr>
          <w:b/>
          <w:sz w:val="16"/>
          <w:szCs w:val="16"/>
        </w:rPr>
        <w:t>Статья 2</w:t>
      </w:r>
    </w:p>
    <w:p w:rsidR="008322D7" w:rsidRPr="008322D7" w:rsidRDefault="008322D7" w:rsidP="008322D7">
      <w:pPr>
        <w:jc w:val="both"/>
        <w:rPr>
          <w:b/>
          <w:sz w:val="16"/>
          <w:szCs w:val="16"/>
        </w:rPr>
      </w:pPr>
    </w:p>
    <w:p w:rsidR="008322D7" w:rsidRPr="008322D7" w:rsidRDefault="008322D7" w:rsidP="008322D7">
      <w:pPr>
        <w:jc w:val="both"/>
        <w:rPr>
          <w:sz w:val="16"/>
          <w:szCs w:val="16"/>
        </w:rPr>
      </w:pPr>
      <w:r w:rsidRPr="008322D7">
        <w:rPr>
          <w:b/>
          <w:sz w:val="16"/>
          <w:szCs w:val="16"/>
        </w:rPr>
        <w:tab/>
      </w:r>
      <w:r w:rsidRPr="008322D7">
        <w:rPr>
          <w:sz w:val="16"/>
          <w:szCs w:val="16"/>
        </w:rPr>
        <w:t>1.</w:t>
      </w:r>
      <w:r w:rsidRPr="008322D7">
        <w:rPr>
          <w:b/>
          <w:sz w:val="16"/>
          <w:szCs w:val="16"/>
        </w:rPr>
        <w:t xml:space="preserve"> </w:t>
      </w:r>
      <w:r w:rsidRPr="008322D7">
        <w:rPr>
          <w:sz w:val="16"/>
          <w:szCs w:val="16"/>
        </w:rPr>
        <w:t>Настоящий муниципальный правовой акт вступает в силу после дня его официального опубликования (обнародования), за исключением подпунктов «а» и «б» пункта 3 статьи 1.</w:t>
      </w:r>
    </w:p>
    <w:p w:rsidR="008322D7" w:rsidRPr="008322D7" w:rsidRDefault="008322D7" w:rsidP="008322D7">
      <w:pPr>
        <w:pStyle w:val="a4"/>
        <w:ind w:firstLine="709"/>
        <w:rPr>
          <w:color w:val="000000"/>
          <w:sz w:val="16"/>
          <w:szCs w:val="16"/>
        </w:rPr>
      </w:pPr>
      <w:r w:rsidRPr="008322D7">
        <w:rPr>
          <w:color w:val="000000"/>
          <w:sz w:val="16"/>
          <w:szCs w:val="16"/>
        </w:rPr>
        <w:t>2. Подпункт «а» пункта 3 статьи 1 вступает в силу с 30 декабря 2018 года.</w:t>
      </w:r>
    </w:p>
    <w:p w:rsidR="008322D7" w:rsidRPr="008322D7" w:rsidRDefault="008322D7" w:rsidP="008322D7">
      <w:pPr>
        <w:pStyle w:val="a4"/>
        <w:ind w:firstLine="709"/>
        <w:rPr>
          <w:color w:val="000000"/>
          <w:sz w:val="16"/>
          <w:szCs w:val="16"/>
        </w:rPr>
      </w:pPr>
      <w:r w:rsidRPr="008322D7">
        <w:rPr>
          <w:color w:val="000000"/>
          <w:sz w:val="16"/>
          <w:szCs w:val="16"/>
        </w:rPr>
        <w:t>3. Подпункт «б» пункта 3 статьи вступает в силу с 01 января 2019 года.</w:t>
      </w:r>
    </w:p>
    <w:p w:rsidR="008322D7" w:rsidRPr="008322D7" w:rsidRDefault="008322D7" w:rsidP="008322D7">
      <w:pPr>
        <w:rPr>
          <w:sz w:val="16"/>
          <w:szCs w:val="16"/>
        </w:rPr>
      </w:pPr>
    </w:p>
    <w:p w:rsidR="008322D7" w:rsidRPr="008322D7" w:rsidRDefault="008322D7" w:rsidP="008322D7">
      <w:pPr>
        <w:tabs>
          <w:tab w:val="left" w:pos="6090"/>
        </w:tabs>
        <w:rPr>
          <w:sz w:val="16"/>
          <w:szCs w:val="16"/>
        </w:rPr>
      </w:pPr>
      <w:r w:rsidRPr="008322D7">
        <w:rPr>
          <w:sz w:val="16"/>
          <w:szCs w:val="16"/>
        </w:rPr>
        <w:t xml:space="preserve">Глава Галичского </w:t>
      </w:r>
      <w:r w:rsidRPr="008322D7">
        <w:rPr>
          <w:sz w:val="16"/>
          <w:szCs w:val="16"/>
        </w:rPr>
        <w:tab/>
        <w:t>Председатель Собрания депутатов</w:t>
      </w:r>
    </w:p>
    <w:p w:rsidR="008322D7" w:rsidRPr="008322D7" w:rsidRDefault="008322D7" w:rsidP="008322D7">
      <w:pPr>
        <w:tabs>
          <w:tab w:val="left" w:pos="6090"/>
        </w:tabs>
        <w:rPr>
          <w:sz w:val="16"/>
          <w:szCs w:val="16"/>
        </w:rPr>
      </w:pPr>
      <w:r w:rsidRPr="008322D7">
        <w:rPr>
          <w:sz w:val="16"/>
          <w:szCs w:val="16"/>
        </w:rPr>
        <w:t>муниципального района</w:t>
      </w:r>
      <w:r w:rsidRPr="008322D7">
        <w:rPr>
          <w:sz w:val="16"/>
          <w:szCs w:val="16"/>
        </w:rPr>
        <w:tab/>
        <w:t>Галичского муниципального района</w:t>
      </w:r>
    </w:p>
    <w:p w:rsidR="008322D7" w:rsidRPr="008322D7" w:rsidRDefault="008322D7" w:rsidP="008322D7">
      <w:pPr>
        <w:tabs>
          <w:tab w:val="center" w:pos="4960"/>
        </w:tabs>
        <w:rPr>
          <w:sz w:val="16"/>
          <w:szCs w:val="16"/>
        </w:rPr>
      </w:pPr>
      <w:r w:rsidRPr="008322D7">
        <w:rPr>
          <w:sz w:val="16"/>
          <w:szCs w:val="16"/>
        </w:rPr>
        <w:t>Костромской области</w:t>
      </w:r>
      <w:r w:rsidRPr="008322D7">
        <w:rPr>
          <w:sz w:val="16"/>
          <w:szCs w:val="16"/>
        </w:rPr>
        <w:tab/>
        <w:t xml:space="preserve">                                                </w:t>
      </w:r>
      <w:r>
        <w:rPr>
          <w:sz w:val="16"/>
          <w:szCs w:val="16"/>
        </w:rPr>
        <w:t xml:space="preserve">                                              </w:t>
      </w:r>
      <w:r w:rsidRPr="008322D7">
        <w:rPr>
          <w:sz w:val="16"/>
          <w:szCs w:val="16"/>
        </w:rPr>
        <w:t xml:space="preserve">  Костромской области                  </w:t>
      </w:r>
    </w:p>
    <w:p w:rsidR="008322D7" w:rsidRPr="0060741F" w:rsidRDefault="008322D7" w:rsidP="008322D7">
      <w:pPr>
        <w:tabs>
          <w:tab w:val="left" w:pos="6120"/>
        </w:tabs>
        <w:rPr>
          <w:sz w:val="28"/>
          <w:szCs w:val="28"/>
        </w:rPr>
      </w:pPr>
      <w:r w:rsidRPr="008322D7">
        <w:rPr>
          <w:sz w:val="16"/>
          <w:szCs w:val="16"/>
        </w:rPr>
        <w:t xml:space="preserve"> ________________ А.Н. Потехин</w:t>
      </w:r>
      <w:r w:rsidRPr="008322D7">
        <w:rPr>
          <w:sz w:val="16"/>
          <w:szCs w:val="16"/>
        </w:rPr>
        <w:tab/>
        <w:t>_______________ С.В. Мельникова</w:t>
      </w:r>
    </w:p>
    <w:p w:rsidR="008322D7" w:rsidRDefault="008322D7" w:rsidP="008322D7">
      <w:pPr>
        <w:spacing w:line="360" w:lineRule="atLeast"/>
      </w:pPr>
    </w:p>
    <w:p w:rsidR="00286912" w:rsidRDefault="00286912" w:rsidP="00286912">
      <w:pPr>
        <w:tabs>
          <w:tab w:val="left" w:pos="7500"/>
        </w:tabs>
        <w:jc w:val="center"/>
        <w:rPr>
          <w:b/>
          <w:bCs/>
          <w:sz w:val="18"/>
        </w:rPr>
      </w:pPr>
    </w:p>
    <w:p w:rsidR="00BF314A" w:rsidRPr="00BF314A" w:rsidRDefault="00BF314A" w:rsidP="00BF314A">
      <w:pPr>
        <w:jc w:val="center"/>
        <w:rPr>
          <w:b/>
          <w:sz w:val="16"/>
          <w:szCs w:val="16"/>
        </w:rPr>
      </w:pPr>
      <w:r w:rsidRPr="00BF314A">
        <w:rPr>
          <w:b/>
          <w:sz w:val="16"/>
          <w:szCs w:val="16"/>
        </w:rPr>
        <w:t xml:space="preserve">СОБРАНИЕ ДЕПУТАТОВ </w:t>
      </w:r>
    </w:p>
    <w:p w:rsidR="00BF314A" w:rsidRPr="00BF314A" w:rsidRDefault="00BF314A" w:rsidP="00BF314A">
      <w:pPr>
        <w:jc w:val="center"/>
        <w:rPr>
          <w:b/>
          <w:sz w:val="16"/>
          <w:szCs w:val="16"/>
        </w:rPr>
      </w:pPr>
      <w:r w:rsidRPr="00BF314A">
        <w:rPr>
          <w:b/>
          <w:sz w:val="16"/>
          <w:szCs w:val="16"/>
        </w:rPr>
        <w:t>ГАЛИЧСКОГО МУНИЦИПАЛЬНОГО РАЙОНА</w:t>
      </w:r>
    </w:p>
    <w:p w:rsidR="00BF314A" w:rsidRPr="00BF314A" w:rsidRDefault="00BF314A" w:rsidP="00BF314A">
      <w:pPr>
        <w:jc w:val="center"/>
        <w:rPr>
          <w:b/>
          <w:sz w:val="16"/>
          <w:szCs w:val="16"/>
        </w:rPr>
      </w:pPr>
    </w:p>
    <w:p w:rsidR="00BF314A" w:rsidRPr="00BF314A" w:rsidRDefault="00BF314A" w:rsidP="00BF314A">
      <w:pPr>
        <w:jc w:val="center"/>
        <w:rPr>
          <w:b/>
          <w:i/>
          <w:sz w:val="16"/>
          <w:szCs w:val="16"/>
        </w:rPr>
      </w:pPr>
      <w:r w:rsidRPr="00BF314A">
        <w:rPr>
          <w:b/>
          <w:i/>
          <w:sz w:val="16"/>
          <w:szCs w:val="16"/>
        </w:rPr>
        <w:t>РЕШЕНИЕ</w:t>
      </w:r>
    </w:p>
    <w:p w:rsidR="00BF314A" w:rsidRPr="00BF314A" w:rsidRDefault="00BF314A" w:rsidP="00BF314A">
      <w:pPr>
        <w:jc w:val="center"/>
        <w:rPr>
          <w:sz w:val="16"/>
          <w:szCs w:val="16"/>
        </w:rPr>
      </w:pPr>
    </w:p>
    <w:p w:rsidR="00BF314A" w:rsidRPr="00BF314A" w:rsidRDefault="00BF314A" w:rsidP="00BF314A">
      <w:pPr>
        <w:jc w:val="center"/>
        <w:rPr>
          <w:b/>
          <w:sz w:val="16"/>
          <w:szCs w:val="16"/>
        </w:rPr>
      </w:pPr>
      <w:r w:rsidRPr="00BF314A">
        <w:rPr>
          <w:b/>
          <w:sz w:val="16"/>
          <w:szCs w:val="16"/>
        </w:rPr>
        <w:t xml:space="preserve">О внесении изменения в решение Собрания депутатов Галичского муниципального района Костромской области </w:t>
      </w:r>
    </w:p>
    <w:p w:rsidR="00BF314A" w:rsidRPr="00BF314A" w:rsidRDefault="00BF314A" w:rsidP="00BF314A">
      <w:pPr>
        <w:jc w:val="center"/>
        <w:rPr>
          <w:b/>
          <w:sz w:val="16"/>
          <w:szCs w:val="16"/>
        </w:rPr>
      </w:pPr>
      <w:r w:rsidRPr="00BF314A">
        <w:rPr>
          <w:b/>
          <w:sz w:val="16"/>
          <w:szCs w:val="16"/>
        </w:rPr>
        <w:t>от 30 марта 2010 года № 392</w:t>
      </w:r>
    </w:p>
    <w:p w:rsidR="00BF314A" w:rsidRPr="00BF314A" w:rsidRDefault="00BF314A" w:rsidP="00BF314A">
      <w:pPr>
        <w:jc w:val="center"/>
        <w:rPr>
          <w:sz w:val="16"/>
          <w:szCs w:val="16"/>
        </w:rPr>
      </w:pPr>
    </w:p>
    <w:tbl>
      <w:tblPr>
        <w:tblW w:w="0" w:type="auto"/>
        <w:tblLook w:val="04A0"/>
      </w:tblPr>
      <w:tblGrid>
        <w:gridCol w:w="4558"/>
        <w:gridCol w:w="4559"/>
      </w:tblGrid>
      <w:tr w:rsidR="00BF314A" w:rsidRPr="00BF314A" w:rsidTr="00286912">
        <w:tc>
          <w:tcPr>
            <w:tcW w:w="4558" w:type="dxa"/>
          </w:tcPr>
          <w:p w:rsidR="00BF314A" w:rsidRPr="00BF314A" w:rsidRDefault="00BF314A" w:rsidP="00286912">
            <w:pPr>
              <w:jc w:val="center"/>
              <w:rPr>
                <w:sz w:val="16"/>
                <w:szCs w:val="16"/>
              </w:rPr>
            </w:pPr>
          </w:p>
        </w:tc>
        <w:tc>
          <w:tcPr>
            <w:tcW w:w="4559" w:type="dxa"/>
          </w:tcPr>
          <w:p w:rsidR="00BF314A" w:rsidRDefault="00BF314A" w:rsidP="00BF314A">
            <w:pPr>
              <w:jc w:val="right"/>
              <w:rPr>
                <w:sz w:val="16"/>
                <w:szCs w:val="16"/>
              </w:rPr>
            </w:pPr>
            <w:r w:rsidRPr="00BF314A">
              <w:rPr>
                <w:sz w:val="16"/>
                <w:szCs w:val="16"/>
              </w:rPr>
              <w:t xml:space="preserve">Принято Собранием депутатов  </w:t>
            </w:r>
          </w:p>
          <w:p w:rsidR="00BF314A" w:rsidRDefault="00BF314A" w:rsidP="00BF314A">
            <w:pPr>
              <w:jc w:val="right"/>
              <w:rPr>
                <w:sz w:val="16"/>
                <w:szCs w:val="16"/>
              </w:rPr>
            </w:pPr>
            <w:r w:rsidRPr="00BF314A">
              <w:rPr>
                <w:sz w:val="16"/>
                <w:szCs w:val="16"/>
              </w:rPr>
              <w:t xml:space="preserve">Галичского муниципального района </w:t>
            </w:r>
          </w:p>
          <w:p w:rsidR="00BF314A" w:rsidRPr="00BF314A" w:rsidRDefault="00BF314A" w:rsidP="00BF314A">
            <w:pPr>
              <w:jc w:val="right"/>
              <w:rPr>
                <w:sz w:val="16"/>
                <w:szCs w:val="16"/>
              </w:rPr>
            </w:pPr>
            <w:r>
              <w:rPr>
                <w:sz w:val="16"/>
                <w:szCs w:val="16"/>
              </w:rPr>
              <w:t xml:space="preserve">от </w:t>
            </w:r>
            <w:r w:rsidRPr="00BF314A">
              <w:rPr>
                <w:sz w:val="16"/>
                <w:szCs w:val="16"/>
              </w:rPr>
              <w:t>« 25 » октября 2018 года</w:t>
            </w:r>
          </w:p>
        </w:tc>
      </w:tr>
    </w:tbl>
    <w:p w:rsidR="00BF314A" w:rsidRPr="00BF314A" w:rsidRDefault="00BF314A" w:rsidP="00BF314A">
      <w:pPr>
        <w:jc w:val="center"/>
        <w:rPr>
          <w:sz w:val="16"/>
          <w:szCs w:val="16"/>
        </w:rPr>
      </w:pPr>
    </w:p>
    <w:p w:rsidR="00BF314A" w:rsidRPr="00BF314A" w:rsidRDefault="00BF314A" w:rsidP="00BF314A">
      <w:pPr>
        <w:jc w:val="both"/>
        <w:rPr>
          <w:sz w:val="16"/>
          <w:szCs w:val="16"/>
        </w:rPr>
      </w:pPr>
      <w:r w:rsidRPr="00BF314A">
        <w:rPr>
          <w:sz w:val="16"/>
          <w:szCs w:val="16"/>
        </w:rPr>
        <w:t xml:space="preserve">            В связи с происшедшими изменениями в составе комиссии по восстановлению прав реабилитированных жертв политических репрессий Галичского муниципального района, Собрание депутатов Галичского муниципального района РЕШИЛО:</w:t>
      </w:r>
    </w:p>
    <w:p w:rsidR="00BF314A" w:rsidRPr="00BF314A" w:rsidRDefault="00BF314A" w:rsidP="00BF314A">
      <w:pPr>
        <w:jc w:val="both"/>
        <w:rPr>
          <w:sz w:val="16"/>
          <w:szCs w:val="16"/>
        </w:rPr>
      </w:pPr>
      <w:r w:rsidRPr="00BF314A">
        <w:rPr>
          <w:sz w:val="16"/>
          <w:szCs w:val="16"/>
        </w:rPr>
        <w:tab/>
        <w:t xml:space="preserve">1. Внести в решение Собрания депутатов Галичского муниципального района от 30 марта 2010 года № 392 «О комиссии по восстановлению прав реабилитированных жертв политических репрессий Галичского муниципального района (в редакции решений Собрания депутатов Галичского муниципального района  от 29 августа 2011 года № 96, от 5 апреля 2012 года № 145, от 21 ноября 2013 года № 266, от 26 июня 2014 года № 305 и от 23 апреля 2015 года № 373) следующее изменение: </w:t>
      </w:r>
    </w:p>
    <w:p w:rsidR="00BF314A" w:rsidRPr="00BF314A" w:rsidRDefault="00BF314A" w:rsidP="00BF314A">
      <w:pPr>
        <w:jc w:val="both"/>
        <w:rPr>
          <w:sz w:val="16"/>
          <w:szCs w:val="16"/>
        </w:rPr>
      </w:pPr>
      <w:r w:rsidRPr="00BF314A">
        <w:rPr>
          <w:sz w:val="16"/>
          <w:szCs w:val="16"/>
        </w:rPr>
        <w:tab/>
        <w:t>- приложение 2 изложить в новой редакции, согласно приложению к настоящему решению Собрания депутатов Галичского муниципального района.</w:t>
      </w:r>
    </w:p>
    <w:p w:rsidR="00BF314A" w:rsidRPr="00BF314A" w:rsidRDefault="00BF314A" w:rsidP="00BF314A">
      <w:pPr>
        <w:jc w:val="both"/>
        <w:rPr>
          <w:sz w:val="16"/>
          <w:szCs w:val="16"/>
        </w:rPr>
      </w:pPr>
      <w:r w:rsidRPr="00BF314A">
        <w:rPr>
          <w:sz w:val="16"/>
          <w:szCs w:val="16"/>
        </w:rPr>
        <w:tab/>
        <w:t>2. Настоящее решение направить главе муниципального района для подписания.</w:t>
      </w:r>
    </w:p>
    <w:p w:rsidR="00BF314A" w:rsidRPr="00BF314A" w:rsidRDefault="00BF314A" w:rsidP="00BF314A">
      <w:pPr>
        <w:pStyle w:val="ConsPlusNormalfc"/>
        <w:jc w:val="both"/>
        <w:rPr>
          <w:rFonts w:ascii="Times New Roman" w:hAnsi="Times New Roman" w:cs="Times New Roman"/>
          <w:sz w:val="16"/>
          <w:szCs w:val="16"/>
        </w:rPr>
      </w:pPr>
      <w:r w:rsidRPr="00BF314A">
        <w:rPr>
          <w:rFonts w:ascii="Times New Roman" w:hAnsi="Times New Roman" w:cs="Times New Roman"/>
          <w:sz w:val="16"/>
          <w:szCs w:val="16"/>
        </w:rPr>
        <w:tab/>
        <w:t>3. Настоящее решение вступает в силу со дня подписания.</w:t>
      </w:r>
    </w:p>
    <w:p w:rsidR="00BF314A" w:rsidRPr="00BF314A" w:rsidRDefault="00BF314A" w:rsidP="00BF314A">
      <w:pPr>
        <w:pStyle w:val="ConsPlusNormalfc"/>
        <w:jc w:val="both"/>
        <w:rPr>
          <w:rFonts w:ascii="Times New Roman" w:hAnsi="Times New Roman" w:cs="Times New Roman"/>
          <w:sz w:val="16"/>
          <w:szCs w:val="16"/>
        </w:rPr>
      </w:pPr>
    </w:p>
    <w:p w:rsidR="00BF314A" w:rsidRPr="00BF314A" w:rsidRDefault="00BF314A" w:rsidP="00BF314A">
      <w:pPr>
        <w:rPr>
          <w:sz w:val="16"/>
          <w:szCs w:val="16"/>
        </w:rPr>
      </w:pPr>
      <w:r w:rsidRPr="00BF314A">
        <w:rPr>
          <w:sz w:val="16"/>
          <w:szCs w:val="16"/>
        </w:rPr>
        <w:t xml:space="preserve">Глава  муниципального района                                         </w:t>
      </w:r>
      <w:r>
        <w:rPr>
          <w:sz w:val="16"/>
          <w:szCs w:val="16"/>
        </w:rPr>
        <w:t xml:space="preserve">                                                                                                                                    </w:t>
      </w:r>
      <w:r w:rsidRPr="00BF314A">
        <w:rPr>
          <w:sz w:val="16"/>
          <w:szCs w:val="16"/>
        </w:rPr>
        <w:t xml:space="preserve"> А.Н.Потехин</w:t>
      </w:r>
    </w:p>
    <w:p w:rsidR="00BF314A" w:rsidRPr="00BF314A" w:rsidRDefault="00BF314A" w:rsidP="00BF314A">
      <w:pPr>
        <w:rPr>
          <w:sz w:val="16"/>
          <w:szCs w:val="16"/>
        </w:rPr>
      </w:pPr>
    </w:p>
    <w:p w:rsidR="00BF314A" w:rsidRPr="00BF314A" w:rsidRDefault="00BF314A" w:rsidP="00BF314A">
      <w:pPr>
        <w:rPr>
          <w:sz w:val="16"/>
          <w:szCs w:val="16"/>
        </w:rPr>
      </w:pPr>
      <w:r w:rsidRPr="00BF314A">
        <w:rPr>
          <w:sz w:val="16"/>
          <w:szCs w:val="16"/>
        </w:rPr>
        <w:t>25  октября 2018 года</w:t>
      </w:r>
    </w:p>
    <w:p w:rsidR="008322D7" w:rsidRPr="008322D7" w:rsidRDefault="00BF314A" w:rsidP="008322D7">
      <w:pPr>
        <w:rPr>
          <w:sz w:val="16"/>
          <w:szCs w:val="16"/>
        </w:rPr>
      </w:pPr>
      <w:r w:rsidRPr="00BF314A">
        <w:rPr>
          <w:sz w:val="16"/>
          <w:szCs w:val="16"/>
        </w:rPr>
        <w:t>№ _</w:t>
      </w:r>
      <w:r w:rsidRPr="00BF314A">
        <w:rPr>
          <w:sz w:val="16"/>
          <w:szCs w:val="16"/>
          <w:u w:val="single"/>
        </w:rPr>
        <w:t>187</w:t>
      </w:r>
      <w:r w:rsidRPr="00BF314A">
        <w:rPr>
          <w:sz w:val="16"/>
          <w:szCs w:val="16"/>
        </w:rPr>
        <w:t xml:space="preserve">_                                                                                                                                              </w:t>
      </w:r>
      <w:r w:rsidR="008322D7">
        <w:rPr>
          <w:sz w:val="16"/>
          <w:szCs w:val="16"/>
        </w:rPr>
        <w:t xml:space="preserve">                                                                              </w:t>
      </w:r>
      <w:r w:rsidR="008322D7" w:rsidRPr="008322D7">
        <w:rPr>
          <w:sz w:val="16"/>
          <w:szCs w:val="16"/>
        </w:rPr>
        <w:t xml:space="preserve">Приложение  </w:t>
      </w:r>
    </w:p>
    <w:p w:rsidR="008322D7" w:rsidRPr="008322D7" w:rsidRDefault="008322D7" w:rsidP="008322D7">
      <w:pPr>
        <w:jc w:val="right"/>
        <w:rPr>
          <w:sz w:val="16"/>
          <w:szCs w:val="16"/>
        </w:rPr>
      </w:pPr>
      <w:r w:rsidRPr="008322D7">
        <w:rPr>
          <w:sz w:val="16"/>
          <w:szCs w:val="16"/>
        </w:rPr>
        <w:t xml:space="preserve">                                                              к решению Собрания депутатов                              </w:t>
      </w:r>
    </w:p>
    <w:p w:rsidR="008322D7" w:rsidRPr="008322D7" w:rsidRDefault="008322D7" w:rsidP="008322D7">
      <w:pPr>
        <w:jc w:val="right"/>
        <w:rPr>
          <w:sz w:val="16"/>
          <w:szCs w:val="16"/>
        </w:rPr>
      </w:pPr>
      <w:r w:rsidRPr="008322D7">
        <w:rPr>
          <w:sz w:val="16"/>
          <w:szCs w:val="16"/>
        </w:rPr>
        <w:t xml:space="preserve">                                                              Галичского муниципального района              </w:t>
      </w:r>
    </w:p>
    <w:p w:rsidR="008322D7" w:rsidRPr="008322D7" w:rsidRDefault="008322D7" w:rsidP="008322D7">
      <w:pPr>
        <w:jc w:val="right"/>
        <w:rPr>
          <w:sz w:val="16"/>
          <w:szCs w:val="16"/>
        </w:rPr>
      </w:pPr>
      <w:r w:rsidRPr="008322D7">
        <w:rPr>
          <w:sz w:val="16"/>
          <w:szCs w:val="16"/>
        </w:rPr>
        <w:t xml:space="preserve">                                                              от  </w:t>
      </w:r>
      <w:r w:rsidRPr="008322D7">
        <w:rPr>
          <w:sz w:val="16"/>
          <w:szCs w:val="16"/>
          <w:u w:val="single"/>
        </w:rPr>
        <w:t>25</w:t>
      </w:r>
      <w:r w:rsidRPr="008322D7">
        <w:rPr>
          <w:sz w:val="16"/>
          <w:szCs w:val="16"/>
        </w:rPr>
        <w:t xml:space="preserve">  октября 2018 года №  </w:t>
      </w:r>
      <w:r w:rsidRPr="008322D7">
        <w:rPr>
          <w:sz w:val="16"/>
          <w:szCs w:val="16"/>
          <w:u w:val="single"/>
        </w:rPr>
        <w:t>187</w:t>
      </w:r>
    </w:p>
    <w:p w:rsidR="008322D7" w:rsidRPr="008322D7" w:rsidRDefault="008322D7" w:rsidP="008322D7">
      <w:pPr>
        <w:rPr>
          <w:sz w:val="16"/>
          <w:szCs w:val="16"/>
        </w:rPr>
      </w:pPr>
    </w:p>
    <w:p w:rsidR="008322D7" w:rsidRPr="008322D7" w:rsidRDefault="008322D7" w:rsidP="008322D7">
      <w:pPr>
        <w:jc w:val="right"/>
        <w:rPr>
          <w:sz w:val="16"/>
          <w:szCs w:val="16"/>
        </w:rPr>
      </w:pPr>
      <w:r w:rsidRPr="008322D7">
        <w:rPr>
          <w:sz w:val="16"/>
          <w:szCs w:val="16"/>
        </w:rPr>
        <w:t xml:space="preserve">                      «Приложение  2</w:t>
      </w:r>
    </w:p>
    <w:p w:rsidR="008322D7" w:rsidRPr="008322D7" w:rsidRDefault="008322D7" w:rsidP="008322D7">
      <w:pPr>
        <w:jc w:val="right"/>
        <w:rPr>
          <w:sz w:val="16"/>
          <w:szCs w:val="16"/>
        </w:rPr>
      </w:pPr>
      <w:r w:rsidRPr="008322D7">
        <w:rPr>
          <w:sz w:val="16"/>
          <w:szCs w:val="16"/>
        </w:rPr>
        <w:t xml:space="preserve">                                                              к решению Собрания депутатов                              </w:t>
      </w:r>
    </w:p>
    <w:p w:rsidR="008322D7" w:rsidRPr="008322D7" w:rsidRDefault="008322D7" w:rsidP="008322D7">
      <w:pPr>
        <w:jc w:val="right"/>
        <w:rPr>
          <w:sz w:val="16"/>
          <w:szCs w:val="16"/>
        </w:rPr>
      </w:pPr>
      <w:r w:rsidRPr="008322D7">
        <w:rPr>
          <w:sz w:val="16"/>
          <w:szCs w:val="16"/>
        </w:rPr>
        <w:t xml:space="preserve">                                                              Галичского муниципального района              </w:t>
      </w:r>
    </w:p>
    <w:p w:rsidR="008322D7" w:rsidRPr="008322D7" w:rsidRDefault="008322D7" w:rsidP="008322D7">
      <w:pPr>
        <w:jc w:val="right"/>
        <w:rPr>
          <w:sz w:val="16"/>
          <w:szCs w:val="16"/>
        </w:rPr>
      </w:pPr>
      <w:r w:rsidRPr="008322D7">
        <w:rPr>
          <w:sz w:val="16"/>
          <w:szCs w:val="16"/>
        </w:rPr>
        <w:t xml:space="preserve">                                                              от 30 марта 2010 года № 392</w:t>
      </w:r>
    </w:p>
    <w:p w:rsidR="008322D7" w:rsidRPr="008322D7" w:rsidRDefault="008322D7" w:rsidP="008322D7">
      <w:pPr>
        <w:rPr>
          <w:sz w:val="16"/>
          <w:szCs w:val="16"/>
        </w:rPr>
      </w:pPr>
    </w:p>
    <w:p w:rsidR="008322D7" w:rsidRPr="008322D7" w:rsidRDefault="008322D7" w:rsidP="008322D7">
      <w:pPr>
        <w:jc w:val="center"/>
        <w:rPr>
          <w:sz w:val="16"/>
          <w:szCs w:val="16"/>
        </w:rPr>
      </w:pPr>
    </w:p>
    <w:p w:rsidR="008322D7" w:rsidRPr="008322D7" w:rsidRDefault="008322D7" w:rsidP="008322D7">
      <w:pPr>
        <w:jc w:val="center"/>
        <w:rPr>
          <w:sz w:val="16"/>
          <w:szCs w:val="16"/>
        </w:rPr>
      </w:pPr>
      <w:r w:rsidRPr="008322D7">
        <w:rPr>
          <w:sz w:val="16"/>
          <w:szCs w:val="16"/>
        </w:rPr>
        <w:t>С О С Т А В</w:t>
      </w:r>
    </w:p>
    <w:p w:rsidR="008322D7" w:rsidRPr="008322D7" w:rsidRDefault="008322D7" w:rsidP="008322D7">
      <w:pPr>
        <w:jc w:val="center"/>
        <w:rPr>
          <w:sz w:val="16"/>
          <w:szCs w:val="16"/>
        </w:rPr>
      </w:pPr>
      <w:r w:rsidRPr="008322D7">
        <w:rPr>
          <w:sz w:val="16"/>
          <w:szCs w:val="16"/>
        </w:rPr>
        <w:t>комиссии по восстановлению прав реабилитированных жертв политических репрессий Галичского муниципального района</w:t>
      </w:r>
    </w:p>
    <w:p w:rsidR="008322D7" w:rsidRPr="008322D7" w:rsidRDefault="008322D7" w:rsidP="008322D7">
      <w:pPr>
        <w:jc w:val="center"/>
        <w:rPr>
          <w:sz w:val="16"/>
          <w:szCs w:val="16"/>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567"/>
        <w:gridCol w:w="6130"/>
      </w:tblGrid>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Фоменко </w:t>
            </w:r>
          </w:p>
          <w:p w:rsidR="008322D7" w:rsidRPr="008322D7" w:rsidRDefault="008322D7" w:rsidP="00E84060">
            <w:pPr>
              <w:rPr>
                <w:sz w:val="16"/>
                <w:szCs w:val="16"/>
              </w:rPr>
            </w:pPr>
            <w:r w:rsidRPr="008322D7">
              <w:rPr>
                <w:sz w:val="16"/>
                <w:szCs w:val="16"/>
              </w:rPr>
              <w:t xml:space="preserve">Владимир Александрович </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первый заместитель главы администрации муниципального района, председатель комиссии</w:t>
            </w:r>
          </w:p>
          <w:p w:rsidR="008322D7" w:rsidRPr="008322D7" w:rsidRDefault="008322D7" w:rsidP="00E84060">
            <w:pP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Поварова </w:t>
            </w:r>
          </w:p>
          <w:p w:rsidR="008322D7" w:rsidRPr="008322D7" w:rsidRDefault="008322D7" w:rsidP="00E84060">
            <w:pPr>
              <w:rPr>
                <w:sz w:val="16"/>
                <w:szCs w:val="16"/>
              </w:rPr>
            </w:pPr>
            <w:r w:rsidRPr="008322D7">
              <w:rPr>
                <w:sz w:val="16"/>
                <w:szCs w:val="16"/>
              </w:rPr>
              <w:t>Оксана Юрьевна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заместитель главы администрации муниципального района по социально – гуманитарному развитию, заместитель председателя комиссии</w:t>
            </w:r>
          </w:p>
        </w:tc>
      </w:tr>
      <w:tr w:rsidR="008322D7" w:rsidRPr="008322D7" w:rsidTr="008322D7">
        <w:tc>
          <w:tcPr>
            <w:tcW w:w="10207" w:type="dxa"/>
            <w:gridSpan w:val="3"/>
            <w:tcBorders>
              <w:top w:val="nil"/>
              <w:left w:val="nil"/>
              <w:bottom w:val="nil"/>
              <w:right w:val="nil"/>
            </w:tcBorders>
          </w:tcPr>
          <w:p w:rsidR="008322D7" w:rsidRPr="008322D7" w:rsidRDefault="008322D7" w:rsidP="00E84060">
            <w:pPr>
              <w:jc w:val="cente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Веселова </w:t>
            </w:r>
          </w:p>
          <w:p w:rsidR="008322D7" w:rsidRPr="008322D7" w:rsidRDefault="008322D7" w:rsidP="00E84060">
            <w:pPr>
              <w:rPr>
                <w:sz w:val="16"/>
                <w:szCs w:val="16"/>
              </w:rPr>
            </w:pPr>
            <w:r w:rsidRPr="008322D7">
              <w:rPr>
                <w:sz w:val="16"/>
                <w:szCs w:val="16"/>
              </w:rPr>
              <w:t>Ольга Владимировна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заместитель заведующего общим отделом, юрист администрации муниципального района </w:t>
            </w:r>
          </w:p>
          <w:p w:rsidR="008322D7" w:rsidRPr="008322D7" w:rsidRDefault="008322D7" w:rsidP="00E84060">
            <w:pP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Грушецкая </w:t>
            </w:r>
          </w:p>
          <w:p w:rsidR="008322D7" w:rsidRPr="008322D7" w:rsidRDefault="008322D7" w:rsidP="00E84060">
            <w:pPr>
              <w:rPr>
                <w:sz w:val="16"/>
                <w:szCs w:val="16"/>
              </w:rPr>
            </w:pPr>
            <w:r w:rsidRPr="008322D7">
              <w:rPr>
                <w:sz w:val="16"/>
                <w:szCs w:val="16"/>
              </w:rPr>
              <w:t>Людмила Ивановна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председатель Галичской городской организации Всероссийской общественной организации ветеранов (пенсионеров) войны, труда, Вооружённых сил и правоохранительных органов (по согласованию)</w:t>
            </w:r>
          </w:p>
          <w:p w:rsidR="008322D7" w:rsidRPr="008322D7" w:rsidRDefault="008322D7" w:rsidP="00E84060">
            <w:pP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Гурьева </w:t>
            </w:r>
          </w:p>
          <w:p w:rsidR="008322D7" w:rsidRPr="008322D7" w:rsidRDefault="008322D7" w:rsidP="00E84060">
            <w:pPr>
              <w:rPr>
                <w:sz w:val="16"/>
                <w:szCs w:val="16"/>
              </w:rPr>
            </w:pPr>
            <w:r w:rsidRPr="008322D7">
              <w:rPr>
                <w:sz w:val="16"/>
                <w:szCs w:val="16"/>
              </w:rPr>
              <w:t>Марина Михайловна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директор ОГБУ «Галичский комплексный центр социального обслуживания населения» </w:t>
            </w:r>
          </w:p>
          <w:p w:rsidR="008322D7" w:rsidRPr="008322D7" w:rsidRDefault="008322D7" w:rsidP="00E84060">
            <w:pPr>
              <w:rPr>
                <w:sz w:val="16"/>
                <w:szCs w:val="16"/>
              </w:rPr>
            </w:pPr>
            <w:r w:rsidRPr="008322D7">
              <w:rPr>
                <w:sz w:val="16"/>
                <w:szCs w:val="16"/>
              </w:rPr>
              <w:t>(по согласованию)</w:t>
            </w:r>
          </w:p>
          <w:p w:rsidR="008322D7" w:rsidRPr="008322D7" w:rsidRDefault="008322D7" w:rsidP="00E84060">
            <w:pP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Морковкина </w:t>
            </w:r>
          </w:p>
          <w:p w:rsidR="008322D7" w:rsidRPr="008322D7" w:rsidRDefault="008322D7" w:rsidP="00E84060">
            <w:pPr>
              <w:rPr>
                <w:sz w:val="16"/>
                <w:szCs w:val="16"/>
              </w:rPr>
            </w:pPr>
            <w:r w:rsidRPr="008322D7">
              <w:rPr>
                <w:sz w:val="16"/>
                <w:szCs w:val="16"/>
              </w:rPr>
              <w:t>Анна Владимировна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управляющий делами администрации муниципального района</w:t>
            </w:r>
          </w:p>
          <w:p w:rsidR="008322D7" w:rsidRPr="008322D7" w:rsidRDefault="008322D7" w:rsidP="00E84060">
            <w:pP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Сарычева </w:t>
            </w:r>
          </w:p>
          <w:p w:rsidR="008322D7" w:rsidRPr="008322D7" w:rsidRDefault="008322D7" w:rsidP="00E84060">
            <w:pPr>
              <w:rPr>
                <w:sz w:val="16"/>
                <w:szCs w:val="16"/>
              </w:rPr>
            </w:pPr>
            <w:r w:rsidRPr="008322D7">
              <w:rPr>
                <w:sz w:val="16"/>
                <w:szCs w:val="16"/>
              </w:rPr>
              <w:t>Марина Валентиновна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заведующий Ореховским отделением ОГБУЗ Галичская окружная больница</w:t>
            </w:r>
          </w:p>
          <w:p w:rsidR="008322D7" w:rsidRPr="008322D7" w:rsidRDefault="008322D7" w:rsidP="00E84060">
            <w:pPr>
              <w:rPr>
                <w:sz w:val="16"/>
                <w:szCs w:val="16"/>
              </w:rPr>
            </w:pPr>
            <w:r w:rsidRPr="008322D7">
              <w:rPr>
                <w:sz w:val="16"/>
                <w:szCs w:val="16"/>
              </w:rPr>
              <w:t>(по согласованию)</w:t>
            </w:r>
          </w:p>
          <w:p w:rsidR="008322D7" w:rsidRPr="008322D7" w:rsidRDefault="008322D7" w:rsidP="00E84060">
            <w:pPr>
              <w:rPr>
                <w:sz w:val="16"/>
                <w:szCs w:val="16"/>
              </w:rPr>
            </w:pPr>
          </w:p>
        </w:tc>
      </w:tr>
      <w:tr w:rsidR="008322D7" w:rsidRPr="008322D7" w:rsidTr="008322D7">
        <w:tc>
          <w:tcPr>
            <w:tcW w:w="3510" w:type="dxa"/>
            <w:tcBorders>
              <w:top w:val="nil"/>
              <w:left w:val="nil"/>
              <w:bottom w:val="nil"/>
              <w:right w:val="nil"/>
            </w:tcBorders>
          </w:tcPr>
          <w:p w:rsidR="008322D7" w:rsidRPr="008322D7" w:rsidRDefault="008322D7" w:rsidP="00E84060">
            <w:pPr>
              <w:rPr>
                <w:sz w:val="16"/>
                <w:szCs w:val="16"/>
              </w:rPr>
            </w:pPr>
            <w:r w:rsidRPr="008322D7">
              <w:rPr>
                <w:sz w:val="16"/>
                <w:szCs w:val="16"/>
              </w:rPr>
              <w:t xml:space="preserve">Столбунова </w:t>
            </w:r>
          </w:p>
          <w:p w:rsidR="008322D7" w:rsidRPr="008322D7" w:rsidRDefault="008322D7" w:rsidP="00E84060">
            <w:pPr>
              <w:rPr>
                <w:sz w:val="16"/>
                <w:szCs w:val="16"/>
              </w:rPr>
            </w:pPr>
            <w:r w:rsidRPr="008322D7">
              <w:rPr>
                <w:sz w:val="16"/>
                <w:szCs w:val="16"/>
              </w:rPr>
              <w:t>Инна Вадимовна</w:t>
            </w:r>
          </w:p>
        </w:tc>
        <w:tc>
          <w:tcPr>
            <w:tcW w:w="567" w:type="dxa"/>
            <w:tcBorders>
              <w:top w:val="nil"/>
              <w:left w:val="nil"/>
              <w:bottom w:val="nil"/>
              <w:right w:val="nil"/>
            </w:tcBorders>
          </w:tcPr>
          <w:p w:rsidR="008322D7" w:rsidRPr="008322D7" w:rsidRDefault="008322D7" w:rsidP="00E84060">
            <w:pPr>
              <w:jc w:val="center"/>
              <w:rPr>
                <w:sz w:val="16"/>
                <w:szCs w:val="16"/>
              </w:rPr>
            </w:pPr>
            <w:r w:rsidRPr="008322D7">
              <w:rPr>
                <w:sz w:val="16"/>
                <w:szCs w:val="16"/>
              </w:rPr>
              <w:t>-</w:t>
            </w:r>
          </w:p>
        </w:tc>
        <w:tc>
          <w:tcPr>
            <w:tcW w:w="6130" w:type="dxa"/>
            <w:tcBorders>
              <w:top w:val="nil"/>
              <w:left w:val="nil"/>
              <w:bottom w:val="nil"/>
              <w:right w:val="nil"/>
            </w:tcBorders>
          </w:tcPr>
          <w:p w:rsidR="008322D7" w:rsidRPr="008322D7" w:rsidRDefault="008322D7" w:rsidP="00E84060">
            <w:pPr>
              <w:rPr>
                <w:sz w:val="16"/>
                <w:szCs w:val="16"/>
              </w:rPr>
            </w:pPr>
            <w:r w:rsidRPr="008322D7">
              <w:rPr>
                <w:sz w:val="16"/>
                <w:szCs w:val="16"/>
              </w:rPr>
              <w:t>начальник управления финансов администрации муниципального района</w:t>
            </w:r>
          </w:p>
          <w:p w:rsidR="008322D7" w:rsidRPr="008322D7" w:rsidRDefault="008322D7" w:rsidP="00E84060">
            <w:pPr>
              <w:rPr>
                <w:sz w:val="16"/>
                <w:szCs w:val="16"/>
              </w:rPr>
            </w:pPr>
          </w:p>
        </w:tc>
      </w:tr>
    </w:tbl>
    <w:p w:rsidR="00BF314A" w:rsidRPr="00BF314A" w:rsidRDefault="00BF314A" w:rsidP="00BF314A">
      <w:pPr>
        <w:rPr>
          <w:sz w:val="16"/>
          <w:szCs w:val="16"/>
        </w:rPr>
      </w:pPr>
      <w:r w:rsidRPr="00BF314A">
        <w:rPr>
          <w:sz w:val="16"/>
          <w:szCs w:val="16"/>
        </w:rPr>
        <w:t xml:space="preserve">                                                                               </w:t>
      </w:r>
    </w:p>
    <w:p w:rsidR="00286912" w:rsidRPr="00286912" w:rsidRDefault="00286912" w:rsidP="00A71610">
      <w:pPr>
        <w:jc w:val="center"/>
        <w:rPr>
          <w:b/>
          <w:sz w:val="16"/>
          <w:szCs w:val="16"/>
        </w:rPr>
      </w:pPr>
      <w:r w:rsidRPr="00286912">
        <w:rPr>
          <w:b/>
          <w:sz w:val="16"/>
          <w:szCs w:val="16"/>
        </w:rPr>
        <w:t>СОБРАНИЕ ДЕПУТАТОВ</w:t>
      </w:r>
    </w:p>
    <w:p w:rsidR="00286912" w:rsidRPr="00286912" w:rsidRDefault="00286912" w:rsidP="00286912">
      <w:pPr>
        <w:pStyle w:val="1e"/>
        <w:ind w:firstLine="709"/>
        <w:jc w:val="center"/>
        <w:rPr>
          <w:rFonts w:ascii="Times New Roman" w:hAnsi="Times New Roman" w:cs="Times New Roman"/>
          <w:b/>
          <w:sz w:val="16"/>
          <w:szCs w:val="16"/>
        </w:rPr>
      </w:pPr>
      <w:r w:rsidRPr="00286912">
        <w:rPr>
          <w:rFonts w:ascii="Times New Roman" w:hAnsi="Times New Roman" w:cs="Times New Roman"/>
          <w:b/>
          <w:sz w:val="16"/>
          <w:szCs w:val="16"/>
        </w:rPr>
        <w:t>ГАЛИЧСКОГО МУНИЦИПАЛЬНОГО РАЙОНА</w:t>
      </w:r>
    </w:p>
    <w:p w:rsidR="00286912" w:rsidRPr="00286912" w:rsidRDefault="00286912" w:rsidP="00286912">
      <w:pPr>
        <w:pStyle w:val="1e"/>
        <w:ind w:firstLine="709"/>
        <w:jc w:val="center"/>
        <w:rPr>
          <w:rFonts w:ascii="Times New Roman" w:hAnsi="Times New Roman" w:cs="Times New Roman"/>
          <w:b/>
          <w:sz w:val="16"/>
          <w:szCs w:val="16"/>
        </w:rPr>
      </w:pPr>
    </w:p>
    <w:p w:rsidR="00286912" w:rsidRPr="00286912" w:rsidRDefault="00286912" w:rsidP="00286912">
      <w:pPr>
        <w:pStyle w:val="1e"/>
        <w:ind w:firstLine="709"/>
        <w:jc w:val="center"/>
        <w:rPr>
          <w:rFonts w:ascii="Times New Roman" w:hAnsi="Times New Roman" w:cs="Times New Roman"/>
          <w:b/>
          <w:sz w:val="16"/>
          <w:szCs w:val="16"/>
        </w:rPr>
      </w:pPr>
    </w:p>
    <w:p w:rsidR="00286912" w:rsidRPr="00286912" w:rsidRDefault="00286912" w:rsidP="00286912">
      <w:pPr>
        <w:pStyle w:val="1e"/>
        <w:ind w:firstLine="709"/>
        <w:jc w:val="center"/>
        <w:rPr>
          <w:b/>
          <w:sz w:val="16"/>
          <w:szCs w:val="16"/>
        </w:rPr>
      </w:pPr>
      <w:r w:rsidRPr="00286912">
        <w:rPr>
          <w:rFonts w:ascii="Times New Roman" w:hAnsi="Times New Roman" w:cs="Times New Roman"/>
          <w:b/>
          <w:i/>
          <w:sz w:val="16"/>
          <w:szCs w:val="16"/>
        </w:rPr>
        <w:t>Р Е Ш Е Н И Е</w:t>
      </w:r>
    </w:p>
    <w:p w:rsidR="00286912" w:rsidRPr="00286912" w:rsidRDefault="00286912" w:rsidP="00286912">
      <w:pPr>
        <w:jc w:val="center"/>
        <w:rPr>
          <w:b/>
          <w:sz w:val="16"/>
          <w:szCs w:val="16"/>
        </w:rPr>
      </w:pPr>
    </w:p>
    <w:p w:rsidR="00286912" w:rsidRPr="00286912" w:rsidRDefault="00286912" w:rsidP="00286912">
      <w:pPr>
        <w:jc w:val="center"/>
        <w:rPr>
          <w:sz w:val="16"/>
          <w:szCs w:val="16"/>
        </w:rPr>
      </w:pPr>
      <w:r w:rsidRPr="00286912">
        <w:rPr>
          <w:b/>
          <w:sz w:val="16"/>
          <w:szCs w:val="16"/>
        </w:rPr>
        <w:t>Об утверждении муниципального стандарта расхода тепловой энергии при отсутствии общедомовых приборов учета в 1-2-этажных жилых домах до 1999 года постройки для жителей Галичского муниципального района</w:t>
      </w:r>
    </w:p>
    <w:p w:rsidR="00286912" w:rsidRPr="00286912" w:rsidRDefault="00286912" w:rsidP="00286912">
      <w:pPr>
        <w:pStyle w:val="1e"/>
        <w:ind w:left="5220"/>
        <w:rPr>
          <w:rFonts w:ascii="Times New Roman" w:hAnsi="Times New Roman" w:cs="Times New Roman"/>
          <w:sz w:val="16"/>
          <w:szCs w:val="16"/>
        </w:rPr>
      </w:pPr>
    </w:p>
    <w:p w:rsidR="00286912" w:rsidRPr="00286912" w:rsidRDefault="00286912" w:rsidP="00286912">
      <w:pPr>
        <w:pStyle w:val="1e"/>
        <w:jc w:val="right"/>
        <w:rPr>
          <w:rFonts w:ascii="Times New Roman" w:hAnsi="Times New Roman" w:cs="Times New Roman"/>
          <w:sz w:val="16"/>
          <w:szCs w:val="16"/>
        </w:rPr>
      </w:pPr>
      <w:r w:rsidRPr="00286912">
        <w:rPr>
          <w:rFonts w:ascii="Times New Roman" w:hAnsi="Times New Roman" w:cs="Times New Roman"/>
          <w:sz w:val="16"/>
          <w:szCs w:val="16"/>
        </w:rPr>
        <w:t xml:space="preserve">                                                                                      Принято Собранием депутатов </w:t>
      </w:r>
    </w:p>
    <w:p w:rsidR="00286912" w:rsidRPr="00286912" w:rsidRDefault="00286912" w:rsidP="00286912">
      <w:pPr>
        <w:pStyle w:val="1e"/>
        <w:jc w:val="right"/>
        <w:rPr>
          <w:rFonts w:ascii="Times New Roman" w:hAnsi="Times New Roman" w:cs="Times New Roman"/>
          <w:sz w:val="16"/>
          <w:szCs w:val="16"/>
        </w:rPr>
      </w:pPr>
      <w:r w:rsidRPr="00286912">
        <w:rPr>
          <w:rFonts w:ascii="Times New Roman" w:hAnsi="Times New Roman" w:cs="Times New Roman"/>
          <w:sz w:val="16"/>
          <w:szCs w:val="16"/>
        </w:rPr>
        <w:t xml:space="preserve">                                                                                      муниципального района </w:t>
      </w:r>
    </w:p>
    <w:p w:rsidR="00286912" w:rsidRPr="00286912" w:rsidRDefault="00286912" w:rsidP="00286912">
      <w:pPr>
        <w:pStyle w:val="1e"/>
        <w:tabs>
          <w:tab w:val="left" w:pos="5280"/>
        </w:tabs>
        <w:jc w:val="right"/>
        <w:rPr>
          <w:sz w:val="16"/>
          <w:szCs w:val="16"/>
        </w:rPr>
      </w:pPr>
      <w:r w:rsidRPr="00286912">
        <w:rPr>
          <w:rFonts w:ascii="Times New Roman" w:hAnsi="Times New Roman" w:cs="Times New Roman"/>
          <w:sz w:val="16"/>
          <w:szCs w:val="16"/>
        </w:rPr>
        <w:t xml:space="preserve">                                                                                      «  25   » октября 2018  года</w:t>
      </w:r>
    </w:p>
    <w:p w:rsidR="00286912" w:rsidRPr="00286912" w:rsidRDefault="00286912" w:rsidP="00286912">
      <w:pPr>
        <w:jc w:val="center"/>
        <w:rPr>
          <w:sz w:val="16"/>
          <w:szCs w:val="16"/>
        </w:rPr>
      </w:pPr>
    </w:p>
    <w:p w:rsidR="00286912" w:rsidRPr="00286912" w:rsidRDefault="00286912" w:rsidP="00286912">
      <w:pPr>
        <w:tabs>
          <w:tab w:val="left" w:pos="0"/>
        </w:tabs>
        <w:ind w:firstLine="720"/>
        <w:jc w:val="both"/>
        <w:rPr>
          <w:sz w:val="16"/>
          <w:szCs w:val="16"/>
        </w:rPr>
      </w:pPr>
      <w:r w:rsidRPr="00286912">
        <w:rPr>
          <w:sz w:val="16"/>
          <w:szCs w:val="16"/>
        </w:rPr>
        <w:t xml:space="preserve"> В соответствии с ч. 5 ст. 20 Федерального закона от 06.10.2003 г. № 131-ФЗ «Об общих принципах организации местного самоуправления в Российской Федерации», руководствуясь Уставом администрации Галичского муниципального района Костромской области, Собрание депутатов муниципального района  РЕШИЛО:</w:t>
      </w:r>
    </w:p>
    <w:p w:rsidR="00286912" w:rsidRPr="00286912" w:rsidRDefault="00286912" w:rsidP="00286912">
      <w:pPr>
        <w:pStyle w:val="51"/>
        <w:numPr>
          <w:ilvl w:val="0"/>
          <w:numId w:val="14"/>
        </w:numPr>
        <w:tabs>
          <w:tab w:val="left" w:pos="0"/>
        </w:tabs>
        <w:ind w:left="0" w:firstLine="720"/>
        <w:jc w:val="both"/>
        <w:rPr>
          <w:sz w:val="16"/>
          <w:szCs w:val="16"/>
        </w:rPr>
      </w:pPr>
      <w:r w:rsidRPr="00286912">
        <w:rPr>
          <w:sz w:val="16"/>
          <w:szCs w:val="16"/>
        </w:rPr>
        <w:t>Утвердить муниципальный стандарт расхода тепловой энергии при отсутствии общедомовых приборов учета в 1-2-этажных жилых домах до 1999 года постройки для жителей Дмитриевского сельского поселения в размере 0,0346 Гкал/кв.м. в месяц отопительного периода.</w:t>
      </w:r>
    </w:p>
    <w:p w:rsidR="00286912" w:rsidRPr="00286912" w:rsidRDefault="00286912" w:rsidP="00286912">
      <w:pPr>
        <w:pStyle w:val="51"/>
        <w:numPr>
          <w:ilvl w:val="0"/>
          <w:numId w:val="14"/>
        </w:numPr>
        <w:tabs>
          <w:tab w:val="left" w:pos="0"/>
        </w:tabs>
        <w:ind w:left="0" w:firstLine="720"/>
        <w:jc w:val="both"/>
        <w:rPr>
          <w:sz w:val="16"/>
          <w:szCs w:val="16"/>
        </w:rPr>
      </w:pPr>
      <w:r w:rsidRPr="00286912">
        <w:rPr>
          <w:sz w:val="16"/>
          <w:szCs w:val="16"/>
        </w:rPr>
        <w:t>Утвердить муниципальный стандарт расхода тепловой энергии при отсутствии общедомовых приборов учета в 1-2-этажных жилых домах до 1999 года постройки для жителей Ореховского сельского поселения в размере 0,03446 Гкал/кв.м. в месяц отопительного периода.</w:t>
      </w:r>
    </w:p>
    <w:p w:rsidR="00286912" w:rsidRPr="00286912" w:rsidRDefault="00286912" w:rsidP="00286912">
      <w:pPr>
        <w:pStyle w:val="51"/>
        <w:numPr>
          <w:ilvl w:val="0"/>
          <w:numId w:val="14"/>
        </w:numPr>
        <w:tabs>
          <w:tab w:val="left" w:pos="0"/>
        </w:tabs>
        <w:ind w:left="0" w:firstLine="720"/>
        <w:jc w:val="both"/>
        <w:rPr>
          <w:sz w:val="16"/>
          <w:szCs w:val="16"/>
        </w:rPr>
      </w:pPr>
      <w:r w:rsidRPr="00286912">
        <w:rPr>
          <w:sz w:val="16"/>
          <w:szCs w:val="16"/>
        </w:rPr>
        <w:t>Утвердить муниципальный стандарт расхода тепловой энергии при отсутствии общедомовых приборов учета в 1-2-этажных жилых домах до 1999 года постройки для жителей Степановского сельского поселения в размере 0,03356 Гкал/кв.м. в месяц отопительного периода.</w:t>
      </w:r>
    </w:p>
    <w:p w:rsidR="00286912" w:rsidRPr="00286912" w:rsidRDefault="00286912" w:rsidP="00286912">
      <w:pPr>
        <w:numPr>
          <w:ilvl w:val="0"/>
          <w:numId w:val="14"/>
        </w:numPr>
        <w:tabs>
          <w:tab w:val="left" w:pos="0"/>
        </w:tabs>
        <w:ind w:left="0" w:firstLine="720"/>
        <w:jc w:val="both"/>
        <w:rPr>
          <w:sz w:val="16"/>
          <w:szCs w:val="16"/>
        </w:rPr>
      </w:pPr>
      <w:r w:rsidRPr="00286912">
        <w:rPr>
          <w:sz w:val="16"/>
          <w:szCs w:val="16"/>
        </w:rPr>
        <w:t xml:space="preserve">Настоящее решение направить главе муниципального района для подписания и официального опубликования (обнародования). </w:t>
      </w:r>
    </w:p>
    <w:p w:rsidR="00286912" w:rsidRPr="00286912" w:rsidRDefault="00286912" w:rsidP="00286912">
      <w:pPr>
        <w:numPr>
          <w:ilvl w:val="0"/>
          <w:numId w:val="14"/>
        </w:numPr>
        <w:tabs>
          <w:tab w:val="left" w:pos="0"/>
        </w:tabs>
        <w:ind w:left="0" w:firstLine="720"/>
        <w:jc w:val="both"/>
        <w:rPr>
          <w:sz w:val="16"/>
          <w:szCs w:val="16"/>
        </w:rPr>
      </w:pPr>
      <w:r w:rsidRPr="00286912">
        <w:rPr>
          <w:sz w:val="16"/>
          <w:szCs w:val="16"/>
        </w:rPr>
        <w:t>Настоящее решение вступает в силу со дня его официального опубликования  (обнародования) в информационном бюллетене «Районный вестник».</w:t>
      </w:r>
    </w:p>
    <w:p w:rsidR="00286912" w:rsidRPr="00286912" w:rsidRDefault="00286912" w:rsidP="00286912">
      <w:pPr>
        <w:tabs>
          <w:tab w:val="left" w:pos="0"/>
          <w:tab w:val="left" w:pos="6750"/>
        </w:tabs>
        <w:jc w:val="both"/>
        <w:rPr>
          <w:sz w:val="16"/>
          <w:szCs w:val="16"/>
        </w:rPr>
      </w:pPr>
      <w:r w:rsidRPr="00286912">
        <w:rPr>
          <w:sz w:val="16"/>
          <w:szCs w:val="16"/>
        </w:rPr>
        <w:tab/>
      </w:r>
    </w:p>
    <w:p w:rsidR="00286912" w:rsidRPr="00286912" w:rsidRDefault="00286912" w:rsidP="00286912">
      <w:pPr>
        <w:tabs>
          <w:tab w:val="left" w:pos="0"/>
          <w:tab w:val="left" w:pos="1080"/>
        </w:tabs>
        <w:jc w:val="both"/>
        <w:rPr>
          <w:sz w:val="16"/>
          <w:szCs w:val="16"/>
        </w:rPr>
      </w:pPr>
    </w:p>
    <w:p w:rsidR="00286912" w:rsidRPr="00286912" w:rsidRDefault="00286912" w:rsidP="00286912">
      <w:pPr>
        <w:tabs>
          <w:tab w:val="left" w:pos="0"/>
          <w:tab w:val="left" w:pos="1080"/>
        </w:tabs>
        <w:jc w:val="both"/>
        <w:rPr>
          <w:sz w:val="16"/>
          <w:szCs w:val="16"/>
        </w:rPr>
      </w:pPr>
    </w:p>
    <w:tbl>
      <w:tblPr>
        <w:tblW w:w="0" w:type="auto"/>
        <w:tblLayout w:type="fixed"/>
        <w:tblLook w:val="00A0"/>
      </w:tblPr>
      <w:tblGrid>
        <w:gridCol w:w="4926"/>
        <w:gridCol w:w="4927"/>
      </w:tblGrid>
      <w:tr w:rsidR="00286912" w:rsidRPr="00286912" w:rsidTr="00286912">
        <w:tc>
          <w:tcPr>
            <w:tcW w:w="4926" w:type="dxa"/>
          </w:tcPr>
          <w:p w:rsidR="00286912" w:rsidRPr="00286912" w:rsidRDefault="00286912" w:rsidP="00286912">
            <w:pPr>
              <w:pStyle w:val="ConsNormal"/>
              <w:widowControl/>
              <w:spacing w:line="276" w:lineRule="auto"/>
              <w:ind w:firstLine="0"/>
              <w:jc w:val="both"/>
              <w:rPr>
                <w:rFonts w:ascii="Times New Roman" w:hAnsi="Times New Roman" w:cs="Times New Roman"/>
                <w:sz w:val="16"/>
                <w:szCs w:val="16"/>
              </w:rPr>
            </w:pPr>
            <w:r w:rsidRPr="00286912">
              <w:rPr>
                <w:rFonts w:ascii="Times New Roman" w:hAnsi="Times New Roman" w:cs="Times New Roman"/>
                <w:sz w:val="16"/>
                <w:szCs w:val="16"/>
              </w:rPr>
              <w:t xml:space="preserve">Глава Галичского муниципального района </w:t>
            </w:r>
          </w:p>
          <w:p w:rsidR="00286912" w:rsidRPr="00286912" w:rsidRDefault="00286912" w:rsidP="00286912">
            <w:pPr>
              <w:pStyle w:val="ConsNormal"/>
              <w:widowControl/>
              <w:spacing w:line="276" w:lineRule="auto"/>
              <w:ind w:firstLine="0"/>
              <w:rPr>
                <w:rFonts w:ascii="Times New Roman" w:hAnsi="Times New Roman" w:cs="Times New Roman"/>
                <w:sz w:val="16"/>
                <w:szCs w:val="16"/>
              </w:rPr>
            </w:pPr>
            <w:r w:rsidRPr="00286912">
              <w:rPr>
                <w:rFonts w:ascii="Times New Roman" w:hAnsi="Times New Roman" w:cs="Times New Roman"/>
                <w:sz w:val="16"/>
                <w:szCs w:val="16"/>
              </w:rPr>
              <w:t xml:space="preserve">Костромской области               </w:t>
            </w:r>
          </w:p>
          <w:p w:rsidR="00286912" w:rsidRPr="00286912" w:rsidRDefault="00286912" w:rsidP="00286912">
            <w:pPr>
              <w:pStyle w:val="ConsNormal"/>
              <w:widowControl/>
              <w:spacing w:line="276" w:lineRule="auto"/>
              <w:ind w:firstLine="0"/>
              <w:rPr>
                <w:rFonts w:ascii="Times New Roman" w:hAnsi="Times New Roman" w:cs="Times New Roman"/>
                <w:sz w:val="16"/>
                <w:szCs w:val="16"/>
              </w:rPr>
            </w:pPr>
          </w:p>
          <w:p w:rsidR="00286912" w:rsidRPr="00286912" w:rsidRDefault="00286912" w:rsidP="00286912">
            <w:pPr>
              <w:pStyle w:val="ConsNormal"/>
              <w:widowControl/>
              <w:spacing w:line="276" w:lineRule="auto"/>
              <w:ind w:firstLine="0"/>
              <w:rPr>
                <w:rFonts w:ascii="Times New Roman" w:hAnsi="Times New Roman" w:cs="Times New Roman"/>
                <w:sz w:val="16"/>
                <w:szCs w:val="16"/>
              </w:rPr>
            </w:pPr>
          </w:p>
          <w:p w:rsidR="00286912" w:rsidRPr="00286912" w:rsidRDefault="00286912" w:rsidP="00286912">
            <w:pPr>
              <w:pStyle w:val="ConsNormal"/>
              <w:widowControl/>
              <w:spacing w:line="276" w:lineRule="auto"/>
              <w:ind w:firstLine="0"/>
              <w:rPr>
                <w:rFonts w:ascii="Times New Roman" w:hAnsi="Times New Roman" w:cs="Times New Roman"/>
                <w:sz w:val="16"/>
                <w:szCs w:val="16"/>
              </w:rPr>
            </w:pPr>
            <w:r w:rsidRPr="00286912">
              <w:rPr>
                <w:rFonts w:ascii="Times New Roman" w:hAnsi="Times New Roman" w:cs="Times New Roman"/>
                <w:sz w:val="16"/>
                <w:szCs w:val="16"/>
              </w:rPr>
              <w:t>______________________ А.Н.Потехин</w:t>
            </w:r>
          </w:p>
        </w:tc>
        <w:tc>
          <w:tcPr>
            <w:tcW w:w="4927" w:type="dxa"/>
          </w:tcPr>
          <w:p w:rsidR="00286912" w:rsidRPr="00286912" w:rsidRDefault="00286912" w:rsidP="00286912">
            <w:pPr>
              <w:pStyle w:val="ConsNormal"/>
              <w:widowControl/>
              <w:spacing w:before="60" w:line="276" w:lineRule="auto"/>
              <w:ind w:firstLine="0"/>
              <w:jc w:val="both"/>
              <w:rPr>
                <w:rFonts w:ascii="Times New Roman" w:hAnsi="Times New Roman" w:cs="Times New Roman"/>
                <w:sz w:val="16"/>
                <w:szCs w:val="16"/>
              </w:rPr>
            </w:pPr>
            <w:r w:rsidRPr="00286912">
              <w:rPr>
                <w:rFonts w:ascii="Times New Roman" w:hAnsi="Times New Roman" w:cs="Times New Roman"/>
                <w:sz w:val="16"/>
                <w:szCs w:val="16"/>
              </w:rPr>
              <w:t xml:space="preserve">Председатель Собрания депутатов Галичского муниципального района Костромской области </w:t>
            </w:r>
          </w:p>
          <w:p w:rsidR="00286912" w:rsidRPr="00286912" w:rsidRDefault="00286912" w:rsidP="00286912">
            <w:pPr>
              <w:pStyle w:val="ConsNormal"/>
              <w:widowControl/>
              <w:spacing w:before="60" w:line="276" w:lineRule="auto"/>
              <w:ind w:firstLine="0"/>
              <w:jc w:val="both"/>
              <w:rPr>
                <w:rFonts w:ascii="Times New Roman" w:hAnsi="Times New Roman" w:cs="Times New Roman"/>
                <w:sz w:val="16"/>
                <w:szCs w:val="16"/>
              </w:rPr>
            </w:pPr>
          </w:p>
          <w:p w:rsidR="00286912" w:rsidRPr="00286912" w:rsidRDefault="00286912" w:rsidP="00286912">
            <w:pPr>
              <w:pStyle w:val="ConsNormal"/>
              <w:widowControl/>
              <w:spacing w:before="60" w:line="276" w:lineRule="auto"/>
              <w:ind w:firstLine="0"/>
              <w:jc w:val="both"/>
              <w:rPr>
                <w:rFonts w:ascii="Times New Roman" w:hAnsi="Times New Roman" w:cs="Times New Roman"/>
                <w:sz w:val="16"/>
                <w:szCs w:val="16"/>
              </w:rPr>
            </w:pPr>
            <w:r w:rsidRPr="00286912">
              <w:rPr>
                <w:rFonts w:ascii="Times New Roman" w:hAnsi="Times New Roman" w:cs="Times New Roman"/>
                <w:sz w:val="16"/>
                <w:szCs w:val="16"/>
              </w:rPr>
              <w:t>___________________ С.В.Мельникова</w:t>
            </w:r>
          </w:p>
        </w:tc>
      </w:tr>
    </w:tbl>
    <w:p w:rsidR="00286912" w:rsidRPr="00286912" w:rsidRDefault="00286912" w:rsidP="00286912">
      <w:pPr>
        <w:pStyle w:val="1e"/>
        <w:rPr>
          <w:rFonts w:ascii="Times New Roman" w:hAnsi="Times New Roman" w:cs="Times New Roman"/>
          <w:sz w:val="16"/>
          <w:szCs w:val="16"/>
        </w:rPr>
      </w:pPr>
    </w:p>
    <w:p w:rsidR="00286912" w:rsidRPr="00286912" w:rsidRDefault="00286912" w:rsidP="00286912">
      <w:pPr>
        <w:pStyle w:val="1e"/>
        <w:rPr>
          <w:sz w:val="16"/>
          <w:szCs w:val="16"/>
        </w:rPr>
      </w:pPr>
      <w:r w:rsidRPr="00286912">
        <w:rPr>
          <w:rFonts w:ascii="Times New Roman" w:hAnsi="Times New Roman" w:cs="Times New Roman"/>
          <w:sz w:val="16"/>
          <w:szCs w:val="16"/>
        </w:rPr>
        <w:t>«  25   » октября 2018 года</w:t>
      </w:r>
    </w:p>
    <w:p w:rsidR="00A71610" w:rsidRDefault="00286912" w:rsidP="00286912">
      <w:pPr>
        <w:rPr>
          <w:sz w:val="16"/>
          <w:szCs w:val="16"/>
        </w:rPr>
      </w:pPr>
      <w:r w:rsidRPr="00286912">
        <w:rPr>
          <w:sz w:val="16"/>
          <w:szCs w:val="16"/>
        </w:rPr>
        <w:t xml:space="preserve">№  188  </w:t>
      </w:r>
      <w:r w:rsidR="00BF314A" w:rsidRPr="00286912">
        <w:rPr>
          <w:sz w:val="16"/>
          <w:szCs w:val="16"/>
        </w:rPr>
        <w:t xml:space="preserve">  </w:t>
      </w:r>
    </w:p>
    <w:p w:rsidR="00A71610" w:rsidRDefault="00A71610" w:rsidP="00286912">
      <w:pPr>
        <w:rPr>
          <w:sz w:val="16"/>
          <w:szCs w:val="16"/>
        </w:rPr>
      </w:pPr>
    </w:p>
    <w:p w:rsidR="00A71610" w:rsidRPr="00A71610" w:rsidRDefault="00BF314A" w:rsidP="00A71610">
      <w:pPr>
        <w:jc w:val="center"/>
        <w:rPr>
          <w:b/>
          <w:color w:val="000000"/>
          <w:sz w:val="16"/>
          <w:szCs w:val="16"/>
          <w:lang w:eastAsia="ru-RU"/>
        </w:rPr>
      </w:pPr>
      <w:r w:rsidRPr="00286912">
        <w:rPr>
          <w:sz w:val="16"/>
          <w:szCs w:val="16"/>
        </w:rPr>
        <w:t xml:space="preserve"> </w:t>
      </w:r>
      <w:r w:rsidR="00A71610" w:rsidRPr="00A71610">
        <w:rPr>
          <w:b/>
          <w:color w:val="000000"/>
          <w:sz w:val="16"/>
          <w:szCs w:val="16"/>
          <w:lang w:eastAsia="ru-RU"/>
        </w:rPr>
        <w:t xml:space="preserve">СОБРАНИЕ ДЕПУТАТОВ </w:t>
      </w:r>
    </w:p>
    <w:p w:rsidR="00A71610" w:rsidRPr="00A71610" w:rsidRDefault="00A71610" w:rsidP="00A71610">
      <w:pPr>
        <w:jc w:val="center"/>
        <w:rPr>
          <w:rFonts w:ascii="Verdana" w:hAnsi="Verdana"/>
          <w:b/>
          <w:color w:val="000000"/>
          <w:sz w:val="16"/>
          <w:szCs w:val="16"/>
          <w:lang w:eastAsia="ru-RU"/>
        </w:rPr>
      </w:pPr>
      <w:r w:rsidRPr="00A71610">
        <w:rPr>
          <w:b/>
          <w:color w:val="000000"/>
          <w:sz w:val="16"/>
          <w:szCs w:val="16"/>
          <w:lang w:eastAsia="ru-RU"/>
        </w:rPr>
        <w:t>ГАЛИЧСКОГО МУНИЦИПАЛЬНОГО  РАЙОНА</w:t>
      </w:r>
    </w:p>
    <w:p w:rsidR="00A71610" w:rsidRPr="00A71610" w:rsidRDefault="00A71610" w:rsidP="00A71610">
      <w:pPr>
        <w:jc w:val="center"/>
        <w:rPr>
          <w:b/>
          <w:color w:val="000000"/>
          <w:sz w:val="16"/>
          <w:szCs w:val="16"/>
          <w:lang w:eastAsia="ru-RU"/>
        </w:rPr>
      </w:pPr>
    </w:p>
    <w:p w:rsidR="00A71610" w:rsidRPr="00A71610" w:rsidRDefault="00A71610" w:rsidP="00A71610">
      <w:pPr>
        <w:keepNext/>
        <w:jc w:val="center"/>
        <w:outlineLvl w:val="0"/>
        <w:rPr>
          <w:b/>
          <w:bCs/>
          <w:i/>
          <w:color w:val="000000"/>
          <w:sz w:val="16"/>
          <w:szCs w:val="16"/>
          <w:lang w:eastAsia="ru-RU"/>
        </w:rPr>
      </w:pPr>
      <w:r w:rsidRPr="00A71610">
        <w:rPr>
          <w:b/>
          <w:bCs/>
          <w:i/>
          <w:color w:val="000000"/>
          <w:sz w:val="16"/>
          <w:szCs w:val="16"/>
          <w:lang w:eastAsia="ru-RU"/>
        </w:rPr>
        <w:t xml:space="preserve">РЕШЕНИЕ </w:t>
      </w:r>
    </w:p>
    <w:p w:rsidR="00A71610" w:rsidRPr="00A71610" w:rsidRDefault="00A71610" w:rsidP="00A71610">
      <w:pPr>
        <w:rPr>
          <w:color w:val="000000"/>
          <w:sz w:val="16"/>
          <w:szCs w:val="16"/>
          <w:lang w:eastAsia="ru-RU"/>
        </w:rPr>
      </w:pPr>
    </w:p>
    <w:p w:rsidR="00A71610" w:rsidRPr="00A71610" w:rsidRDefault="00A71610" w:rsidP="00A71610">
      <w:pPr>
        <w:ind w:firstLine="709"/>
        <w:jc w:val="center"/>
        <w:rPr>
          <w:b/>
          <w:color w:val="000000"/>
          <w:sz w:val="16"/>
          <w:szCs w:val="16"/>
        </w:rPr>
      </w:pPr>
      <w:r w:rsidRPr="00A71610">
        <w:rPr>
          <w:b/>
          <w:color w:val="000000"/>
          <w:sz w:val="16"/>
          <w:szCs w:val="16"/>
        </w:rPr>
        <w:t>О внесении изменений в решение Собрания депутатов Галичского муниципального района Костромской области от 28 января 2016 года № 38</w:t>
      </w:r>
    </w:p>
    <w:p w:rsidR="00A71610" w:rsidRPr="00A71610" w:rsidRDefault="00A71610" w:rsidP="00A71610">
      <w:pPr>
        <w:jc w:val="right"/>
        <w:rPr>
          <w:color w:val="000000"/>
          <w:sz w:val="16"/>
          <w:szCs w:val="16"/>
          <w:lang w:eastAsia="ru-RU"/>
        </w:rPr>
      </w:pPr>
      <w:r w:rsidRPr="00A71610">
        <w:rPr>
          <w:color w:val="000000"/>
          <w:sz w:val="16"/>
          <w:szCs w:val="16"/>
          <w:lang w:eastAsia="ru-RU"/>
        </w:rPr>
        <w:t>Принято Собранием депутатов</w:t>
      </w:r>
    </w:p>
    <w:p w:rsidR="00A71610" w:rsidRPr="00A71610" w:rsidRDefault="00A71610" w:rsidP="00A71610">
      <w:pPr>
        <w:jc w:val="right"/>
        <w:rPr>
          <w:color w:val="000000"/>
          <w:sz w:val="16"/>
          <w:szCs w:val="16"/>
          <w:lang w:eastAsia="ru-RU"/>
        </w:rPr>
      </w:pPr>
      <w:r w:rsidRPr="00A71610">
        <w:rPr>
          <w:color w:val="000000"/>
          <w:sz w:val="16"/>
          <w:szCs w:val="16"/>
          <w:lang w:eastAsia="ru-RU"/>
        </w:rPr>
        <w:t xml:space="preserve">                                                                                   муниципального района</w:t>
      </w:r>
    </w:p>
    <w:p w:rsidR="00A71610" w:rsidRPr="00A71610" w:rsidRDefault="00A71610" w:rsidP="00A71610">
      <w:pPr>
        <w:jc w:val="right"/>
        <w:rPr>
          <w:color w:val="000000"/>
          <w:sz w:val="16"/>
          <w:szCs w:val="16"/>
          <w:lang w:eastAsia="ru-RU"/>
        </w:rPr>
      </w:pPr>
      <w:r w:rsidRPr="00A71610">
        <w:rPr>
          <w:color w:val="000000"/>
          <w:sz w:val="16"/>
          <w:szCs w:val="16"/>
          <w:lang w:eastAsia="ru-RU"/>
        </w:rPr>
        <w:t xml:space="preserve">                                                                            « 25»  октября 2018   года</w:t>
      </w:r>
    </w:p>
    <w:p w:rsidR="00A71610" w:rsidRPr="00A71610" w:rsidRDefault="00A71610" w:rsidP="00A71610">
      <w:pPr>
        <w:pStyle w:val="a4"/>
        <w:rPr>
          <w:color w:val="000000"/>
          <w:sz w:val="16"/>
          <w:szCs w:val="16"/>
        </w:rPr>
      </w:pPr>
    </w:p>
    <w:p w:rsidR="00A71610" w:rsidRPr="00A71610" w:rsidRDefault="00A71610" w:rsidP="00A71610">
      <w:pPr>
        <w:pStyle w:val="ae"/>
        <w:ind w:firstLine="709"/>
        <w:contextualSpacing/>
        <w:rPr>
          <w:color w:val="000000"/>
          <w:sz w:val="16"/>
          <w:szCs w:val="16"/>
        </w:rPr>
      </w:pPr>
      <w:r w:rsidRPr="00A71610">
        <w:rPr>
          <w:color w:val="000000"/>
          <w:sz w:val="16"/>
          <w:szCs w:val="16"/>
        </w:rPr>
        <w:t>В связи с произошедшими изменениями, в соответствии со статьями 61 и  63 Гражданского кодекса Российской Федерации, статьей 36   Устава муниципального образования Галичский муниципальный район Костромской области, Собрание депутатов Галичского муниципального района РЕШИЛО:</w:t>
      </w:r>
    </w:p>
    <w:p w:rsidR="00A71610" w:rsidRPr="00A71610" w:rsidRDefault="00A71610" w:rsidP="00A71610">
      <w:pPr>
        <w:ind w:firstLine="709"/>
        <w:contextualSpacing/>
        <w:jc w:val="both"/>
        <w:rPr>
          <w:color w:val="000000"/>
          <w:sz w:val="16"/>
          <w:szCs w:val="16"/>
        </w:rPr>
      </w:pPr>
      <w:r w:rsidRPr="00A71610">
        <w:rPr>
          <w:color w:val="000000"/>
          <w:sz w:val="16"/>
          <w:szCs w:val="16"/>
        </w:rPr>
        <w:t>1. Внести изменения в решение Собрания депутатов Галичского муниципального района Костромской области от 28 января 2016 года № 38 «О ликвидации избирательной комиссии Галичского муниципального района Костромской области», изложив пункт 2 в новой редакции:</w:t>
      </w:r>
    </w:p>
    <w:p w:rsidR="00A71610" w:rsidRPr="00A71610" w:rsidRDefault="00A71610" w:rsidP="00A71610">
      <w:pPr>
        <w:shd w:val="clear" w:color="auto" w:fill="FFFFFF"/>
        <w:tabs>
          <w:tab w:val="left" w:pos="5516"/>
        </w:tabs>
        <w:ind w:firstLine="709"/>
        <w:contextualSpacing/>
        <w:jc w:val="both"/>
        <w:rPr>
          <w:sz w:val="16"/>
          <w:szCs w:val="16"/>
        </w:rPr>
      </w:pPr>
      <w:r w:rsidRPr="00A71610">
        <w:rPr>
          <w:sz w:val="16"/>
          <w:szCs w:val="16"/>
        </w:rPr>
        <w:t xml:space="preserve"> «2. Назначить ликвидационную комиссию избирательной комиссии Галичского муниципального района Костромской области (далее – ликвидационная комиссия) и утвердить ее в следующем составе: </w:t>
      </w:r>
    </w:p>
    <w:p w:rsidR="00A71610" w:rsidRPr="00A71610" w:rsidRDefault="00A71610" w:rsidP="00A71610">
      <w:pPr>
        <w:shd w:val="clear" w:color="auto" w:fill="FFFFFF"/>
        <w:tabs>
          <w:tab w:val="left" w:pos="5516"/>
        </w:tabs>
        <w:ind w:firstLine="709"/>
        <w:contextualSpacing/>
        <w:jc w:val="both"/>
        <w:rPr>
          <w:sz w:val="16"/>
          <w:szCs w:val="16"/>
        </w:rPr>
      </w:pPr>
      <w:r w:rsidRPr="00A71610">
        <w:rPr>
          <w:sz w:val="16"/>
          <w:szCs w:val="16"/>
        </w:rPr>
        <w:t xml:space="preserve">- Морковкина Анна Владимировна – управляющий делами администрации Галичского муниципального района Костромской области, председатель ликвидационной комиссии;  </w:t>
      </w:r>
    </w:p>
    <w:p w:rsidR="00A71610" w:rsidRPr="00A71610" w:rsidRDefault="00A71610" w:rsidP="00A71610">
      <w:pPr>
        <w:shd w:val="clear" w:color="auto" w:fill="FFFFFF"/>
        <w:tabs>
          <w:tab w:val="left" w:pos="5516"/>
        </w:tabs>
        <w:ind w:firstLine="709"/>
        <w:contextualSpacing/>
        <w:jc w:val="both"/>
        <w:rPr>
          <w:sz w:val="16"/>
          <w:szCs w:val="16"/>
        </w:rPr>
      </w:pPr>
      <w:r w:rsidRPr="00A71610">
        <w:rPr>
          <w:sz w:val="16"/>
          <w:szCs w:val="16"/>
        </w:rPr>
        <w:t>- Веселова Ольга Владимировна – заместитель заведующего общим отделом, юрист администрации Галичского муниципального района Костромской области;</w:t>
      </w:r>
    </w:p>
    <w:p w:rsidR="00A71610" w:rsidRPr="00A71610" w:rsidRDefault="00A71610" w:rsidP="00A71610">
      <w:pPr>
        <w:shd w:val="clear" w:color="auto" w:fill="FFFFFF"/>
        <w:tabs>
          <w:tab w:val="left" w:pos="5516"/>
        </w:tabs>
        <w:ind w:firstLine="709"/>
        <w:contextualSpacing/>
        <w:jc w:val="both"/>
        <w:rPr>
          <w:sz w:val="16"/>
          <w:szCs w:val="16"/>
        </w:rPr>
      </w:pPr>
      <w:r w:rsidRPr="00A71610">
        <w:rPr>
          <w:sz w:val="16"/>
          <w:szCs w:val="16"/>
        </w:rPr>
        <w:t xml:space="preserve">- Виноградова Ксения Станиславовна – главный бухгалтер МКУ «Отраслевая служба»; </w:t>
      </w:r>
    </w:p>
    <w:p w:rsidR="00A71610" w:rsidRPr="00A71610" w:rsidRDefault="00A71610" w:rsidP="00A71610">
      <w:pPr>
        <w:shd w:val="clear" w:color="auto" w:fill="FFFFFF"/>
        <w:tabs>
          <w:tab w:val="left" w:pos="5516"/>
        </w:tabs>
        <w:ind w:firstLine="709"/>
        <w:contextualSpacing/>
        <w:jc w:val="both"/>
        <w:rPr>
          <w:sz w:val="16"/>
          <w:szCs w:val="16"/>
        </w:rPr>
      </w:pPr>
      <w:r w:rsidRPr="00A71610">
        <w:rPr>
          <w:sz w:val="16"/>
          <w:szCs w:val="16"/>
        </w:rPr>
        <w:t xml:space="preserve">- Киселев Михаил Николаевич – 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 </w:t>
      </w:r>
    </w:p>
    <w:p w:rsidR="00A71610" w:rsidRPr="00A71610" w:rsidRDefault="00A71610" w:rsidP="00A71610">
      <w:pPr>
        <w:shd w:val="clear" w:color="auto" w:fill="FFFFFF"/>
        <w:tabs>
          <w:tab w:val="left" w:pos="5516"/>
        </w:tabs>
        <w:ind w:firstLine="709"/>
        <w:contextualSpacing/>
        <w:jc w:val="both"/>
        <w:rPr>
          <w:color w:val="000000"/>
          <w:sz w:val="16"/>
          <w:szCs w:val="16"/>
        </w:rPr>
      </w:pPr>
      <w:r w:rsidRPr="00A71610">
        <w:rPr>
          <w:sz w:val="16"/>
          <w:szCs w:val="16"/>
        </w:rPr>
        <w:t>- Кудряшова Маргарита Борисовна – заведующий архивным отделом администрации Галичского муниципального района Костромской области.»</w:t>
      </w:r>
    </w:p>
    <w:p w:rsidR="00A71610" w:rsidRPr="00A71610" w:rsidRDefault="00A71610" w:rsidP="00A71610">
      <w:pPr>
        <w:autoSpaceDE w:val="0"/>
        <w:autoSpaceDN w:val="0"/>
        <w:adjustRightInd w:val="0"/>
        <w:contextualSpacing/>
        <w:jc w:val="both"/>
        <w:rPr>
          <w:color w:val="000000"/>
          <w:sz w:val="16"/>
          <w:szCs w:val="16"/>
        </w:rPr>
      </w:pPr>
      <w:r w:rsidRPr="00A71610">
        <w:rPr>
          <w:color w:val="000000"/>
          <w:sz w:val="16"/>
          <w:szCs w:val="16"/>
        </w:rPr>
        <w:t xml:space="preserve">         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A71610" w:rsidRPr="00A71610" w:rsidRDefault="00A71610" w:rsidP="00A71610">
      <w:pPr>
        <w:pStyle w:val="a4"/>
        <w:contextualSpacing/>
        <w:rPr>
          <w:color w:val="000000"/>
          <w:sz w:val="16"/>
          <w:szCs w:val="16"/>
        </w:rPr>
      </w:pPr>
      <w:r w:rsidRPr="00A71610">
        <w:rPr>
          <w:color w:val="000000"/>
          <w:sz w:val="16"/>
          <w:szCs w:val="16"/>
        </w:rPr>
        <w:t xml:space="preserve">         3. Настоящее решение вступает в силу с момента официального опубликования (обнародования).</w:t>
      </w:r>
    </w:p>
    <w:p w:rsidR="00A71610" w:rsidRPr="00A71610" w:rsidRDefault="00A71610" w:rsidP="00A71610">
      <w:pPr>
        <w:pStyle w:val="a4"/>
        <w:rPr>
          <w:color w:val="000000"/>
          <w:sz w:val="16"/>
          <w:szCs w:val="16"/>
        </w:rPr>
      </w:pPr>
    </w:p>
    <w:p w:rsidR="00A71610" w:rsidRPr="00A71610" w:rsidRDefault="00A71610" w:rsidP="00A71610">
      <w:pPr>
        <w:pStyle w:val="a4"/>
        <w:ind w:firstLine="709"/>
        <w:rPr>
          <w:color w:val="000000"/>
          <w:sz w:val="16"/>
          <w:szCs w:val="16"/>
        </w:rPr>
      </w:pPr>
      <w:r w:rsidRPr="00A71610">
        <w:rPr>
          <w:color w:val="000000"/>
          <w:sz w:val="16"/>
          <w:szCs w:val="16"/>
        </w:rPr>
        <w:t xml:space="preserve"> </w:t>
      </w:r>
    </w:p>
    <w:tbl>
      <w:tblPr>
        <w:tblW w:w="9922" w:type="dxa"/>
        <w:tblLook w:val="00A0"/>
      </w:tblPr>
      <w:tblGrid>
        <w:gridCol w:w="4961"/>
        <w:gridCol w:w="4961"/>
      </w:tblGrid>
      <w:tr w:rsidR="00A71610" w:rsidRPr="00A71610" w:rsidTr="000852DC">
        <w:trPr>
          <w:trHeight w:val="1540"/>
        </w:trPr>
        <w:tc>
          <w:tcPr>
            <w:tcW w:w="4961" w:type="dxa"/>
          </w:tcPr>
          <w:p w:rsidR="00A71610" w:rsidRPr="00A71610" w:rsidRDefault="00A71610" w:rsidP="000852DC">
            <w:pPr>
              <w:pStyle w:val="a4"/>
              <w:rPr>
                <w:color w:val="000000"/>
                <w:sz w:val="16"/>
                <w:szCs w:val="16"/>
              </w:rPr>
            </w:pPr>
            <w:r w:rsidRPr="00A71610">
              <w:rPr>
                <w:color w:val="000000"/>
                <w:sz w:val="16"/>
                <w:szCs w:val="16"/>
              </w:rPr>
              <w:t xml:space="preserve">Глава Галичского </w:t>
            </w:r>
          </w:p>
          <w:p w:rsidR="00A71610" w:rsidRPr="00A71610" w:rsidRDefault="00A71610" w:rsidP="000852DC">
            <w:pPr>
              <w:pStyle w:val="a4"/>
              <w:rPr>
                <w:color w:val="000000"/>
                <w:sz w:val="16"/>
                <w:szCs w:val="16"/>
              </w:rPr>
            </w:pPr>
            <w:r w:rsidRPr="00A71610">
              <w:rPr>
                <w:color w:val="000000"/>
                <w:sz w:val="16"/>
                <w:szCs w:val="16"/>
              </w:rPr>
              <w:t xml:space="preserve">муниципального района </w:t>
            </w:r>
          </w:p>
          <w:p w:rsidR="00A71610" w:rsidRPr="00A71610" w:rsidRDefault="00A71610" w:rsidP="000852DC">
            <w:pPr>
              <w:pStyle w:val="a4"/>
              <w:rPr>
                <w:color w:val="000000"/>
                <w:sz w:val="16"/>
                <w:szCs w:val="16"/>
              </w:rPr>
            </w:pPr>
            <w:r w:rsidRPr="00A71610">
              <w:rPr>
                <w:color w:val="000000"/>
                <w:sz w:val="16"/>
                <w:szCs w:val="16"/>
              </w:rPr>
              <w:t xml:space="preserve">Костромской области </w:t>
            </w:r>
            <w:r w:rsidRPr="00A71610">
              <w:rPr>
                <w:color w:val="000000"/>
                <w:sz w:val="16"/>
                <w:szCs w:val="16"/>
              </w:rPr>
              <w:tab/>
            </w:r>
          </w:p>
          <w:p w:rsidR="00A71610" w:rsidRPr="00A71610" w:rsidRDefault="00A71610" w:rsidP="000852DC">
            <w:pPr>
              <w:pStyle w:val="a4"/>
              <w:rPr>
                <w:color w:val="000000"/>
                <w:sz w:val="16"/>
                <w:szCs w:val="16"/>
              </w:rPr>
            </w:pPr>
            <w:r w:rsidRPr="00A71610">
              <w:rPr>
                <w:color w:val="000000"/>
                <w:sz w:val="16"/>
                <w:szCs w:val="16"/>
              </w:rPr>
              <w:t>____________________А.Н. Потехин</w:t>
            </w:r>
          </w:p>
        </w:tc>
        <w:tc>
          <w:tcPr>
            <w:tcW w:w="4961" w:type="dxa"/>
          </w:tcPr>
          <w:p w:rsidR="00A71610" w:rsidRPr="00A71610" w:rsidRDefault="00A71610" w:rsidP="000852DC">
            <w:pPr>
              <w:pStyle w:val="a4"/>
              <w:jc w:val="right"/>
              <w:rPr>
                <w:color w:val="000000"/>
                <w:sz w:val="16"/>
                <w:szCs w:val="16"/>
              </w:rPr>
            </w:pPr>
            <w:r w:rsidRPr="00A71610">
              <w:rPr>
                <w:color w:val="000000"/>
                <w:sz w:val="16"/>
                <w:szCs w:val="16"/>
              </w:rPr>
              <w:t>Председатель Собрания депутатов</w:t>
            </w:r>
          </w:p>
          <w:p w:rsidR="00A71610" w:rsidRPr="00A71610" w:rsidRDefault="00A71610" w:rsidP="000852DC">
            <w:pPr>
              <w:pStyle w:val="a4"/>
              <w:jc w:val="right"/>
              <w:rPr>
                <w:color w:val="000000"/>
                <w:sz w:val="16"/>
                <w:szCs w:val="16"/>
              </w:rPr>
            </w:pPr>
            <w:r w:rsidRPr="00A71610">
              <w:rPr>
                <w:color w:val="000000"/>
                <w:sz w:val="16"/>
                <w:szCs w:val="16"/>
              </w:rPr>
              <w:t>Галичского муниципального района</w:t>
            </w:r>
          </w:p>
          <w:p w:rsidR="00A71610" w:rsidRPr="00A71610" w:rsidRDefault="00A71610" w:rsidP="00A71610">
            <w:pPr>
              <w:pStyle w:val="a4"/>
              <w:jc w:val="right"/>
              <w:rPr>
                <w:color w:val="000000"/>
                <w:sz w:val="16"/>
                <w:szCs w:val="16"/>
              </w:rPr>
            </w:pPr>
            <w:r w:rsidRPr="00A71610">
              <w:rPr>
                <w:color w:val="000000"/>
                <w:sz w:val="16"/>
                <w:szCs w:val="16"/>
              </w:rPr>
              <w:t xml:space="preserve">          Костромской области</w:t>
            </w:r>
          </w:p>
          <w:p w:rsidR="00A71610" w:rsidRPr="00A71610" w:rsidRDefault="00A71610" w:rsidP="000852DC">
            <w:pPr>
              <w:pStyle w:val="a4"/>
              <w:jc w:val="center"/>
              <w:rPr>
                <w:color w:val="000000"/>
                <w:sz w:val="16"/>
                <w:szCs w:val="16"/>
              </w:rPr>
            </w:pPr>
            <w:r w:rsidRPr="00A71610">
              <w:rPr>
                <w:color w:val="000000"/>
                <w:sz w:val="16"/>
                <w:szCs w:val="16"/>
              </w:rPr>
              <w:t xml:space="preserve">  ______________С. В. Мельникова    </w:t>
            </w:r>
          </w:p>
        </w:tc>
      </w:tr>
    </w:tbl>
    <w:p w:rsidR="00A71610" w:rsidRPr="00A71610" w:rsidRDefault="00A71610" w:rsidP="00A71610">
      <w:pPr>
        <w:jc w:val="both"/>
        <w:rPr>
          <w:sz w:val="16"/>
          <w:szCs w:val="16"/>
        </w:rPr>
      </w:pPr>
    </w:p>
    <w:p w:rsidR="00A71610" w:rsidRPr="00A71610" w:rsidRDefault="00A71610" w:rsidP="00A71610">
      <w:pPr>
        <w:jc w:val="both"/>
        <w:rPr>
          <w:sz w:val="16"/>
          <w:szCs w:val="16"/>
        </w:rPr>
      </w:pPr>
      <w:r w:rsidRPr="00A71610">
        <w:rPr>
          <w:sz w:val="16"/>
          <w:szCs w:val="16"/>
        </w:rPr>
        <w:t xml:space="preserve">«25» октября 2018 год </w:t>
      </w:r>
    </w:p>
    <w:p w:rsidR="00A71610" w:rsidRPr="00A71610" w:rsidRDefault="00A71610" w:rsidP="00A71610">
      <w:pPr>
        <w:jc w:val="both"/>
        <w:rPr>
          <w:color w:val="000000"/>
          <w:sz w:val="16"/>
          <w:szCs w:val="16"/>
        </w:rPr>
      </w:pPr>
      <w:r w:rsidRPr="00A71610">
        <w:rPr>
          <w:sz w:val="16"/>
          <w:szCs w:val="16"/>
        </w:rPr>
        <w:t xml:space="preserve">№ </w:t>
      </w:r>
      <w:r w:rsidRPr="00A71610">
        <w:rPr>
          <w:sz w:val="16"/>
          <w:szCs w:val="16"/>
          <w:u w:val="single"/>
        </w:rPr>
        <w:t>_189</w:t>
      </w:r>
      <w:r w:rsidRPr="00A71610">
        <w:rPr>
          <w:sz w:val="16"/>
          <w:szCs w:val="16"/>
        </w:rPr>
        <w:t>_</w:t>
      </w:r>
    </w:p>
    <w:p w:rsidR="00A71610" w:rsidRPr="00A71610" w:rsidRDefault="00BF314A" w:rsidP="00A71610">
      <w:pPr>
        <w:jc w:val="center"/>
        <w:rPr>
          <w:b/>
          <w:color w:val="000000"/>
          <w:sz w:val="16"/>
          <w:szCs w:val="16"/>
          <w:lang w:eastAsia="ru-RU"/>
        </w:rPr>
      </w:pPr>
      <w:r w:rsidRPr="00286912">
        <w:rPr>
          <w:sz w:val="16"/>
          <w:szCs w:val="16"/>
        </w:rPr>
        <w:t xml:space="preserve">  </w:t>
      </w:r>
      <w:r w:rsidR="00A71610" w:rsidRPr="00A71610">
        <w:rPr>
          <w:b/>
          <w:color w:val="000000"/>
          <w:sz w:val="16"/>
          <w:szCs w:val="16"/>
          <w:lang w:eastAsia="ru-RU"/>
        </w:rPr>
        <w:t xml:space="preserve">СОБРАНИЕ ДЕПУТАТОВ </w:t>
      </w:r>
    </w:p>
    <w:p w:rsidR="00A71610" w:rsidRPr="00A71610" w:rsidRDefault="00A71610" w:rsidP="00A71610">
      <w:pPr>
        <w:jc w:val="center"/>
        <w:rPr>
          <w:b/>
          <w:color w:val="000000"/>
          <w:sz w:val="16"/>
          <w:szCs w:val="16"/>
          <w:lang w:eastAsia="ru-RU"/>
        </w:rPr>
      </w:pPr>
      <w:r w:rsidRPr="00A71610">
        <w:rPr>
          <w:b/>
          <w:color w:val="000000"/>
          <w:sz w:val="16"/>
          <w:szCs w:val="16"/>
          <w:lang w:eastAsia="ru-RU"/>
        </w:rPr>
        <w:t>ГАЛИЧСКОГО МУНИЦИПАЛЬНОГО  РАЙОНА</w:t>
      </w:r>
    </w:p>
    <w:p w:rsidR="00A71610" w:rsidRPr="00A71610" w:rsidRDefault="00A71610" w:rsidP="00A71610">
      <w:pPr>
        <w:jc w:val="center"/>
        <w:rPr>
          <w:b/>
          <w:color w:val="000000"/>
          <w:sz w:val="16"/>
          <w:szCs w:val="16"/>
          <w:lang w:eastAsia="ru-RU"/>
        </w:rPr>
      </w:pPr>
    </w:p>
    <w:p w:rsidR="00A71610" w:rsidRPr="00A71610" w:rsidRDefault="00A71610" w:rsidP="00A71610">
      <w:pPr>
        <w:keepNext/>
        <w:jc w:val="center"/>
        <w:outlineLvl w:val="0"/>
        <w:rPr>
          <w:b/>
          <w:bCs/>
          <w:i/>
          <w:color w:val="000000"/>
          <w:sz w:val="16"/>
          <w:szCs w:val="16"/>
          <w:lang w:eastAsia="ru-RU"/>
        </w:rPr>
      </w:pPr>
      <w:r w:rsidRPr="00A71610">
        <w:rPr>
          <w:b/>
          <w:bCs/>
          <w:i/>
          <w:color w:val="000000"/>
          <w:sz w:val="16"/>
          <w:szCs w:val="16"/>
          <w:lang w:eastAsia="ru-RU"/>
        </w:rPr>
        <w:t xml:space="preserve">РЕШЕНИЕ </w:t>
      </w:r>
    </w:p>
    <w:p w:rsidR="00A71610" w:rsidRPr="00A71610" w:rsidRDefault="00A71610" w:rsidP="00A71610">
      <w:pPr>
        <w:rPr>
          <w:color w:val="000000"/>
          <w:sz w:val="16"/>
          <w:szCs w:val="16"/>
          <w:lang w:eastAsia="ru-RU"/>
        </w:rPr>
      </w:pPr>
    </w:p>
    <w:p w:rsidR="00A71610" w:rsidRPr="00A71610" w:rsidRDefault="00A71610" w:rsidP="00A71610">
      <w:pPr>
        <w:jc w:val="center"/>
        <w:rPr>
          <w:b/>
          <w:color w:val="000000"/>
          <w:sz w:val="16"/>
          <w:szCs w:val="16"/>
        </w:rPr>
      </w:pPr>
      <w:r w:rsidRPr="00A71610">
        <w:rPr>
          <w:b/>
          <w:color w:val="000000"/>
          <w:sz w:val="16"/>
          <w:szCs w:val="16"/>
        </w:rPr>
        <w:t>Об утверждении промежуточного ликвидационного баланса избирательной комиссии Галичского муниципального района</w:t>
      </w:r>
    </w:p>
    <w:p w:rsidR="00A71610" w:rsidRPr="00A71610" w:rsidRDefault="00A71610" w:rsidP="00A71610">
      <w:pPr>
        <w:jc w:val="right"/>
        <w:rPr>
          <w:color w:val="000000"/>
          <w:sz w:val="16"/>
          <w:szCs w:val="16"/>
          <w:lang w:eastAsia="ru-RU"/>
        </w:rPr>
      </w:pPr>
      <w:r w:rsidRPr="00A71610">
        <w:rPr>
          <w:color w:val="000000"/>
          <w:sz w:val="16"/>
          <w:szCs w:val="16"/>
          <w:lang w:eastAsia="ru-RU"/>
        </w:rPr>
        <w:t>Принято Собранием депутатов</w:t>
      </w:r>
    </w:p>
    <w:p w:rsidR="00A71610" w:rsidRPr="00A71610" w:rsidRDefault="00A71610" w:rsidP="00A71610">
      <w:pPr>
        <w:jc w:val="right"/>
        <w:rPr>
          <w:color w:val="000000"/>
          <w:sz w:val="16"/>
          <w:szCs w:val="16"/>
          <w:lang w:eastAsia="ru-RU"/>
        </w:rPr>
      </w:pPr>
      <w:r w:rsidRPr="00A71610">
        <w:rPr>
          <w:color w:val="000000"/>
          <w:sz w:val="16"/>
          <w:szCs w:val="16"/>
          <w:lang w:eastAsia="ru-RU"/>
        </w:rPr>
        <w:t xml:space="preserve">                                                                                   муниципального района</w:t>
      </w:r>
    </w:p>
    <w:p w:rsidR="00A71610" w:rsidRPr="00A71610" w:rsidRDefault="00A71610" w:rsidP="00A71610">
      <w:pPr>
        <w:jc w:val="right"/>
        <w:rPr>
          <w:color w:val="000000"/>
          <w:sz w:val="16"/>
          <w:szCs w:val="16"/>
          <w:lang w:eastAsia="ru-RU"/>
        </w:rPr>
      </w:pPr>
      <w:r w:rsidRPr="00A71610">
        <w:rPr>
          <w:color w:val="000000"/>
          <w:sz w:val="16"/>
          <w:szCs w:val="16"/>
          <w:lang w:eastAsia="ru-RU"/>
        </w:rPr>
        <w:t xml:space="preserve">                                                                            « 25»  октября 2018   года</w:t>
      </w:r>
    </w:p>
    <w:p w:rsidR="00A71610" w:rsidRPr="00A71610" w:rsidRDefault="00A71610" w:rsidP="00A71610">
      <w:pPr>
        <w:pStyle w:val="a4"/>
        <w:rPr>
          <w:color w:val="000000"/>
          <w:sz w:val="16"/>
          <w:szCs w:val="16"/>
        </w:rPr>
      </w:pPr>
    </w:p>
    <w:p w:rsidR="00A71610" w:rsidRPr="00A71610" w:rsidRDefault="00A71610" w:rsidP="00A71610">
      <w:pPr>
        <w:pStyle w:val="ae"/>
        <w:ind w:firstLine="709"/>
        <w:contextualSpacing/>
        <w:rPr>
          <w:color w:val="000000"/>
          <w:sz w:val="16"/>
          <w:szCs w:val="16"/>
        </w:rPr>
      </w:pPr>
      <w:r w:rsidRPr="00A71610">
        <w:rPr>
          <w:color w:val="000000"/>
          <w:sz w:val="16"/>
          <w:szCs w:val="16"/>
        </w:rPr>
        <w:t>На основании пункта 2 статьи 63 Гражданского кодекса Российской Федерации, во исполнение решения Собрания депутатов Галичского муниципального района Костромской области от 28 января 2016 года № 38 «О ликвидации избирательной комиссии Галичского муниципального района Костромской области», Собрание депутатов Галичского муниципального района РЕШИЛО:</w:t>
      </w:r>
    </w:p>
    <w:p w:rsidR="00A71610" w:rsidRPr="00A71610" w:rsidRDefault="00A71610" w:rsidP="00A71610">
      <w:pPr>
        <w:ind w:firstLine="709"/>
        <w:contextualSpacing/>
        <w:jc w:val="both"/>
        <w:rPr>
          <w:color w:val="000000"/>
          <w:sz w:val="16"/>
          <w:szCs w:val="16"/>
        </w:rPr>
      </w:pPr>
      <w:r w:rsidRPr="00A71610">
        <w:rPr>
          <w:color w:val="000000"/>
          <w:sz w:val="16"/>
          <w:szCs w:val="16"/>
        </w:rPr>
        <w:t>1. Утвердить промежуточный ликвидационный баланс избирательной комиссии Галичского муниципального района Костромской области</w:t>
      </w:r>
    </w:p>
    <w:p w:rsidR="00A71610" w:rsidRPr="00A71610" w:rsidRDefault="00A71610" w:rsidP="00A71610">
      <w:pPr>
        <w:autoSpaceDE w:val="0"/>
        <w:autoSpaceDN w:val="0"/>
        <w:adjustRightInd w:val="0"/>
        <w:contextualSpacing/>
        <w:jc w:val="both"/>
        <w:rPr>
          <w:color w:val="000000"/>
          <w:sz w:val="16"/>
          <w:szCs w:val="16"/>
        </w:rPr>
      </w:pPr>
      <w:r w:rsidRPr="00A71610">
        <w:rPr>
          <w:color w:val="000000"/>
          <w:sz w:val="16"/>
          <w:szCs w:val="16"/>
        </w:rPr>
        <w:t xml:space="preserve">         2. Настоящее решение направить главе муниципального района для подписания.</w:t>
      </w:r>
    </w:p>
    <w:p w:rsidR="00A71610" w:rsidRPr="00A71610" w:rsidRDefault="00A71610" w:rsidP="00A71610">
      <w:pPr>
        <w:pStyle w:val="a4"/>
        <w:contextualSpacing/>
        <w:rPr>
          <w:color w:val="000000"/>
          <w:sz w:val="16"/>
          <w:szCs w:val="16"/>
        </w:rPr>
      </w:pPr>
      <w:r w:rsidRPr="00A71610">
        <w:rPr>
          <w:color w:val="000000"/>
          <w:sz w:val="16"/>
          <w:szCs w:val="16"/>
        </w:rPr>
        <w:t xml:space="preserve">         3. Настоящее решение вступает в силу со дня подписания.</w:t>
      </w:r>
    </w:p>
    <w:p w:rsidR="00A71610" w:rsidRPr="00A71610" w:rsidRDefault="00A71610" w:rsidP="00A71610">
      <w:pPr>
        <w:pStyle w:val="a4"/>
        <w:rPr>
          <w:color w:val="000000"/>
          <w:sz w:val="16"/>
          <w:szCs w:val="16"/>
        </w:rPr>
      </w:pPr>
    </w:p>
    <w:p w:rsidR="00A71610" w:rsidRPr="00A71610" w:rsidRDefault="00A71610" w:rsidP="00A71610">
      <w:pPr>
        <w:pStyle w:val="a4"/>
        <w:ind w:firstLine="709"/>
        <w:rPr>
          <w:color w:val="000000"/>
          <w:sz w:val="16"/>
          <w:szCs w:val="16"/>
        </w:rPr>
      </w:pPr>
      <w:r w:rsidRPr="00A71610">
        <w:rPr>
          <w:color w:val="000000"/>
          <w:sz w:val="16"/>
          <w:szCs w:val="16"/>
        </w:rPr>
        <w:t xml:space="preserve"> </w:t>
      </w:r>
    </w:p>
    <w:tbl>
      <w:tblPr>
        <w:tblW w:w="9922" w:type="dxa"/>
        <w:tblLook w:val="00A0"/>
      </w:tblPr>
      <w:tblGrid>
        <w:gridCol w:w="4961"/>
        <w:gridCol w:w="4961"/>
      </w:tblGrid>
      <w:tr w:rsidR="00A71610" w:rsidRPr="00A71610" w:rsidTr="000852DC">
        <w:trPr>
          <w:trHeight w:val="1540"/>
        </w:trPr>
        <w:tc>
          <w:tcPr>
            <w:tcW w:w="4961" w:type="dxa"/>
          </w:tcPr>
          <w:p w:rsidR="00A71610" w:rsidRPr="00A71610" w:rsidRDefault="00A71610" w:rsidP="000852DC">
            <w:pPr>
              <w:pStyle w:val="a4"/>
              <w:rPr>
                <w:color w:val="000000"/>
                <w:sz w:val="16"/>
                <w:szCs w:val="16"/>
              </w:rPr>
            </w:pPr>
            <w:r w:rsidRPr="00A71610">
              <w:rPr>
                <w:color w:val="000000"/>
                <w:sz w:val="16"/>
                <w:szCs w:val="16"/>
              </w:rPr>
              <w:t xml:space="preserve">Глава Галичского </w:t>
            </w:r>
          </w:p>
          <w:p w:rsidR="00A71610" w:rsidRPr="00A71610" w:rsidRDefault="00A71610" w:rsidP="000852DC">
            <w:pPr>
              <w:pStyle w:val="a4"/>
              <w:rPr>
                <w:color w:val="000000"/>
                <w:sz w:val="16"/>
                <w:szCs w:val="16"/>
              </w:rPr>
            </w:pPr>
            <w:r w:rsidRPr="00A71610">
              <w:rPr>
                <w:color w:val="000000"/>
                <w:sz w:val="16"/>
                <w:szCs w:val="16"/>
              </w:rPr>
              <w:t xml:space="preserve">муниципального района </w:t>
            </w:r>
          </w:p>
          <w:p w:rsidR="00A71610" w:rsidRPr="00A71610" w:rsidRDefault="00A71610" w:rsidP="000852DC">
            <w:pPr>
              <w:pStyle w:val="a4"/>
              <w:rPr>
                <w:color w:val="000000"/>
                <w:sz w:val="16"/>
                <w:szCs w:val="16"/>
              </w:rPr>
            </w:pPr>
            <w:r w:rsidRPr="00A71610">
              <w:rPr>
                <w:color w:val="000000"/>
                <w:sz w:val="16"/>
                <w:szCs w:val="16"/>
              </w:rPr>
              <w:t xml:space="preserve">Костромской области </w:t>
            </w:r>
            <w:r w:rsidRPr="00A71610">
              <w:rPr>
                <w:color w:val="000000"/>
                <w:sz w:val="16"/>
                <w:szCs w:val="16"/>
              </w:rPr>
              <w:tab/>
            </w:r>
          </w:p>
          <w:p w:rsidR="00A71610" w:rsidRPr="00A71610" w:rsidRDefault="00A71610" w:rsidP="000852DC">
            <w:pPr>
              <w:pStyle w:val="a4"/>
              <w:rPr>
                <w:color w:val="000000"/>
                <w:sz w:val="16"/>
                <w:szCs w:val="16"/>
              </w:rPr>
            </w:pPr>
            <w:r w:rsidRPr="00A71610">
              <w:rPr>
                <w:color w:val="000000"/>
                <w:sz w:val="16"/>
                <w:szCs w:val="16"/>
              </w:rPr>
              <w:t>____________________А.Н. Потехин</w:t>
            </w:r>
          </w:p>
        </w:tc>
        <w:tc>
          <w:tcPr>
            <w:tcW w:w="4961" w:type="dxa"/>
          </w:tcPr>
          <w:p w:rsidR="00A71610" w:rsidRPr="00A71610" w:rsidRDefault="00A71610" w:rsidP="00A71610">
            <w:pPr>
              <w:pStyle w:val="a4"/>
              <w:jc w:val="right"/>
              <w:rPr>
                <w:color w:val="000000"/>
                <w:sz w:val="16"/>
                <w:szCs w:val="16"/>
              </w:rPr>
            </w:pPr>
            <w:r w:rsidRPr="00A71610">
              <w:rPr>
                <w:color w:val="000000"/>
                <w:sz w:val="16"/>
                <w:szCs w:val="16"/>
              </w:rPr>
              <w:t xml:space="preserve">    Председатель Собрания депутатов</w:t>
            </w:r>
          </w:p>
          <w:p w:rsidR="00A71610" w:rsidRPr="00A71610" w:rsidRDefault="00A71610" w:rsidP="000852DC">
            <w:pPr>
              <w:pStyle w:val="a4"/>
              <w:jc w:val="right"/>
              <w:rPr>
                <w:color w:val="000000"/>
                <w:sz w:val="16"/>
                <w:szCs w:val="16"/>
              </w:rPr>
            </w:pPr>
            <w:r w:rsidRPr="00A71610">
              <w:rPr>
                <w:color w:val="000000"/>
                <w:sz w:val="16"/>
                <w:szCs w:val="16"/>
              </w:rPr>
              <w:t>Галичского муниципального района</w:t>
            </w:r>
          </w:p>
          <w:p w:rsidR="00A71610" w:rsidRPr="00A71610" w:rsidRDefault="00A71610" w:rsidP="00A71610">
            <w:pPr>
              <w:pStyle w:val="a4"/>
              <w:jc w:val="right"/>
              <w:rPr>
                <w:color w:val="000000"/>
                <w:sz w:val="16"/>
                <w:szCs w:val="16"/>
              </w:rPr>
            </w:pPr>
            <w:r w:rsidRPr="00A71610">
              <w:rPr>
                <w:color w:val="000000"/>
                <w:sz w:val="16"/>
                <w:szCs w:val="16"/>
              </w:rPr>
              <w:t xml:space="preserve">          Костромской области</w:t>
            </w:r>
          </w:p>
          <w:p w:rsidR="00A71610" w:rsidRPr="00A71610" w:rsidRDefault="00A71610" w:rsidP="000852DC">
            <w:pPr>
              <w:pStyle w:val="a4"/>
              <w:jc w:val="center"/>
              <w:rPr>
                <w:color w:val="000000"/>
                <w:sz w:val="16"/>
                <w:szCs w:val="16"/>
              </w:rPr>
            </w:pPr>
            <w:r w:rsidRPr="00A71610">
              <w:rPr>
                <w:color w:val="000000"/>
                <w:sz w:val="16"/>
                <w:szCs w:val="16"/>
              </w:rPr>
              <w:t xml:space="preserve">  ______________С. В. Мельникова    </w:t>
            </w:r>
          </w:p>
        </w:tc>
      </w:tr>
    </w:tbl>
    <w:p w:rsidR="00A71610" w:rsidRPr="00A71610" w:rsidRDefault="00A71610" w:rsidP="00A71610">
      <w:pPr>
        <w:jc w:val="both"/>
        <w:rPr>
          <w:sz w:val="16"/>
          <w:szCs w:val="16"/>
        </w:rPr>
      </w:pPr>
    </w:p>
    <w:p w:rsidR="00A71610" w:rsidRPr="00A71610" w:rsidRDefault="00A71610" w:rsidP="00A71610">
      <w:pPr>
        <w:jc w:val="both"/>
        <w:rPr>
          <w:color w:val="000000"/>
          <w:sz w:val="16"/>
          <w:szCs w:val="16"/>
        </w:rPr>
      </w:pPr>
      <w:r w:rsidRPr="00A71610">
        <w:rPr>
          <w:sz w:val="16"/>
          <w:szCs w:val="16"/>
        </w:rPr>
        <w:t>«25» октября 2018 год № 190</w:t>
      </w:r>
    </w:p>
    <w:p w:rsidR="00BF314A" w:rsidRDefault="00BF314A" w:rsidP="00286912">
      <w:pPr>
        <w:rPr>
          <w:sz w:val="28"/>
          <w:szCs w:val="28"/>
        </w:rPr>
      </w:pPr>
      <w:r w:rsidRPr="00286912">
        <w:rPr>
          <w:sz w:val="16"/>
          <w:szCs w:val="16"/>
        </w:rPr>
        <w:t xml:space="preserve">                                                                 </w:t>
      </w:r>
    </w:p>
    <w:p w:rsidR="00E84060" w:rsidRPr="002F3736" w:rsidRDefault="00E84060" w:rsidP="00E84060">
      <w:pPr>
        <w:pStyle w:val="2"/>
        <w:rPr>
          <w:rFonts w:ascii="Times New Roman" w:hAnsi="Times New Roman"/>
          <w:sz w:val="16"/>
          <w:szCs w:val="16"/>
        </w:rPr>
      </w:pPr>
      <w:r w:rsidRPr="002F3736">
        <w:rPr>
          <w:rFonts w:ascii="Times New Roman" w:hAnsi="Times New Roman"/>
          <w:sz w:val="16"/>
          <w:szCs w:val="16"/>
        </w:rPr>
        <w:t xml:space="preserve">СОБРАНИЕ ДЕПУТАТОВ </w:t>
      </w:r>
    </w:p>
    <w:p w:rsidR="00E84060" w:rsidRPr="002F3736" w:rsidRDefault="00E84060" w:rsidP="00E84060">
      <w:pPr>
        <w:pStyle w:val="2"/>
        <w:rPr>
          <w:rFonts w:ascii="Times New Roman" w:hAnsi="Times New Roman"/>
          <w:sz w:val="16"/>
          <w:szCs w:val="16"/>
        </w:rPr>
      </w:pPr>
      <w:r w:rsidRPr="002F3736">
        <w:rPr>
          <w:rFonts w:ascii="Times New Roman" w:hAnsi="Times New Roman"/>
          <w:sz w:val="16"/>
          <w:szCs w:val="16"/>
        </w:rPr>
        <w:t>ГАЛИЧСКОГО МУНИЦИПАЛЬНОГО РАЙОНА</w:t>
      </w:r>
    </w:p>
    <w:p w:rsidR="00E84060" w:rsidRPr="002F3736" w:rsidRDefault="00E84060" w:rsidP="00E84060">
      <w:pPr>
        <w:jc w:val="center"/>
        <w:rPr>
          <w:b/>
          <w:sz w:val="16"/>
          <w:szCs w:val="16"/>
        </w:rPr>
      </w:pPr>
    </w:p>
    <w:p w:rsidR="00E84060" w:rsidRPr="002F3736" w:rsidRDefault="00E84060" w:rsidP="00E84060">
      <w:pPr>
        <w:pStyle w:val="1"/>
        <w:rPr>
          <w:b/>
          <w:i/>
          <w:sz w:val="16"/>
          <w:szCs w:val="16"/>
        </w:rPr>
      </w:pPr>
      <w:r w:rsidRPr="002F3736">
        <w:rPr>
          <w:b/>
          <w:i/>
          <w:sz w:val="16"/>
          <w:szCs w:val="16"/>
        </w:rPr>
        <w:t>ПОСТАНОВЛЕНИЕ</w:t>
      </w:r>
    </w:p>
    <w:p w:rsidR="00E84060" w:rsidRPr="00E84060" w:rsidRDefault="00E84060" w:rsidP="00E84060">
      <w:pPr>
        <w:rPr>
          <w:sz w:val="16"/>
          <w:szCs w:val="16"/>
        </w:rPr>
      </w:pPr>
    </w:p>
    <w:p w:rsidR="00E84060" w:rsidRPr="00E84060" w:rsidRDefault="00E84060" w:rsidP="00E84060">
      <w:pPr>
        <w:jc w:val="center"/>
        <w:rPr>
          <w:sz w:val="16"/>
          <w:szCs w:val="16"/>
        </w:rPr>
      </w:pPr>
      <w:r w:rsidRPr="00E84060">
        <w:rPr>
          <w:sz w:val="16"/>
          <w:szCs w:val="16"/>
        </w:rPr>
        <w:t>О внесение изменений в постановление Собрания депутатов Галичского муниципального района Костромской области от 30 мая 2013 года № 7</w:t>
      </w:r>
    </w:p>
    <w:p w:rsidR="00E84060" w:rsidRPr="00E84060" w:rsidRDefault="00E84060" w:rsidP="00E84060">
      <w:pPr>
        <w:jc w:val="center"/>
        <w:rPr>
          <w:sz w:val="16"/>
          <w:szCs w:val="16"/>
        </w:rPr>
      </w:pPr>
    </w:p>
    <w:p w:rsidR="00E84060" w:rsidRPr="00E84060" w:rsidRDefault="00E84060" w:rsidP="00E84060">
      <w:pPr>
        <w:rPr>
          <w:sz w:val="16"/>
          <w:szCs w:val="16"/>
          <w:u w:val="single"/>
        </w:rPr>
      </w:pPr>
      <w:r w:rsidRPr="00E84060">
        <w:rPr>
          <w:sz w:val="16"/>
          <w:szCs w:val="16"/>
        </w:rPr>
        <w:t xml:space="preserve">от « </w:t>
      </w:r>
      <w:r w:rsidRPr="00E84060">
        <w:rPr>
          <w:sz w:val="16"/>
          <w:szCs w:val="16"/>
          <w:u w:val="single"/>
        </w:rPr>
        <w:t>25</w:t>
      </w:r>
      <w:r w:rsidRPr="00E84060">
        <w:rPr>
          <w:sz w:val="16"/>
          <w:szCs w:val="16"/>
        </w:rPr>
        <w:t>»  октября 2018  года</w:t>
      </w:r>
      <w:r w:rsidRPr="00E84060">
        <w:rPr>
          <w:sz w:val="16"/>
          <w:szCs w:val="16"/>
        </w:rPr>
        <w:tab/>
        <w:t xml:space="preserve">№  </w:t>
      </w:r>
      <w:r w:rsidRPr="00E84060">
        <w:rPr>
          <w:sz w:val="16"/>
          <w:szCs w:val="16"/>
          <w:u w:val="single"/>
        </w:rPr>
        <w:t xml:space="preserve">5 </w:t>
      </w:r>
    </w:p>
    <w:p w:rsidR="00E84060" w:rsidRPr="00E84060" w:rsidRDefault="00E84060" w:rsidP="00E84060">
      <w:pPr>
        <w:rPr>
          <w:sz w:val="16"/>
          <w:szCs w:val="16"/>
        </w:rPr>
      </w:pPr>
    </w:p>
    <w:p w:rsidR="00E84060" w:rsidRPr="00E84060" w:rsidRDefault="00E84060" w:rsidP="00E84060">
      <w:pPr>
        <w:rPr>
          <w:sz w:val="16"/>
          <w:szCs w:val="16"/>
        </w:rPr>
      </w:pPr>
    </w:p>
    <w:p w:rsidR="00E84060" w:rsidRPr="00E84060" w:rsidRDefault="00E84060" w:rsidP="00E84060">
      <w:pPr>
        <w:jc w:val="both"/>
        <w:rPr>
          <w:sz w:val="16"/>
          <w:szCs w:val="16"/>
        </w:rPr>
      </w:pPr>
      <w:r w:rsidRPr="00E84060">
        <w:rPr>
          <w:sz w:val="16"/>
          <w:szCs w:val="16"/>
        </w:rPr>
        <w:tab/>
        <w:t>В соответствии с Федеральным законом № 131-ФЗ от 06 октября 2003 года «Об общих принципах местного самоуправления в Российской Федерации»,  Бюджетным кодексом Российской Федерации,  оптимизацией структуры администрации Галичского  муниципального района, руководствуясь Уставом муниципального образования Галичский муниципальный  район Костромской области, рассмотрев предложение главы администрации муниципального района, Собрание депутатов Галичского   муниципального района</w:t>
      </w:r>
    </w:p>
    <w:p w:rsidR="00E84060" w:rsidRPr="00E84060" w:rsidRDefault="00E84060" w:rsidP="00E84060">
      <w:pPr>
        <w:ind w:firstLine="720"/>
        <w:jc w:val="both"/>
        <w:rPr>
          <w:sz w:val="16"/>
          <w:szCs w:val="16"/>
        </w:rPr>
      </w:pPr>
      <w:r w:rsidRPr="00E84060">
        <w:rPr>
          <w:sz w:val="16"/>
          <w:szCs w:val="16"/>
        </w:rPr>
        <w:t xml:space="preserve"> ПОСТАНОВИЛО:</w:t>
      </w:r>
    </w:p>
    <w:p w:rsidR="00E84060" w:rsidRPr="00E84060" w:rsidRDefault="00E84060" w:rsidP="00E84060">
      <w:pPr>
        <w:jc w:val="both"/>
        <w:rPr>
          <w:sz w:val="16"/>
          <w:szCs w:val="16"/>
        </w:rPr>
      </w:pPr>
      <w:r w:rsidRPr="00E84060">
        <w:rPr>
          <w:sz w:val="16"/>
          <w:szCs w:val="16"/>
        </w:rPr>
        <w:t xml:space="preserve">           1. Внести изменения в структуру администрации Галичского муниципального района, утвержденную постановлением Собрания депутатов Галичского муниципального района от 30 мая 203 года № 7 «О структуре администрации Галичского муниципального района Костромской области» (в редакции постановлений Собрания депутатов от 30 января 2014 года № 15, от 28 августа 2014 года № 16, от 24 ноября 2016 года № 4, от 22 марта 2018 года № 2, от 24 мая 2018 года № 4)следующие изменения: </w:t>
      </w:r>
    </w:p>
    <w:p w:rsidR="00E84060" w:rsidRPr="00E84060" w:rsidRDefault="00E84060" w:rsidP="00E84060">
      <w:pPr>
        <w:jc w:val="both"/>
        <w:rPr>
          <w:sz w:val="16"/>
          <w:szCs w:val="16"/>
        </w:rPr>
      </w:pPr>
      <w:r w:rsidRPr="00E84060">
        <w:rPr>
          <w:sz w:val="16"/>
          <w:szCs w:val="16"/>
        </w:rPr>
        <w:tab/>
        <w:t xml:space="preserve">1) ввести структурную единицу «отдел по архитектуре, строительству и жилищно-коммунальному хозяйству»; </w:t>
      </w:r>
    </w:p>
    <w:p w:rsidR="00E84060" w:rsidRPr="00E84060" w:rsidRDefault="00E84060" w:rsidP="00E84060">
      <w:pPr>
        <w:jc w:val="both"/>
        <w:rPr>
          <w:sz w:val="16"/>
          <w:szCs w:val="16"/>
        </w:rPr>
      </w:pPr>
      <w:r w:rsidRPr="00E84060">
        <w:rPr>
          <w:sz w:val="16"/>
          <w:szCs w:val="16"/>
        </w:rPr>
        <w:tab/>
        <w:t xml:space="preserve">2) вывести две структурные единицы: </w:t>
      </w:r>
    </w:p>
    <w:p w:rsidR="00E84060" w:rsidRPr="00E84060" w:rsidRDefault="00E84060" w:rsidP="00E84060">
      <w:pPr>
        <w:ind w:firstLine="720"/>
        <w:jc w:val="both"/>
        <w:rPr>
          <w:sz w:val="16"/>
          <w:szCs w:val="16"/>
        </w:rPr>
      </w:pPr>
      <w:r w:rsidRPr="00E84060">
        <w:rPr>
          <w:sz w:val="16"/>
          <w:szCs w:val="16"/>
        </w:rPr>
        <w:t xml:space="preserve">- «сектор архитектуры и строительства»; </w:t>
      </w:r>
    </w:p>
    <w:p w:rsidR="00E84060" w:rsidRPr="00E84060" w:rsidRDefault="00E84060" w:rsidP="00E84060">
      <w:pPr>
        <w:ind w:firstLine="720"/>
        <w:jc w:val="both"/>
        <w:rPr>
          <w:sz w:val="16"/>
          <w:szCs w:val="16"/>
        </w:rPr>
      </w:pPr>
      <w:r w:rsidRPr="00E84060">
        <w:rPr>
          <w:sz w:val="16"/>
          <w:szCs w:val="16"/>
        </w:rPr>
        <w:t>- «сектор жилищно-коммунального хозяйства».</w:t>
      </w:r>
    </w:p>
    <w:p w:rsidR="00E84060" w:rsidRPr="00E84060" w:rsidRDefault="00E84060" w:rsidP="00E84060">
      <w:pPr>
        <w:ind w:firstLine="720"/>
        <w:jc w:val="both"/>
        <w:rPr>
          <w:sz w:val="16"/>
          <w:szCs w:val="16"/>
        </w:rPr>
      </w:pPr>
      <w:r w:rsidRPr="00E84060">
        <w:rPr>
          <w:sz w:val="16"/>
          <w:szCs w:val="16"/>
        </w:rPr>
        <w:t>2. Утвердить  прилагаемую   структуру администрации Галичского муниципального района Костромской области.</w:t>
      </w:r>
    </w:p>
    <w:p w:rsidR="00E84060" w:rsidRPr="00E84060" w:rsidRDefault="00E84060" w:rsidP="00E84060">
      <w:pPr>
        <w:jc w:val="both"/>
        <w:rPr>
          <w:sz w:val="16"/>
          <w:szCs w:val="16"/>
        </w:rPr>
      </w:pPr>
      <w:r w:rsidRPr="00E84060">
        <w:rPr>
          <w:sz w:val="16"/>
          <w:szCs w:val="16"/>
        </w:rPr>
        <w:t xml:space="preserve">           2. Настоящее постановление вступает в силу с 29 декабря 2018 года.</w:t>
      </w:r>
    </w:p>
    <w:p w:rsidR="00E84060" w:rsidRPr="00E84060" w:rsidRDefault="00E84060" w:rsidP="00E84060">
      <w:pPr>
        <w:jc w:val="both"/>
        <w:rPr>
          <w:sz w:val="16"/>
          <w:szCs w:val="16"/>
        </w:rPr>
      </w:pPr>
    </w:p>
    <w:p w:rsidR="00E84060" w:rsidRPr="00E84060" w:rsidRDefault="00E84060" w:rsidP="00E84060">
      <w:pPr>
        <w:jc w:val="both"/>
        <w:rPr>
          <w:sz w:val="16"/>
          <w:szCs w:val="16"/>
        </w:rPr>
      </w:pPr>
    </w:p>
    <w:p w:rsidR="002F3736" w:rsidRDefault="00E84060" w:rsidP="002F3736">
      <w:pPr>
        <w:jc w:val="both"/>
        <w:rPr>
          <w:sz w:val="16"/>
          <w:szCs w:val="16"/>
        </w:rPr>
      </w:pPr>
      <w:r w:rsidRPr="00E84060">
        <w:rPr>
          <w:sz w:val="16"/>
          <w:szCs w:val="16"/>
        </w:rPr>
        <w:t xml:space="preserve"> Председатель Собрания депутатов                                         С.В.Мельникова</w:t>
      </w:r>
    </w:p>
    <w:p w:rsidR="00E84060" w:rsidRPr="002F3736" w:rsidRDefault="00E84060" w:rsidP="002F3736">
      <w:pPr>
        <w:jc w:val="right"/>
        <w:rPr>
          <w:b/>
          <w:sz w:val="16"/>
          <w:szCs w:val="16"/>
        </w:rPr>
      </w:pPr>
      <w:r w:rsidRPr="00E84060">
        <w:rPr>
          <w:b/>
          <w:i/>
          <w:sz w:val="16"/>
          <w:szCs w:val="16"/>
        </w:rPr>
        <w:t xml:space="preserve">         </w:t>
      </w:r>
      <w:r w:rsidRPr="002F3736">
        <w:rPr>
          <w:b/>
          <w:sz w:val="16"/>
          <w:szCs w:val="16"/>
        </w:rPr>
        <w:t xml:space="preserve">Приложение </w:t>
      </w:r>
    </w:p>
    <w:p w:rsidR="00E84060" w:rsidRPr="002F3736" w:rsidRDefault="00E84060" w:rsidP="00E84060">
      <w:pPr>
        <w:pStyle w:val="af0"/>
        <w:jc w:val="right"/>
        <w:rPr>
          <w:sz w:val="16"/>
          <w:szCs w:val="16"/>
        </w:rPr>
      </w:pPr>
      <w:r w:rsidRPr="002F3736">
        <w:rPr>
          <w:sz w:val="16"/>
          <w:szCs w:val="16"/>
        </w:rPr>
        <w:t xml:space="preserve">к постановлению  Собрания депутатов муниципального </w:t>
      </w:r>
    </w:p>
    <w:p w:rsidR="00E84060" w:rsidRPr="002F3736" w:rsidRDefault="00E84060" w:rsidP="00E84060">
      <w:pPr>
        <w:pStyle w:val="af0"/>
        <w:jc w:val="right"/>
        <w:rPr>
          <w:sz w:val="16"/>
          <w:szCs w:val="16"/>
        </w:rPr>
      </w:pPr>
      <w:r w:rsidRPr="002F3736">
        <w:rPr>
          <w:sz w:val="16"/>
          <w:szCs w:val="16"/>
        </w:rPr>
        <w:t xml:space="preserve">района от   </w:t>
      </w:r>
      <w:r w:rsidRPr="002F3736">
        <w:rPr>
          <w:sz w:val="16"/>
          <w:szCs w:val="16"/>
          <w:u w:val="single"/>
        </w:rPr>
        <w:t>25</w:t>
      </w:r>
      <w:r w:rsidRPr="002F3736">
        <w:rPr>
          <w:sz w:val="16"/>
          <w:szCs w:val="16"/>
        </w:rPr>
        <w:t xml:space="preserve">  октября 2018 года № _</w:t>
      </w:r>
      <w:r w:rsidRPr="002F3736">
        <w:rPr>
          <w:sz w:val="16"/>
          <w:szCs w:val="16"/>
          <w:u w:val="single"/>
        </w:rPr>
        <w:t>5</w:t>
      </w:r>
      <w:r w:rsidRPr="002F3736">
        <w:rPr>
          <w:sz w:val="16"/>
          <w:szCs w:val="16"/>
        </w:rPr>
        <w:t>_</w:t>
      </w:r>
    </w:p>
    <w:p w:rsidR="00E84060" w:rsidRPr="00E84060" w:rsidRDefault="00E84060" w:rsidP="00E84060">
      <w:pPr>
        <w:pStyle w:val="af0"/>
        <w:jc w:val="right"/>
        <w:rPr>
          <w:b w:val="0"/>
          <w:i/>
          <w:sz w:val="16"/>
          <w:szCs w:val="16"/>
        </w:rPr>
      </w:pPr>
    </w:p>
    <w:p w:rsidR="00E84060" w:rsidRPr="00E84060" w:rsidRDefault="00E84060" w:rsidP="00E84060">
      <w:pPr>
        <w:pStyle w:val="af0"/>
        <w:rPr>
          <w:sz w:val="16"/>
          <w:szCs w:val="16"/>
        </w:rPr>
      </w:pPr>
      <w:r w:rsidRPr="00E84060">
        <w:rPr>
          <w:sz w:val="16"/>
          <w:szCs w:val="16"/>
        </w:rPr>
        <w:t xml:space="preserve">СТРУКТУРА </w:t>
      </w:r>
    </w:p>
    <w:p w:rsidR="00E84060" w:rsidRPr="00E84060" w:rsidRDefault="00E84060" w:rsidP="00E84060">
      <w:pPr>
        <w:jc w:val="center"/>
        <w:rPr>
          <w:sz w:val="16"/>
          <w:szCs w:val="16"/>
        </w:rPr>
      </w:pPr>
      <w:r w:rsidRPr="00E84060">
        <w:rPr>
          <w:sz w:val="16"/>
          <w:szCs w:val="16"/>
        </w:rPr>
        <w:t>АДМИНИСТРАЦИИ ГАЛИЧСКОГО МУНИЦИПАЛЬНОГО РАЙОНА КОСТРОМСКОЙ ОБЛАСТИ</w:t>
      </w:r>
    </w:p>
    <w:p w:rsidR="00E84060" w:rsidRPr="00E84060" w:rsidRDefault="00E84060" w:rsidP="00E84060">
      <w:pPr>
        <w:jc w:val="center"/>
        <w:rPr>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8"/>
        <w:gridCol w:w="540"/>
        <w:gridCol w:w="2268"/>
        <w:gridCol w:w="283"/>
        <w:gridCol w:w="3512"/>
      </w:tblGrid>
      <w:tr w:rsidR="00E84060" w:rsidRPr="00E84060" w:rsidTr="00E84060">
        <w:trPr>
          <w:cantSplit/>
          <w:trHeight w:val="165"/>
        </w:trPr>
        <w:tc>
          <w:tcPr>
            <w:tcW w:w="0" w:type="auto"/>
            <w:tcBorders>
              <w:bottom w:val="nil"/>
            </w:tcBorders>
          </w:tcPr>
          <w:p w:rsidR="00E84060" w:rsidRPr="00E84060" w:rsidRDefault="00E84060" w:rsidP="00E84060">
            <w:pPr>
              <w:jc w:val="center"/>
              <w:rPr>
                <w:sz w:val="16"/>
                <w:szCs w:val="16"/>
              </w:rPr>
            </w:pPr>
            <w:r w:rsidRPr="00E84060">
              <w:rPr>
                <w:sz w:val="16"/>
                <w:szCs w:val="16"/>
              </w:rPr>
              <w:t>Коллегия при главе администрации муниципального района</w:t>
            </w:r>
          </w:p>
        </w:tc>
        <w:tc>
          <w:tcPr>
            <w:tcW w:w="540" w:type="dxa"/>
            <w:tcBorders>
              <w:top w:val="nil"/>
              <w:bottom w:val="nil"/>
              <w:right w:val="single" w:sz="4" w:space="0" w:color="auto"/>
            </w:tcBorders>
          </w:tcPr>
          <w:p w:rsidR="00E84060" w:rsidRPr="00E84060" w:rsidRDefault="00702DC4" w:rsidP="00E84060">
            <w:pPr>
              <w:jc w:val="center"/>
              <w:rPr>
                <w:sz w:val="16"/>
                <w:szCs w:val="16"/>
              </w:rPr>
            </w:pPr>
            <w:r>
              <w:rPr>
                <w:noProof/>
                <w:sz w:val="16"/>
                <w:szCs w:val="16"/>
              </w:rPr>
              <w:pict>
                <v:line id="_x0000_s1029" style="position:absolute;left:0;text-align:left;z-index:251661312;mso-position-horizontal-relative:text;mso-position-vertical-relative:text" from="16.1pt,6.3pt" to="16.1pt,144.3pt"/>
              </w:pict>
            </w:r>
            <w:r>
              <w:rPr>
                <w:noProof/>
                <w:sz w:val="16"/>
                <w:szCs w:val="16"/>
              </w:rPr>
              <w:pict>
                <v:line id="_x0000_s1030" style="position:absolute;left:0;text-align:left;z-index:251662336;mso-position-horizontal-relative:text;mso-position-vertical-relative:text" from="-3.75pt,6.3pt" to="23.25pt,6.3pt"/>
              </w:pict>
            </w:r>
          </w:p>
        </w:tc>
        <w:tc>
          <w:tcPr>
            <w:tcW w:w="2268" w:type="dxa"/>
            <w:vMerge w:val="restart"/>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sz w:val="16"/>
                <w:szCs w:val="16"/>
              </w:rPr>
            </w:pPr>
            <w:r w:rsidRPr="00E84060">
              <w:rPr>
                <w:sz w:val="16"/>
                <w:szCs w:val="16"/>
              </w:rPr>
              <w:t>Глава муниципального района –</w:t>
            </w:r>
          </w:p>
          <w:p w:rsidR="00E84060" w:rsidRPr="00E84060" w:rsidRDefault="00E84060" w:rsidP="00E84060">
            <w:pPr>
              <w:jc w:val="center"/>
              <w:rPr>
                <w:sz w:val="16"/>
                <w:szCs w:val="16"/>
              </w:rPr>
            </w:pPr>
            <w:r w:rsidRPr="00E84060">
              <w:rPr>
                <w:sz w:val="16"/>
                <w:szCs w:val="16"/>
              </w:rPr>
              <w:t xml:space="preserve">глава администрации </w:t>
            </w:r>
          </w:p>
          <w:p w:rsidR="00E84060" w:rsidRPr="00E84060" w:rsidRDefault="00702DC4" w:rsidP="00E84060">
            <w:pPr>
              <w:jc w:val="center"/>
              <w:rPr>
                <w:b/>
                <w:sz w:val="16"/>
                <w:szCs w:val="16"/>
              </w:rPr>
            </w:pPr>
            <w:r>
              <w:rPr>
                <w:b/>
                <w:noProof/>
                <w:sz w:val="16"/>
                <w:szCs w:val="16"/>
              </w:rPr>
              <w:pict>
                <v:line id="_x0000_s1034" style="position:absolute;left:0;text-align:left;flip:x;z-index:251666432" from="45.5pt,55.35pt" to="45.5pt,162.7pt">
                  <w10:wrap side="right"/>
                </v:line>
              </w:pict>
            </w:r>
            <w:r w:rsidRPr="00702DC4">
              <w:rPr>
                <w:noProof/>
                <w:sz w:val="16"/>
                <w:szCs w:val="16"/>
              </w:rPr>
              <w:pict>
                <v:line id="_x0000_s1038" style="position:absolute;left:0;text-align:left;z-index:251670528" from="109.05pt,20.1pt" to="119.75pt,20.1pt"/>
              </w:pict>
            </w:r>
            <w:r w:rsidR="00E84060" w:rsidRPr="00E84060">
              <w:rPr>
                <w:sz w:val="16"/>
                <w:szCs w:val="16"/>
              </w:rPr>
              <w:t>муниципального района</w:t>
            </w:r>
          </w:p>
        </w:tc>
        <w:tc>
          <w:tcPr>
            <w:tcW w:w="283" w:type="dxa"/>
            <w:tcBorders>
              <w:top w:val="nil"/>
              <w:left w:val="single" w:sz="4" w:space="0" w:color="auto"/>
              <w:bottom w:val="nil"/>
              <w:right w:val="nil"/>
            </w:tcBorders>
          </w:tcPr>
          <w:p w:rsidR="00E84060" w:rsidRPr="00E84060" w:rsidRDefault="00E84060" w:rsidP="00E84060">
            <w:pPr>
              <w:jc w:val="center"/>
              <w:rPr>
                <w:sz w:val="16"/>
                <w:szCs w:val="16"/>
              </w:rPr>
            </w:pPr>
          </w:p>
        </w:tc>
        <w:tc>
          <w:tcPr>
            <w:tcW w:w="3512" w:type="dxa"/>
            <w:tcBorders>
              <w:top w:val="nil"/>
              <w:left w:val="nil"/>
              <w:bottom w:val="single" w:sz="4" w:space="0" w:color="auto"/>
              <w:right w:val="nil"/>
            </w:tcBorders>
          </w:tcPr>
          <w:p w:rsidR="00E84060" w:rsidRPr="00E84060" w:rsidRDefault="00E84060" w:rsidP="00E84060">
            <w:pPr>
              <w:jc w:val="center"/>
              <w:rPr>
                <w:sz w:val="16"/>
                <w:szCs w:val="16"/>
              </w:rPr>
            </w:pPr>
          </w:p>
          <w:p w:rsidR="00E84060" w:rsidRPr="00E84060" w:rsidRDefault="00E84060" w:rsidP="00E84060">
            <w:pPr>
              <w:jc w:val="center"/>
              <w:rPr>
                <w:sz w:val="16"/>
                <w:szCs w:val="16"/>
              </w:rPr>
            </w:pPr>
          </w:p>
          <w:p w:rsidR="00E84060" w:rsidRPr="00E84060" w:rsidRDefault="00E84060" w:rsidP="00E84060">
            <w:pPr>
              <w:jc w:val="center"/>
              <w:rPr>
                <w:sz w:val="16"/>
                <w:szCs w:val="16"/>
              </w:rPr>
            </w:pPr>
          </w:p>
        </w:tc>
      </w:tr>
      <w:tr w:rsidR="00E84060" w:rsidRPr="00E84060" w:rsidTr="00E84060">
        <w:trPr>
          <w:cantSplit/>
        </w:trPr>
        <w:tc>
          <w:tcPr>
            <w:tcW w:w="0" w:type="auto"/>
            <w:tcBorders>
              <w:left w:val="nil"/>
              <w:bottom w:val="single" w:sz="4" w:space="0" w:color="auto"/>
              <w:right w:val="nil"/>
            </w:tcBorders>
          </w:tcPr>
          <w:p w:rsidR="00E84060" w:rsidRPr="00E84060" w:rsidRDefault="00E84060" w:rsidP="00E84060">
            <w:pPr>
              <w:jc w:val="center"/>
              <w:rPr>
                <w:noProof/>
                <w:sz w:val="16"/>
                <w:szCs w:val="16"/>
              </w:rPr>
            </w:pPr>
          </w:p>
        </w:tc>
        <w:tc>
          <w:tcPr>
            <w:tcW w:w="540" w:type="dxa"/>
            <w:tcBorders>
              <w:top w:val="nil"/>
              <w:left w:val="nil"/>
              <w:bottom w:val="nil"/>
              <w:right w:val="single" w:sz="4" w:space="0" w:color="auto"/>
            </w:tcBorders>
          </w:tcPr>
          <w:p w:rsidR="00E84060" w:rsidRPr="00E84060" w:rsidRDefault="00E84060" w:rsidP="00E84060">
            <w:pPr>
              <w:jc w:val="center"/>
              <w:rPr>
                <w:sz w:val="16"/>
                <w:szCs w:val="16"/>
              </w:rPr>
            </w:pPr>
          </w:p>
        </w:tc>
        <w:tc>
          <w:tcPr>
            <w:tcW w:w="2268" w:type="dxa"/>
            <w:vMerge/>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b/>
                <w:sz w:val="16"/>
                <w:szCs w:val="16"/>
              </w:rPr>
            </w:pPr>
          </w:p>
        </w:tc>
        <w:tc>
          <w:tcPr>
            <w:tcW w:w="283" w:type="dxa"/>
            <w:tcBorders>
              <w:top w:val="nil"/>
              <w:left w:val="single" w:sz="4" w:space="0" w:color="auto"/>
              <w:bottom w:val="nil"/>
              <w:right w:val="single" w:sz="4" w:space="0" w:color="auto"/>
            </w:tcBorders>
          </w:tcPr>
          <w:p w:rsidR="00E84060" w:rsidRPr="00E84060" w:rsidRDefault="00E84060" w:rsidP="00E84060">
            <w:pPr>
              <w:jc w:val="center"/>
              <w:rPr>
                <w:sz w:val="16"/>
                <w:szCs w:val="16"/>
              </w:rPr>
            </w:pPr>
          </w:p>
        </w:tc>
        <w:tc>
          <w:tcPr>
            <w:tcW w:w="3512" w:type="dxa"/>
            <w:tcBorders>
              <w:left w:val="single" w:sz="4" w:space="0" w:color="auto"/>
              <w:bottom w:val="single" w:sz="4" w:space="0" w:color="auto"/>
              <w:right w:val="single" w:sz="4" w:space="0" w:color="auto"/>
            </w:tcBorders>
          </w:tcPr>
          <w:p w:rsidR="00E84060" w:rsidRPr="00E84060" w:rsidRDefault="00E84060" w:rsidP="00E84060">
            <w:pPr>
              <w:jc w:val="center"/>
              <w:rPr>
                <w:sz w:val="16"/>
                <w:szCs w:val="16"/>
              </w:rPr>
            </w:pPr>
            <w:r w:rsidRPr="00E84060">
              <w:rPr>
                <w:sz w:val="16"/>
                <w:szCs w:val="16"/>
              </w:rPr>
              <w:t>Помощник  главы муниципального района  по мобилизационной работе, гражданской обороне и чрезвычайным ситуациям</w:t>
            </w:r>
          </w:p>
        </w:tc>
      </w:tr>
      <w:tr w:rsidR="00E84060" w:rsidRPr="00E84060" w:rsidTr="00E84060">
        <w:trPr>
          <w:cantSplit/>
        </w:trPr>
        <w:tc>
          <w:tcPr>
            <w:tcW w:w="0" w:type="auto"/>
            <w:tcBorders>
              <w:top w:val="single" w:sz="4" w:space="0" w:color="auto"/>
              <w:bottom w:val="single" w:sz="4" w:space="0" w:color="auto"/>
            </w:tcBorders>
          </w:tcPr>
          <w:p w:rsidR="00E84060" w:rsidRPr="00E84060" w:rsidRDefault="00E84060" w:rsidP="00E84060">
            <w:pPr>
              <w:jc w:val="center"/>
              <w:rPr>
                <w:sz w:val="16"/>
                <w:szCs w:val="16"/>
              </w:rPr>
            </w:pPr>
            <w:r w:rsidRPr="00E84060">
              <w:rPr>
                <w:sz w:val="16"/>
                <w:szCs w:val="16"/>
              </w:rPr>
              <w:t>Совет при главе администрации муниципального района</w:t>
            </w:r>
          </w:p>
        </w:tc>
        <w:tc>
          <w:tcPr>
            <w:tcW w:w="540" w:type="dxa"/>
            <w:tcBorders>
              <w:top w:val="nil"/>
              <w:bottom w:val="nil"/>
              <w:right w:val="single" w:sz="4" w:space="0" w:color="auto"/>
            </w:tcBorders>
          </w:tcPr>
          <w:p w:rsidR="00E84060" w:rsidRPr="00E84060" w:rsidRDefault="00702DC4" w:rsidP="00E84060">
            <w:pPr>
              <w:jc w:val="center"/>
              <w:rPr>
                <w:sz w:val="16"/>
                <w:szCs w:val="16"/>
              </w:rPr>
            </w:pPr>
            <w:r>
              <w:rPr>
                <w:noProof/>
                <w:sz w:val="16"/>
                <w:szCs w:val="16"/>
              </w:rPr>
              <w:pict>
                <v:line id="_x0000_s1036" style="position:absolute;left:0;text-align:left;z-index:251668480;mso-position-horizontal-relative:text;mso-position-vertical-relative:text" from="-3.95pt,47.9pt" to="16.1pt,47.9pt"/>
              </w:pict>
            </w:r>
          </w:p>
        </w:tc>
        <w:tc>
          <w:tcPr>
            <w:tcW w:w="2268" w:type="dxa"/>
            <w:vMerge/>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b/>
                <w:sz w:val="16"/>
                <w:szCs w:val="16"/>
              </w:rPr>
            </w:pPr>
          </w:p>
        </w:tc>
        <w:tc>
          <w:tcPr>
            <w:tcW w:w="283" w:type="dxa"/>
            <w:tcBorders>
              <w:top w:val="nil"/>
              <w:left w:val="single" w:sz="4" w:space="0" w:color="auto"/>
              <w:bottom w:val="nil"/>
              <w:right w:val="nil"/>
            </w:tcBorders>
          </w:tcPr>
          <w:p w:rsidR="00E84060" w:rsidRPr="00E84060" w:rsidRDefault="00E84060" w:rsidP="00E84060">
            <w:pPr>
              <w:rPr>
                <w:sz w:val="16"/>
                <w:szCs w:val="16"/>
              </w:rPr>
            </w:pPr>
          </w:p>
        </w:tc>
        <w:tc>
          <w:tcPr>
            <w:tcW w:w="3512" w:type="dxa"/>
            <w:vMerge w:val="restart"/>
            <w:tcBorders>
              <w:top w:val="single" w:sz="4" w:space="0" w:color="auto"/>
              <w:left w:val="nil"/>
              <w:bottom w:val="nil"/>
              <w:right w:val="nil"/>
            </w:tcBorders>
          </w:tcPr>
          <w:p w:rsidR="00E84060" w:rsidRPr="00E84060" w:rsidRDefault="00E84060" w:rsidP="00E84060">
            <w:pPr>
              <w:jc w:val="center"/>
              <w:rPr>
                <w:sz w:val="16"/>
                <w:szCs w:val="16"/>
              </w:rPr>
            </w:pPr>
          </w:p>
          <w:p w:rsidR="00E84060" w:rsidRPr="00E84060" w:rsidRDefault="00E84060" w:rsidP="00E84060">
            <w:pPr>
              <w:jc w:val="center"/>
              <w:rPr>
                <w:noProof/>
                <w:sz w:val="16"/>
                <w:szCs w:val="16"/>
              </w:rPr>
            </w:pPr>
          </w:p>
        </w:tc>
      </w:tr>
      <w:tr w:rsidR="00E84060" w:rsidRPr="00E84060" w:rsidTr="00E84060">
        <w:trPr>
          <w:cantSplit/>
        </w:trPr>
        <w:tc>
          <w:tcPr>
            <w:tcW w:w="0" w:type="auto"/>
            <w:tcBorders>
              <w:top w:val="single" w:sz="4" w:space="0" w:color="auto"/>
              <w:left w:val="nil"/>
              <w:bottom w:val="single" w:sz="4" w:space="0" w:color="auto"/>
              <w:right w:val="nil"/>
            </w:tcBorders>
          </w:tcPr>
          <w:p w:rsidR="00E84060" w:rsidRPr="00E84060" w:rsidRDefault="00E84060" w:rsidP="00E84060">
            <w:pPr>
              <w:jc w:val="center"/>
              <w:rPr>
                <w:noProof/>
                <w:sz w:val="16"/>
                <w:szCs w:val="16"/>
              </w:rPr>
            </w:pPr>
          </w:p>
        </w:tc>
        <w:tc>
          <w:tcPr>
            <w:tcW w:w="540" w:type="dxa"/>
            <w:tcBorders>
              <w:top w:val="nil"/>
              <w:left w:val="nil"/>
              <w:bottom w:val="nil"/>
              <w:right w:val="single" w:sz="4" w:space="0" w:color="auto"/>
            </w:tcBorders>
          </w:tcPr>
          <w:p w:rsidR="00E84060" w:rsidRPr="00E84060" w:rsidRDefault="00E84060" w:rsidP="00E84060">
            <w:pPr>
              <w:jc w:val="center"/>
              <w:rPr>
                <w:sz w:val="16"/>
                <w:szCs w:val="16"/>
              </w:rPr>
            </w:pPr>
          </w:p>
        </w:tc>
        <w:tc>
          <w:tcPr>
            <w:tcW w:w="2268" w:type="dxa"/>
            <w:vMerge/>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b/>
                <w:sz w:val="16"/>
                <w:szCs w:val="16"/>
              </w:rPr>
            </w:pPr>
          </w:p>
        </w:tc>
        <w:tc>
          <w:tcPr>
            <w:tcW w:w="283" w:type="dxa"/>
            <w:tcBorders>
              <w:top w:val="nil"/>
              <w:left w:val="single" w:sz="4" w:space="0" w:color="auto"/>
              <w:bottom w:val="nil"/>
              <w:right w:val="nil"/>
            </w:tcBorders>
          </w:tcPr>
          <w:p w:rsidR="00E84060" w:rsidRPr="00E84060" w:rsidRDefault="00702DC4" w:rsidP="00E84060">
            <w:pPr>
              <w:jc w:val="center"/>
              <w:rPr>
                <w:sz w:val="16"/>
                <w:szCs w:val="16"/>
              </w:rPr>
            </w:pPr>
            <w:r>
              <w:rPr>
                <w:noProof/>
                <w:sz w:val="16"/>
                <w:szCs w:val="16"/>
              </w:rPr>
              <w:pict>
                <v:line id="_x0000_s1039" style="position:absolute;left:0;text-align:left;z-index:251671552;mso-position-horizontal-relative:text;mso-position-vertical-relative:text" from="-6.05pt,-133.1pt" to="-6.05pt,-133.1pt"/>
              </w:pict>
            </w:r>
          </w:p>
        </w:tc>
        <w:tc>
          <w:tcPr>
            <w:tcW w:w="3512" w:type="dxa"/>
            <w:vMerge/>
            <w:tcBorders>
              <w:top w:val="nil"/>
              <w:left w:val="nil"/>
              <w:bottom w:val="nil"/>
              <w:right w:val="nil"/>
            </w:tcBorders>
          </w:tcPr>
          <w:p w:rsidR="00E84060" w:rsidRPr="00E84060" w:rsidRDefault="00E84060" w:rsidP="00E84060">
            <w:pPr>
              <w:jc w:val="center"/>
              <w:rPr>
                <w:sz w:val="16"/>
                <w:szCs w:val="16"/>
              </w:rPr>
            </w:pPr>
          </w:p>
        </w:tc>
      </w:tr>
      <w:tr w:rsidR="00E84060" w:rsidRPr="00E84060" w:rsidTr="00E84060">
        <w:trPr>
          <w:cantSplit/>
        </w:trPr>
        <w:tc>
          <w:tcPr>
            <w:tcW w:w="0" w:type="auto"/>
            <w:tcBorders>
              <w:top w:val="single" w:sz="4" w:space="0" w:color="auto"/>
              <w:left w:val="single" w:sz="4" w:space="0" w:color="auto"/>
              <w:bottom w:val="single" w:sz="4" w:space="0" w:color="auto"/>
              <w:right w:val="single" w:sz="4" w:space="0" w:color="auto"/>
            </w:tcBorders>
          </w:tcPr>
          <w:p w:rsidR="00E84060" w:rsidRPr="00E84060" w:rsidRDefault="00702DC4" w:rsidP="00E84060">
            <w:pPr>
              <w:jc w:val="center"/>
              <w:rPr>
                <w:sz w:val="16"/>
                <w:szCs w:val="16"/>
              </w:rPr>
            </w:pPr>
            <w:r>
              <w:rPr>
                <w:noProof/>
                <w:sz w:val="16"/>
                <w:szCs w:val="16"/>
              </w:rPr>
              <w:pict>
                <v:line id="_x0000_s1037" style="position:absolute;left:0;text-align:left;z-index:251669504;mso-position-horizontal-relative:text;mso-position-vertical-relative:text" from="137.25pt,7.3pt" to="146.15pt,7.3pt"/>
              </w:pict>
            </w:r>
            <w:r w:rsidR="00E84060" w:rsidRPr="00E84060">
              <w:rPr>
                <w:sz w:val="16"/>
                <w:szCs w:val="16"/>
              </w:rPr>
              <w:t>Управление финансов</w:t>
            </w:r>
          </w:p>
        </w:tc>
        <w:tc>
          <w:tcPr>
            <w:tcW w:w="540" w:type="dxa"/>
            <w:tcBorders>
              <w:top w:val="nil"/>
              <w:left w:val="single" w:sz="4" w:space="0" w:color="auto"/>
              <w:bottom w:val="nil"/>
              <w:right w:val="single" w:sz="4" w:space="0" w:color="auto"/>
            </w:tcBorders>
          </w:tcPr>
          <w:p w:rsidR="00E84060" w:rsidRPr="00E84060" w:rsidRDefault="00E84060" w:rsidP="00E84060">
            <w:pPr>
              <w:jc w:val="center"/>
              <w:rPr>
                <w:sz w:val="16"/>
                <w:szCs w:val="16"/>
              </w:rPr>
            </w:pPr>
          </w:p>
        </w:tc>
        <w:tc>
          <w:tcPr>
            <w:tcW w:w="2268" w:type="dxa"/>
            <w:vMerge/>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b/>
                <w:sz w:val="16"/>
                <w:szCs w:val="16"/>
              </w:rPr>
            </w:pPr>
          </w:p>
        </w:tc>
        <w:tc>
          <w:tcPr>
            <w:tcW w:w="283" w:type="dxa"/>
            <w:tcBorders>
              <w:top w:val="nil"/>
              <w:left w:val="single" w:sz="4" w:space="0" w:color="auto"/>
              <w:bottom w:val="nil"/>
              <w:right w:val="nil"/>
            </w:tcBorders>
          </w:tcPr>
          <w:p w:rsidR="00E84060" w:rsidRPr="00E84060" w:rsidRDefault="00E84060" w:rsidP="00E84060">
            <w:pPr>
              <w:jc w:val="center"/>
              <w:rPr>
                <w:sz w:val="16"/>
                <w:szCs w:val="16"/>
              </w:rPr>
            </w:pPr>
          </w:p>
        </w:tc>
        <w:tc>
          <w:tcPr>
            <w:tcW w:w="3512" w:type="dxa"/>
            <w:vMerge/>
            <w:tcBorders>
              <w:top w:val="nil"/>
              <w:left w:val="nil"/>
              <w:bottom w:val="nil"/>
              <w:right w:val="nil"/>
            </w:tcBorders>
          </w:tcPr>
          <w:p w:rsidR="00E84060" w:rsidRPr="00E84060" w:rsidRDefault="00E84060" w:rsidP="00E84060">
            <w:pPr>
              <w:jc w:val="center"/>
              <w:rPr>
                <w:sz w:val="16"/>
                <w:szCs w:val="16"/>
              </w:rPr>
            </w:pPr>
          </w:p>
        </w:tc>
      </w:tr>
      <w:tr w:rsidR="00E84060" w:rsidRPr="00E84060" w:rsidTr="00E84060">
        <w:tc>
          <w:tcPr>
            <w:tcW w:w="0" w:type="auto"/>
            <w:tcBorders>
              <w:top w:val="single" w:sz="4" w:space="0" w:color="auto"/>
              <w:left w:val="nil"/>
              <w:bottom w:val="single" w:sz="4" w:space="0" w:color="auto"/>
              <w:right w:val="nil"/>
            </w:tcBorders>
          </w:tcPr>
          <w:p w:rsidR="00E84060" w:rsidRPr="00E84060" w:rsidRDefault="00E84060" w:rsidP="00E84060">
            <w:pPr>
              <w:jc w:val="center"/>
              <w:rPr>
                <w:noProof/>
                <w:sz w:val="16"/>
                <w:szCs w:val="16"/>
              </w:rPr>
            </w:pPr>
          </w:p>
        </w:tc>
        <w:tc>
          <w:tcPr>
            <w:tcW w:w="540" w:type="dxa"/>
            <w:tcBorders>
              <w:top w:val="nil"/>
              <w:left w:val="nil"/>
              <w:bottom w:val="nil"/>
              <w:right w:val="nil"/>
            </w:tcBorders>
          </w:tcPr>
          <w:p w:rsidR="00E84060" w:rsidRPr="00E84060" w:rsidRDefault="00E84060" w:rsidP="00E84060">
            <w:pPr>
              <w:jc w:val="center"/>
              <w:rPr>
                <w:sz w:val="16"/>
                <w:szCs w:val="16"/>
              </w:rPr>
            </w:pPr>
          </w:p>
        </w:tc>
        <w:tc>
          <w:tcPr>
            <w:tcW w:w="2268" w:type="dxa"/>
            <w:tcBorders>
              <w:top w:val="single" w:sz="4" w:space="0" w:color="auto"/>
              <w:left w:val="nil"/>
              <w:bottom w:val="nil"/>
              <w:right w:val="nil"/>
            </w:tcBorders>
          </w:tcPr>
          <w:p w:rsidR="00E84060" w:rsidRPr="00E84060" w:rsidRDefault="00E84060" w:rsidP="00E84060">
            <w:pPr>
              <w:jc w:val="center"/>
              <w:rPr>
                <w:b/>
                <w:sz w:val="16"/>
                <w:szCs w:val="16"/>
              </w:rPr>
            </w:pPr>
          </w:p>
        </w:tc>
        <w:tc>
          <w:tcPr>
            <w:tcW w:w="283" w:type="dxa"/>
            <w:tcBorders>
              <w:top w:val="nil"/>
              <w:left w:val="nil"/>
              <w:bottom w:val="nil"/>
              <w:right w:val="nil"/>
            </w:tcBorders>
          </w:tcPr>
          <w:p w:rsidR="00E84060" w:rsidRPr="00E84060" w:rsidRDefault="00E84060" w:rsidP="00E84060">
            <w:pPr>
              <w:jc w:val="center"/>
              <w:rPr>
                <w:sz w:val="16"/>
                <w:szCs w:val="16"/>
              </w:rPr>
            </w:pPr>
          </w:p>
        </w:tc>
        <w:tc>
          <w:tcPr>
            <w:tcW w:w="3512" w:type="dxa"/>
            <w:tcBorders>
              <w:top w:val="nil"/>
              <w:left w:val="nil"/>
              <w:bottom w:val="nil"/>
              <w:right w:val="nil"/>
            </w:tcBorders>
          </w:tcPr>
          <w:p w:rsidR="00E84060" w:rsidRPr="00E84060" w:rsidRDefault="00E84060" w:rsidP="00E84060">
            <w:pPr>
              <w:jc w:val="center"/>
              <w:rPr>
                <w:sz w:val="16"/>
                <w:szCs w:val="16"/>
              </w:rPr>
            </w:pPr>
          </w:p>
        </w:tc>
      </w:tr>
      <w:tr w:rsidR="00E84060" w:rsidRPr="00E84060" w:rsidTr="00E84060">
        <w:trPr>
          <w:cantSplit/>
        </w:trPr>
        <w:tc>
          <w:tcPr>
            <w:tcW w:w="0" w:type="auto"/>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sz w:val="16"/>
                <w:szCs w:val="16"/>
              </w:rPr>
            </w:pPr>
            <w:r w:rsidRPr="00E84060">
              <w:rPr>
                <w:sz w:val="16"/>
                <w:szCs w:val="16"/>
              </w:rPr>
              <w:t>Сектор по внутреннему муниципальному финансовому контролю</w:t>
            </w:r>
          </w:p>
        </w:tc>
        <w:tc>
          <w:tcPr>
            <w:tcW w:w="540" w:type="dxa"/>
            <w:tcBorders>
              <w:top w:val="nil"/>
              <w:left w:val="single" w:sz="4" w:space="0" w:color="auto"/>
              <w:bottom w:val="nil"/>
              <w:right w:val="nil"/>
            </w:tcBorders>
          </w:tcPr>
          <w:p w:rsidR="00E84060" w:rsidRPr="00E84060" w:rsidRDefault="00702DC4" w:rsidP="00E84060">
            <w:pPr>
              <w:jc w:val="center"/>
              <w:rPr>
                <w:sz w:val="16"/>
                <w:szCs w:val="16"/>
              </w:rPr>
            </w:pPr>
            <w:r>
              <w:rPr>
                <w:noProof/>
                <w:sz w:val="16"/>
                <w:szCs w:val="16"/>
              </w:rPr>
              <w:pict>
                <v:line id="_x0000_s1040" style="position:absolute;left:0;text-align:left;flip:y;z-index:251672576;mso-position-horizontal-relative:text;mso-position-vertical-relative:text" from="-3.75pt,10.25pt" to="26.6pt,10.25pt"/>
              </w:pict>
            </w:r>
          </w:p>
        </w:tc>
        <w:tc>
          <w:tcPr>
            <w:tcW w:w="2268" w:type="dxa"/>
            <w:tcBorders>
              <w:top w:val="nil"/>
              <w:left w:val="nil"/>
              <w:bottom w:val="nil"/>
              <w:right w:val="nil"/>
            </w:tcBorders>
          </w:tcPr>
          <w:p w:rsidR="00E84060" w:rsidRPr="00E84060" w:rsidRDefault="00E84060" w:rsidP="00E84060">
            <w:pPr>
              <w:jc w:val="center"/>
              <w:rPr>
                <w:b/>
                <w:sz w:val="16"/>
                <w:szCs w:val="16"/>
              </w:rPr>
            </w:pPr>
          </w:p>
        </w:tc>
        <w:tc>
          <w:tcPr>
            <w:tcW w:w="283" w:type="dxa"/>
            <w:tcBorders>
              <w:top w:val="nil"/>
              <w:left w:val="nil"/>
              <w:bottom w:val="nil"/>
              <w:right w:val="nil"/>
            </w:tcBorders>
          </w:tcPr>
          <w:p w:rsidR="00E84060" w:rsidRPr="00E84060" w:rsidRDefault="00E84060" w:rsidP="00E84060">
            <w:pPr>
              <w:jc w:val="center"/>
              <w:rPr>
                <w:sz w:val="16"/>
                <w:szCs w:val="16"/>
              </w:rPr>
            </w:pPr>
          </w:p>
        </w:tc>
        <w:tc>
          <w:tcPr>
            <w:tcW w:w="3512" w:type="dxa"/>
            <w:vMerge w:val="restart"/>
            <w:tcBorders>
              <w:top w:val="nil"/>
              <w:left w:val="nil"/>
              <w:bottom w:val="nil"/>
              <w:right w:val="nil"/>
            </w:tcBorders>
          </w:tcPr>
          <w:p w:rsidR="00E84060" w:rsidRPr="00E84060" w:rsidRDefault="00E84060" w:rsidP="00E84060">
            <w:pPr>
              <w:jc w:val="center"/>
              <w:rPr>
                <w:sz w:val="16"/>
                <w:szCs w:val="16"/>
              </w:rPr>
            </w:pPr>
          </w:p>
        </w:tc>
      </w:tr>
      <w:tr w:rsidR="00E84060" w:rsidRPr="00E84060" w:rsidTr="00E84060">
        <w:trPr>
          <w:cantSplit/>
        </w:trPr>
        <w:tc>
          <w:tcPr>
            <w:tcW w:w="0" w:type="auto"/>
            <w:tcBorders>
              <w:top w:val="single" w:sz="4" w:space="0" w:color="auto"/>
              <w:left w:val="nil"/>
              <w:bottom w:val="single" w:sz="4" w:space="0" w:color="auto"/>
              <w:right w:val="nil"/>
            </w:tcBorders>
          </w:tcPr>
          <w:p w:rsidR="00E84060" w:rsidRPr="00E84060" w:rsidRDefault="00E84060" w:rsidP="00E84060">
            <w:pPr>
              <w:rPr>
                <w:noProof/>
                <w:sz w:val="16"/>
                <w:szCs w:val="16"/>
              </w:rPr>
            </w:pPr>
          </w:p>
        </w:tc>
        <w:tc>
          <w:tcPr>
            <w:tcW w:w="540" w:type="dxa"/>
            <w:tcBorders>
              <w:top w:val="nil"/>
              <w:left w:val="nil"/>
              <w:bottom w:val="nil"/>
              <w:right w:val="nil"/>
            </w:tcBorders>
          </w:tcPr>
          <w:p w:rsidR="00E84060" w:rsidRPr="00E84060" w:rsidRDefault="00E84060" w:rsidP="00E84060">
            <w:pPr>
              <w:jc w:val="center"/>
              <w:rPr>
                <w:sz w:val="16"/>
                <w:szCs w:val="16"/>
              </w:rPr>
            </w:pPr>
          </w:p>
        </w:tc>
        <w:tc>
          <w:tcPr>
            <w:tcW w:w="2268" w:type="dxa"/>
            <w:tcBorders>
              <w:top w:val="nil"/>
              <w:left w:val="nil"/>
              <w:bottom w:val="nil"/>
              <w:right w:val="nil"/>
            </w:tcBorders>
          </w:tcPr>
          <w:p w:rsidR="00E84060" w:rsidRPr="00E84060" w:rsidRDefault="00E84060" w:rsidP="00E84060">
            <w:pPr>
              <w:jc w:val="center"/>
              <w:rPr>
                <w:b/>
                <w:sz w:val="16"/>
                <w:szCs w:val="16"/>
              </w:rPr>
            </w:pPr>
          </w:p>
        </w:tc>
        <w:tc>
          <w:tcPr>
            <w:tcW w:w="283" w:type="dxa"/>
            <w:tcBorders>
              <w:top w:val="nil"/>
              <w:left w:val="nil"/>
              <w:bottom w:val="nil"/>
              <w:right w:val="nil"/>
            </w:tcBorders>
          </w:tcPr>
          <w:p w:rsidR="00E84060" w:rsidRPr="00E84060" w:rsidRDefault="00E84060" w:rsidP="00E84060">
            <w:pPr>
              <w:jc w:val="center"/>
              <w:rPr>
                <w:sz w:val="16"/>
                <w:szCs w:val="16"/>
              </w:rPr>
            </w:pPr>
          </w:p>
        </w:tc>
        <w:tc>
          <w:tcPr>
            <w:tcW w:w="3512" w:type="dxa"/>
            <w:vMerge/>
            <w:tcBorders>
              <w:top w:val="nil"/>
              <w:left w:val="nil"/>
              <w:bottom w:val="nil"/>
              <w:right w:val="nil"/>
            </w:tcBorders>
          </w:tcPr>
          <w:p w:rsidR="00E84060" w:rsidRPr="00E84060" w:rsidRDefault="00E84060" w:rsidP="00E84060">
            <w:pPr>
              <w:jc w:val="center"/>
              <w:rPr>
                <w:sz w:val="16"/>
                <w:szCs w:val="16"/>
              </w:rPr>
            </w:pPr>
          </w:p>
        </w:tc>
      </w:tr>
      <w:tr w:rsidR="00E84060" w:rsidRPr="00E84060" w:rsidTr="00E84060">
        <w:trPr>
          <w:cantSplit/>
        </w:trPr>
        <w:tc>
          <w:tcPr>
            <w:tcW w:w="0" w:type="auto"/>
            <w:tcBorders>
              <w:top w:val="single" w:sz="4" w:space="0" w:color="auto"/>
              <w:left w:val="single" w:sz="4" w:space="0" w:color="auto"/>
              <w:bottom w:val="single" w:sz="4" w:space="0" w:color="auto"/>
              <w:right w:val="single" w:sz="4" w:space="0" w:color="auto"/>
            </w:tcBorders>
          </w:tcPr>
          <w:p w:rsidR="00E84060" w:rsidRPr="00E84060" w:rsidRDefault="00E84060" w:rsidP="00E84060">
            <w:pPr>
              <w:jc w:val="center"/>
              <w:rPr>
                <w:noProof/>
                <w:sz w:val="16"/>
                <w:szCs w:val="16"/>
              </w:rPr>
            </w:pPr>
            <w:r w:rsidRPr="00E84060">
              <w:rPr>
                <w:noProof/>
                <w:sz w:val="16"/>
                <w:szCs w:val="16"/>
              </w:rPr>
              <w:t>Отдел  сельского хозяйства</w:t>
            </w:r>
          </w:p>
        </w:tc>
        <w:tc>
          <w:tcPr>
            <w:tcW w:w="540" w:type="dxa"/>
            <w:tcBorders>
              <w:top w:val="nil"/>
              <w:left w:val="single" w:sz="4" w:space="0" w:color="auto"/>
              <w:bottom w:val="nil"/>
              <w:right w:val="nil"/>
            </w:tcBorders>
          </w:tcPr>
          <w:p w:rsidR="00E84060" w:rsidRPr="00E84060" w:rsidRDefault="00702DC4" w:rsidP="00E84060">
            <w:pPr>
              <w:jc w:val="center"/>
              <w:rPr>
                <w:sz w:val="16"/>
                <w:szCs w:val="16"/>
              </w:rPr>
            </w:pPr>
            <w:r>
              <w:rPr>
                <w:noProof/>
                <w:sz w:val="16"/>
                <w:szCs w:val="16"/>
              </w:rPr>
              <w:pict>
                <v:line id="_x0000_s1041" style="position:absolute;left:0;text-align:left;flip:y;z-index:251673600;mso-position-horizontal-relative:text;mso-position-vertical-relative:text" from="-3.95pt,11.5pt" to="26.6pt,11.5pt"/>
              </w:pict>
            </w:r>
          </w:p>
        </w:tc>
        <w:tc>
          <w:tcPr>
            <w:tcW w:w="2268" w:type="dxa"/>
            <w:tcBorders>
              <w:top w:val="nil"/>
              <w:left w:val="nil"/>
              <w:bottom w:val="nil"/>
              <w:right w:val="nil"/>
            </w:tcBorders>
          </w:tcPr>
          <w:p w:rsidR="00E84060" w:rsidRPr="00E84060" w:rsidRDefault="00E84060" w:rsidP="00E84060">
            <w:pPr>
              <w:jc w:val="center"/>
              <w:rPr>
                <w:b/>
                <w:sz w:val="16"/>
                <w:szCs w:val="16"/>
              </w:rPr>
            </w:pPr>
          </w:p>
        </w:tc>
        <w:tc>
          <w:tcPr>
            <w:tcW w:w="283" w:type="dxa"/>
            <w:tcBorders>
              <w:top w:val="nil"/>
              <w:left w:val="nil"/>
              <w:bottom w:val="nil"/>
              <w:right w:val="nil"/>
            </w:tcBorders>
          </w:tcPr>
          <w:p w:rsidR="00E84060" w:rsidRPr="00E84060" w:rsidRDefault="00E84060" w:rsidP="00E84060">
            <w:pPr>
              <w:jc w:val="center"/>
              <w:rPr>
                <w:sz w:val="16"/>
                <w:szCs w:val="16"/>
              </w:rPr>
            </w:pPr>
          </w:p>
        </w:tc>
        <w:tc>
          <w:tcPr>
            <w:tcW w:w="3512" w:type="dxa"/>
            <w:tcBorders>
              <w:top w:val="nil"/>
              <w:left w:val="nil"/>
              <w:bottom w:val="nil"/>
              <w:right w:val="nil"/>
            </w:tcBorders>
          </w:tcPr>
          <w:p w:rsidR="00E84060" w:rsidRPr="00E84060" w:rsidRDefault="00E84060" w:rsidP="00E84060">
            <w:pPr>
              <w:jc w:val="center"/>
              <w:rPr>
                <w:sz w:val="16"/>
                <w:szCs w:val="16"/>
              </w:rPr>
            </w:pPr>
          </w:p>
        </w:tc>
      </w:tr>
    </w:tbl>
    <w:p w:rsidR="00E84060" w:rsidRPr="00E84060" w:rsidRDefault="00E84060" w:rsidP="00E84060">
      <w:pPr>
        <w:rPr>
          <w:sz w:val="16"/>
          <w:szCs w:val="16"/>
        </w:rPr>
      </w:pPr>
    </w:p>
    <w:p w:rsidR="00E84060" w:rsidRPr="00E84060" w:rsidRDefault="00702DC4" w:rsidP="00E84060">
      <w:pPr>
        <w:tabs>
          <w:tab w:val="left" w:pos="12990"/>
        </w:tabs>
        <w:rPr>
          <w:sz w:val="16"/>
          <w:szCs w:val="16"/>
        </w:rPr>
      </w:pPr>
      <w:r>
        <w:rPr>
          <w:noProof/>
          <w:sz w:val="16"/>
          <w:szCs w:val="16"/>
        </w:rPr>
        <w:pict>
          <v:line id="_x0000_s1035" style="position:absolute;z-index:251667456" from="432.2pt,4.85pt" to="467.55pt,4.85pt">
            <w10:wrap side="right"/>
          </v:line>
        </w:pict>
      </w:r>
      <w:r>
        <w:rPr>
          <w:noProof/>
          <w:sz w:val="16"/>
          <w:szCs w:val="16"/>
        </w:rPr>
        <w:pict>
          <v:line id="_x0000_s1031" style="position:absolute;z-index:251663360" from="77.2pt,2.55pt" to="444.3pt,4.85pt">
            <w10:wrap side="right"/>
          </v:line>
        </w:pict>
      </w:r>
      <w:r>
        <w:rPr>
          <w:noProof/>
          <w:sz w:val="16"/>
          <w:szCs w:val="16"/>
        </w:rPr>
        <w:pict>
          <v:line id="_x0000_s1042" style="position:absolute;z-index:251674624" from="77.2pt,3.7pt" to="77.2pt,30.1pt">
            <w10:wrap side="right"/>
          </v:line>
        </w:pict>
      </w:r>
      <w:r>
        <w:rPr>
          <w:noProof/>
          <w:sz w:val="16"/>
          <w:szCs w:val="16"/>
        </w:rPr>
        <w:pict>
          <v:line id="_x0000_s1033" style="position:absolute;z-index:251665408" from="633.15pt,3.7pt" to="633.15pt,28.95pt">
            <w10:wrap side="right"/>
          </v:line>
        </w:pict>
      </w:r>
      <w:r>
        <w:rPr>
          <w:noProof/>
          <w:sz w:val="16"/>
          <w:szCs w:val="16"/>
        </w:rPr>
        <w:pict>
          <v:line id="_x0000_s1032" style="position:absolute;z-index:251664384" from="-376.7pt,2.55pt" to="-376.7pt,28.95pt">
            <w10:wrap side="right"/>
          </v:line>
        </w:pict>
      </w:r>
      <w:r>
        <w:rPr>
          <w:noProof/>
          <w:sz w:val="16"/>
          <w:szCs w:val="16"/>
        </w:rPr>
        <w:pict>
          <v:line id="_x0000_s1028" style="position:absolute;z-index:251660288" from="640.8pt,10.6pt" to="640.8pt,10.6pt" o:allowincell="f"/>
        </w:pict>
      </w:r>
      <w:r w:rsidR="00E84060" w:rsidRPr="00E84060">
        <w:rPr>
          <w:sz w:val="16"/>
          <w:szCs w:val="16"/>
        </w:rPr>
        <w:t xml:space="preserve">   </w:t>
      </w:r>
    </w:p>
    <w:tbl>
      <w:tblPr>
        <w:tblpPr w:leftFromText="180" w:rightFromText="180" w:vertAnchor="text" w:horzAnchor="margin" w:tblpY="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9"/>
        <w:gridCol w:w="2022"/>
        <w:gridCol w:w="222"/>
        <w:gridCol w:w="222"/>
        <w:gridCol w:w="1910"/>
        <w:gridCol w:w="1908"/>
        <w:gridCol w:w="222"/>
        <w:gridCol w:w="1037"/>
        <w:gridCol w:w="991"/>
      </w:tblGrid>
      <w:tr w:rsidR="00E84060" w:rsidRPr="00E84060" w:rsidTr="00E84060">
        <w:tc>
          <w:tcPr>
            <w:tcW w:w="0" w:type="auto"/>
            <w:gridSpan w:val="2"/>
            <w:tcBorders>
              <w:bottom w:val="single" w:sz="4" w:space="0" w:color="auto"/>
            </w:tcBorders>
          </w:tcPr>
          <w:p w:rsidR="00E84060" w:rsidRPr="00E84060" w:rsidRDefault="00E84060" w:rsidP="00E84060">
            <w:pPr>
              <w:tabs>
                <w:tab w:val="left" w:pos="8222"/>
              </w:tabs>
              <w:jc w:val="center"/>
              <w:rPr>
                <w:bCs/>
                <w:sz w:val="16"/>
                <w:szCs w:val="16"/>
              </w:rPr>
            </w:pPr>
            <w:r w:rsidRPr="00E84060">
              <w:rPr>
                <w:bCs/>
                <w:sz w:val="16"/>
                <w:szCs w:val="16"/>
              </w:rPr>
              <w:t>Первый заместитель главы администрации</w:t>
            </w:r>
          </w:p>
        </w:tc>
        <w:tc>
          <w:tcPr>
            <w:tcW w:w="0" w:type="auto"/>
            <w:gridSpan w:val="2"/>
            <w:tcBorders>
              <w:top w:val="nil"/>
              <w:bottom w:val="nil"/>
            </w:tcBorders>
          </w:tcPr>
          <w:p w:rsidR="00E84060" w:rsidRPr="00E84060" w:rsidRDefault="00E84060" w:rsidP="00E84060">
            <w:pPr>
              <w:tabs>
                <w:tab w:val="left" w:pos="8222"/>
              </w:tabs>
              <w:jc w:val="center"/>
              <w:rPr>
                <w:bCs/>
                <w:sz w:val="16"/>
                <w:szCs w:val="16"/>
              </w:rPr>
            </w:pPr>
            <w:r w:rsidRPr="00E84060">
              <w:rPr>
                <w:bCs/>
                <w:sz w:val="16"/>
                <w:szCs w:val="16"/>
              </w:rPr>
              <w:t xml:space="preserve">                                      </w:t>
            </w:r>
          </w:p>
        </w:tc>
        <w:tc>
          <w:tcPr>
            <w:tcW w:w="0" w:type="auto"/>
            <w:gridSpan w:val="2"/>
            <w:tcBorders>
              <w:bottom w:val="single" w:sz="4" w:space="0" w:color="auto"/>
            </w:tcBorders>
          </w:tcPr>
          <w:p w:rsidR="00E84060" w:rsidRPr="00E84060" w:rsidRDefault="00E84060" w:rsidP="00E84060">
            <w:pPr>
              <w:tabs>
                <w:tab w:val="left" w:pos="8222"/>
              </w:tabs>
              <w:jc w:val="center"/>
              <w:rPr>
                <w:bCs/>
                <w:sz w:val="16"/>
                <w:szCs w:val="16"/>
              </w:rPr>
            </w:pPr>
            <w:r w:rsidRPr="00E84060">
              <w:rPr>
                <w:bCs/>
                <w:sz w:val="16"/>
                <w:szCs w:val="16"/>
              </w:rPr>
              <w:t>Заместитель главы администрации по социально-гуманитарному развитию</w:t>
            </w:r>
          </w:p>
        </w:tc>
        <w:tc>
          <w:tcPr>
            <w:tcW w:w="0" w:type="auto"/>
            <w:tcBorders>
              <w:top w:val="nil"/>
              <w:bottom w:val="nil"/>
            </w:tcBorders>
          </w:tcPr>
          <w:p w:rsidR="00E84060" w:rsidRPr="00E84060" w:rsidRDefault="00E84060" w:rsidP="00E84060">
            <w:pPr>
              <w:tabs>
                <w:tab w:val="left" w:pos="8222"/>
              </w:tabs>
              <w:jc w:val="center"/>
              <w:rPr>
                <w:bCs/>
                <w:sz w:val="16"/>
                <w:szCs w:val="16"/>
              </w:rPr>
            </w:pPr>
            <w:r w:rsidRPr="00E84060">
              <w:rPr>
                <w:bCs/>
                <w:sz w:val="16"/>
                <w:szCs w:val="16"/>
              </w:rPr>
              <w:t xml:space="preserve">                                                            </w:t>
            </w:r>
          </w:p>
        </w:tc>
        <w:tc>
          <w:tcPr>
            <w:tcW w:w="0" w:type="auto"/>
            <w:gridSpan w:val="2"/>
            <w:tcBorders>
              <w:bottom w:val="single" w:sz="4" w:space="0" w:color="auto"/>
            </w:tcBorders>
          </w:tcPr>
          <w:p w:rsidR="00E84060" w:rsidRPr="00E84060" w:rsidRDefault="00E84060" w:rsidP="00E84060">
            <w:pPr>
              <w:tabs>
                <w:tab w:val="left" w:pos="8222"/>
              </w:tabs>
              <w:ind w:hanging="1141"/>
              <w:jc w:val="center"/>
              <w:rPr>
                <w:bCs/>
                <w:sz w:val="16"/>
                <w:szCs w:val="16"/>
              </w:rPr>
            </w:pPr>
            <w:r w:rsidRPr="00E84060">
              <w:rPr>
                <w:bCs/>
                <w:sz w:val="16"/>
                <w:szCs w:val="16"/>
              </w:rPr>
              <w:t xml:space="preserve">                         Управляющий делами администрации</w:t>
            </w:r>
          </w:p>
        </w:tc>
      </w:tr>
      <w:tr w:rsidR="00E84060" w:rsidRPr="00E84060" w:rsidTr="00E84060">
        <w:tc>
          <w:tcPr>
            <w:tcW w:w="0" w:type="auto"/>
            <w:tcBorders>
              <w:left w:val="nil"/>
              <w:right w:val="single" w:sz="4" w:space="0" w:color="auto"/>
            </w:tcBorders>
          </w:tcPr>
          <w:p w:rsidR="00E84060" w:rsidRPr="00E84060" w:rsidRDefault="00702DC4" w:rsidP="00E84060">
            <w:pPr>
              <w:tabs>
                <w:tab w:val="left" w:pos="8222"/>
              </w:tabs>
              <w:jc w:val="center"/>
              <w:rPr>
                <w:sz w:val="16"/>
                <w:szCs w:val="16"/>
              </w:rPr>
            </w:pPr>
            <w:r>
              <w:rPr>
                <w:noProof/>
                <w:sz w:val="16"/>
                <w:szCs w:val="16"/>
              </w:rPr>
              <w:pict>
                <v:line id="_x0000_s1048" style="position:absolute;left:0;text-align:left;z-index:251680768;mso-position-horizontal-relative:text;mso-position-vertical-relative:text" from="77.2pt,.85pt" to="77.2pt,.85pt"/>
              </w:pict>
            </w:r>
          </w:p>
        </w:tc>
        <w:tc>
          <w:tcPr>
            <w:tcW w:w="0" w:type="auto"/>
            <w:tcBorders>
              <w:left w:val="single" w:sz="4" w:space="0" w:color="auto"/>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left w:val="nil"/>
              <w:right w:val="single" w:sz="4" w:space="0" w:color="auto"/>
            </w:tcBorders>
          </w:tcPr>
          <w:p w:rsidR="00E84060" w:rsidRPr="00E84060" w:rsidRDefault="00E84060" w:rsidP="00E84060">
            <w:pPr>
              <w:tabs>
                <w:tab w:val="left" w:pos="8222"/>
              </w:tabs>
              <w:jc w:val="center"/>
              <w:rPr>
                <w:sz w:val="16"/>
                <w:szCs w:val="16"/>
              </w:rPr>
            </w:pPr>
            <w:r w:rsidRPr="00E84060">
              <w:rPr>
                <w:sz w:val="16"/>
                <w:szCs w:val="16"/>
              </w:rPr>
              <w:t xml:space="preserve">                       </w:t>
            </w:r>
          </w:p>
        </w:tc>
        <w:tc>
          <w:tcPr>
            <w:tcW w:w="0" w:type="auto"/>
            <w:tcBorders>
              <w:left w:val="single" w:sz="4" w:space="0" w:color="auto"/>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left w:val="nil"/>
              <w:right w:val="single" w:sz="4" w:space="0" w:color="auto"/>
            </w:tcBorders>
          </w:tcPr>
          <w:p w:rsidR="00E84060" w:rsidRPr="00E84060" w:rsidRDefault="00E84060" w:rsidP="00E84060">
            <w:pPr>
              <w:tabs>
                <w:tab w:val="left" w:pos="8222"/>
              </w:tabs>
              <w:jc w:val="center"/>
              <w:rPr>
                <w:sz w:val="16"/>
                <w:szCs w:val="16"/>
              </w:rPr>
            </w:pPr>
            <w:r w:rsidRPr="00E84060">
              <w:rPr>
                <w:sz w:val="16"/>
                <w:szCs w:val="16"/>
              </w:rPr>
              <w:t xml:space="preserve">                             </w:t>
            </w:r>
          </w:p>
        </w:tc>
        <w:tc>
          <w:tcPr>
            <w:tcW w:w="0" w:type="auto"/>
            <w:tcBorders>
              <w:left w:val="single" w:sz="4" w:space="0" w:color="auto"/>
              <w:right w:val="nil"/>
            </w:tcBorders>
          </w:tcPr>
          <w:p w:rsidR="00E84060" w:rsidRPr="00E84060" w:rsidRDefault="00E84060" w:rsidP="00E84060">
            <w:pPr>
              <w:tabs>
                <w:tab w:val="left" w:pos="8222"/>
              </w:tabs>
              <w:jc w:val="center"/>
              <w:rPr>
                <w:sz w:val="16"/>
                <w:szCs w:val="16"/>
              </w:rPr>
            </w:pPr>
          </w:p>
        </w:tc>
      </w:tr>
      <w:tr w:rsidR="00E84060" w:rsidRPr="00E84060" w:rsidTr="00E84060">
        <w:tc>
          <w:tcPr>
            <w:tcW w:w="0" w:type="auto"/>
            <w:gridSpan w:val="2"/>
            <w:tcBorders>
              <w:bottom w:val="single" w:sz="4" w:space="0" w:color="auto"/>
            </w:tcBorders>
          </w:tcPr>
          <w:p w:rsidR="00E84060" w:rsidRPr="00E84060" w:rsidRDefault="00E84060" w:rsidP="00E84060">
            <w:pPr>
              <w:tabs>
                <w:tab w:val="left" w:pos="8222"/>
              </w:tabs>
              <w:jc w:val="center"/>
              <w:rPr>
                <w:sz w:val="16"/>
                <w:szCs w:val="16"/>
              </w:rPr>
            </w:pPr>
            <w:r w:rsidRPr="00E84060">
              <w:rPr>
                <w:sz w:val="16"/>
                <w:szCs w:val="16"/>
              </w:rPr>
              <w:t>Комитет по управлению муниципальным имуществом и земельными ресурсами</w:t>
            </w:r>
          </w:p>
        </w:tc>
        <w:tc>
          <w:tcPr>
            <w:tcW w:w="0" w:type="auto"/>
            <w:gridSpan w:val="2"/>
            <w:tcBorders>
              <w:top w:val="nil"/>
              <w:bottom w:val="nil"/>
            </w:tcBorders>
          </w:tcPr>
          <w:p w:rsidR="00E84060" w:rsidRPr="00E84060" w:rsidRDefault="00E84060" w:rsidP="00E84060">
            <w:pPr>
              <w:tabs>
                <w:tab w:val="left" w:pos="8222"/>
              </w:tabs>
              <w:jc w:val="center"/>
              <w:rPr>
                <w:sz w:val="16"/>
                <w:szCs w:val="16"/>
              </w:rPr>
            </w:pPr>
          </w:p>
        </w:tc>
        <w:tc>
          <w:tcPr>
            <w:tcW w:w="0" w:type="auto"/>
            <w:gridSpan w:val="2"/>
            <w:tcBorders>
              <w:bottom w:val="single" w:sz="4" w:space="0" w:color="auto"/>
            </w:tcBorders>
          </w:tcPr>
          <w:p w:rsidR="00E84060" w:rsidRPr="00E84060" w:rsidRDefault="00E84060" w:rsidP="00E84060">
            <w:pPr>
              <w:tabs>
                <w:tab w:val="left" w:pos="8222"/>
              </w:tabs>
              <w:ind w:left="1031" w:hanging="1031"/>
              <w:jc w:val="center"/>
              <w:rPr>
                <w:sz w:val="16"/>
                <w:szCs w:val="16"/>
              </w:rPr>
            </w:pPr>
            <w:r w:rsidRPr="00E84060">
              <w:rPr>
                <w:sz w:val="16"/>
                <w:szCs w:val="16"/>
              </w:rPr>
              <w:t>Отдел образования</w:t>
            </w:r>
          </w:p>
        </w:tc>
        <w:tc>
          <w:tcPr>
            <w:tcW w:w="0" w:type="auto"/>
            <w:tcBorders>
              <w:top w:val="nil"/>
              <w:bottom w:val="nil"/>
            </w:tcBorders>
          </w:tcPr>
          <w:p w:rsidR="00E84060" w:rsidRPr="00E84060" w:rsidRDefault="00E84060" w:rsidP="00E84060">
            <w:pPr>
              <w:tabs>
                <w:tab w:val="left" w:pos="8222"/>
              </w:tabs>
              <w:jc w:val="center"/>
              <w:rPr>
                <w:sz w:val="16"/>
                <w:szCs w:val="16"/>
              </w:rPr>
            </w:pPr>
          </w:p>
        </w:tc>
        <w:tc>
          <w:tcPr>
            <w:tcW w:w="0" w:type="auto"/>
            <w:gridSpan w:val="2"/>
            <w:tcBorders>
              <w:bottom w:val="single" w:sz="4" w:space="0" w:color="auto"/>
            </w:tcBorders>
          </w:tcPr>
          <w:p w:rsidR="00E84060" w:rsidRPr="00E84060" w:rsidRDefault="00E84060" w:rsidP="00E84060">
            <w:pPr>
              <w:tabs>
                <w:tab w:val="left" w:pos="8222"/>
              </w:tabs>
              <w:jc w:val="center"/>
              <w:rPr>
                <w:sz w:val="16"/>
                <w:szCs w:val="16"/>
              </w:rPr>
            </w:pPr>
            <w:r w:rsidRPr="00E84060">
              <w:rPr>
                <w:sz w:val="16"/>
                <w:szCs w:val="16"/>
              </w:rPr>
              <w:t>Архивный отдел</w:t>
            </w:r>
          </w:p>
        </w:tc>
      </w:tr>
      <w:tr w:rsidR="00E84060" w:rsidRPr="00E84060" w:rsidTr="00E84060">
        <w:tc>
          <w:tcPr>
            <w:tcW w:w="0" w:type="auto"/>
            <w:tcBorders>
              <w:left w:val="nil"/>
              <w:right w:val="single" w:sz="4" w:space="0" w:color="auto"/>
            </w:tcBorders>
          </w:tcPr>
          <w:p w:rsidR="00E84060" w:rsidRPr="00E84060" w:rsidRDefault="00702DC4" w:rsidP="00E84060">
            <w:pPr>
              <w:tabs>
                <w:tab w:val="center" w:pos="1697"/>
                <w:tab w:val="left" w:pos="2412"/>
                <w:tab w:val="left" w:pos="8222"/>
              </w:tabs>
              <w:jc w:val="center"/>
              <w:rPr>
                <w:sz w:val="16"/>
                <w:szCs w:val="16"/>
              </w:rPr>
            </w:pPr>
            <w:r>
              <w:rPr>
                <w:noProof/>
                <w:sz w:val="16"/>
                <w:szCs w:val="16"/>
              </w:rPr>
              <w:pict>
                <v:line id="_x0000_s1047" style="position:absolute;left:0;text-align:left;z-index:251679744;mso-position-horizontal-relative:text;mso-position-vertical-relative:text" from="84.05pt,5.6pt" to="84.05pt,5.6pt">
                  <w10:wrap side="right"/>
                </v:line>
              </w:pict>
            </w:r>
            <w:r>
              <w:rPr>
                <w:noProof/>
                <w:sz w:val="16"/>
                <w:szCs w:val="16"/>
              </w:rPr>
              <w:pict>
                <v:line id="_x0000_s1046" style="position:absolute;left:0;text-align:left;z-index:251678720;mso-position-horizontal-relative:text;mso-position-vertical-relative:text" from="87.4pt,5.6pt" to="87.4pt,5.6pt">
                  <w10:wrap side="right"/>
                </v:line>
              </w:pict>
            </w:r>
            <w:r>
              <w:rPr>
                <w:noProof/>
                <w:sz w:val="16"/>
                <w:szCs w:val="16"/>
              </w:rPr>
              <w:pict>
                <v:line id="_x0000_s1045" style="position:absolute;left:0;text-align:left;z-index:251677696;mso-position-horizontal-relative:text;mso-position-vertical-relative:text" from="87.4pt,5.6pt" to="87.4pt,5.6pt">
                  <w10:wrap side="right"/>
                </v:line>
              </w:pict>
            </w:r>
            <w:r>
              <w:rPr>
                <w:noProof/>
                <w:sz w:val="16"/>
                <w:szCs w:val="16"/>
              </w:rPr>
              <w:pict>
                <v:line id="_x0000_s1044" style="position:absolute;left:0;text-align:left;z-index:251676672;mso-position-horizontal-relative:text;mso-position-vertical-relative:text" from="87.4pt,5.6pt" to="87.4pt,5.6pt">
                  <w10:wrap side="right"/>
                </v:line>
              </w:pict>
            </w:r>
            <w:r>
              <w:rPr>
                <w:noProof/>
                <w:sz w:val="16"/>
                <w:szCs w:val="16"/>
              </w:rPr>
              <w:pict>
                <v:line id="_x0000_s1043" style="position:absolute;left:0;text-align:left;z-index:251675648;mso-position-horizontal-relative:text;mso-position-vertical-relative:text" from="87.4pt,5.6pt" to="87.4pt,5.6pt">
                  <w10:wrap side="right"/>
                </v:line>
              </w:pict>
            </w:r>
          </w:p>
        </w:tc>
        <w:tc>
          <w:tcPr>
            <w:tcW w:w="0" w:type="auto"/>
            <w:tcBorders>
              <w:left w:val="single" w:sz="4" w:space="0" w:color="auto"/>
              <w:right w:val="nil"/>
            </w:tcBorders>
          </w:tcPr>
          <w:p w:rsidR="00E84060" w:rsidRPr="00E84060" w:rsidRDefault="00E84060" w:rsidP="00E84060">
            <w:pPr>
              <w:tabs>
                <w:tab w:val="center" w:pos="1697"/>
                <w:tab w:val="left" w:pos="2412"/>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left w:val="nil"/>
              <w:right w:val="single" w:sz="4" w:space="0" w:color="auto"/>
            </w:tcBorders>
          </w:tcPr>
          <w:p w:rsidR="00E84060" w:rsidRPr="00E84060" w:rsidRDefault="00E84060" w:rsidP="00E84060">
            <w:pPr>
              <w:tabs>
                <w:tab w:val="left" w:pos="8222"/>
              </w:tabs>
              <w:jc w:val="center"/>
              <w:rPr>
                <w:sz w:val="16"/>
                <w:szCs w:val="16"/>
              </w:rPr>
            </w:pPr>
          </w:p>
        </w:tc>
        <w:tc>
          <w:tcPr>
            <w:tcW w:w="0" w:type="auto"/>
            <w:tcBorders>
              <w:left w:val="single" w:sz="4" w:space="0" w:color="auto"/>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left w:val="nil"/>
              <w:bottom w:val="single" w:sz="4" w:space="0" w:color="auto"/>
              <w:right w:val="single" w:sz="4" w:space="0" w:color="auto"/>
            </w:tcBorders>
          </w:tcPr>
          <w:p w:rsidR="00E84060" w:rsidRPr="00E84060" w:rsidRDefault="00E84060" w:rsidP="00E84060">
            <w:pPr>
              <w:tabs>
                <w:tab w:val="left" w:pos="8222"/>
              </w:tabs>
              <w:jc w:val="center"/>
              <w:rPr>
                <w:sz w:val="16"/>
                <w:szCs w:val="16"/>
              </w:rPr>
            </w:pPr>
          </w:p>
        </w:tc>
        <w:tc>
          <w:tcPr>
            <w:tcW w:w="0" w:type="auto"/>
            <w:tcBorders>
              <w:left w:val="single" w:sz="4" w:space="0" w:color="auto"/>
              <w:bottom w:val="single" w:sz="4" w:space="0" w:color="auto"/>
              <w:right w:val="nil"/>
            </w:tcBorders>
          </w:tcPr>
          <w:p w:rsidR="00E84060" w:rsidRPr="00E84060" w:rsidRDefault="00E84060" w:rsidP="00E84060">
            <w:pPr>
              <w:tabs>
                <w:tab w:val="left" w:pos="8222"/>
              </w:tabs>
              <w:jc w:val="center"/>
              <w:rPr>
                <w:sz w:val="16"/>
                <w:szCs w:val="16"/>
              </w:rPr>
            </w:pPr>
          </w:p>
        </w:tc>
      </w:tr>
      <w:tr w:rsidR="00E84060" w:rsidRPr="00E84060" w:rsidTr="00E84060">
        <w:tc>
          <w:tcPr>
            <w:tcW w:w="0" w:type="auto"/>
            <w:gridSpan w:val="2"/>
            <w:tcBorders>
              <w:bottom w:val="single" w:sz="4" w:space="0" w:color="auto"/>
            </w:tcBorders>
          </w:tcPr>
          <w:p w:rsidR="00E84060" w:rsidRPr="00E84060" w:rsidRDefault="00E84060" w:rsidP="00E84060">
            <w:pPr>
              <w:tabs>
                <w:tab w:val="left" w:pos="8222"/>
              </w:tabs>
              <w:jc w:val="center"/>
              <w:rPr>
                <w:sz w:val="16"/>
                <w:szCs w:val="16"/>
              </w:rPr>
            </w:pPr>
            <w:r w:rsidRPr="00E84060">
              <w:rPr>
                <w:sz w:val="16"/>
                <w:szCs w:val="16"/>
              </w:rPr>
              <w:t xml:space="preserve">Отдел  по экономике, </w:t>
            </w:r>
          </w:p>
          <w:p w:rsidR="00E84060" w:rsidRPr="00E84060" w:rsidRDefault="00E84060" w:rsidP="00E84060">
            <w:pPr>
              <w:tabs>
                <w:tab w:val="left" w:pos="8222"/>
              </w:tabs>
              <w:jc w:val="center"/>
              <w:rPr>
                <w:sz w:val="16"/>
                <w:szCs w:val="16"/>
              </w:rPr>
            </w:pPr>
            <w:r w:rsidRPr="00E84060">
              <w:rPr>
                <w:sz w:val="16"/>
                <w:szCs w:val="16"/>
              </w:rPr>
              <w:t>природным ресурсам и охране труда</w:t>
            </w:r>
          </w:p>
        </w:tc>
        <w:tc>
          <w:tcPr>
            <w:tcW w:w="0" w:type="auto"/>
            <w:gridSpan w:val="2"/>
            <w:tcBorders>
              <w:top w:val="nil"/>
              <w:bottom w:val="nil"/>
            </w:tcBorders>
          </w:tcPr>
          <w:p w:rsidR="00E84060" w:rsidRPr="00E84060" w:rsidRDefault="00E84060" w:rsidP="00E84060">
            <w:pPr>
              <w:tabs>
                <w:tab w:val="left" w:pos="8222"/>
              </w:tabs>
              <w:jc w:val="center"/>
              <w:rPr>
                <w:sz w:val="16"/>
                <w:szCs w:val="16"/>
              </w:rPr>
            </w:pPr>
          </w:p>
        </w:tc>
        <w:tc>
          <w:tcPr>
            <w:tcW w:w="0" w:type="auto"/>
            <w:gridSpan w:val="2"/>
            <w:tcBorders>
              <w:bottom w:val="single" w:sz="4" w:space="0" w:color="auto"/>
            </w:tcBorders>
          </w:tcPr>
          <w:p w:rsidR="00E84060" w:rsidRPr="00E84060" w:rsidRDefault="00E84060" w:rsidP="00E84060">
            <w:pPr>
              <w:tabs>
                <w:tab w:val="left" w:pos="8222"/>
              </w:tabs>
              <w:jc w:val="center"/>
              <w:rPr>
                <w:sz w:val="16"/>
                <w:szCs w:val="16"/>
              </w:rPr>
            </w:pPr>
            <w:r w:rsidRPr="00E84060">
              <w:rPr>
                <w:sz w:val="16"/>
                <w:szCs w:val="16"/>
              </w:rPr>
              <w:t>Отдел по делам культуры,</w:t>
            </w:r>
          </w:p>
          <w:p w:rsidR="00E84060" w:rsidRPr="00E84060" w:rsidRDefault="00E84060" w:rsidP="00E84060">
            <w:pPr>
              <w:tabs>
                <w:tab w:val="left" w:pos="8222"/>
              </w:tabs>
              <w:jc w:val="center"/>
              <w:rPr>
                <w:sz w:val="16"/>
                <w:szCs w:val="16"/>
              </w:rPr>
            </w:pPr>
            <w:r w:rsidRPr="00E84060">
              <w:rPr>
                <w:sz w:val="16"/>
                <w:szCs w:val="16"/>
              </w:rPr>
              <w:t>молодежи и спорта</w:t>
            </w:r>
          </w:p>
        </w:tc>
        <w:tc>
          <w:tcPr>
            <w:tcW w:w="0" w:type="auto"/>
            <w:tcBorders>
              <w:top w:val="nil"/>
              <w:bottom w:val="nil"/>
            </w:tcBorders>
          </w:tcPr>
          <w:p w:rsidR="00E84060" w:rsidRPr="00E84060" w:rsidRDefault="00E84060" w:rsidP="00E84060">
            <w:pPr>
              <w:tabs>
                <w:tab w:val="left" w:pos="8222"/>
              </w:tabs>
              <w:jc w:val="center"/>
              <w:rPr>
                <w:sz w:val="16"/>
                <w:szCs w:val="16"/>
              </w:rPr>
            </w:pPr>
          </w:p>
        </w:tc>
        <w:tc>
          <w:tcPr>
            <w:tcW w:w="0" w:type="auto"/>
            <w:gridSpan w:val="2"/>
            <w:tcBorders>
              <w:bottom w:val="single" w:sz="4" w:space="0" w:color="auto"/>
              <w:right w:val="single" w:sz="4" w:space="0" w:color="auto"/>
            </w:tcBorders>
          </w:tcPr>
          <w:p w:rsidR="00E84060" w:rsidRPr="00E84060" w:rsidRDefault="00E84060" w:rsidP="00E84060">
            <w:pPr>
              <w:tabs>
                <w:tab w:val="left" w:pos="8222"/>
              </w:tabs>
              <w:jc w:val="center"/>
              <w:rPr>
                <w:sz w:val="16"/>
                <w:szCs w:val="16"/>
              </w:rPr>
            </w:pPr>
            <w:r w:rsidRPr="00E84060">
              <w:rPr>
                <w:sz w:val="16"/>
                <w:szCs w:val="16"/>
              </w:rPr>
              <w:t>Общий отдел</w:t>
            </w:r>
          </w:p>
        </w:tc>
      </w:tr>
      <w:tr w:rsidR="00E84060" w:rsidRPr="00E84060" w:rsidTr="00E84060">
        <w:tc>
          <w:tcPr>
            <w:tcW w:w="0" w:type="auto"/>
            <w:tcBorders>
              <w:left w:val="nil"/>
              <w:right w:val="single" w:sz="4" w:space="0" w:color="auto"/>
            </w:tcBorders>
          </w:tcPr>
          <w:p w:rsidR="00E84060" w:rsidRPr="00E84060" w:rsidRDefault="00E84060" w:rsidP="00E84060">
            <w:pPr>
              <w:tabs>
                <w:tab w:val="left" w:pos="8222"/>
              </w:tabs>
              <w:jc w:val="center"/>
              <w:rPr>
                <w:sz w:val="16"/>
                <w:szCs w:val="16"/>
              </w:rPr>
            </w:pPr>
          </w:p>
        </w:tc>
        <w:tc>
          <w:tcPr>
            <w:tcW w:w="0" w:type="auto"/>
            <w:tcBorders>
              <w:left w:val="single" w:sz="4" w:space="0" w:color="auto"/>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tcBorders>
              <w:left w:val="nil"/>
              <w:right w:val="single" w:sz="4" w:space="0" w:color="auto"/>
            </w:tcBorders>
          </w:tcPr>
          <w:p w:rsidR="00E84060" w:rsidRPr="00E84060" w:rsidRDefault="00E84060" w:rsidP="00E84060">
            <w:pPr>
              <w:tabs>
                <w:tab w:val="left" w:pos="8222"/>
              </w:tabs>
              <w:jc w:val="center"/>
              <w:rPr>
                <w:sz w:val="16"/>
                <w:szCs w:val="16"/>
              </w:rPr>
            </w:pPr>
          </w:p>
        </w:tc>
        <w:tc>
          <w:tcPr>
            <w:tcW w:w="0" w:type="auto"/>
            <w:tcBorders>
              <w:left w:val="single" w:sz="4" w:space="0" w:color="auto"/>
              <w:right w:val="nil"/>
            </w:tcBorders>
          </w:tcPr>
          <w:p w:rsidR="00E84060" w:rsidRPr="00E84060" w:rsidRDefault="00E84060" w:rsidP="00E84060">
            <w:pPr>
              <w:tabs>
                <w:tab w:val="left" w:pos="8222"/>
              </w:tabs>
              <w:jc w:val="center"/>
              <w:rPr>
                <w:sz w:val="16"/>
                <w:szCs w:val="16"/>
              </w:rPr>
            </w:pPr>
          </w:p>
        </w:tc>
        <w:tc>
          <w:tcPr>
            <w:tcW w:w="0" w:type="auto"/>
            <w:tcBorders>
              <w:top w:val="nil"/>
              <w:left w:val="nil"/>
              <w:bottom w:val="nil"/>
              <w:right w:val="nil"/>
            </w:tcBorders>
          </w:tcPr>
          <w:p w:rsidR="00E84060" w:rsidRPr="00E84060" w:rsidRDefault="00E84060" w:rsidP="00E84060">
            <w:pPr>
              <w:tabs>
                <w:tab w:val="left" w:pos="8222"/>
              </w:tabs>
              <w:jc w:val="center"/>
              <w:rPr>
                <w:sz w:val="16"/>
                <w:szCs w:val="16"/>
              </w:rPr>
            </w:pPr>
          </w:p>
        </w:tc>
        <w:tc>
          <w:tcPr>
            <w:tcW w:w="0" w:type="auto"/>
            <w:gridSpan w:val="2"/>
            <w:tcBorders>
              <w:top w:val="single" w:sz="4" w:space="0" w:color="auto"/>
              <w:left w:val="nil"/>
              <w:bottom w:val="nil"/>
              <w:right w:val="nil"/>
            </w:tcBorders>
          </w:tcPr>
          <w:p w:rsidR="00E84060" w:rsidRPr="00E84060" w:rsidRDefault="00E84060" w:rsidP="00E84060">
            <w:pPr>
              <w:tabs>
                <w:tab w:val="left" w:pos="8222"/>
              </w:tabs>
              <w:jc w:val="center"/>
              <w:rPr>
                <w:sz w:val="16"/>
                <w:szCs w:val="16"/>
              </w:rPr>
            </w:pPr>
          </w:p>
        </w:tc>
      </w:tr>
      <w:tr w:rsidR="00E84060" w:rsidRPr="00E84060" w:rsidTr="00E84060">
        <w:trPr>
          <w:gridAfter w:val="3"/>
          <w:trHeight w:val="650"/>
        </w:trPr>
        <w:tc>
          <w:tcPr>
            <w:tcW w:w="0" w:type="auto"/>
            <w:gridSpan w:val="2"/>
            <w:tcBorders>
              <w:bottom w:val="single" w:sz="4" w:space="0" w:color="auto"/>
            </w:tcBorders>
          </w:tcPr>
          <w:p w:rsidR="00E84060" w:rsidRPr="00E84060" w:rsidRDefault="00E84060" w:rsidP="00E84060">
            <w:pPr>
              <w:tabs>
                <w:tab w:val="left" w:pos="8222"/>
              </w:tabs>
              <w:jc w:val="center"/>
              <w:rPr>
                <w:sz w:val="16"/>
                <w:szCs w:val="16"/>
              </w:rPr>
            </w:pPr>
          </w:p>
          <w:p w:rsidR="00E84060" w:rsidRPr="00E84060" w:rsidRDefault="00E84060" w:rsidP="00E84060">
            <w:pPr>
              <w:tabs>
                <w:tab w:val="left" w:pos="8222"/>
              </w:tabs>
              <w:jc w:val="center"/>
              <w:rPr>
                <w:sz w:val="16"/>
                <w:szCs w:val="16"/>
              </w:rPr>
            </w:pPr>
            <w:r w:rsidRPr="00E84060">
              <w:rPr>
                <w:sz w:val="16"/>
                <w:szCs w:val="16"/>
              </w:rPr>
              <w:t>Отдел  архитектуры, строительства</w:t>
            </w:r>
          </w:p>
          <w:p w:rsidR="00E84060" w:rsidRPr="00E84060" w:rsidRDefault="00E84060" w:rsidP="00E84060">
            <w:pPr>
              <w:tabs>
                <w:tab w:val="left" w:pos="8222"/>
              </w:tabs>
              <w:jc w:val="center"/>
              <w:rPr>
                <w:sz w:val="16"/>
                <w:szCs w:val="16"/>
              </w:rPr>
            </w:pPr>
            <w:r w:rsidRPr="00E84060">
              <w:rPr>
                <w:sz w:val="16"/>
                <w:szCs w:val="16"/>
              </w:rPr>
              <w:t xml:space="preserve"> и  жилищно-коммунального хозяйства</w:t>
            </w:r>
          </w:p>
          <w:p w:rsidR="00E84060" w:rsidRPr="00E84060" w:rsidRDefault="00E84060" w:rsidP="00E84060">
            <w:pPr>
              <w:tabs>
                <w:tab w:val="left" w:pos="8222"/>
              </w:tabs>
              <w:jc w:val="center"/>
              <w:rPr>
                <w:sz w:val="16"/>
                <w:szCs w:val="16"/>
              </w:rPr>
            </w:pPr>
          </w:p>
        </w:tc>
        <w:tc>
          <w:tcPr>
            <w:tcW w:w="0" w:type="auto"/>
            <w:gridSpan w:val="2"/>
            <w:tcBorders>
              <w:top w:val="nil"/>
              <w:bottom w:val="nil"/>
            </w:tcBorders>
          </w:tcPr>
          <w:p w:rsidR="00E84060" w:rsidRPr="00E84060" w:rsidRDefault="00E84060" w:rsidP="00E84060">
            <w:pPr>
              <w:tabs>
                <w:tab w:val="left" w:pos="8222"/>
              </w:tabs>
              <w:jc w:val="center"/>
              <w:rPr>
                <w:sz w:val="16"/>
                <w:szCs w:val="16"/>
              </w:rPr>
            </w:pPr>
          </w:p>
          <w:p w:rsidR="00E84060" w:rsidRPr="00E84060" w:rsidRDefault="00E84060" w:rsidP="00E84060">
            <w:pPr>
              <w:tabs>
                <w:tab w:val="left" w:pos="8222"/>
              </w:tabs>
              <w:rPr>
                <w:sz w:val="16"/>
                <w:szCs w:val="16"/>
              </w:rPr>
            </w:pPr>
          </w:p>
        </w:tc>
        <w:tc>
          <w:tcPr>
            <w:tcW w:w="0" w:type="auto"/>
            <w:gridSpan w:val="2"/>
          </w:tcPr>
          <w:p w:rsidR="00E84060" w:rsidRPr="00E84060" w:rsidRDefault="00E84060" w:rsidP="00E84060">
            <w:pPr>
              <w:tabs>
                <w:tab w:val="left" w:pos="8222"/>
              </w:tabs>
              <w:jc w:val="center"/>
              <w:rPr>
                <w:sz w:val="16"/>
                <w:szCs w:val="16"/>
              </w:rPr>
            </w:pPr>
          </w:p>
          <w:p w:rsidR="00E84060" w:rsidRPr="00E84060" w:rsidRDefault="00E84060" w:rsidP="00E84060">
            <w:pPr>
              <w:tabs>
                <w:tab w:val="left" w:pos="8222"/>
              </w:tabs>
              <w:jc w:val="center"/>
              <w:rPr>
                <w:sz w:val="16"/>
                <w:szCs w:val="16"/>
              </w:rPr>
            </w:pPr>
            <w:r w:rsidRPr="00E84060">
              <w:rPr>
                <w:sz w:val="16"/>
                <w:szCs w:val="16"/>
              </w:rPr>
              <w:t>Сектор по социальной работе, опеке и попечительству</w:t>
            </w:r>
          </w:p>
        </w:tc>
      </w:tr>
    </w:tbl>
    <w:p w:rsidR="00BF314A" w:rsidRDefault="00E84060" w:rsidP="00E84060">
      <w:pPr>
        <w:tabs>
          <w:tab w:val="right" w:pos="10347"/>
        </w:tabs>
        <w:rPr>
          <w:sz w:val="28"/>
          <w:szCs w:val="28"/>
        </w:rPr>
      </w:pPr>
      <w:r>
        <w:rPr>
          <w:sz w:val="28"/>
          <w:szCs w:val="28"/>
        </w:rPr>
        <w:tab/>
      </w:r>
      <w:r w:rsidR="00BF314A">
        <w:rPr>
          <w:sz w:val="28"/>
          <w:szCs w:val="28"/>
        </w:rPr>
        <w:t xml:space="preserve">  </w:t>
      </w:r>
    </w:p>
    <w:p w:rsidR="00E84060" w:rsidRDefault="00E84060" w:rsidP="008322D7">
      <w:pPr>
        <w:pStyle w:val="2"/>
        <w:rPr>
          <w:rFonts w:ascii="Times New Roman" w:hAnsi="Times New Roman"/>
          <w:bCs/>
          <w:sz w:val="16"/>
          <w:szCs w:val="16"/>
        </w:rPr>
      </w:pPr>
    </w:p>
    <w:p w:rsidR="008322D7" w:rsidRPr="008322D7" w:rsidRDefault="008322D7" w:rsidP="008322D7">
      <w:pPr>
        <w:pStyle w:val="2"/>
        <w:rPr>
          <w:rFonts w:ascii="Times New Roman" w:hAnsi="Times New Roman"/>
          <w:bCs/>
          <w:sz w:val="16"/>
          <w:szCs w:val="16"/>
        </w:rPr>
      </w:pPr>
      <w:r w:rsidRPr="008322D7">
        <w:rPr>
          <w:rFonts w:ascii="Times New Roman" w:hAnsi="Times New Roman"/>
          <w:bCs/>
          <w:sz w:val="16"/>
          <w:szCs w:val="16"/>
        </w:rPr>
        <w:t>АДМИНИСТРАЦИЯ</w:t>
      </w:r>
    </w:p>
    <w:p w:rsidR="008322D7" w:rsidRPr="008322D7" w:rsidRDefault="008322D7" w:rsidP="008322D7">
      <w:pPr>
        <w:pStyle w:val="2"/>
        <w:rPr>
          <w:rFonts w:ascii="Times New Roman" w:hAnsi="Times New Roman"/>
          <w:bCs/>
          <w:sz w:val="16"/>
          <w:szCs w:val="16"/>
        </w:rPr>
      </w:pPr>
      <w:r w:rsidRPr="008322D7">
        <w:rPr>
          <w:rFonts w:ascii="Times New Roman" w:hAnsi="Times New Roman"/>
          <w:bCs/>
          <w:sz w:val="16"/>
          <w:szCs w:val="16"/>
        </w:rPr>
        <w:t xml:space="preserve"> ГАЛИЧСКОГО МУНИЦИПАЛЬНОГО  РАЙОНА </w:t>
      </w:r>
    </w:p>
    <w:p w:rsidR="008322D7" w:rsidRPr="008322D7" w:rsidRDefault="008322D7" w:rsidP="008322D7">
      <w:pPr>
        <w:pStyle w:val="2"/>
        <w:rPr>
          <w:rFonts w:ascii="Times New Roman" w:hAnsi="Times New Roman"/>
          <w:bCs/>
          <w:sz w:val="16"/>
          <w:szCs w:val="16"/>
        </w:rPr>
      </w:pPr>
      <w:r w:rsidRPr="008322D7">
        <w:rPr>
          <w:rFonts w:ascii="Times New Roman" w:hAnsi="Times New Roman"/>
          <w:bCs/>
          <w:sz w:val="16"/>
          <w:szCs w:val="16"/>
        </w:rPr>
        <w:t>КОСТРОМСКОЙ ОБЛАСТИ</w:t>
      </w:r>
    </w:p>
    <w:p w:rsidR="008322D7" w:rsidRPr="008322D7" w:rsidRDefault="008322D7" w:rsidP="008322D7">
      <w:pPr>
        <w:rPr>
          <w:sz w:val="16"/>
          <w:szCs w:val="16"/>
        </w:rPr>
      </w:pPr>
    </w:p>
    <w:p w:rsidR="008322D7" w:rsidRPr="008322D7" w:rsidRDefault="008322D7" w:rsidP="008322D7">
      <w:pPr>
        <w:pStyle w:val="1"/>
        <w:rPr>
          <w:sz w:val="16"/>
          <w:szCs w:val="16"/>
        </w:rPr>
      </w:pPr>
      <w:r w:rsidRPr="008322D7">
        <w:rPr>
          <w:sz w:val="16"/>
          <w:szCs w:val="16"/>
        </w:rPr>
        <w:t>П О С Т А Н О В Л Е Н И Е</w:t>
      </w:r>
    </w:p>
    <w:p w:rsidR="008322D7" w:rsidRPr="008322D7" w:rsidRDefault="008322D7" w:rsidP="008322D7">
      <w:pPr>
        <w:rPr>
          <w:sz w:val="16"/>
          <w:szCs w:val="16"/>
        </w:rPr>
      </w:pPr>
    </w:p>
    <w:p w:rsidR="008322D7" w:rsidRPr="008322D7" w:rsidRDefault="008322D7" w:rsidP="008322D7">
      <w:pPr>
        <w:pStyle w:val="1"/>
        <w:rPr>
          <w:sz w:val="16"/>
          <w:szCs w:val="16"/>
        </w:rPr>
      </w:pPr>
      <w:r w:rsidRPr="008322D7">
        <w:rPr>
          <w:sz w:val="16"/>
          <w:szCs w:val="16"/>
        </w:rPr>
        <w:t xml:space="preserve">от   « 24 »  октября 2018 года  № 303  </w:t>
      </w:r>
    </w:p>
    <w:p w:rsidR="008322D7" w:rsidRPr="008322D7" w:rsidRDefault="008322D7" w:rsidP="008322D7">
      <w:pPr>
        <w:rPr>
          <w:sz w:val="16"/>
          <w:szCs w:val="16"/>
        </w:rPr>
      </w:pPr>
    </w:p>
    <w:p w:rsidR="008322D7" w:rsidRPr="008322D7" w:rsidRDefault="008322D7" w:rsidP="008322D7">
      <w:pPr>
        <w:jc w:val="center"/>
        <w:rPr>
          <w:sz w:val="16"/>
          <w:szCs w:val="16"/>
        </w:rPr>
      </w:pPr>
      <w:r w:rsidRPr="008322D7">
        <w:rPr>
          <w:sz w:val="16"/>
          <w:szCs w:val="16"/>
        </w:rPr>
        <w:t>г. Галич</w:t>
      </w:r>
    </w:p>
    <w:p w:rsidR="008322D7" w:rsidRPr="008322D7" w:rsidRDefault="008322D7" w:rsidP="008322D7">
      <w:pPr>
        <w:rPr>
          <w:sz w:val="16"/>
          <w:szCs w:val="16"/>
        </w:rPr>
      </w:pPr>
    </w:p>
    <w:p w:rsidR="008322D7" w:rsidRPr="008322D7" w:rsidRDefault="008322D7" w:rsidP="008322D7">
      <w:pPr>
        <w:rPr>
          <w:sz w:val="16"/>
          <w:szCs w:val="16"/>
        </w:rPr>
      </w:pPr>
    </w:p>
    <w:tbl>
      <w:tblPr>
        <w:tblW w:w="0" w:type="auto"/>
        <w:jc w:val="center"/>
        <w:tblLook w:val="00BF"/>
      </w:tblPr>
      <w:tblGrid>
        <w:gridCol w:w="9287"/>
      </w:tblGrid>
      <w:tr w:rsidR="008322D7" w:rsidRPr="008322D7" w:rsidTr="00E84060">
        <w:trPr>
          <w:jc w:val="center"/>
        </w:trPr>
        <w:tc>
          <w:tcPr>
            <w:tcW w:w="9287" w:type="dxa"/>
          </w:tcPr>
          <w:p w:rsidR="008322D7" w:rsidRPr="008322D7" w:rsidRDefault="008322D7" w:rsidP="008322D7">
            <w:pPr>
              <w:jc w:val="center"/>
              <w:rPr>
                <w:b/>
                <w:bCs/>
                <w:sz w:val="16"/>
                <w:szCs w:val="16"/>
              </w:rPr>
            </w:pPr>
            <w:r w:rsidRPr="008322D7">
              <w:rPr>
                <w:b/>
                <w:sz w:val="16"/>
                <w:szCs w:val="16"/>
              </w:rPr>
              <w:t xml:space="preserve"> </w:t>
            </w:r>
            <w:r w:rsidRPr="008322D7">
              <w:rPr>
                <w:b/>
                <w:bCs/>
                <w:sz w:val="16"/>
                <w:szCs w:val="16"/>
              </w:rPr>
              <w:t xml:space="preserve"> </w:t>
            </w:r>
            <w:r w:rsidRPr="008322D7">
              <w:rPr>
                <w:b/>
                <w:sz w:val="16"/>
                <w:szCs w:val="16"/>
              </w:rPr>
              <w:t>О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w:t>
            </w:r>
          </w:p>
        </w:tc>
      </w:tr>
    </w:tbl>
    <w:p w:rsidR="008322D7" w:rsidRPr="008322D7" w:rsidRDefault="008322D7" w:rsidP="008322D7">
      <w:pPr>
        <w:jc w:val="both"/>
        <w:rPr>
          <w:sz w:val="16"/>
          <w:szCs w:val="16"/>
        </w:rPr>
      </w:pPr>
      <w:r w:rsidRPr="008322D7">
        <w:rPr>
          <w:sz w:val="16"/>
          <w:szCs w:val="16"/>
        </w:rPr>
        <w:t xml:space="preserve">     </w:t>
      </w:r>
    </w:p>
    <w:p w:rsidR="008322D7" w:rsidRPr="008322D7" w:rsidRDefault="008322D7" w:rsidP="008322D7">
      <w:pPr>
        <w:jc w:val="both"/>
        <w:rPr>
          <w:sz w:val="16"/>
          <w:szCs w:val="16"/>
        </w:rPr>
      </w:pPr>
    </w:p>
    <w:p w:rsidR="008322D7" w:rsidRPr="008322D7" w:rsidRDefault="008322D7" w:rsidP="008322D7">
      <w:pPr>
        <w:ind w:firstLine="570"/>
        <w:jc w:val="both"/>
        <w:rPr>
          <w:sz w:val="16"/>
          <w:szCs w:val="16"/>
        </w:rPr>
      </w:pPr>
      <w:r w:rsidRPr="008322D7">
        <w:rPr>
          <w:rFonts w:eastAsia="Arial CYR"/>
          <w:color w:val="000000"/>
          <w:sz w:val="16"/>
          <w:szCs w:val="16"/>
        </w:rPr>
        <w:t xml:space="preserve"> </w:t>
      </w:r>
      <w:r w:rsidRPr="008322D7">
        <w:rPr>
          <w:sz w:val="16"/>
          <w:szCs w:val="16"/>
        </w:rPr>
        <w:t xml:space="preserve"> </w:t>
      </w:r>
      <w:r w:rsidRPr="008322D7">
        <w:rPr>
          <w:color w:val="000000"/>
          <w:sz w:val="16"/>
          <w:szCs w:val="16"/>
        </w:rPr>
        <w:t xml:space="preserve">В  соответствии с постановлением Правительства Российской Федерации от 30 декабря 2003 года  № 794 «О единой государственной системе предупреждения и ликвидации чрезвычайных ситуаций», в целях  совершенствования координации деятельности районного звена территориальной подсистемы единой государственной системы предупреждения и ликвидации чрезвычайных ситуаций в выполнении мероприятий по снижению риска, смягчению и ликвидации последствий чрезвычайных ситуаций, работы по реализации государственной политики в области пожарной безопасности на территории района и во исполнение протокола заседания </w:t>
      </w:r>
      <w:r w:rsidRPr="008322D7">
        <w:rPr>
          <w:sz w:val="16"/>
          <w:szCs w:val="16"/>
        </w:rPr>
        <w:t xml:space="preserve"> комиссии по предупреждению и ликвидации чрезвычайных ситуаций и обеспечению пожарной безопасности Костромской области от 12 октября 2018 года № 5</w:t>
      </w:r>
    </w:p>
    <w:p w:rsidR="008322D7" w:rsidRPr="008322D7" w:rsidRDefault="008322D7" w:rsidP="008322D7">
      <w:pPr>
        <w:ind w:firstLine="570"/>
        <w:jc w:val="both"/>
        <w:rPr>
          <w:sz w:val="16"/>
          <w:szCs w:val="16"/>
        </w:rPr>
      </w:pPr>
      <w:r w:rsidRPr="008322D7">
        <w:rPr>
          <w:sz w:val="16"/>
          <w:szCs w:val="16"/>
        </w:rPr>
        <w:t>ПОСТАНОВЛЯЮ:</w:t>
      </w:r>
    </w:p>
    <w:p w:rsidR="008322D7" w:rsidRPr="008322D7" w:rsidRDefault="008322D7" w:rsidP="008322D7">
      <w:pPr>
        <w:ind w:firstLine="570"/>
        <w:jc w:val="both"/>
        <w:rPr>
          <w:sz w:val="16"/>
          <w:szCs w:val="16"/>
        </w:rPr>
      </w:pPr>
      <w:r w:rsidRPr="008322D7">
        <w:rPr>
          <w:sz w:val="16"/>
          <w:szCs w:val="16"/>
        </w:rPr>
        <w:t>1. Создать комиссию по предупреждению и ликвидации чрезвычайных ситуаций и обеспечению пожарной безопасности Галичского муниципального района Костромской области и утвердить её в составе согласно приложения 1.</w:t>
      </w:r>
    </w:p>
    <w:p w:rsidR="008322D7" w:rsidRPr="008322D7" w:rsidRDefault="008322D7" w:rsidP="008322D7">
      <w:pPr>
        <w:ind w:firstLine="570"/>
        <w:jc w:val="both"/>
        <w:rPr>
          <w:sz w:val="16"/>
          <w:szCs w:val="16"/>
        </w:rPr>
      </w:pPr>
      <w:r w:rsidRPr="008322D7">
        <w:rPr>
          <w:sz w:val="16"/>
          <w:szCs w:val="16"/>
        </w:rPr>
        <w:t>2. Утвердить Положение о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 (приложение 2).</w:t>
      </w:r>
    </w:p>
    <w:p w:rsidR="008322D7" w:rsidRPr="008322D7" w:rsidRDefault="008322D7" w:rsidP="008322D7">
      <w:pPr>
        <w:ind w:firstLine="570"/>
        <w:jc w:val="both"/>
        <w:rPr>
          <w:color w:val="000000"/>
          <w:sz w:val="16"/>
          <w:szCs w:val="16"/>
        </w:rPr>
      </w:pPr>
      <w:r w:rsidRPr="008322D7">
        <w:rPr>
          <w:color w:val="000000"/>
          <w:sz w:val="16"/>
          <w:szCs w:val="16"/>
        </w:rPr>
        <w:t>3. Контроль  исполнения  настоящего  постановления оставляю за собой.</w:t>
      </w:r>
    </w:p>
    <w:p w:rsidR="008322D7" w:rsidRPr="008322D7" w:rsidRDefault="008322D7" w:rsidP="008322D7">
      <w:pPr>
        <w:pStyle w:val="a4"/>
        <w:ind w:firstLine="570"/>
        <w:jc w:val="both"/>
        <w:rPr>
          <w:sz w:val="16"/>
          <w:szCs w:val="16"/>
        </w:rPr>
      </w:pPr>
      <w:r w:rsidRPr="008322D7">
        <w:rPr>
          <w:sz w:val="16"/>
          <w:szCs w:val="16"/>
        </w:rPr>
        <w:t>4. Считать утратившим силу постановление  администрации Галичского муниципального района  от 07 апреля 2016 года № 67 «О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 (в редакции постановления администрации Галичского муниципального района  от 09 августа 2017 года № 184).</w:t>
      </w:r>
    </w:p>
    <w:p w:rsidR="008322D7" w:rsidRPr="008322D7" w:rsidRDefault="008322D7" w:rsidP="008322D7">
      <w:pPr>
        <w:pStyle w:val="a4"/>
        <w:ind w:firstLine="708"/>
        <w:jc w:val="both"/>
        <w:rPr>
          <w:sz w:val="16"/>
          <w:szCs w:val="16"/>
        </w:rPr>
      </w:pPr>
      <w:r w:rsidRPr="008322D7">
        <w:rPr>
          <w:sz w:val="16"/>
          <w:szCs w:val="16"/>
        </w:rPr>
        <w:t>5. Постановление вступает в силу со дня его подписания и подлежит опубликованию.</w:t>
      </w:r>
    </w:p>
    <w:p w:rsidR="008322D7" w:rsidRPr="008322D7" w:rsidRDefault="008322D7" w:rsidP="008322D7">
      <w:pPr>
        <w:jc w:val="both"/>
        <w:rPr>
          <w:sz w:val="16"/>
          <w:szCs w:val="16"/>
        </w:rPr>
      </w:pPr>
      <w:r w:rsidRPr="008322D7">
        <w:rPr>
          <w:sz w:val="16"/>
          <w:szCs w:val="16"/>
        </w:rPr>
        <w:t xml:space="preserve"> </w:t>
      </w:r>
    </w:p>
    <w:p w:rsidR="008322D7" w:rsidRPr="008322D7" w:rsidRDefault="008322D7" w:rsidP="008322D7">
      <w:pPr>
        <w:jc w:val="both"/>
        <w:rPr>
          <w:sz w:val="16"/>
          <w:szCs w:val="16"/>
        </w:rPr>
      </w:pPr>
    </w:p>
    <w:p w:rsidR="008322D7" w:rsidRPr="008322D7" w:rsidRDefault="008322D7" w:rsidP="008322D7">
      <w:pPr>
        <w:pStyle w:val="4"/>
        <w:rPr>
          <w:sz w:val="16"/>
          <w:szCs w:val="16"/>
        </w:rPr>
      </w:pPr>
      <w:r w:rsidRPr="008322D7">
        <w:rPr>
          <w:sz w:val="16"/>
          <w:szCs w:val="16"/>
        </w:rPr>
        <w:t xml:space="preserve">Глава                                        </w:t>
      </w:r>
    </w:p>
    <w:p w:rsidR="008322D7" w:rsidRPr="008322D7" w:rsidRDefault="008322D7" w:rsidP="008322D7">
      <w:pPr>
        <w:pStyle w:val="4"/>
        <w:rPr>
          <w:sz w:val="16"/>
          <w:szCs w:val="16"/>
        </w:rPr>
      </w:pPr>
      <w:r w:rsidRPr="008322D7">
        <w:rPr>
          <w:sz w:val="16"/>
          <w:szCs w:val="16"/>
        </w:rPr>
        <w:t xml:space="preserve">муниципального района                                                              </w:t>
      </w:r>
      <w:r>
        <w:rPr>
          <w:sz w:val="16"/>
          <w:szCs w:val="16"/>
        </w:rPr>
        <w:t xml:space="preserve">                                                                                                                         </w:t>
      </w:r>
      <w:r w:rsidRPr="008322D7">
        <w:rPr>
          <w:sz w:val="16"/>
          <w:szCs w:val="16"/>
        </w:rPr>
        <w:t xml:space="preserve">  А.Н. Потехин</w:t>
      </w:r>
    </w:p>
    <w:p w:rsidR="008322D7" w:rsidRPr="008322D7" w:rsidRDefault="008322D7" w:rsidP="008322D7">
      <w:pPr>
        <w:rPr>
          <w:sz w:val="16"/>
          <w:szCs w:val="16"/>
        </w:rPr>
      </w:pPr>
    </w:p>
    <w:p w:rsidR="008322D7" w:rsidRPr="008322D7" w:rsidRDefault="008322D7" w:rsidP="008322D7">
      <w:pPr>
        <w:rPr>
          <w:sz w:val="16"/>
          <w:szCs w:val="16"/>
        </w:rPr>
      </w:pPr>
    </w:p>
    <w:p w:rsidR="008322D7" w:rsidRPr="008322D7" w:rsidRDefault="008322D7" w:rsidP="008322D7">
      <w:pPr>
        <w:pStyle w:val="FR3"/>
        <w:keepNext/>
        <w:ind w:left="0" w:firstLine="709"/>
        <w:jc w:val="right"/>
        <w:rPr>
          <w:color w:val="000000"/>
          <w:sz w:val="16"/>
          <w:szCs w:val="16"/>
        </w:rPr>
      </w:pPr>
      <w:r w:rsidRPr="008322D7">
        <w:rPr>
          <w:color w:val="000000"/>
          <w:sz w:val="16"/>
          <w:szCs w:val="16"/>
        </w:rPr>
        <w:t xml:space="preserve">Приложение 1 </w:t>
      </w:r>
    </w:p>
    <w:p w:rsidR="008322D7" w:rsidRPr="008322D7" w:rsidRDefault="008322D7" w:rsidP="008322D7">
      <w:pPr>
        <w:pStyle w:val="FR3"/>
        <w:keepNext/>
        <w:ind w:left="0" w:firstLine="709"/>
        <w:jc w:val="right"/>
        <w:rPr>
          <w:color w:val="000000"/>
          <w:sz w:val="16"/>
          <w:szCs w:val="16"/>
        </w:rPr>
      </w:pPr>
      <w:r w:rsidRPr="008322D7">
        <w:rPr>
          <w:color w:val="000000"/>
          <w:sz w:val="16"/>
          <w:szCs w:val="16"/>
        </w:rPr>
        <w:t xml:space="preserve">к постановлению  администрации  </w:t>
      </w:r>
    </w:p>
    <w:p w:rsidR="008322D7" w:rsidRPr="008322D7" w:rsidRDefault="008322D7" w:rsidP="008322D7">
      <w:pPr>
        <w:pStyle w:val="FR3"/>
        <w:keepNext/>
        <w:ind w:left="0" w:firstLine="709"/>
        <w:jc w:val="right"/>
        <w:rPr>
          <w:color w:val="000000"/>
          <w:sz w:val="16"/>
          <w:szCs w:val="16"/>
        </w:rPr>
      </w:pPr>
      <w:r w:rsidRPr="008322D7">
        <w:rPr>
          <w:color w:val="000000"/>
          <w:sz w:val="16"/>
          <w:szCs w:val="16"/>
        </w:rPr>
        <w:t>Галичского района  Костромской области</w:t>
      </w:r>
    </w:p>
    <w:p w:rsidR="008322D7" w:rsidRPr="008322D7" w:rsidRDefault="008322D7" w:rsidP="008322D7">
      <w:pPr>
        <w:pStyle w:val="FR3"/>
        <w:keepNext/>
        <w:ind w:left="0" w:firstLine="709"/>
        <w:jc w:val="right"/>
        <w:rPr>
          <w:color w:val="000000"/>
          <w:sz w:val="16"/>
          <w:szCs w:val="16"/>
        </w:rPr>
      </w:pPr>
      <w:r w:rsidRPr="008322D7">
        <w:rPr>
          <w:color w:val="000000"/>
          <w:sz w:val="16"/>
          <w:szCs w:val="16"/>
        </w:rPr>
        <w:t>от «_24_» __октября__2018 г. № _303_</w:t>
      </w:r>
    </w:p>
    <w:p w:rsidR="008322D7" w:rsidRPr="008322D7" w:rsidRDefault="008322D7" w:rsidP="008322D7">
      <w:pPr>
        <w:pStyle w:val="FR3"/>
        <w:keepNext/>
        <w:ind w:left="0" w:firstLine="709"/>
        <w:jc w:val="both"/>
        <w:rPr>
          <w:color w:val="000000"/>
          <w:sz w:val="16"/>
          <w:szCs w:val="16"/>
        </w:rPr>
      </w:pPr>
    </w:p>
    <w:p w:rsidR="008322D7" w:rsidRPr="008322D7" w:rsidRDefault="008322D7" w:rsidP="008322D7">
      <w:pPr>
        <w:pStyle w:val="FR3"/>
        <w:keepNext/>
        <w:ind w:left="0"/>
        <w:jc w:val="center"/>
        <w:rPr>
          <w:b/>
          <w:bCs/>
          <w:color w:val="000000"/>
          <w:sz w:val="16"/>
          <w:szCs w:val="16"/>
        </w:rPr>
      </w:pPr>
      <w:r w:rsidRPr="008322D7">
        <w:rPr>
          <w:b/>
          <w:bCs/>
          <w:color w:val="000000"/>
          <w:sz w:val="16"/>
          <w:szCs w:val="16"/>
        </w:rPr>
        <w:t>СОСТАВ</w:t>
      </w:r>
    </w:p>
    <w:p w:rsidR="008322D7" w:rsidRPr="008322D7" w:rsidRDefault="008322D7" w:rsidP="008322D7">
      <w:pPr>
        <w:pStyle w:val="FR3"/>
        <w:keepNext/>
        <w:ind w:left="0"/>
        <w:jc w:val="center"/>
        <w:rPr>
          <w:b/>
          <w:color w:val="000000"/>
          <w:sz w:val="16"/>
          <w:szCs w:val="16"/>
        </w:rPr>
      </w:pPr>
      <w:r w:rsidRPr="008322D7">
        <w:rPr>
          <w:b/>
          <w:color w:val="000000"/>
          <w:sz w:val="16"/>
          <w:szCs w:val="16"/>
        </w:rPr>
        <w:t xml:space="preserve">комиссии по предупреждению и ликвидации чрезвычайных ситуаций </w:t>
      </w:r>
    </w:p>
    <w:p w:rsidR="008322D7" w:rsidRPr="008322D7" w:rsidRDefault="008322D7" w:rsidP="008322D7">
      <w:pPr>
        <w:pStyle w:val="FR3"/>
        <w:keepNext/>
        <w:ind w:left="0"/>
        <w:jc w:val="center"/>
        <w:rPr>
          <w:color w:val="000000"/>
          <w:sz w:val="16"/>
          <w:szCs w:val="16"/>
        </w:rPr>
      </w:pPr>
      <w:r w:rsidRPr="008322D7">
        <w:rPr>
          <w:b/>
          <w:color w:val="000000"/>
          <w:sz w:val="16"/>
          <w:szCs w:val="16"/>
        </w:rPr>
        <w:t>и обеспечению пожарной безопасности  Галичского муниципального района Костромской области</w:t>
      </w:r>
    </w:p>
    <w:p w:rsidR="008322D7" w:rsidRPr="008322D7" w:rsidRDefault="008322D7" w:rsidP="008322D7">
      <w:pPr>
        <w:pStyle w:val="FR3"/>
        <w:keepNext/>
        <w:ind w:left="0"/>
        <w:jc w:val="center"/>
        <w:rPr>
          <w:color w:val="000000"/>
          <w:sz w:val="16"/>
          <w:szCs w:val="16"/>
        </w:rPr>
      </w:pPr>
    </w:p>
    <w:tbl>
      <w:tblPr>
        <w:tblW w:w="9930" w:type="dxa"/>
        <w:tblInd w:w="-176" w:type="dxa"/>
        <w:tblLayout w:type="fixed"/>
        <w:tblLook w:val="04A0"/>
      </w:tblPr>
      <w:tblGrid>
        <w:gridCol w:w="3525"/>
        <w:gridCol w:w="360"/>
        <w:gridCol w:w="6045"/>
      </w:tblGrid>
      <w:tr w:rsidR="008322D7" w:rsidRPr="008322D7" w:rsidTr="00E84060">
        <w:tc>
          <w:tcPr>
            <w:tcW w:w="3525" w:type="dxa"/>
          </w:tcPr>
          <w:p w:rsidR="008322D7" w:rsidRPr="008322D7" w:rsidRDefault="008322D7" w:rsidP="008322D7">
            <w:pPr>
              <w:ind w:right="280"/>
              <w:rPr>
                <w:sz w:val="16"/>
                <w:szCs w:val="16"/>
              </w:rPr>
            </w:pPr>
            <w:r w:rsidRPr="008322D7">
              <w:rPr>
                <w:sz w:val="16"/>
                <w:szCs w:val="16"/>
              </w:rPr>
              <w:t xml:space="preserve"> Потехин </w:t>
            </w:r>
          </w:p>
          <w:p w:rsidR="008322D7" w:rsidRPr="008322D7" w:rsidRDefault="008322D7" w:rsidP="008322D7">
            <w:pPr>
              <w:ind w:right="280"/>
              <w:rPr>
                <w:sz w:val="16"/>
                <w:szCs w:val="16"/>
              </w:rPr>
            </w:pPr>
            <w:r w:rsidRPr="008322D7">
              <w:rPr>
                <w:sz w:val="16"/>
                <w:szCs w:val="16"/>
              </w:rPr>
              <w:t>Александр Николаевич</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bCs/>
                <w:sz w:val="16"/>
                <w:szCs w:val="16"/>
              </w:rPr>
              <w:t xml:space="preserve">глава администрации Галичского муниципального района, председатель комиссии; </w:t>
            </w:r>
          </w:p>
        </w:tc>
      </w:tr>
      <w:tr w:rsidR="008322D7" w:rsidRPr="008322D7" w:rsidTr="00E84060">
        <w:tc>
          <w:tcPr>
            <w:tcW w:w="3525" w:type="dxa"/>
          </w:tcPr>
          <w:p w:rsidR="008322D7" w:rsidRPr="008322D7" w:rsidRDefault="008322D7" w:rsidP="008322D7">
            <w:pPr>
              <w:ind w:right="280"/>
              <w:rPr>
                <w:bCs/>
                <w:sz w:val="16"/>
                <w:szCs w:val="16"/>
              </w:rPr>
            </w:pPr>
            <w:r w:rsidRPr="008322D7">
              <w:rPr>
                <w:bCs/>
                <w:sz w:val="16"/>
                <w:szCs w:val="16"/>
              </w:rPr>
              <w:t xml:space="preserve">Фоменко </w:t>
            </w:r>
          </w:p>
          <w:p w:rsidR="008322D7" w:rsidRPr="008322D7" w:rsidRDefault="008322D7" w:rsidP="008322D7">
            <w:pPr>
              <w:ind w:right="280"/>
              <w:rPr>
                <w:bCs/>
                <w:sz w:val="16"/>
                <w:szCs w:val="16"/>
              </w:rPr>
            </w:pPr>
            <w:r w:rsidRPr="008322D7">
              <w:rPr>
                <w:bCs/>
                <w:sz w:val="16"/>
                <w:szCs w:val="16"/>
              </w:rPr>
              <w:t xml:space="preserve">Владимир Александрович  </w:t>
            </w:r>
          </w:p>
        </w:tc>
        <w:tc>
          <w:tcPr>
            <w:tcW w:w="359" w:type="dxa"/>
          </w:tcPr>
          <w:p w:rsidR="008322D7" w:rsidRPr="008322D7" w:rsidRDefault="008322D7" w:rsidP="008322D7">
            <w:pPr>
              <w:jc w:val="center"/>
              <w:rPr>
                <w:bCs/>
                <w:sz w:val="16"/>
                <w:szCs w:val="16"/>
              </w:rPr>
            </w:pPr>
            <w:r w:rsidRPr="008322D7">
              <w:rPr>
                <w:bCs/>
                <w:sz w:val="16"/>
                <w:szCs w:val="16"/>
              </w:rPr>
              <w:t>-</w:t>
            </w:r>
          </w:p>
          <w:p w:rsidR="008322D7" w:rsidRPr="008322D7" w:rsidRDefault="008322D7" w:rsidP="008322D7">
            <w:pPr>
              <w:ind w:right="280"/>
              <w:jc w:val="center"/>
              <w:rPr>
                <w:bCs/>
                <w:sz w:val="16"/>
                <w:szCs w:val="16"/>
              </w:rPr>
            </w:pPr>
          </w:p>
        </w:tc>
        <w:tc>
          <w:tcPr>
            <w:tcW w:w="6046" w:type="dxa"/>
          </w:tcPr>
          <w:p w:rsidR="008322D7" w:rsidRPr="008322D7" w:rsidRDefault="008322D7" w:rsidP="008322D7">
            <w:pPr>
              <w:tabs>
                <w:tab w:val="left" w:pos="519"/>
              </w:tabs>
              <w:snapToGrid w:val="0"/>
              <w:spacing w:after="120"/>
              <w:ind w:right="280"/>
              <w:jc w:val="both"/>
              <w:rPr>
                <w:bCs/>
                <w:sz w:val="16"/>
                <w:szCs w:val="16"/>
              </w:rPr>
            </w:pPr>
            <w:r w:rsidRPr="008322D7">
              <w:rPr>
                <w:bCs/>
                <w:sz w:val="16"/>
                <w:szCs w:val="16"/>
              </w:rPr>
              <w:t>первый заместитель главы администрации Галичского муниципального района, заместитель председателя комиссии;</w:t>
            </w:r>
          </w:p>
        </w:tc>
      </w:tr>
      <w:tr w:rsidR="008322D7" w:rsidRPr="008322D7" w:rsidTr="00E84060">
        <w:tc>
          <w:tcPr>
            <w:tcW w:w="3525" w:type="dxa"/>
          </w:tcPr>
          <w:p w:rsidR="008322D7" w:rsidRPr="008322D7" w:rsidRDefault="008322D7" w:rsidP="008322D7">
            <w:pPr>
              <w:ind w:right="280"/>
              <w:rPr>
                <w:bCs/>
                <w:sz w:val="16"/>
                <w:szCs w:val="16"/>
              </w:rPr>
            </w:pPr>
            <w:r w:rsidRPr="008322D7">
              <w:rPr>
                <w:bCs/>
                <w:sz w:val="16"/>
                <w:szCs w:val="16"/>
              </w:rPr>
              <w:t xml:space="preserve">Борисенко </w:t>
            </w:r>
          </w:p>
          <w:p w:rsidR="008322D7" w:rsidRPr="008322D7" w:rsidRDefault="008322D7" w:rsidP="008322D7">
            <w:pPr>
              <w:ind w:right="280"/>
              <w:rPr>
                <w:bCs/>
                <w:sz w:val="16"/>
                <w:szCs w:val="16"/>
              </w:rPr>
            </w:pPr>
            <w:r w:rsidRPr="008322D7">
              <w:rPr>
                <w:bCs/>
                <w:sz w:val="16"/>
                <w:szCs w:val="16"/>
              </w:rPr>
              <w:t>Андрей Степанович</w:t>
            </w:r>
          </w:p>
        </w:tc>
        <w:tc>
          <w:tcPr>
            <w:tcW w:w="359" w:type="dxa"/>
          </w:tcPr>
          <w:p w:rsidR="008322D7" w:rsidRPr="008322D7" w:rsidRDefault="008322D7" w:rsidP="008322D7">
            <w:pPr>
              <w:jc w:val="center"/>
              <w:rPr>
                <w:bCs/>
                <w:sz w:val="16"/>
                <w:szCs w:val="16"/>
              </w:rPr>
            </w:pPr>
            <w:r w:rsidRPr="008322D7">
              <w:rPr>
                <w:bCs/>
                <w:sz w:val="16"/>
                <w:szCs w:val="16"/>
              </w:rPr>
              <w:t>-</w:t>
            </w:r>
          </w:p>
          <w:p w:rsidR="008322D7" w:rsidRPr="008322D7" w:rsidRDefault="008322D7" w:rsidP="008322D7">
            <w:pPr>
              <w:ind w:right="280"/>
              <w:jc w:val="center"/>
              <w:rPr>
                <w:bCs/>
                <w:sz w:val="16"/>
                <w:szCs w:val="16"/>
              </w:rPr>
            </w:pPr>
          </w:p>
        </w:tc>
        <w:tc>
          <w:tcPr>
            <w:tcW w:w="6046" w:type="dxa"/>
          </w:tcPr>
          <w:p w:rsidR="008322D7" w:rsidRPr="008322D7" w:rsidRDefault="008322D7" w:rsidP="008322D7">
            <w:pPr>
              <w:tabs>
                <w:tab w:val="left" w:pos="519"/>
              </w:tabs>
              <w:snapToGrid w:val="0"/>
              <w:spacing w:after="120"/>
              <w:ind w:right="280"/>
              <w:jc w:val="both"/>
              <w:rPr>
                <w:bCs/>
                <w:sz w:val="16"/>
                <w:szCs w:val="16"/>
              </w:rPr>
            </w:pPr>
            <w:r w:rsidRPr="008322D7">
              <w:rPr>
                <w:bCs/>
                <w:sz w:val="16"/>
                <w:szCs w:val="16"/>
              </w:rPr>
              <w:t>помощник главы Галичского муниципального района, по мобилизационной работе, ГО и ЧС, секретарь комиссии</w:t>
            </w:r>
          </w:p>
        </w:tc>
      </w:tr>
      <w:tr w:rsidR="008322D7" w:rsidRPr="008322D7" w:rsidTr="00E84060">
        <w:tc>
          <w:tcPr>
            <w:tcW w:w="9930" w:type="dxa"/>
            <w:gridSpan w:val="3"/>
          </w:tcPr>
          <w:p w:rsidR="008322D7" w:rsidRPr="008322D7" w:rsidRDefault="008322D7" w:rsidP="008322D7">
            <w:pPr>
              <w:snapToGrid w:val="0"/>
              <w:spacing w:after="120"/>
              <w:ind w:left="232" w:right="280"/>
              <w:jc w:val="center"/>
              <w:rPr>
                <w:b/>
                <w:sz w:val="16"/>
                <w:szCs w:val="16"/>
              </w:rPr>
            </w:pPr>
            <w:r w:rsidRPr="008322D7">
              <w:rPr>
                <w:b/>
                <w:sz w:val="16"/>
                <w:szCs w:val="16"/>
              </w:rPr>
              <w:t xml:space="preserve"> </w:t>
            </w:r>
          </w:p>
        </w:tc>
      </w:tr>
      <w:tr w:rsidR="008322D7" w:rsidRPr="008322D7" w:rsidTr="00E84060">
        <w:trPr>
          <w:trHeight w:val="255"/>
        </w:trPr>
        <w:tc>
          <w:tcPr>
            <w:tcW w:w="3525" w:type="dxa"/>
          </w:tcPr>
          <w:p w:rsidR="008322D7" w:rsidRPr="008322D7" w:rsidRDefault="008322D7" w:rsidP="008322D7">
            <w:pPr>
              <w:ind w:right="280"/>
              <w:jc w:val="both"/>
              <w:rPr>
                <w:sz w:val="16"/>
                <w:szCs w:val="16"/>
              </w:rPr>
            </w:pPr>
            <w:r w:rsidRPr="008322D7">
              <w:rPr>
                <w:sz w:val="16"/>
                <w:szCs w:val="16"/>
              </w:rPr>
              <w:t xml:space="preserve">Борисова </w:t>
            </w:r>
          </w:p>
          <w:p w:rsidR="008322D7" w:rsidRPr="008322D7" w:rsidRDefault="008322D7" w:rsidP="008322D7">
            <w:pPr>
              <w:ind w:right="280"/>
              <w:jc w:val="both"/>
              <w:rPr>
                <w:sz w:val="16"/>
                <w:szCs w:val="16"/>
              </w:rPr>
            </w:pPr>
            <w:r w:rsidRPr="008322D7">
              <w:rPr>
                <w:sz w:val="16"/>
                <w:szCs w:val="16"/>
              </w:rPr>
              <w:t xml:space="preserve">Мария Александровна  </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заведующего    сектором      жилищно-коммунального хозяйства  комитета по управлению  муниципальным имуществом, земельными ресурсами, архитектуре, строительству и жилищно-коммунальному хозяйству  администрации  Галичского  муниципального  района;</w:t>
            </w:r>
          </w:p>
        </w:tc>
      </w:tr>
      <w:tr w:rsidR="008322D7" w:rsidRPr="008322D7" w:rsidTr="00E84060">
        <w:trPr>
          <w:trHeight w:val="255"/>
        </w:trPr>
        <w:tc>
          <w:tcPr>
            <w:tcW w:w="3525" w:type="dxa"/>
          </w:tcPr>
          <w:p w:rsidR="008322D7" w:rsidRPr="008322D7" w:rsidRDefault="008322D7" w:rsidP="008322D7">
            <w:pPr>
              <w:ind w:right="280"/>
              <w:jc w:val="both"/>
              <w:rPr>
                <w:sz w:val="16"/>
                <w:szCs w:val="16"/>
              </w:rPr>
            </w:pPr>
            <w:r w:rsidRPr="008322D7">
              <w:rPr>
                <w:sz w:val="16"/>
                <w:szCs w:val="16"/>
              </w:rPr>
              <w:t xml:space="preserve">Волкова </w:t>
            </w:r>
          </w:p>
          <w:p w:rsidR="008322D7" w:rsidRPr="008322D7" w:rsidRDefault="008322D7" w:rsidP="008322D7">
            <w:pPr>
              <w:ind w:right="280"/>
              <w:jc w:val="both"/>
              <w:rPr>
                <w:sz w:val="16"/>
                <w:szCs w:val="16"/>
              </w:rPr>
            </w:pPr>
            <w:r w:rsidRPr="008322D7">
              <w:rPr>
                <w:sz w:val="16"/>
                <w:szCs w:val="16"/>
              </w:rPr>
              <w:t>Александра Михайловна</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начальник территориального отдела управления Федеральной службы по надзору в сфере защиты прав потребителя и благополучия человека по Костромской области в Галичском районе (по согласованию);</w:t>
            </w:r>
          </w:p>
        </w:tc>
      </w:tr>
      <w:tr w:rsidR="008322D7" w:rsidRPr="008322D7" w:rsidTr="00E84060">
        <w:trPr>
          <w:trHeight w:val="255"/>
        </w:trPr>
        <w:tc>
          <w:tcPr>
            <w:tcW w:w="3525" w:type="dxa"/>
          </w:tcPr>
          <w:p w:rsidR="008322D7" w:rsidRPr="008322D7" w:rsidRDefault="008322D7" w:rsidP="008322D7">
            <w:pPr>
              <w:ind w:right="280"/>
              <w:jc w:val="both"/>
              <w:rPr>
                <w:sz w:val="16"/>
                <w:szCs w:val="16"/>
              </w:rPr>
            </w:pPr>
            <w:r w:rsidRPr="008322D7">
              <w:rPr>
                <w:sz w:val="16"/>
                <w:szCs w:val="16"/>
              </w:rPr>
              <w:t xml:space="preserve">Думин </w:t>
            </w:r>
          </w:p>
          <w:p w:rsidR="008322D7" w:rsidRPr="008322D7" w:rsidRDefault="008322D7" w:rsidP="008322D7">
            <w:pPr>
              <w:ind w:right="280"/>
              <w:jc w:val="both"/>
              <w:rPr>
                <w:sz w:val="16"/>
                <w:szCs w:val="16"/>
              </w:rPr>
            </w:pPr>
            <w:r w:rsidRPr="008322D7">
              <w:rPr>
                <w:sz w:val="16"/>
                <w:szCs w:val="16"/>
              </w:rPr>
              <w:t>Иван Владимирович</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исполняющий обязанности начальника МО МВД РФ «Галичский» (по согласованию);</w:t>
            </w:r>
          </w:p>
        </w:tc>
      </w:tr>
      <w:tr w:rsidR="008322D7" w:rsidRPr="008322D7" w:rsidTr="00E84060">
        <w:trPr>
          <w:trHeight w:val="255"/>
        </w:trPr>
        <w:tc>
          <w:tcPr>
            <w:tcW w:w="3525" w:type="dxa"/>
          </w:tcPr>
          <w:p w:rsidR="008322D7" w:rsidRPr="008322D7" w:rsidRDefault="008322D7" w:rsidP="008322D7">
            <w:pPr>
              <w:ind w:right="280"/>
              <w:jc w:val="both"/>
              <w:rPr>
                <w:sz w:val="16"/>
                <w:szCs w:val="16"/>
              </w:rPr>
            </w:pPr>
            <w:r w:rsidRPr="008322D7">
              <w:rPr>
                <w:sz w:val="16"/>
                <w:szCs w:val="16"/>
              </w:rPr>
              <w:t xml:space="preserve">Нечаев </w:t>
            </w:r>
          </w:p>
          <w:p w:rsidR="008322D7" w:rsidRPr="008322D7" w:rsidRDefault="008322D7" w:rsidP="008322D7">
            <w:pPr>
              <w:ind w:right="280"/>
              <w:jc w:val="both"/>
              <w:rPr>
                <w:sz w:val="16"/>
                <w:szCs w:val="16"/>
              </w:rPr>
            </w:pPr>
            <w:r w:rsidRPr="008322D7">
              <w:rPr>
                <w:sz w:val="16"/>
                <w:szCs w:val="16"/>
              </w:rPr>
              <w:t>Николай Михайлович</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начальник Галичского района электрических сетей филиала ОАО «Костромаэнерго» Галичские электрические сети (по согласованию);</w:t>
            </w:r>
          </w:p>
        </w:tc>
      </w:tr>
      <w:tr w:rsidR="008322D7" w:rsidRPr="008322D7" w:rsidTr="00E84060">
        <w:trPr>
          <w:trHeight w:val="255"/>
        </w:trPr>
        <w:tc>
          <w:tcPr>
            <w:tcW w:w="3525" w:type="dxa"/>
          </w:tcPr>
          <w:p w:rsidR="008322D7" w:rsidRPr="008322D7" w:rsidRDefault="008322D7" w:rsidP="008322D7">
            <w:pPr>
              <w:ind w:right="280"/>
              <w:jc w:val="both"/>
              <w:rPr>
                <w:sz w:val="16"/>
                <w:szCs w:val="16"/>
              </w:rPr>
            </w:pPr>
            <w:r w:rsidRPr="008322D7">
              <w:rPr>
                <w:sz w:val="16"/>
                <w:szCs w:val="16"/>
              </w:rPr>
              <w:t xml:space="preserve">Николаева </w:t>
            </w:r>
          </w:p>
          <w:p w:rsidR="008322D7" w:rsidRPr="008322D7" w:rsidRDefault="008322D7" w:rsidP="008322D7">
            <w:pPr>
              <w:ind w:right="280"/>
              <w:jc w:val="both"/>
              <w:rPr>
                <w:sz w:val="16"/>
                <w:szCs w:val="16"/>
              </w:rPr>
            </w:pPr>
            <w:r w:rsidRPr="008322D7">
              <w:rPr>
                <w:sz w:val="16"/>
                <w:szCs w:val="16"/>
              </w:rPr>
              <w:t>Наталия Викторовна</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заведующая отделом сельского хозяйства администрации муниципального района;</w:t>
            </w:r>
          </w:p>
        </w:tc>
      </w:tr>
      <w:tr w:rsidR="008322D7" w:rsidRPr="008322D7" w:rsidTr="00E84060">
        <w:trPr>
          <w:trHeight w:val="588"/>
        </w:trPr>
        <w:tc>
          <w:tcPr>
            <w:tcW w:w="3524" w:type="dxa"/>
          </w:tcPr>
          <w:p w:rsidR="008322D7" w:rsidRPr="008322D7" w:rsidRDefault="008322D7" w:rsidP="008322D7">
            <w:pPr>
              <w:pStyle w:val="FR3"/>
              <w:keepNext/>
              <w:ind w:left="0"/>
              <w:jc w:val="both"/>
              <w:rPr>
                <w:sz w:val="16"/>
                <w:szCs w:val="16"/>
              </w:rPr>
            </w:pPr>
            <w:r w:rsidRPr="008322D7">
              <w:rPr>
                <w:sz w:val="16"/>
                <w:szCs w:val="16"/>
              </w:rPr>
              <w:t xml:space="preserve">Окулов </w:t>
            </w:r>
          </w:p>
          <w:p w:rsidR="008322D7" w:rsidRPr="008322D7" w:rsidRDefault="008322D7" w:rsidP="008322D7">
            <w:pPr>
              <w:pStyle w:val="FR3"/>
              <w:keepNext/>
              <w:ind w:left="0"/>
              <w:jc w:val="both"/>
              <w:rPr>
                <w:b/>
                <w:color w:val="000000"/>
                <w:sz w:val="16"/>
                <w:szCs w:val="16"/>
              </w:rPr>
            </w:pPr>
            <w:r w:rsidRPr="008322D7">
              <w:rPr>
                <w:sz w:val="16"/>
                <w:szCs w:val="16"/>
              </w:rPr>
              <w:t>Николай Иванович</w:t>
            </w:r>
          </w:p>
        </w:tc>
        <w:tc>
          <w:tcPr>
            <w:tcW w:w="360" w:type="dxa"/>
          </w:tcPr>
          <w:p w:rsidR="008322D7" w:rsidRPr="008322D7" w:rsidRDefault="008322D7" w:rsidP="008322D7">
            <w:pPr>
              <w:jc w:val="center"/>
              <w:rPr>
                <w:color w:val="000000"/>
                <w:sz w:val="16"/>
                <w:szCs w:val="16"/>
              </w:rPr>
            </w:pPr>
            <w:r w:rsidRPr="008322D7">
              <w:rPr>
                <w:color w:val="000000"/>
                <w:sz w:val="16"/>
                <w:szCs w:val="16"/>
              </w:rPr>
              <w:t>-</w:t>
            </w:r>
          </w:p>
          <w:p w:rsidR="008322D7" w:rsidRPr="008322D7" w:rsidRDefault="008322D7" w:rsidP="008322D7">
            <w:pPr>
              <w:pStyle w:val="FR3"/>
              <w:keepNext/>
              <w:ind w:left="0"/>
              <w:jc w:val="center"/>
              <w:rPr>
                <w:color w:val="000000"/>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директор ГПКО «Галичское ДЭП-10» (по согласованию);</w:t>
            </w:r>
          </w:p>
        </w:tc>
      </w:tr>
      <w:tr w:rsidR="008322D7" w:rsidRPr="008322D7" w:rsidTr="00E84060">
        <w:trPr>
          <w:trHeight w:val="588"/>
        </w:trPr>
        <w:tc>
          <w:tcPr>
            <w:tcW w:w="3524" w:type="dxa"/>
          </w:tcPr>
          <w:p w:rsidR="008322D7" w:rsidRPr="008322D7" w:rsidRDefault="008322D7" w:rsidP="008322D7">
            <w:pPr>
              <w:ind w:right="280"/>
              <w:jc w:val="both"/>
              <w:rPr>
                <w:sz w:val="16"/>
                <w:szCs w:val="16"/>
              </w:rPr>
            </w:pPr>
            <w:r w:rsidRPr="008322D7">
              <w:rPr>
                <w:sz w:val="16"/>
                <w:szCs w:val="16"/>
              </w:rPr>
              <w:t xml:space="preserve">Петухов </w:t>
            </w:r>
          </w:p>
          <w:p w:rsidR="008322D7" w:rsidRPr="008322D7" w:rsidRDefault="008322D7" w:rsidP="008322D7">
            <w:pPr>
              <w:ind w:right="280"/>
              <w:jc w:val="both"/>
              <w:rPr>
                <w:sz w:val="16"/>
                <w:szCs w:val="16"/>
              </w:rPr>
            </w:pPr>
            <w:r w:rsidRPr="008322D7">
              <w:rPr>
                <w:sz w:val="16"/>
                <w:szCs w:val="16"/>
              </w:rPr>
              <w:t>Владимир Владимирович</w:t>
            </w:r>
          </w:p>
        </w:tc>
        <w:tc>
          <w:tcPr>
            <w:tcW w:w="360"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директор (лесничий) ОГУ «Галичское лесничество» (по согласованию);</w:t>
            </w:r>
          </w:p>
        </w:tc>
      </w:tr>
      <w:tr w:rsidR="008322D7" w:rsidRPr="008322D7" w:rsidTr="00E84060">
        <w:trPr>
          <w:trHeight w:val="588"/>
        </w:trPr>
        <w:tc>
          <w:tcPr>
            <w:tcW w:w="3525" w:type="dxa"/>
          </w:tcPr>
          <w:p w:rsidR="008322D7" w:rsidRPr="008322D7" w:rsidRDefault="008322D7" w:rsidP="008322D7">
            <w:pPr>
              <w:ind w:right="280"/>
              <w:jc w:val="both"/>
              <w:rPr>
                <w:sz w:val="16"/>
                <w:szCs w:val="16"/>
              </w:rPr>
            </w:pPr>
            <w:r w:rsidRPr="008322D7">
              <w:rPr>
                <w:sz w:val="16"/>
                <w:szCs w:val="16"/>
              </w:rPr>
              <w:t xml:space="preserve">Поварова </w:t>
            </w:r>
          </w:p>
          <w:p w:rsidR="008322D7" w:rsidRPr="008322D7" w:rsidRDefault="008322D7" w:rsidP="008322D7">
            <w:pPr>
              <w:ind w:right="280"/>
              <w:jc w:val="both"/>
              <w:rPr>
                <w:sz w:val="16"/>
                <w:szCs w:val="16"/>
              </w:rPr>
            </w:pPr>
            <w:r w:rsidRPr="008322D7">
              <w:rPr>
                <w:sz w:val="16"/>
                <w:szCs w:val="16"/>
              </w:rPr>
              <w:t>Оксана Юрьевна</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sz w:val="16"/>
                <w:szCs w:val="16"/>
              </w:rPr>
            </w:pPr>
            <w:r w:rsidRPr="008322D7">
              <w:rPr>
                <w:sz w:val="16"/>
                <w:szCs w:val="16"/>
              </w:rPr>
              <w:t>заместитель главы администрации муниципального района по социально-гуманитарному развитию, председатель эвакоприёмной комиссии муниципального района;</w:t>
            </w:r>
          </w:p>
        </w:tc>
      </w:tr>
      <w:tr w:rsidR="008322D7" w:rsidRPr="008322D7" w:rsidTr="00E84060">
        <w:trPr>
          <w:trHeight w:val="588"/>
        </w:trPr>
        <w:tc>
          <w:tcPr>
            <w:tcW w:w="3525" w:type="dxa"/>
          </w:tcPr>
          <w:p w:rsidR="008322D7" w:rsidRPr="008322D7" w:rsidRDefault="008322D7" w:rsidP="008322D7">
            <w:pPr>
              <w:ind w:right="280"/>
              <w:jc w:val="both"/>
              <w:rPr>
                <w:sz w:val="16"/>
                <w:szCs w:val="16"/>
              </w:rPr>
            </w:pPr>
            <w:r w:rsidRPr="008322D7">
              <w:rPr>
                <w:sz w:val="16"/>
                <w:szCs w:val="16"/>
              </w:rPr>
              <w:t xml:space="preserve">Ситова </w:t>
            </w:r>
          </w:p>
          <w:p w:rsidR="008322D7" w:rsidRPr="008322D7" w:rsidRDefault="008322D7" w:rsidP="008322D7">
            <w:pPr>
              <w:ind w:right="280"/>
              <w:jc w:val="both"/>
              <w:rPr>
                <w:sz w:val="16"/>
                <w:szCs w:val="16"/>
              </w:rPr>
            </w:pPr>
            <w:r w:rsidRPr="008322D7">
              <w:rPr>
                <w:sz w:val="16"/>
                <w:szCs w:val="16"/>
              </w:rPr>
              <w:t>Екатерина Сергеевна</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главный специалист отдела экономики, природных ресурсов и охраны труда администрации муниципального района;</w:t>
            </w:r>
          </w:p>
        </w:tc>
      </w:tr>
      <w:tr w:rsidR="008322D7" w:rsidRPr="008322D7" w:rsidTr="00E84060">
        <w:trPr>
          <w:trHeight w:val="255"/>
        </w:trPr>
        <w:tc>
          <w:tcPr>
            <w:tcW w:w="3525" w:type="dxa"/>
          </w:tcPr>
          <w:p w:rsidR="008322D7" w:rsidRPr="008322D7" w:rsidRDefault="008322D7" w:rsidP="008322D7">
            <w:pPr>
              <w:ind w:right="278"/>
              <w:jc w:val="both"/>
              <w:rPr>
                <w:sz w:val="16"/>
                <w:szCs w:val="16"/>
              </w:rPr>
            </w:pPr>
            <w:r w:rsidRPr="008322D7">
              <w:rPr>
                <w:sz w:val="16"/>
                <w:szCs w:val="16"/>
              </w:rPr>
              <w:t xml:space="preserve">Смирнов </w:t>
            </w:r>
          </w:p>
          <w:p w:rsidR="008322D7" w:rsidRPr="008322D7" w:rsidRDefault="008322D7" w:rsidP="008322D7">
            <w:pPr>
              <w:ind w:right="278"/>
              <w:jc w:val="both"/>
              <w:rPr>
                <w:sz w:val="16"/>
                <w:szCs w:val="16"/>
              </w:rPr>
            </w:pPr>
            <w:r w:rsidRPr="008322D7">
              <w:rPr>
                <w:sz w:val="16"/>
                <w:szCs w:val="16"/>
              </w:rPr>
              <w:t>Дмитрий Станиславович</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78"/>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начальник пожарно – спасательной части № 43 (по согласованию);</w:t>
            </w:r>
          </w:p>
        </w:tc>
      </w:tr>
      <w:tr w:rsidR="008322D7" w:rsidRPr="008322D7" w:rsidTr="00E84060">
        <w:trPr>
          <w:trHeight w:val="221"/>
        </w:trPr>
        <w:tc>
          <w:tcPr>
            <w:tcW w:w="3525" w:type="dxa"/>
          </w:tcPr>
          <w:p w:rsidR="008322D7" w:rsidRPr="008322D7" w:rsidRDefault="008322D7" w:rsidP="008322D7">
            <w:pPr>
              <w:ind w:right="280"/>
              <w:jc w:val="both"/>
              <w:rPr>
                <w:sz w:val="16"/>
                <w:szCs w:val="16"/>
              </w:rPr>
            </w:pPr>
            <w:r w:rsidRPr="008322D7">
              <w:rPr>
                <w:sz w:val="16"/>
                <w:szCs w:val="16"/>
              </w:rPr>
              <w:t xml:space="preserve">Сотников </w:t>
            </w:r>
          </w:p>
          <w:p w:rsidR="008322D7" w:rsidRPr="008322D7" w:rsidRDefault="008322D7" w:rsidP="008322D7">
            <w:pPr>
              <w:ind w:right="280"/>
              <w:jc w:val="both"/>
              <w:rPr>
                <w:sz w:val="16"/>
                <w:szCs w:val="16"/>
              </w:rPr>
            </w:pPr>
            <w:r w:rsidRPr="008322D7">
              <w:rPr>
                <w:sz w:val="16"/>
                <w:szCs w:val="16"/>
              </w:rPr>
              <w:t>Дмитрий Александрович</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tabs>
                <w:tab w:val="left" w:pos="519"/>
              </w:tabs>
              <w:snapToGrid w:val="0"/>
              <w:ind w:right="280"/>
              <w:jc w:val="both"/>
              <w:rPr>
                <w:bCs/>
                <w:sz w:val="16"/>
                <w:szCs w:val="16"/>
              </w:rPr>
            </w:pPr>
            <w:r w:rsidRPr="008322D7">
              <w:rPr>
                <w:sz w:val="16"/>
                <w:szCs w:val="16"/>
              </w:rPr>
              <w:t>начальник территориального отделения надзорной деятельности по Галичскому району (по согласованию);</w:t>
            </w:r>
          </w:p>
        </w:tc>
      </w:tr>
      <w:tr w:rsidR="008322D7" w:rsidRPr="008322D7" w:rsidTr="00E84060">
        <w:tc>
          <w:tcPr>
            <w:tcW w:w="3525" w:type="dxa"/>
          </w:tcPr>
          <w:p w:rsidR="008322D7" w:rsidRPr="008322D7" w:rsidRDefault="008322D7" w:rsidP="008322D7">
            <w:pPr>
              <w:ind w:right="280"/>
              <w:jc w:val="both"/>
              <w:rPr>
                <w:sz w:val="16"/>
                <w:szCs w:val="16"/>
              </w:rPr>
            </w:pPr>
            <w:r w:rsidRPr="008322D7">
              <w:rPr>
                <w:sz w:val="16"/>
                <w:szCs w:val="16"/>
              </w:rPr>
              <w:t xml:space="preserve">Шобанов </w:t>
            </w:r>
          </w:p>
          <w:p w:rsidR="008322D7" w:rsidRPr="008322D7" w:rsidRDefault="008322D7" w:rsidP="008322D7">
            <w:pPr>
              <w:ind w:right="280"/>
              <w:jc w:val="both"/>
              <w:rPr>
                <w:sz w:val="16"/>
                <w:szCs w:val="16"/>
              </w:rPr>
            </w:pPr>
            <w:r w:rsidRPr="008322D7">
              <w:rPr>
                <w:sz w:val="16"/>
                <w:szCs w:val="16"/>
              </w:rPr>
              <w:t>Михаил Кимович</w:t>
            </w:r>
          </w:p>
        </w:tc>
        <w:tc>
          <w:tcPr>
            <w:tcW w:w="359" w:type="dxa"/>
          </w:tcPr>
          <w:p w:rsidR="008322D7" w:rsidRPr="008322D7" w:rsidRDefault="008322D7" w:rsidP="008322D7">
            <w:pPr>
              <w:jc w:val="center"/>
              <w:rPr>
                <w:sz w:val="16"/>
                <w:szCs w:val="16"/>
              </w:rPr>
            </w:pPr>
            <w:r w:rsidRPr="008322D7">
              <w:rPr>
                <w:sz w:val="16"/>
                <w:szCs w:val="16"/>
              </w:rPr>
              <w:t>-</w:t>
            </w:r>
          </w:p>
          <w:p w:rsidR="008322D7" w:rsidRPr="008322D7" w:rsidRDefault="008322D7" w:rsidP="008322D7">
            <w:pPr>
              <w:ind w:right="280"/>
              <w:jc w:val="center"/>
              <w:rPr>
                <w:sz w:val="16"/>
                <w:szCs w:val="16"/>
              </w:rPr>
            </w:pPr>
          </w:p>
        </w:tc>
        <w:tc>
          <w:tcPr>
            <w:tcW w:w="6046" w:type="dxa"/>
          </w:tcPr>
          <w:p w:rsidR="008322D7" w:rsidRPr="008322D7" w:rsidRDefault="008322D7" w:rsidP="008322D7">
            <w:pPr>
              <w:pStyle w:val="a4"/>
              <w:jc w:val="both"/>
              <w:rPr>
                <w:bCs/>
                <w:sz w:val="16"/>
                <w:szCs w:val="16"/>
              </w:rPr>
            </w:pPr>
            <w:r w:rsidRPr="008322D7">
              <w:rPr>
                <w:sz w:val="16"/>
                <w:szCs w:val="16"/>
              </w:rPr>
              <w:t>начальник поисково - спасательного подразделения «поисково - спасательный отряд-4»  города Галич ОГКУ «Служба спасения, ГО и ЧС» (по согласованию)</w:t>
            </w:r>
          </w:p>
        </w:tc>
      </w:tr>
    </w:tbl>
    <w:p w:rsidR="008322D7" w:rsidRPr="002F3736" w:rsidRDefault="008322D7" w:rsidP="002F3736">
      <w:pPr>
        <w:pStyle w:val="FR3"/>
        <w:keepNext/>
        <w:ind w:left="0"/>
        <w:jc w:val="right"/>
        <w:rPr>
          <w:sz w:val="16"/>
          <w:szCs w:val="16"/>
          <w:lang w:eastAsia="ar-SA"/>
        </w:rPr>
      </w:pPr>
      <w:r w:rsidRPr="008322D7">
        <w:rPr>
          <w:color w:val="000000"/>
          <w:sz w:val="16"/>
          <w:szCs w:val="16"/>
        </w:rPr>
        <w:t xml:space="preserve">Приложение  2 </w:t>
      </w:r>
    </w:p>
    <w:p w:rsidR="008322D7" w:rsidRPr="008322D7" w:rsidRDefault="008322D7" w:rsidP="008322D7">
      <w:pPr>
        <w:pStyle w:val="FR3"/>
        <w:keepNext/>
        <w:ind w:left="0" w:firstLine="709"/>
        <w:jc w:val="right"/>
        <w:rPr>
          <w:color w:val="000000"/>
          <w:sz w:val="16"/>
          <w:szCs w:val="16"/>
        </w:rPr>
      </w:pPr>
      <w:r w:rsidRPr="008322D7">
        <w:rPr>
          <w:color w:val="000000"/>
          <w:sz w:val="16"/>
          <w:szCs w:val="16"/>
        </w:rPr>
        <w:t xml:space="preserve">                                                                                    к постановлению  администрации   </w:t>
      </w:r>
    </w:p>
    <w:p w:rsidR="008322D7" w:rsidRPr="008322D7" w:rsidRDefault="008322D7" w:rsidP="008322D7">
      <w:pPr>
        <w:pStyle w:val="FR3"/>
        <w:keepNext/>
        <w:ind w:left="0" w:firstLine="709"/>
        <w:jc w:val="right"/>
        <w:rPr>
          <w:color w:val="000000"/>
          <w:sz w:val="16"/>
          <w:szCs w:val="16"/>
        </w:rPr>
      </w:pPr>
      <w:r w:rsidRPr="008322D7">
        <w:rPr>
          <w:color w:val="000000"/>
          <w:sz w:val="16"/>
          <w:szCs w:val="16"/>
        </w:rPr>
        <w:t>Галичского района Костромской  области</w:t>
      </w:r>
    </w:p>
    <w:p w:rsidR="008322D7" w:rsidRPr="008322D7" w:rsidRDefault="008322D7" w:rsidP="008322D7">
      <w:pPr>
        <w:pStyle w:val="FR3"/>
        <w:keepNext/>
        <w:ind w:left="0" w:firstLine="709"/>
        <w:jc w:val="right"/>
        <w:rPr>
          <w:color w:val="000000"/>
          <w:sz w:val="16"/>
          <w:szCs w:val="16"/>
        </w:rPr>
      </w:pPr>
      <w:r w:rsidRPr="008322D7">
        <w:rPr>
          <w:color w:val="000000"/>
          <w:sz w:val="16"/>
          <w:szCs w:val="16"/>
        </w:rPr>
        <w:t>от «_24_» ___октября__2018 г. № _303_</w:t>
      </w:r>
    </w:p>
    <w:p w:rsidR="008322D7" w:rsidRPr="008322D7" w:rsidRDefault="008322D7" w:rsidP="008322D7">
      <w:pPr>
        <w:keepNext/>
        <w:shd w:val="clear" w:color="auto" w:fill="FFFFFF"/>
        <w:ind w:firstLine="709"/>
        <w:rPr>
          <w:spacing w:val="-3"/>
          <w:sz w:val="16"/>
          <w:szCs w:val="16"/>
        </w:rPr>
      </w:pPr>
    </w:p>
    <w:p w:rsidR="008322D7" w:rsidRPr="008322D7" w:rsidRDefault="008322D7" w:rsidP="008322D7">
      <w:pPr>
        <w:pStyle w:val="1"/>
        <w:rPr>
          <w:b/>
          <w:color w:val="000000"/>
          <w:sz w:val="16"/>
          <w:szCs w:val="16"/>
        </w:rPr>
      </w:pPr>
      <w:r w:rsidRPr="008322D7">
        <w:rPr>
          <w:b/>
          <w:color w:val="000000"/>
          <w:sz w:val="16"/>
          <w:szCs w:val="16"/>
        </w:rPr>
        <w:t>ПОЛОЖЕНИЕ</w:t>
      </w:r>
    </w:p>
    <w:p w:rsidR="008322D7" w:rsidRPr="008322D7" w:rsidRDefault="008322D7" w:rsidP="008322D7">
      <w:pPr>
        <w:keepNext/>
        <w:shd w:val="clear" w:color="auto" w:fill="FFFFFF"/>
        <w:jc w:val="center"/>
        <w:rPr>
          <w:b/>
          <w:bCs/>
          <w:sz w:val="16"/>
          <w:szCs w:val="16"/>
        </w:rPr>
      </w:pPr>
      <w:r w:rsidRPr="008322D7">
        <w:rPr>
          <w:b/>
          <w:bCs/>
          <w:spacing w:val="-4"/>
          <w:sz w:val="16"/>
          <w:szCs w:val="16"/>
        </w:rPr>
        <w:t xml:space="preserve">о </w:t>
      </w:r>
      <w:r w:rsidRPr="008322D7">
        <w:rPr>
          <w:b/>
          <w:sz w:val="16"/>
          <w:szCs w:val="16"/>
        </w:rPr>
        <w:t>комиссии по предупреждению и ликвидации  чрезвычайных ситуаций и обеспечению пожарной безопасности органа местного самоуправления муниципального района</w:t>
      </w:r>
    </w:p>
    <w:p w:rsidR="008322D7" w:rsidRPr="008322D7" w:rsidRDefault="008322D7" w:rsidP="008322D7">
      <w:pPr>
        <w:pStyle w:val="21"/>
        <w:keepNext/>
        <w:spacing w:line="240" w:lineRule="auto"/>
        <w:ind w:left="0" w:firstLine="709"/>
        <w:rPr>
          <w:sz w:val="16"/>
          <w:szCs w:val="16"/>
        </w:rPr>
      </w:pPr>
    </w:p>
    <w:p w:rsidR="008322D7" w:rsidRPr="008322D7" w:rsidRDefault="008322D7" w:rsidP="008322D7">
      <w:pPr>
        <w:keepNext/>
        <w:shd w:val="clear" w:color="auto" w:fill="FFFFFF"/>
        <w:jc w:val="center"/>
        <w:rPr>
          <w:b/>
          <w:bCs/>
          <w:spacing w:val="-2"/>
          <w:sz w:val="16"/>
          <w:szCs w:val="16"/>
        </w:rPr>
      </w:pPr>
      <w:r w:rsidRPr="008322D7">
        <w:rPr>
          <w:b/>
          <w:bCs/>
          <w:spacing w:val="-2"/>
          <w:sz w:val="16"/>
          <w:szCs w:val="16"/>
        </w:rPr>
        <w:t>1. Общие положения</w:t>
      </w:r>
    </w:p>
    <w:p w:rsidR="008322D7" w:rsidRPr="008322D7" w:rsidRDefault="008322D7" w:rsidP="008322D7">
      <w:pPr>
        <w:pStyle w:val="ConsPlusNormalfc"/>
        <w:ind w:firstLine="708"/>
        <w:jc w:val="both"/>
        <w:rPr>
          <w:rFonts w:ascii="Times New Roman" w:hAnsi="Times New Roman" w:cs="Times New Roman"/>
          <w:sz w:val="16"/>
          <w:szCs w:val="16"/>
        </w:rPr>
      </w:pPr>
      <w:r w:rsidRPr="008322D7">
        <w:rPr>
          <w:rFonts w:ascii="Times New Roman" w:hAnsi="Times New Roman" w:cs="Times New Roman"/>
          <w:spacing w:val="-1"/>
          <w:sz w:val="16"/>
          <w:szCs w:val="16"/>
        </w:rPr>
        <w:t xml:space="preserve">1.1.Комиссия по предупреждению и ликвидации чрезвычайных ситуаций и обеспечению пожарной безопасности </w:t>
      </w:r>
      <w:r w:rsidRPr="008322D7">
        <w:rPr>
          <w:rFonts w:ascii="Times New Roman" w:hAnsi="Times New Roman" w:cs="Times New Roman"/>
          <w:sz w:val="16"/>
          <w:szCs w:val="16"/>
        </w:rPr>
        <w:t xml:space="preserve"> Галичского муниципального района Костромской области</w:t>
      </w:r>
      <w:r w:rsidRPr="008322D7">
        <w:rPr>
          <w:rFonts w:ascii="Times New Roman" w:hAnsi="Times New Roman" w:cs="Times New Roman"/>
          <w:spacing w:val="-1"/>
          <w:sz w:val="16"/>
          <w:szCs w:val="16"/>
        </w:rPr>
        <w:t xml:space="preserve"> (да</w:t>
      </w:r>
      <w:r w:rsidRPr="008322D7">
        <w:rPr>
          <w:rFonts w:ascii="Times New Roman" w:hAnsi="Times New Roman" w:cs="Times New Roman"/>
          <w:spacing w:val="3"/>
          <w:sz w:val="16"/>
          <w:szCs w:val="16"/>
        </w:rPr>
        <w:t>лее именуется – КЧС и ОПБ) является постоянно действующим координационным органом районного звена территориальной подсистемы е</w:t>
      </w:r>
      <w:r w:rsidRPr="008322D7">
        <w:rPr>
          <w:rFonts w:ascii="Times New Roman" w:hAnsi="Times New Roman" w:cs="Times New Roman"/>
          <w:sz w:val="16"/>
          <w:szCs w:val="16"/>
        </w:rPr>
        <w:t>диной государственной системы предупреждения и ликвидации чрезвычайных ситуа</w:t>
      </w:r>
      <w:r w:rsidRPr="008322D7">
        <w:rPr>
          <w:rFonts w:ascii="Times New Roman" w:hAnsi="Times New Roman" w:cs="Times New Roman"/>
          <w:spacing w:val="2"/>
          <w:sz w:val="16"/>
          <w:szCs w:val="16"/>
        </w:rPr>
        <w:t xml:space="preserve">ций (далее - ТП РСЧС) Костромской области,  </w:t>
      </w:r>
      <w:r w:rsidRPr="008322D7">
        <w:rPr>
          <w:rFonts w:ascii="Times New Roman" w:hAnsi="Times New Roman" w:cs="Times New Roman"/>
          <w:sz w:val="16"/>
          <w:szCs w:val="16"/>
        </w:rPr>
        <w:t>образованным в целях обеспечения согласованности действий органов местного самоуправления Галичского муниципального района (далее -муниципальный район) с федеральными органами исполнительной власти, органами исполнительной власти Костромской области, организациями, расположенными на территории   муниципального района, при реализации единой государственной политики в области предупреждения и ликвидации чрезвычайных ситуаций природного и техногенного характера, в том числе обеспечения безопасности людей на водных объектах (далее - чрезвычайные ситуации, ЧС) и обеспечения пожарной безопасности на территории Галичского муниципального района.</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 xml:space="preserve">  1.2. Комиссия в своей деятельности руководствуется Конституцией Российской Федерации,  Федеральными законами от 21 декабря 1994 года </w:t>
      </w:r>
      <w:hyperlink r:id="rId14" w:history="1">
        <w:r w:rsidRPr="008322D7">
          <w:rPr>
            <w:rFonts w:ascii="Times New Roman" w:hAnsi="Times New Roman" w:cs="Times New Roman"/>
            <w:sz w:val="16"/>
            <w:szCs w:val="16"/>
          </w:rPr>
          <w:t>N 68-ФЗ</w:t>
        </w:r>
      </w:hyperlink>
      <w:r w:rsidRPr="008322D7">
        <w:rPr>
          <w:rFonts w:ascii="Times New Roman" w:hAnsi="Times New Roman" w:cs="Times New Roman"/>
          <w:sz w:val="16"/>
          <w:szCs w:val="16"/>
        </w:rPr>
        <w:t xml:space="preserve"> "О защите населения и территории от чрезвычайных ситуаций природного и техногенного характера", от 21 декабря 1994 года </w:t>
      </w:r>
      <w:hyperlink r:id="rId15" w:history="1">
        <w:r w:rsidRPr="008322D7">
          <w:rPr>
            <w:rFonts w:ascii="Times New Roman" w:hAnsi="Times New Roman" w:cs="Times New Roman"/>
            <w:sz w:val="16"/>
            <w:szCs w:val="16"/>
          </w:rPr>
          <w:t>N 69-ФЗ</w:t>
        </w:r>
      </w:hyperlink>
      <w:r w:rsidRPr="008322D7">
        <w:rPr>
          <w:rFonts w:ascii="Times New Roman" w:hAnsi="Times New Roman" w:cs="Times New Roman"/>
          <w:sz w:val="16"/>
          <w:szCs w:val="16"/>
        </w:rPr>
        <w:t xml:space="preserve"> "О пожарной безопасности", от 6 октября 2003 года </w:t>
      </w:r>
      <w:hyperlink r:id="rId16" w:history="1">
        <w:r w:rsidRPr="008322D7">
          <w:rPr>
            <w:rFonts w:ascii="Times New Roman" w:hAnsi="Times New Roman" w:cs="Times New Roman"/>
            <w:sz w:val="16"/>
            <w:szCs w:val="16"/>
          </w:rPr>
          <w:t>N 131-ФЗ</w:t>
        </w:r>
      </w:hyperlink>
      <w:r w:rsidRPr="008322D7">
        <w:rPr>
          <w:rFonts w:ascii="Times New Roman" w:hAnsi="Times New Roman" w:cs="Times New Roman"/>
          <w:sz w:val="16"/>
          <w:szCs w:val="16"/>
        </w:rPr>
        <w:t xml:space="preserve"> "Об общих принципах организации местного самоуправления в Российской Федерации", </w:t>
      </w:r>
      <w:hyperlink r:id="rId17" w:history="1">
        <w:r w:rsidRPr="008322D7">
          <w:rPr>
            <w:rFonts w:ascii="Times New Roman" w:hAnsi="Times New Roman" w:cs="Times New Roman"/>
            <w:sz w:val="16"/>
            <w:szCs w:val="16"/>
          </w:rPr>
          <w:t>Постановлением</w:t>
        </w:r>
      </w:hyperlink>
      <w:r w:rsidRPr="008322D7">
        <w:rPr>
          <w:rFonts w:ascii="Times New Roman" w:hAnsi="Times New Roman" w:cs="Times New Roman"/>
          <w:sz w:val="16"/>
          <w:szCs w:val="16"/>
        </w:rPr>
        <w:t xml:space="preserve"> Правительства Российской Федерации от 30 декабря 2003 года N 794 "О единой государственной системе предупреждения и ликвидации чрезвычайных ситуаций" и другими законами и нормативными правовыми актами Российской Федерации, Костромской области и муниципальными правовыми актами Галичского муниципального района, в том числе настоящим Положением.</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1.3.Деятельность КЧС и ОПБ финансируется из бюджета Галичского муниципального района, порядок материального и технического обеспечения определяет глава администрации  Галичского муниципального района.</w:t>
      </w:r>
    </w:p>
    <w:p w:rsidR="008322D7" w:rsidRPr="008322D7" w:rsidRDefault="008322D7" w:rsidP="008322D7">
      <w:pPr>
        <w:pStyle w:val="ConsPlusNormalfc"/>
        <w:ind w:firstLine="540"/>
        <w:jc w:val="both"/>
        <w:rPr>
          <w:rFonts w:ascii="Times New Roman" w:hAnsi="Times New Roman" w:cs="Times New Roman"/>
          <w:spacing w:val="4"/>
          <w:sz w:val="16"/>
          <w:szCs w:val="16"/>
        </w:rPr>
      </w:pPr>
      <w:r w:rsidRPr="008322D7">
        <w:rPr>
          <w:rFonts w:ascii="Times New Roman" w:hAnsi="Times New Roman" w:cs="Times New Roman"/>
          <w:spacing w:val="4"/>
          <w:sz w:val="16"/>
          <w:szCs w:val="16"/>
        </w:rPr>
        <w:t xml:space="preserve"> 1.4.</w:t>
      </w:r>
      <w:r w:rsidRPr="008322D7">
        <w:rPr>
          <w:rFonts w:ascii="Times New Roman" w:hAnsi="Times New Roman" w:cs="Times New Roman"/>
          <w:sz w:val="16"/>
          <w:szCs w:val="16"/>
        </w:rPr>
        <w:t xml:space="preserve">Состав комиссии утверждается главой администрации Галичского муниципального района. В состав комиссии входят: председатель комиссии –   глава администрации Галичского муниципального района, заместитель председателя комиссии, секретарь и члены комиссии. </w:t>
      </w:r>
      <w:r w:rsidRPr="008322D7">
        <w:rPr>
          <w:rFonts w:ascii="Times New Roman" w:hAnsi="Times New Roman" w:cs="Times New Roman"/>
          <w:spacing w:val="4"/>
          <w:sz w:val="16"/>
          <w:szCs w:val="16"/>
        </w:rPr>
        <w:t xml:space="preserve"> </w:t>
      </w:r>
    </w:p>
    <w:p w:rsidR="008322D7" w:rsidRPr="008322D7" w:rsidRDefault="008322D7" w:rsidP="008322D7">
      <w:pPr>
        <w:pStyle w:val="ConsPlusNormalfc"/>
        <w:ind w:firstLine="540"/>
        <w:jc w:val="center"/>
        <w:rPr>
          <w:rFonts w:ascii="Times New Roman" w:hAnsi="Times New Roman" w:cs="Times New Roman"/>
          <w:b/>
          <w:bCs/>
          <w:spacing w:val="-1"/>
          <w:sz w:val="16"/>
          <w:szCs w:val="16"/>
        </w:rPr>
      </w:pPr>
      <w:r w:rsidRPr="008322D7">
        <w:rPr>
          <w:rFonts w:ascii="Times New Roman" w:hAnsi="Times New Roman" w:cs="Times New Roman"/>
          <w:b/>
          <w:bCs/>
          <w:spacing w:val="-1"/>
          <w:sz w:val="16"/>
          <w:szCs w:val="16"/>
        </w:rPr>
        <w:t>2. Основные задачи и функции Комиссии</w:t>
      </w:r>
    </w:p>
    <w:p w:rsidR="008322D7" w:rsidRPr="008322D7" w:rsidRDefault="008322D7" w:rsidP="008322D7">
      <w:pPr>
        <w:pStyle w:val="ConsPlusNormalfc"/>
        <w:ind w:firstLine="540"/>
        <w:rPr>
          <w:rFonts w:ascii="Times New Roman" w:hAnsi="Times New Roman" w:cs="Times New Roman"/>
          <w:spacing w:val="-1"/>
          <w:sz w:val="16"/>
          <w:szCs w:val="16"/>
        </w:rPr>
      </w:pPr>
      <w:r w:rsidRPr="008322D7">
        <w:rPr>
          <w:rFonts w:ascii="Times New Roman" w:hAnsi="Times New Roman" w:cs="Times New Roman"/>
          <w:spacing w:val="-1"/>
          <w:sz w:val="16"/>
          <w:szCs w:val="16"/>
        </w:rPr>
        <w:t>2.1. Основными задачами Комиссии являются:</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pacing w:val="-1"/>
          <w:sz w:val="16"/>
          <w:szCs w:val="16"/>
        </w:rPr>
        <w:t>разработка предложений по реализации единой государственной поли</w:t>
      </w:r>
      <w:r w:rsidRPr="008322D7">
        <w:rPr>
          <w:rFonts w:ascii="Times New Roman" w:hAnsi="Times New Roman" w:cs="Times New Roman"/>
          <w:spacing w:val="-1"/>
          <w:sz w:val="16"/>
          <w:szCs w:val="16"/>
        </w:rPr>
        <w:softHyphen/>
      </w:r>
      <w:r w:rsidRPr="008322D7">
        <w:rPr>
          <w:rFonts w:ascii="Times New Roman" w:hAnsi="Times New Roman" w:cs="Times New Roman"/>
          <w:sz w:val="16"/>
          <w:szCs w:val="16"/>
        </w:rPr>
        <w:t>тики в области предупреждения и ликвидации чрезвычайных ситуаций и обеспечения пожарной безопасности на территории Галичского муниципального района;</w:t>
      </w:r>
    </w:p>
    <w:p w:rsidR="008322D7" w:rsidRPr="008322D7" w:rsidRDefault="008322D7" w:rsidP="008322D7">
      <w:pPr>
        <w:keepNext/>
        <w:shd w:val="clear" w:color="auto" w:fill="FFFFFF"/>
        <w:ind w:firstLine="709"/>
        <w:jc w:val="both"/>
        <w:rPr>
          <w:spacing w:val="1"/>
          <w:sz w:val="16"/>
          <w:szCs w:val="16"/>
        </w:rPr>
      </w:pPr>
      <w:r w:rsidRPr="008322D7">
        <w:rPr>
          <w:spacing w:val="6"/>
          <w:sz w:val="16"/>
          <w:szCs w:val="16"/>
        </w:rPr>
        <w:t xml:space="preserve">координация деятельности органов управления и сил районного звена  </w:t>
      </w:r>
      <w:r w:rsidRPr="008322D7">
        <w:rPr>
          <w:rFonts w:eastAsia="Calibri"/>
          <w:sz w:val="16"/>
          <w:szCs w:val="16"/>
        </w:rPr>
        <w:t>ТП РСЧС</w:t>
      </w:r>
      <w:r w:rsidRPr="008322D7">
        <w:rPr>
          <w:sz w:val="16"/>
          <w:szCs w:val="16"/>
        </w:rPr>
        <w:t>, органов местного самоуправления сельских поселений Галичского муниципального района, организаций</w:t>
      </w:r>
      <w:r w:rsidRPr="008322D7">
        <w:rPr>
          <w:spacing w:val="1"/>
          <w:sz w:val="16"/>
          <w:szCs w:val="16"/>
        </w:rPr>
        <w:t>;</w:t>
      </w:r>
    </w:p>
    <w:p w:rsidR="008322D7" w:rsidRPr="008322D7" w:rsidRDefault="008322D7" w:rsidP="008322D7">
      <w:pPr>
        <w:keepNext/>
        <w:shd w:val="clear" w:color="auto" w:fill="FFFFFF"/>
        <w:ind w:firstLine="709"/>
        <w:jc w:val="both"/>
        <w:rPr>
          <w:spacing w:val="1"/>
          <w:sz w:val="16"/>
          <w:szCs w:val="16"/>
        </w:rPr>
      </w:pPr>
      <w:r w:rsidRPr="008322D7">
        <w:rPr>
          <w:sz w:val="16"/>
          <w:szCs w:val="16"/>
        </w:rPr>
        <w:t>обеспечение согласованного и эффективного взаимодействия администрации Галичского муниципального района с органами местного самоуправления сельских поселений Галичского муниципального района,  комиссиями сельских поселений Галичского муниципального района, объектовыми комиссиями по предупреждению и ликвидации чрезвычайных ситуаций и обеспечению пожарной безопасности организаций, общественными объединениями и организациями при решении вопросов предупреждения и ликвидации чрезвычайных ситуаций и обеспечения пожарной безопасности,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r w:rsidRPr="008322D7">
        <w:rPr>
          <w:spacing w:val="1"/>
          <w:sz w:val="16"/>
          <w:szCs w:val="16"/>
        </w:rPr>
        <w:t>;</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и обеспечению пожарной безопасности в порядке, установленном действующим законодательством;</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рассмотрение вопросов об организации оповещения и информирования населения о чрезвычайных ситуациях;</w:t>
      </w:r>
    </w:p>
    <w:p w:rsidR="008322D7" w:rsidRPr="008322D7" w:rsidRDefault="008322D7" w:rsidP="008322D7">
      <w:pPr>
        <w:ind w:firstLine="708"/>
        <w:jc w:val="both"/>
        <w:rPr>
          <w:sz w:val="16"/>
          <w:szCs w:val="16"/>
        </w:rPr>
      </w:pPr>
      <w:r w:rsidRPr="008322D7">
        <w:rPr>
          <w:sz w:val="16"/>
          <w:szCs w:val="16"/>
        </w:rPr>
        <w:t xml:space="preserve">организация сбора и обмена информацией в области защиты населения, материальных ценностей от чрезвычайных ситуаций; </w:t>
      </w:r>
    </w:p>
    <w:p w:rsidR="008322D7" w:rsidRPr="008322D7" w:rsidRDefault="008322D7" w:rsidP="008322D7">
      <w:pPr>
        <w:ind w:firstLine="708"/>
        <w:jc w:val="both"/>
        <w:rPr>
          <w:sz w:val="16"/>
          <w:szCs w:val="16"/>
        </w:rPr>
      </w:pPr>
      <w:r w:rsidRPr="008322D7">
        <w:rPr>
          <w:sz w:val="16"/>
          <w:szCs w:val="16"/>
        </w:rPr>
        <w:t>информирование заинтересованных организаций и населения о положении дел и результатах работ по ликвидации чрезвычайных ситуаций;</w:t>
      </w:r>
    </w:p>
    <w:p w:rsidR="008322D7" w:rsidRPr="008322D7" w:rsidRDefault="008322D7" w:rsidP="008322D7">
      <w:pPr>
        <w:ind w:firstLine="708"/>
        <w:jc w:val="both"/>
        <w:rPr>
          <w:sz w:val="16"/>
          <w:szCs w:val="16"/>
        </w:rPr>
      </w:pPr>
      <w:r w:rsidRPr="008322D7">
        <w:rPr>
          <w:sz w:val="16"/>
          <w:szCs w:val="16"/>
        </w:rPr>
        <w:t>2.2. Комиссия в соответствии с возложенными на нее задачами выпол</w:t>
      </w:r>
      <w:r w:rsidRPr="008322D7">
        <w:rPr>
          <w:sz w:val="16"/>
          <w:szCs w:val="16"/>
        </w:rPr>
        <w:softHyphen/>
      </w:r>
      <w:r w:rsidRPr="008322D7">
        <w:rPr>
          <w:spacing w:val="2"/>
          <w:sz w:val="16"/>
          <w:szCs w:val="16"/>
        </w:rPr>
        <w:t>няет следующие функции:</w:t>
      </w:r>
    </w:p>
    <w:p w:rsidR="008322D7" w:rsidRPr="008322D7" w:rsidRDefault="008322D7" w:rsidP="008322D7">
      <w:pPr>
        <w:ind w:firstLine="708"/>
        <w:jc w:val="both"/>
        <w:rPr>
          <w:sz w:val="16"/>
          <w:szCs w:val="16"/>
        </w:rPr>
      </w:pPr>
      <w:r w:rsidRPr="008322D7">
        <w:rPr>
          <w:spacing w:val="-1"/>
          <w:sz w:val="16"/>
          <w:szCs w:val="16"/>
        </w:rPr>
        <w:t>рассматривает в пределах своей компетенции вопросы в области преду</w:t>
      </w:r>
      <w:r w:rsidRPr="008322D7">
        <w:rPr>
          <w:spacing w:val="-1"/>
          <w:sz w:val="16"/>
          <w:szCs w:val="16"/>
        </w:rPr>
        <w:softHyphen/>
      </w:r>
      <w:r w:rsidRPr="008322D7">
        <w:rPr>
          <w:spacing w:val="1"/>
          <w:sz w:val="16"/>
          <w:szCs w:val="16"/>
        </w:rPr>
        <w:t xml:space="preserve">преждения и ликвидации чрезвычайных ситуаций и обеспечения пожарной </w:t>
      </w:r>
      <w:r w:rsidRPr="008322D7">
        <w:rPr>
          <w:spacing w:val="-1"/>
          <w:sz w:val="16"/>
          <w:szCs w:val="16"/>
        </w:rPr>
        <w:t>безопасности и вносит в установленном порядке соответствующие предложе</w:t>
      </w:r>
      <w:r w:rsidRPr="008322D7">
        <w:rPr>
          <w:spacing w:val="-1"/>
          <w:sz w:val="16"/>
          <w:szCs w:val="16"/>
        </w:rPr>
        <w:softHyphen/>
      </w:r>
      <w:r w:rsidRPr="008322D7">
        <w:rPr>
          <w:spacing w:val="1"/>
          <w:sz w:val="16"/>
          <w:szCs w:val="16"/>
        </w:rPr>
        <w:t xml:space="preserve">ния главе администрации </w:t>
      </w:r>
      <w:r w:rsidRPr="008322D7">
        <w:rPr>
          <w:spacing w:val="2"/>
          <w:sz w:val="16"/>
          <w:szCs w:val="16"/>
        </w:rPr>
        <w:t>муниципального</w:t>
      </w:r>
      <w:r w:rsidRPr="008322D7">
        <w:rPr>
          <w:spacing w:val="1"/>
          <w:sz w:val="16"/>
          <w:szCs w:val="16"/>
        </w:rPr>
        <w:t xml:space="preserve"> района;</w:t>
      </w:r>
    </w:p>
    <w:p w:rsidR="008322D7" w:rsidRPr="008322D7" w:rsidRDefault="008322D7" w:rsidP="008322D7">
      <w:pPr>
        <w:ind w:firstLine="708"/>
        <w:jc w:val="both"/>
        <w:rPr>
          <w:sz w:val="16"/>
          <w:szCs w:val="16"/>
        </w:rPr>
      </w:pPr>
      <w:r w:rsidRPr="008322D7">
        <w:rPr>
          <w:spacing w:val="1"/>
          <w:sz w:val="16"/>
          <w:szCs w:val="16"/>
        </w:rPr>
        <w:t xml:space="preserve"> </w:t>
      </w:r>
      <w:r w:rsidRPr="008322D7">
        <w:rPr>
          <w:sz w:val="16"/>
          <w:szCs w:val="16"/>
        </w:rPr>
        <w:t>рассмотрение предложений органов местного самоуправления сельских поселений Галичского муниципального района, организаций и граждан по вопросам предупреждения и ликвидации чрезвычайных ситуаций и обеспечения пожарной безопасности;</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рассматривает прогнозы чрезвычайных ситуаций на территории Галичского муниципального района, организует разработку и реализацию мер, направленных на предупреждение и ликвидацию чрезвычайных ситуаций и обеспечение пожарной безопасности на территории Галичского муниципального района;</w:t>
      </w:r>
    </w:p>
    <w:p w:rsidR="008322D7" w:rsidRPr="008322D7" w:rsidRDefault="008322D7" w:rsidP="008322D7">
      <w:pPr>
        <w:ind w:firstLine="540"/>
        <w:jc w:val="both"/>
        <w:rPr>
          <w:sz w:val="16"/>
          <w:szCs w:val="16"/>
        </w:rPr>
      </w:pPr>
      <w:r w:rsidRPr="008322D7">
        <w:rPr>
          <w:sz w:val="16"/>
          <w:szCs w:val="16"/>
        </w:rPr>
        <w:t>вводит на территории Галичского муниципального района режимы функционирования районного звена областной подсистемы РСЧС;</w:t>
      </w:r>
    </w:p>
    <w:p w:rsidR="008322D7" w:rsidRPr="008322D7" w:rsidRDefault="008322D7" w:rsidP="008322D7">
      <w:pPr>
        <w:ind w:firstLine="708"/>
        <w:jc w:val="both"/>
        <w:rPr>
          <w:sz w:val="16"/>
          <w:szCs w:val="16"/>
        </w:rPr>
      </w:pPr>
      <w:r w:rsidRPr="008322D7">
        <w:rPr>
          <w:sz w:val="16"/>
          <w:szCs w:val="16"/>
        </w:rPr>
        <w:t>вносит предложения по порядку финансирования выполняемых работ по предупреждению и ликвидации чрезвычайных ситуаций, обеспечению пожарной безопасности;</w:t>
      </w:r>
    </w:p>
    <w:p w:rsidR="008322D7" w:rsidRPr="008322D7" w:rsidRDefault="008322D7" w:rsidP="008322D7">
      <w:pPr>
        <w:ind w:firstLine="708"/>
        <w:jc w:val="both"/>
        <w:rPr>
          <w:sz w:val="16"/>
          <w:szCs w:val="16"/>
        </w:rPr>
      </w:pPr>
      <w:r w:rsidRPr="008322D7">
        <w:rPr>
          <w:sz w:val="16"/>
          <w:szCs w:val="16"/>
        </w:rPr>
        <w:t>осуществляет контроль за организацией защиты сельскохозяйственных животных, растений, продовольствия, пищевого сырья, кормов, водоисточников и систем водоснабжения от радиоактивного загрязнения (заражения), химического, бактериологического (биологического) заражения;</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организует работу по привлечению общественных организаций и граждан к проведению мероприятий по ликвидации ЧС и крупных пожаров;</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разрабатывает предложения по восстановлению и строительству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8322D7" w:rsidRPr="008322D7" w:rsidRDefault="008322D7" w:rsidP="008322D7">
      <w:pPr>
        <w:ind w:firstLine="708"/>
        <w:jc w:val="both"/>
        <w:rPr>
          <w:sz w:val="16"/>
          <w:szCs w:val="16"/>
        </w:rPr>
      </w:pPr>
      <w:r w:rsidRPr="008322D7">
        <w:rPr>
          <w:spacing w:val="-2"/>
          <w:sz w:val="16"/>
          <w:szCs w:val="16"/>
        </w:rPr>
        <w:t>разрабатывает предложения по развитию и обеспечению функциониро</w:t>
      </w:r>
      <w:r w:rsidRPr="008322D7">
        <w:rPr>
          <w:spacing w:val="-2"/>
          <w:sz w:val="16"/>
          <w:szCs w:val="16"/>
        </w:rPr>
        <w:softHyphen/>
      </w:r>
      <w:r w:rsidRPr="008322D7">
        <w:rPr>
          <w:sz w:val="16"/>
          <w:szCs w:val="16"/>
        </w:rPr>
        <w:t xml:space="preserve">вания районного звена </w:t>
      </w:r>
      <w:r w:rsidRPr="008322D7">
        <w:rPr>
          <w:rFonts w:eastAsia="Calibri"/>
          <w:sz w:val="16"/>
          <w:szCs w:val="16"/>
        </w:rPr>
        <w:t>ТП РСЧС</w:t>
      </w:r>
      <w:r w:rsidRPr="008322D7">
        <w:rPr>
          <w:sz w:val="16"/>
          <w:szCs w:val="16"/>
        </w:rPr>
        <w:t>;</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разрабатывает предложения по восстановлению и строительству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осуществляет контроль за подготовкой органов районного звена РСЧС, обучением населения действиям в условиях угрозы и возникновения ЧС и пожаров;</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контролирует деятельность районного звена РСЧС, ведомств, организаций и предприятий на территории муниципального района по вопросам предупреждения, ликвидации ЧС и пожаров;</w:t>
      </w:r>
    </w:p>
    <w:p w:rsidR="008322D7" w:rsidRPr="008322D7" w:rsidRDefault="008322D7" w:rsidP="008322D7">
      <w:pPr>
        <w:ind w:firstLine="708"/>
        <w:jc w:val="both"/>
        <w:rPr>
          <w:spacing w:val="-5"/>
          <w:sz w:val="16"/>
          <w:szCs w:val="16"/>
        </w:rPr>
      </w:pPr>
      <w:r w:rsidRPr="008322D7">
        <w:rPr>
          <w:sz w:val="16"/>
          <w:szCs w:val="16"/>
        </w:rPr>
        <w:t>организует работу по подготовке предложений и аналитических мате</w:t>
      </w:r>
      <w:r w:rsidRPr="008322D7">
        <w:rPr>
          <w:sz w:val="16"/>
          <w:szCs w:val="16"/>
        </w:rPr>
        <w:softHyphen/>
        <w:t xml:space="preserve">риалов для главы администрации </w:t>
      </w:r>
      <w:r w:rsidRPr="008322D7">
        <w:rPr>
          <w:spacing w:val="2"/>
          <w:sz w:val="16"/>
          <w:szCs w:val="16"/>
        </w:rPr>
        <w:t>муниципального</w:t>
      </w:r>
      <w:r w:rsidRPr="008322D7">
        <w:rPr>
          <w:sz w:val="16"/>
          <w:szCs w:val="16"/>
        </w:rPr>
        <w:t xml:space="preserve"> района по вопросам защиты населения и </w:t>
      </w:r>
      <w:r w:rsidRPr="008322D7">
        <w:rPr>
          <w:spacing w:val="1"/>
          <w:sz w:val="16"/>
          <w:szCs w:val="16"/>
        </w:rPr>
        <w:t>территории от чрезвычайных ситуаций и обеспечения пожарной безопасно</w:t>
      </w:r>
      <w:r w:rsidRPr="008322D7">
        <w:rPr>
          <w:spacing w:val="1"/>
          <w:sz w:val="16"/>
          <w:szCs w:val="16"/>
        </w:rPr>
        <w:softHyphen/>
      </w:r>
      <w:r w:rsidRPr="008322D7">
        <w:rPr>
          <w:spacing w:val="-5"/>
          <w:sz w:val="16"/>
          <w:szCs w:val="16"/>
        </w:rPr>
        <w:t>сти и безопасности людей  на водных объектах;</w:t>
      </w:r>
    </w:p>
    <w:p w:rsidR="008322D7" w:rsidRPr="008322D7" w:rsidRDefault="008322D7" w:rsidP="008322D7">
      <w:pPr>
        <w:ind w:firstLine="708"/>
        <w:jc w:val="both"/>
        <w:rPr>
          <w:sz w:val="16"/>
          <w:szCs w:val="16"/>
        </w:rPr>
      </w:pPr>
      <w:r w:rsidRPr="008322D7">
        <w:rPr>
          <w:sz w:val="16"/>
          <w:szCs w:val="16"/>
        </w:rPr>
        <w:t>взаимодействие со средствами массовой информации с целью более полного освещения проблем предупреждения чрезвычайных ситуаций и борьбы с пожарами на территории Галичского муниципального района.</w:t>
      </w:r>
    </w:p>
    <w:p w:rsidR="008322D7" w:rsidRPr="008322D7" w:rsidRDefault="008322D7" w:rsidP="008322D7">
      <w:pPr>
        <w:keepNext/>
        <w:shd w:val="clear" w:color="auto" w:fill="FFFFFF"/>
        <w:jc w:val="center"/>
        <w:rPr>
          <w:b/>
          <w:bCs/>
          <w:spacing w:val="-7"/>
          <w:sz w:val="16"/>
          <w:szCs w:val="16"/>
        </w:rPr>
      </w:pPr>
      <w:r w:rsidRPr="008322D7">
        <w:rPr>
          <w:b/>
          <w:bCs/>
          <w:spacing w:val="-7"/>
          <w:sz w:val="16"/>
          <w:szCs w:val="16"/>
        </w:rPr>
        <w:t>3. Права Комиссии</w:t>
      </w:r>
    </w:p>
    <w:p w:rsidR="008322D7" w:rsidRPr="008322D7" w:rsidRDefault="008322D7" w:rsidP="008322D7">
      <w:pPr>
        <w:keepNext/>
        <w:shd w:val="clear" w:color="auto" w:fill="FFFFFF"/>
        <w:ind w:firstLine="709"/>
        <w:jc w:val="both"/>
        <w:rPr>
          <w:sz w:val="16"/>
          <w:szCs w:val="16"/>
        </w:rPr>
      </w:pPr>
      <w:r w:rsidRPr="008322D7">
        <w:rPr>
          <w:spacing w:val="-5"/>
          <w:sz w:val="16"/>
          <w:szCs w:val="16"/>
        </w:rPr>
        <w:t>3.1.Комиссия в пределах своей компетенции имеет право:</w:t>
      </w:r>
    </w:p>
    <w:p w:rsidR="008322D7" w:rsidRPr="008322D7" w:rsidRDefault="008322D7" w:rsidP="008322D7">
      <w:pPr>
        <w:keepNext/>
        <w:shd w:val="clear" w:color="auto" w:fill="FFFFFF"/>
        <w:ind w:firstLine="709"/>
        <w:jc w:val="both"/>
        <w:rPr>
          <w:sz w:val="16"/>
          <w:szCs w:val="16"/>
        </w:rPr>
      </w:pPr>
      <w:r w:rsidRPr="008322D7">
        <w:rPr>
          <w:spacing w:val="-5"/>
          <w:sz w:val="16"/>
          <w:szCs w:val="16"/>
        </w:rPr>
        <w:t xml:space="preserve">запрашивать у </w:t>
      </w:r>
      <w:r w:rsidRPr="008322D7">
        <w:rPr>
          <w:spacing w:val="-4"/>
          <w:sz w:val="16"/>
          <w:szCs w:val="16"/>
        </w:rPr>
        <w:t xml:space="preserve">администрации </w:t>
      </w:r>
      <w:r w:rsidRPr="008322D7">
        <w:rPr>
          <w:spacing w:val="2"/>
          <w:sz w:val="16"/>
          <w:szCs w:val="16"/>
        </w:rPr>
        <w:t>муниципального</w:t>
      </w:r>
      <w:r w:rsidRPr="008322D7">
        <w:rPr>
          <w:spacing w:val="-4"/>
          <w:sz w:val="16"/>
          <w:szCs w:val="16"/>
        </w:rPr>
        <w:t xml:space="preserve"> района и администраций сельских поселений, организаций и общественных объединений необходимые мате</w:t>
      </w:r>
      <w:r w:rsidRPr="008322D7">
        <w:rPr>
          <w:spacing w:val="-4"/>
          <w:sz w:val="16"/>
          <w:szCs w:val="16"/>
        </w:rPr>
        <w:softHyphen/>
      </w:r>
      <w:r w:rsidRPr="008322D7">
        <w:rPr>
          <w:spacing w:val="-5"/>
          <w:sz w:val="16"/>
          <w:szCs w:val="16"/>
        </w:rPr>
        <w:t>риалы и информацию;</w:t>
      </w:r>
    </w:p>
    <w:p w:rsidR="008322D7" w:rsidRPr="008322D7" w:rsidRDefault="008322D7" w:rsidP="008322D7">
      <w:pPr>
        <w:keepNext/>
        <w:shd w:val="clear" w:color="auto" w:fill="FFFFFF"/>
        <w:ind w:firstLine="709"/>
        <w:jc w:val="both"/>
        <w:rPr>
          <w:sz w:val="16"/>
          <w:szCs w:val="16"/>
        </w:rPr>
      </w:pPr>
      <w:r w:rsidRPr="008322D7">
        <w:rPr>
          <w:spacing w:val="-6"/>
          <w:sz w:val="16"/>
          <w:szCs w:val="16"/>
        </w:rPr>
        <w:t xml:space="preserve">заслушивать на своих заседаниях представителей администрации </w:t>
      </w:r>
      <w:r w:rsidRPr="008322D7">
        <w:rPr>
          <w:spacing w:val="2"/>
          <w:sz w:val="16"/>
          <w:szCs w:val="16"/>
        </w:rPr>
        <w:t>муниципального</w:t>
      </w:r>
      <w:r w:rsidRPr="008322D7">
        <w:rPr>
          <w:spacing w:val="-6"/>
          <w:sz w:val="16"/>
          <w:szCs w:val="16"/>
        </w:rPr>
        <w:t xml:space="preserve"> района</w:t>
      </w:r>
      <w:r w:rsidRPr="008322D7">
        <w:rPr>
          <w:spacing w:val="-5"/>
          <w:sz w:val="16"/>
          <w:szCs w:val="16"/>
        </w:rPr>
        <w:t xml:space="preserve"> и администраций сельских послений, организаций и общественных объединений;</w:t>
      </w:r>
    </w:p>
    <w:p w:rsidR="008322D7" w:rsidRPr="008322D7" w:rsidRDefault="008322D7" w:rsidP="008322D7">
      <w:pPr>
        <w:keepNext/>
        <w:shd w:val="clear" w:color="auto" w:fill="FFFFFF"/>
        <w:ind w:firstLine="709"/>
        <w:jc w:val="both"/>
        <w:rPr>
          <w:spacing w:val="-6"/>
          <w:sz w:val="16"/>
          <w:szCs w:val="16"/>
        </w:rPr>
      </w:pPr>
      <w:r w:rsidRPr="008322D7">
        <w:rPr>
          <w:spacing w:val="-4"/>
          <w:sz w:val="16"/>
          <w:szCs w:val="16"/>
        </w:rPr>
        <w:t xml:space="preserve">привлекать для участия в своей работе представителей </w:t>
      </w:r>
      <w:r w:rsidRPr="008322D7">
        <w:rPr>
          <w:spacing w:val="-6"/>
          <w:sz w:val="16"/>
          <w:szCs w:val="16"/>
        </w:rPr>
        <w:t xml:space="preserve">администрации </w:t>
      </w:r>
      <w:r w:rsidRPr="008322D7">
        <w:rPr>
          <w:spacing w:val="2"/>
          <w:sz w:val="16"/>
          <w:szCs w:val="16"/>
        </w:rPr>
        <w:t>муниципального</w:t>
      </w:r>
      <w:r w:rsidRPr="008322D7">
        <w:rPr>
          <w:spacing w:val="-6"/>
          <w:sz w:val="16"/>
          <w:szCs w:val="16"/>
        </w:rPr>
        <w:t xml:space="preserve"> района</w:t>
      </w:r>
      <w:r w:rsidRPr="008322D7">
        <w:rPr>
          <w:spacing w:val="-5"/>
          <w:sz w:val="16"/>
          <w:szCs w:val="16"/>
        </w:rPr>
        <w:t xml:space="preserve"> и администраций сельских поселений,</w:t>
      </w:r>
      <w:r w:rsidRPr="008322D7">
        <w:rPr>
          <w:spacing w:val="-4"/>
          <w:sz w:val="16"/>
          <w:szCs w:val="16"/>
        </w:rPr>
        <w:t xml:space="preserve"> </w:t>
      </w:r>
      <w:r w:rsidRPr="008322D7">
        <w:rPr>
          <w:spacing w:val="-5"/>
          <w:sz w:val="16"/>
          <w:szCs w:val="16"/>
        </w:rPr>
        <w:t xml:space="preserve">организаций и общественных </w:t>
      </w:r>
      <w:r w:rsidRPr="008322D7">
        <w:rPr>
          <w:spacing w:val="-6"/>
          <w:sz w:val="16"/>
          <w:szCs w:val="16"/>
        </w:rPr>
        <w:t>объединений по согласованию с их руководителями;</w:t>
      </w:r>
    </w:p>
    <w:p w:rsidR="008322D7" w:rsidRPr="008322D7" w:rsidRDefault="008322D7" w:rsidP="008322D7">
      <w:pPr>
        <w:keepNext/>
        <w:shd w:val="clear" w:color="auto" w:fill="FFFFFF"/>
        <w:ind w:firstLine="709"/>
        <w:jc w:val="both"/>
        <w:rPr>
          <w:sz w:val="16"/>
          <w:szCs w:val="16"/>
        </w:rPr>
      </w:pPr>
      <w:r w:rsidRPr="008322D7">
        <w:rPr>
          <w:sz w:val="16"/>
          <w:szCs w:val="16"/>
        </w:rPr>
        <w:t>в пределах своей компетенции принимать решения, направленные на защиту населения и территорий, обеспечение пожарной безопасности, обязательные для выполнения всеми организациями, учреждениями на территории Галичского муниципального района;</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 xml:space="preserve"> направлять по подведомственности материалы о нарушениях требований нормативно-правовых актов в области защиты населения и территорий от ЧС и обеспечения пожарной безопасности;</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рассматривать ходатайства руководителей (председателей комиссии по ЧС на объектах) по оказанию финансовой и материальной помощи на мероприятия по ликвидации ЧС и вносить предложения по использованию финансовых и материальных ресурсов из резервного фонда администрации Галичского муниципального района;</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беспрепятственно посещать для решения вопросов деятельности комиссии (по служебному удостоверению) любые организации, учреждения и объекты экономики на территории Галичского муниципального района, независимо от форм собственности, а также получать информацию, необходимую для оценки вероятности возникновения ЧС и пожаров;</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составлять заключения и другие подобные документы о готовности сил и средств, органов повседневного управления, систем связи и информационного обеспечения и вручать руководителям (собственникам) предприятий, организаций и учреждений предписания об устранении вскрытых нарушений действующего законодательства, стандартов, норм и правил по вопросам предупреждения и ликвидации ЧС, требовать от них информацию о принятых мерах по предотвращению нанесения ущерба здоровью населения и окружающей среде;</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 xml:space="preserve"> приостанавливать функционирование потенциально опасных объектов на территории</w:t>
      </w:r>
      <w:r w:rsidRPr="008322D7">
        <w:rPr>
          <w:rFonts w:ascii="Times New Roman" w:hAnsi="Times New Roman" w:cs="Times New Roman"/>
          <w:color w:val="FF0000"/>
          <w:sz w:val="16"/>
          <w:szCs w:val="16"/>
        </w:rPr>
        <w:t xml:space="preserve"> </w:t>
      </w:r>
      <w:r w:rsidRPr="008322D7">
        <w:rPr>
          <w:rFonts w:ascii="Times New Roman" w:hAnsi="Times New Roman" w:cs="Times New Roman"/>
          <w:sz w:val="16"/>
          <w:szCs w:val="16"/>
        </w:rPr>
        <w:t>Галичского муниципального района, вне зависимости от ведомственной подчиненности, в случае угрозы возникновения ЧС и пожаров;</w:t>
      </w:r>
    </w:p>
    <w:p w:rsidR="008322D7" w:rsidRPr="008322D7" w:rsidRDefault="008322D7" w:rsidP="008322D7">
      <w:pPr>
        <w:ind w:firstLine="708"/>
        <w:jc w:val="both"/>
        <w:rPr>
          <w:sz w:val="16"/>
          <w:szCs w:val="16"/>
        </w:rPr>
      </w:pPr>
      <w:r w:rsidRPr="008322D7">
        <w:rPr>
          <w:sz w:val="16"/>
          <w:szCs w:val="16"/>
        </w:rPr>
        <w:t>привлекать в установленном порядке силы и средства, входящие в районное звено РСЧС, к выполнению аварийно-спасательных и других неотложных работ;</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z w:val="16"/>
          <w:szCs w:val="16"/>
        </w:rPr>
        <w:t>вносить предложения в органы прокуратуры и суда о вынесении протестов прокурора в случаях неоднократного и грубого нарушения законодательства о предупреждении и действии при ЧС, решение о запрещении эксплуатации предприятия (отдельного объекта) при обнаружении реальной опасности возникновения ЧС - издавать распоряжения и решения, обязательные для исполнения;</w:t>
      </w:r>
    </w:p>
    <w:p w:rsidR="008322D7" w:rsidRPr="008322D7" w:rsidRDefault="008322D7" w:rsidP="008322D7">
      <w:pPr>
        <w:ind w:firstLine="708"/>
        <w:jc w:val="both"/>
        <w:rPr>
          <w:spacing w:val="-6"/>
          <w:sz w:val="16"/>
          <w:szCs w:val="16"/>
        </w:rPr>
      </w:pPr>
      <w:r w:rsidRPr="008322D7">
        <w:rPr>
          <w:spacing w:val="-2"/>
          <w:sz w:val="16"/>
          <w:szCs w:val="16"/>
        </w:rPr>
        <w:t xml:space="preserve">создавать рабочие группы из числа членов комиссии, </w:t>
      </w:r>
      <w:r w:rsidRPr="008322D7">
        <w:rPr>
          <w:smallCaps/>
          <w:spacing w:val="-4"/>
          <w:sz w:val="16"/>
          <w:szCs w:val="16"/>
        </w:rPr>
        <w:t xml:space="preserve"> </w:t>
      </w:r>
      <w:r w:rsidRPr="008322D7">
        <w:rPr>
          <w:spacing w:val="-4"/>
          <w:sz w:val="16"/>
          <w:szCs w:val="16"/>
        </w:rPr>
        <w:t>специалистов</w:t>
      </w:r>
      <w:r w:rsidRPr="008322D7">
        <w:rPr>
          <w:spacing w:val="1"/>
          <w:sz w:val="16"/>
          <w:szCs w:val="16"/>
        </w:rPr>
        <w:t xml:space="preserve"> </w:t>
      </w:r>
      <w:r w:rsidRPr="008322D7">
        <w:rPr>
          <w:spacing w:val="-6"/>
          <w:sz w:val="16"/>
          <w:szCs w:val="16"/>
        </w:rPr>
        <w:t xml:space="preserve">администрации </w:t>
      </w:r>
      <w:r w:rsidRPr="008322D7">
        <w:rPr>
          <w:spacing w:val="2"/>
          <w:sz w:val="16"/>
          <w:szCs w:val="16"/>
        </w:rPr>
        <w:t>муниципального</w:t>
      </w:r>
      <w:r w:rsidRPr="008322D7">
        <w:rPr>
          <w:spacing w:val="-6"/>
          <w:sz w:val="16"/>
          <w:szCs w:val="16"/>
        </w:rPr>
        <w:t xml:space="preserve"> района</w:t>
      </w:r>
      <w:r w:rsidRPr="008322D7">
        <w:rPr>
          <w:spacing w:val="-5"/>
          <w:sz w:val="16"/>
          <w:szCs w:val="16"/>
        </w:rPr>
        <w:t xml:space="preserve"> и администраций сельских поселений</w:t>
      </w:r>
      <w:r w:rsidRPr="008322D7">
        <w:rPr>
          <w:spacing w:val="-6"/>
          <w:sz w:val="16"/>
          <w:szCs w:val="16"/>
        </w:rPr>
        <w:t>, заинтересованных организаций и</w:t>
      </w:r>
      <w:r w:rsidRPr="008322D7">
        <w:rPr>
          <w:color w:val="FF0000"/>
          <w:spacing w:val="-6"/>
          <w:sz w:val="16"/>
          <w:szCs w:val="16"/>
        </w:rPr>
        <w:t xml:space="preserve"> </w:t>
      </w:r>
      <w:r w:rsidRPr="008322D7">
        <w:rPr>
          <w:spacing w:val="-6"/>
          <w:sz w:val="16"/>
          <w:szCs w:val="16"/>
        </w:rPr>
        <w:t xml:space="preserve">общественных объединений, по </w:t>
      </w:r>
      <w:r w:rsidRPr="008322D7">
        <w:rPr>
          <w:spacing w:val="-7"/>
          <w:sz w:val="16"/>
          <w:szCs w:val="16"/>
        </w:rPr>
        <w:t xml:space="preserve">согласованию с их руководителями, по направлениям деятельности комиссии  </w:t>
      </w:r>
      <w:r w:rsidRPr="008322D7">
        <w:rPr>
          <w:spacing w:val="-6"/>
          <w:sz w:val="16"/>
          <w:szCs w:val="16"/>
        </w:rPr>
        <w:t>и определять полномочия и порядок работы этих групп;</w:t>
      </w:r>
    </w:p>
    <w:p w:rsidR="008322D7" w:rsidRPr="008322D7" w:rsidRDefault="008322D7" w:rsidP="008322D7">
      <w:pPr>
        <w:ind w:firstLine="708"/>
        <w:jc w:val="center"/>
        <w:rPr>
          <w:sz w:val="16"/>
          <w:szCs w:val="16"/>
        </w:rPr>
      </w:pPr>
      <w:r w:rsidRPr="008322D7">
        <w:rPr>
          <w:b/>
          <w:bCs/>
          <w:spacing w:val="-7"/>
          <w:sz w:val="16"/>
          <w:szCs w:val="16"/>
        </w:rPr>
        <w:t>4. Организация деятельности Комиссии</w:t>
      </w:r>
    </w:p>
    <w:p w:rsidR="008322D7" w:rsidRPr="008322D7" w:rsidRDefault="008322D7" w:rsidP="008322D7">
      <w:pPr>
        <w:ind w:firstLine="708"/>
        <w:jc w:val="both"/>
        <w:rPr>
          <w:sz w:val="16"/>
          <w:szCs w:val="16"/>
        </w:rPr>
      </w:pPr>
      <w:r w:rsidRPr="008322D7">
        <w:rPr>
          <w:spacing w:val="-7"/>
          <w:sz w:val="16"/>
          <w:szCs w:val="16"/>
        </w:rPr>
        <w:t xml:space="preserve">4.1. Комиссию возглавляет   Глава администрации Галичского </w:t>
      </w:r>
      <w:r w:rsidRPr="008322D7">
        <w:rPr>
          <w:spacing w:val="2"/>
          <w:sz w:val="16"/>
          <w:szCs w:val="16"/>
        </w:rPr>
        <w:t>муниципального</w:t>
      </w:r>
      <w:r w:rsidRPr="008322D7">
        <w:rPr>
          <w:spacing w:val="-7"/>
          <w:sz w:val="16"/>
          <w:szCs w:val="16"/>
        </w:rPr>
        <w:t xml:space="preserve"> района</w:t>
      </w:r>
      <w:r w:rsidRPr="008322D7">
        <w:rPr>
          <w:spacing w:val="-4"/>
          <w:sz w:val="16"/>
          <w:szCs w:val="16"/>
        </w:rPr>
        <w:t>, который руководит деятельностью Ко</w:t>
      </w:r>
      <w:r w:rsidRPr="008322D7">
        <w:rPr>
          <w:spacing w:val="-6"/>
          <w:sz w:val="16"/>
          <w:szCs w:val="16"/>
        </w:rPr>
        <w:t>миссии и несет ответственность за выполнение возложенных на нее задач.</w:t>
      </w:r>
    </w:p>
    <w:p w:rsidR="008322D7" w:rsidRPr="008322D7" w:rsidRDefault="008322D7" w:rsidP="008322D7">
      <w:pPr>
        <w:keepNext/>
        <w:shd w:val="clear" w:color="auto" w:fill="FFFFFF"/>
        <w:tabs>
          <w:tab w:val="right" w:pos="10982"/>
        </w:tabs>
        <w:ind w:firstLine="709"/>
        <w:jc w:val="both"/>
        <w:rPr>
          <w:sz w:val="16"/>
          <w:szCs w:val="16"/>
        </w:rPr>
      </w:pPr>
      <w:r w:rsidRPr="008322D7">
        <w:rPr>
          <w:spacing w:val="-5"/>
          <w:sz w:val="16"/>
          <w:szCs w:val="16"/>
        </w:rPr>
        <w:t xml:space="preserve">4.2. Работа Комиссии организуется в соответствии планом работы, </w:t>
      </w:r>
      <w:r w:rsidRPr="008322D7">
        <w:rPr>
          <w:sz w:val="16"/>
          <w:szCs w:val="16"/>
        </w:rPr>
        <w:t>который утверждается председателем комиссии.</w:t>
      </w:r>
    </w:p>
    <w:p w:rsidR="008322D7" w:rsidRPr="008322D7" w:rsidRDefault="008322D7" w:rsidP="008322D7">
      <w:pPr>
        <w:pStyle w:val="ae"/>
        <w:keepNext/>
        <w:tabs>
          <w:tab w:val="left" w:pos="142"/>
          <w:tab w:val="left" w:pos="284"/>
          <w:tab w:val="left" w:pos="851"/>
          <w:tab w:val="left" w:pos="1560"/>
        </w:tabs>
        <w:ind w:left="0" w:firstLine="709"/>
        <w:jc w:val="both"/>
        <w:rPr>
          <w:bCs/>
          <w:sz w:val="16"/>
          <w:szCs w:val="16"/>
        </w:rPr>
      </w:pPr>
      <w:r w:rsidRPr="008322D7">
        <w:rPr>
          <w:bCs/>
          <w:sz w:val="16"/>
          <w:szCs w:val="16"/>
        </w:rPr>
        <w:t xml:space="preserve">Заседания Комиссии проводятся по мере необходимости, но не реже одного раза в квартал. </w:t>
      </w:r>
      <w:r w:rsidRPr="008322D7">
        <w:rPr>
          <w:spacing w:val="-4"/>
          <w:sz w:val="16"/>
          <w:szCs w:val="16"/>
        </w:rPr>
        <w:t>Для оперативного и безотлагательного решения отдельных вопросов Ко</w:t>
      </w:r>
      <w:r w:rsidRPr="008322D7">
        <w:rPr>
          <w:spacing w:val="-6"/>
          <w:sz w:val="16"/>
          <w:szCs w:val="16"/>
        </w:rPr>
        <w:t xml:space="preserve">миссия может проводить внеочередные заседания. </w:t>
      </w:r>
      <w:r w:rsidRPr="008322D7">
        <w:rPr>
          <w:spacing w:val="-5"/>
          <w:sz w:val="16"/>
          <w:szCs w:val="16"/>
        </w:rPr>
        <w:t>Информация о внеочередном  заседании доводится до сведения ее членов секретарем Комиссии.</w:t>
      </w:r>
      <w:r w:rsidRPr="008322D7">
        <w:rPr>
          <w:spacing w:val="-3"/>
          <w:w w:val="104"/>
          <w:sz w:val="16"/>
          <w:szCs w:val="16"/>
        </w:rPr>
        <w:t xml:space="preserve">                                                                                                             </w:t>
      </w:r>
    </w:p>
    <w:p w:rsidR="008322D7" w:rsidRPr="008322D7" w:rsidRDefault="008322D7" w:rsidP="008322D7">
      <w:pPr>
        <w:keepNext/>
        <w:shd w:val="clear" w:color="auto" w:fill="FFFFFF"/>
        <w:tabs>
          <w:tab w:val="left" w:pos="284"/>
          <w:tab w:val="left" w:pos="931"/>
        </w:tabs>
        <w:ind w:firstLine="709"/>
        <w:jc w:val="both"/>
        <w:rPr>
          <w:sz w:val="16"/>
          <w:szCs w:val="16"/>
        </w:rPr>
      </w:pPr>
      <w:r w:rsidRPr="008322D7">
        <w:rPr>
          <w:spacing w:val="-5"/>
          <w:sz w:val="16"/>
          <w:szCs w:val="16"/>
        </w:rPr>
        <w:t>4.3.</w:t>
      </w:r>
      <w:r w:rsidRPr="008322D7">
        <w:rPr>
          <w:sz w:val="16"/>
          <w:szCs w:val="16"/>
        </w:rPr>
        <w:tab/>
        <w:t>Заседание  Комиссии считается правомочным, если на нем присутствует более половины членов Комиссии.</w:t>
      </w:r>
    </w:p>
    <w:p w:rsidR="008322D7" w:rsidRPr="008322D7" w:rsidRDefault="008322D7" w:rsidP="008322D7">
      <w:pPr>
        <w:pStyle w:val="ConsPlusNormalfc"/>
        <w:ind w:firstLine="540"/>
        <w:jc w:val="both"/>
        <w:rPr>
          <w:rFonts w:ascii="Times New Roman" w:hAnsi="Times New Roman" w:cs="Times New Roman"/>
          <w:spacing w:val="-1"/>
          <w:sz w:val="16"/>
          <w:szCs w:val="16"/>
        </w:rPr>
      </w:pPr>
      <w:r w:rsidRPr="008322D7">
        <w:rPr>
          <w:rFonts w:ascii="Times New Roman" w:hAnsi="Times New Roman" w:cs="Times New Roman"/>
          <w:sz w:val="16"/>
          <w:szCs w:val="16"/>
        </w:rPr>
        <w:t>Члены Комиссии обладают равными правами при обсуждении рассматри</w:t>
      </w:r>
      <w:r w:rsidRPr="008322D7">
        <w:rPr>
          <w:rFonts w:ascii="Times New Roman" w:hAnsi="Times New Roman" w:cs="Times New Roman"/>
          <w:sz w:val="16"/>
          <w:szCs w:val="16"/>
        </w:rPr>
        <w:softHyphen/>
      </w:r>
      <w:r w:rsidRPr="008322D7">
        <w:rPr>
          <w:rFonts w:ascii="Times New Roman" w:hAnsi="Times New Roman" w:cs="Times New Roman"/>
          <w:spacing w:val="2"/>
          <w:sz w:val="16"/>
          <w:szCs w:val="16"/>
        </w:rPr>
        <w:t>ваемых на заседаниях вопросов, участвуют в работе Комиссии непосредст</w:t>
      </w:r>
      <w:r w:rsidRPr="008322D7">
        <w:rPr>
          <w:rFonts w:ascii="Times New Roman" w:hAnsi="Times New Roman" w:cs="Times New Roman"/>
          <w:spacing w:val="2"/>
          <w:sz w:val="16"/>
          <w:szCs w:val="16"/>
        </w:rPr>
        <w:softHyphen/>
      </w:r>
      <w:r w:rsidRPr="008322D7">
        <w:rPr>
          <w:rFonts w:ascii="Times New Roman" w:hAnsi="Times New Roman" w:cs="Times New Roman"/>
          <w:spacing w:val="1"/>
          <w:sz w:val="16"/>
          <w:szCs w:val="16"/>
        </w:rPr>
        <w:t xml:space="preserve">венно без права замены, в случае отсутствия </w:t>
      </w:r>
      <w:r w:rsidRPr="008322D7">
        <w:rPr>
          <w:rFonts w:ascii="Times New Roman" w:hAnsi="Times New Roman" w:cs="Times New Roman"/>
          <w:sz w:val="16"/>
          <w:szCs w:val="16"/>
        </w:rPr>
        <w:t xml:space="preserve">члена комиссии на заседании, он имеет право представить свое мнение по рассматриваемым вопросам в письменной форме. </w:t>
      </w:r>
      <w:r w:rsidRPr="008322D7">
        <w:rPr>
          <w:rFonts w:ascii="Times New Roman" w:hAnsi="Times New Roman" w:cs="Times New Roman"/>
          <w:spacing w:val="1"/>
          <w:sz w:val="16"/>
          <w:szCs w:val="16"/>
        </w:rPr>
        <w:t>В случае отсутствия председателя Комиссии его замещает  заместитель</w:t>
      </w:r>
      <w:r w:rsidRPr="008322D7">
        <w:rPr>
          <w:rFonts w:ascii="Times New Roman" w:hAnsi="Times New Roman" w:cs="Times New Roman"/>
          <w:spacing w:val="-1"/>
          <w:sz w:val="16"/>
          <w:szCs w:val="16"/>
        </w:rPr>
        <w:t>.</w:t>
      </w:r>
    </w:p>
    <w:p w:rsidR="008322D7" w:rsidRPr="008322D7" w:rsidRDefault="008322D7" w:rsidP="008322D7">
      <w:pPr>
        <w:pStyle w:val="ConsPlusNormalfc"/>
        <w:ind w:firstLine="540"/>
        <w:jc w:val="both"/>
        <w:rPr>
          <w:rFonts w:ascii="Times New Roman" w:hAnsi="Times New Roman" w:cs="Times New Roman"/>
          <w:sz w:val="16"/>
          <w:szCs w:val="16"/>
        </w:rPr>
      </w:pPr>
      <w:r w:rsidRPr="008322D7">
        <w:rPr>
          <w:rFonts w:ascii="Times New Roman" w:hAnsi="Times New Roman" w:cs="Times New Roman"/>
          <w:spacing w:val="-1"/>
          <w:sz w:val="16"/>
          <w:szCs w:val="16"/>
        </w:rPr>
        <w:t xml:space="preserve">  4.4. </w:t>
      </w:r>
      <w:r w:rsidRPr="008322D7">
        <w:rPr>
          <w:rFonts w:ascii="Times New Roman" w:hAnsi="Times New Roman" w:cs="Times New Roman"/>
          <w:sz w:val="16"/>
          <w:szCs w:val="16"/>
        </w:rPr>
        <w:t>Члены комиссии поддерживают постоянную связь с органами, которые они представляют, организуют сбор обобщенных данных об обстановке в зоне деятельности представляемых ими органов, передают информацию об обстановке и распоряжения подчиненным силам, осуществляют контроль за выполнением приказов и распоряжений.</w:t>
      </w:r>
    </w:p>
    <w:p w:rsidR="008322D7" w:rsidRPr="008322D7" w:rsidRDefault="008322D7" w:rsidP="008322D7">
      <w:pPr>
        <w:ind w:firstLine="708"/>
        <w:jc w:val="both"/>
        <w:rPr>
          <w:sz w:val="16"/>
          <w:szCs w:val="16"/>
        </w:rPr>
      </w:pPr>
      <w:r w:rsidRPr="008322D7">
        <w:rPr>
          <w:spacing w:val="-1"/>
          <w:sz w:val="16"/>
          <w:szCs w:val="16"/>
        </w:rPr>
        <w:t xml:space="preserve">4.5. </w:t>
      </w:r>
      <w:r w:rsidRPr="008322D7">
        <w:rPr>
          <w:sz w:val="16"/>
          <w:szCs w:val="16"/>
        </w:rPr>
        <w:t>Для повышения оперативности принятия решений, выявления причин ухудшения обстановки, выработки предложений и организации работ по предотвращению чрезвычайных ситуаций, оценки их характера, а в случае возникновения, выработки предложений по локализации и ликвидации чрезвычайных ситуаций, защите населения и территорий, их реализации непосредственно в районе бедствия КЧС и ОПБ формирует оперативные группы.</w:t>
      </w:r>
    </w:p>
    <w:p w:rsidR="008322D7" w:rsidRPr="008322D7" w:rsidRDefault="008322D7" w:rsidP="008322D7">
      <w:pPr>
        <w:ind w:firstLine="708"/>
        <w:jc w:val="both"/>
        <w:rPr>
          <w:sz w:val="16"/>
          <w:szCs w:val="16"/>
        </w:rPr>
      </w:pPr>
      <w:r w:rsidRPr="008322D7">
        <w:rPr>
          <w:sz w:val="16"/>
          <w:szCs w:val="16"/>
        </w:rPr>
        <w:t>При возникновении чрезвычайных ситуаций на оперативную группу КЧС и ОПБ возлагается руководство работами по их ликвидации. Состав оперативной группы формируется из состава администрации района с привлечением необходимых специалистов из других организаций.</w:t>
      </w:r>
    </w:p>
    <w:p w:rsidR="008322D7" w:rsidRPr="008322D7" w:rsidRDefault="008322D7" w:rsidP="008322D7">
      <w:pPr>
        <w:ind w:firstLine="708"/>
        <w:jc w:val="both"/>
        <w:rPr>
          <w:sz w:val="16"/>
          <w:szCs w:val="16"/>
        </w:rPr>
      </w:pPr>
      <w:r w:rsidRPr="008322D7">
        <w:rPr>
          <w:sz w:val="16"/>
          <w:szCs w:val="16"/>
        </w:rPr>
        <w:t>4.6. Решения Комиссии принимаются на ее заседаниях открытым голосовани</w:t>
      </w:r>
      <w:r w:rsidRPr="008322D7">
        <w:rPr>
          <w:sz w:val="16"/>
          <w:szCs w:val="16"/>
        </w:rPr>
        <w:softHyphen/>
        <w:t>ем простым большинством голосов присутствующих членов Комиссии. В случае равенства голосов решающим является голос председателя КЧС и ОПБ.</w:t>
      </w:r>
    </w:p>
    <w:p w:rsidR="008322D7" w:rsidRPr="008322D7" w:rsidRDefault="008322D7" w:rsidP="008322D7">
      <w:pPr>
        <w:ind w:firstLine="708"/>
        <w:jc w:val="both"/>
        <w:rPr>
          <w:sz w:val="16"/>
          <w:szCs w:val="16"/>
        </w:rPr>
      </w:pPr>
      <w:r w:rsidRPr="008322D7">
        <w:rPr>
          <w:spacing w:val="2"/>
          <w:sz w:val="16"/>
          <w:szCs w:val="16"/>
        </w:rPr>
        <w:t>Решения Комиссии оформляются в виде протоколов, которые подписы</w:t>
      </w:r>
      <w:r w:rsidRPr="008322D7">
        <w:rPr>
          <w:spacing w:val="2"/>
          <w:sz w:val="16"/>
          <w:szCs w:val="16"/>
        </w:rPr>
        <w:softHyphen/>
      </w:r>
      <w:r w:rsidRPr="008322D7">
        <w:rPr>
          <w:spacing w:val="1"/>
          <w:sz w:val="16"/>
          <w:szCs w:val="16"/>
        </w:rPr>
        <w:t>ваются председателем Комиссии или его заместителем</w:t>
      </w:r>
      <w:r w:rsidRPr="008322D7">
        <w:rPr>
          <w:spacing w:val="-3"/>
          <w:sz w:val="16"/>
          <w:szCs w:val="16"/>
        </w:rPr>
        <w:t>.</w:t>
      </w:r>
    </w:p>
    <w:p w:rsidR="008322D7" w:rsidRPr="008322D7" w:rsidRDefault="008322D7" w:rsidP="008322D7">
      <w:pPr>
        <w:ind w:firstLine="708"/>
        <w:jc w:val="both"/>
        <w:rPr>
          <w:sz w:val="16"/>
          <w:szCs w:val="16"/>
        </w:rPr>
      </w:pPr>
      <w:r w:rsidRPr="008322D7">
        <w:rPr>
          <w:spacing w:val="-1"/>
          <w:sz w:val="16"/>
          <w:szCs w:val="16"/>
        </w:rPr>
        <w:t xml:space="preserve">4.7. Решения Комиссии доводятся до исполнителей выписками из протоколов </w:t>
      </w:r>
      <w:r w:rsidRPr="008322D7">
        <w:rPr>
          <w:spacing w:val="-3"/>
          <w:sz w:val="16"/>
          <w:szCs w:val="16"/>
        </w:rPr>
        <w:t>заседаний Комиссии.</w:t>
      </w:r>
      <w:r w:rsidRPr="008322D7">
        <w:rPr>
          <w:sz w:val="16"/>
          <w:szCs w:val="16"/>
        </w:rPr>
        <w:t xml:space="preserve"> Организации либо органы местного самоуправления сельских поселений Галичского муниципального района обязаны, по истечении установленного решением срока, информировать комиссию о результатах выполнения решения КЧС и ОПБ.</w:t>
      </w:r>
    </w:p>
    <w:p w:rsidR="008322D7" w:rsidRPr="008322D7" w:rsidRDefault="008322D7" w:rsidP="008322D7">
      <w:pPr>
        <w:keepNext/>
        <w:shd w:val="clear" w:color="auto" w:fill="FFFFFF"/>
        <w:ind w:firstLine="709"/>
        <w:jc w:val="both"/>
        <w:rPr>
          <w:sz w:val="16"/>
          <w:szCs w:val="16"/>
        </w:rPr>
      </w:pPr>
      <w:r w:rsidRPr="008322D7">
        <w:rPr>
          <w:spacing w:val="2"/>
          <w:sz w:val="16"/>
          <w:szCs w:val="16"/>
        </w:rPr>
        <w:t>Решения Комиссии, принимаемые в соответствии с ее компетенцией, яв</w:t>
      </w:r>
      <w:r w:rsidRPr="008322D7">
        <w:rPr>
          <w:spacing w:val="2"/>
          <w:sz w:val="16"/>
          <w:szCs w:val="16"/>
        </w:rPr>
        <w:softHyphen/>
      </w:r>
      <w:r w:rsidRPr="008322D7">
        <w:rPr>
          <w:sz w:val="16"/>
          <w:szCs w:val="16"/>
        </w:rPr>
        <w:t xml:space="preserve">ляются обязательными для </w:t>
      </w:r>
      <w:r w:rsidRPr="008322D7">
        <w:rPr>
          <w:spacing w:val="-6"/>
          <w:sz w:val="16"/>
          <w:szCs w:val="16"/>
        </w:rPr>
        <w:t>администрации района</w:t>
      </w:r>
      <w:r w:rsidRPr="008322D7">
        <w:rPr>
          <w:spacing w:val="-5"/>
          <w:sz w:val="16"/>
          <w:szCs w:val="16"/>
        </w:rPr>
        <w:t xml:space="preserve"> и администраций сельских поселений</w:t>
      </w:r>
      <w:r w:rsidRPr="008322D7">
        <w:rPr>
          <w:spacing w:val="-3"/>
          <w:sz w:val="16"/>
          <w:szCs w:val="16"/>
        </w:rPr>
        <w:t>, организаций и предприятий района, независимо от форм собственности.</w:t>
      </w:r>
    </w:p>
    <w:p w:rsidR="008322D7" w:rsidRPr="0004563F" w:rsidRDefault="008322D7" w:rsidP="008322D7">
      <w:pPr>
        <w:jc w:val="both"/>
        <w:rPr>
          <w:sz w:val="26"/>
          <w:szCs w:val="26"/>
        </w:rPr>
      </w:pPr>
    </w:p>
    <w:p w:rsidR="000275E8" w:rsidRPr="000275E8" w:rsidRDefault="000275E8" w:rsidP="000275E8">
      <w:pPr>
        <w:pStyle w:val="2"/>
        <w:numPr>
          <w:ilvl w:val="1"/>
          <w:numId w:val="2"/>
        </w:numPr>
        <w:tabs>
          <w:tab w:val="clear" w:pos="0"/>
          <w:tab w:val="num" w:pos="576"/>
        </w:tabs>
        <w:ind w:left="576" w:hanging="576"/>
        <w:rPr>
          <w:rFonts w:ascii="Times New Roman" w:hAnsi="Times New Roman"/>
          <w:bCs/>
          <w:sz w:val="16"/>
          <w:szCs w:val="16"/>
        </w:rPr>
      </w:pPr>
      <w:r w:rsidRPr="000275E8">
        <w:rPr>
          <w:rFonts w:ascii="Times New Roman" w:hAnsi="Times New Roman"/>
          <w:bCs/>
          <w:sz w:val="16"/>
          <w:szCs w:val="16"/>
        </w:rPr>
        <w:t xml:space="preserve">АДМИНИСТРАЦИЯ </w:t>
      </w:r>
    </w:p>
    <w:p w:rsidR="000275E8" w:rsidRPr="000275E8" w:rsidRDefault="000275E8" w:rsidP="000275E8">
      <w:pPr>
        <w:pStyle w:val="2"/>
        <w:numPr>
          <w:ilvl w:val="1"/>
          <w:numId w:val="2"/>
        </w:numPr>
        <w:tabs>
          <w:tab w:val="clear" w:pos="0"/>
          <w:tab w:val="num" w:pos="576"/>
        </w:tabs>
        <w:ind w:left="576" w:hanging="576"/>
        <w:rPr>
          <w:rFonts w:ascii="Times New Roman" w:hAnsi="Times New Roman"/>
          <w:bCs/>
          <w:sz w:val="16"/>
          <w:szCs w:val="16"/>
        </w:rPr>
      </w:pPr>
      <w:r w:rsidRPr="000275E8">
        <w:rPr>
          <w:rFonts w:ascii="Times New Roman" w:hAnsi="Times New Roman"/>
          <w:bCs/>
          <w:sz w:val="16"/>
          <w:szCs w:val="16"/>
        </w:rPr>
        <w:t xml:space="preserve"> ГАЛИЧСКОГО МУНИЦИПАЛЬНОГО  РАЙОНА </w:t>
      </w:r>
    </w:p>
    <w:p w:rsidR="000275E8" w:rsidRPr="000275E8" w:rsidRDefault="000275E8" w:rsidP="000275E8">
      <w:pPr>
        <w:pStyle w:val="2"/>
        <w:numPr>
          <w:ilvl w:val="1"/>
          <w:numId w:val="2"/>
        </w:numPr>
        <w:tabs>
          <w:tab w:val="clear" w:pos="0"/>
          <w:tab w:val="num" w:pos="576"/>
        </w:tabs>
        <w:ind w:left="576" w:hanging="576"/>
        <w:rPr>
          <w:rFonts w:ascii="Times New Roman" w:hAnsi="Times New Roman"/>
          <w:bCs/>
          <w:sz w:val="16"/>
          <w:szCs w:val="16"/>
        </w:rPr>
      </w:pPr>
      <w:r w:rsidRPr="000275E8">
        <w:rPr>
          <w:rFonts w:ascii="Times New Roman" w:hAnsi="Times New Roman"/>
          <w:bCs/>
          <w:sz w:val="16"/>
          <w:szCs w:val="16"/>
        </w:rPr>
        <w:t>КОСТРОМСКОЙ ОБЛАСТИ</w:t>
      </w:r>
    </w:p>
    <w:p w:rsidR="000275E8" w:rsidRPr="000275E8" w:rsidRDefault="000275E8" w:rsidP="000275E8">
      <w:pPr>
        <w:suppressAutoHyphens w:val="0"/>
        <w:rPr>
          <w:sz w:val="16"/>
          <w:szCs w:val="16"/>
        </w:rPr>
      </w:pPr>
    </w:p>
    <w:p w:rsidR="000275E8" w:rsidRPr="000275E8" w:rsidRDefault="000275E8" w:rsidP="000275E8">
      <w:pPr>
        <w:pStyle w:val="1"/>
        <w:numPr>
          <w:ilvl w:val="0"/>
          <w:numId w:val="2"/>
        </w:numPr>
        <w:tabs>
          <w:tab w:val="clear" w:pos="0"/>
          <w:tab w:val="num" w:pos="432"/>
        </w:tabs>
        <w:ind w:left="432" w:hanging="432"/>
        <w:rPr>
          <w:sz w:val="16"/>
          <w:szCs w:val="16"/>
        </w:rPr>
      </w:pPr>
      <w:r w:rsidRPr="000275E8">
        <w:rPr>
          <w:sz w:val="16"/>
          <w:szCs w:val="16"/>
        </w:rPr>
        <w:t>П О С Т А Н О В Л Е Н И Е</w:t>
      </w:r>
    </w:p>
    <w:p w:rsidR="000275E8" w:rsidRPr="000275E8" w:rsidRDefault="000275E8" w:rsidP="000275E8">
      <w:pPr>
        <w:suppressAutoHyphens w:val="0"/>
        <w:rPr>
          <w:sz w:val="16"/>
          <w:szCs w:val="16"/>
        </w:rPr>
      </w:pPr>
    </w:p>
    <w:p w:rsidR="000275E8" w:rsidRPr="000275E8" w:rsidRDefault="000275E8" w:rsidP="000275E8">
      <w:pPr>
        <w:pStyle w:val="1"/>
        <w:numPr>
          <w:ilvl w:val="0"/>
          <w:numId w:val="2"/>
        </w:numPr>
        <w:tabs>
          <w:tab w:val="clear" w:pos="0"/>
          <w:tab w:val="num" w:pos="432"/>
        </w:tabs>
        <w:ind w:left="432" w:hanging="432"/>
        <w:rPr>
          <w:sz w:val="16"/>
          <w:szCs w:val="16"/>
          <w:lang w:val="en-US"/>
        </w:rPr>
      </w:pPr>
      <w:r w:rsidRPr="000275E8">
        <w:rPr>
          <w:sz w:val="16"/>
          <w:szCs w:val="16"/>
        </w:rPr>
        <w:t xml:space="preserve">от  « 26 »  октября  2018 года  № 310  </w:t>
      </w:r>
    </w:p>
    <w:p w:rsidR="000275E8" w:rsidRPr="000275E8" w:rsidRDefault="000275E8" w:rsidP="000275E8">
      <w:pPr>
        <w:suppressAutoHyphens w:val="0"/>
        <w:rPr>
          <w:sz w:val="16"/>
          <w:szCs w:val="16"/>
        </w:rPr>
      </w:pPr>
    </w:p>
    <w:p w:rsidR="000275E8" w:rsidRPr="000275E8" w:rsidRDefault="000275E8" w:rsidP="000275E8">
      <w:pPr>
        <w:suppressAutoHyphens w:val="0"/>
        <w:jc w:val="center"/>
        <w:rPr>
          <w:sz w:val="16"/>
          <w:szCs w:val="16"/>
        </w:rPr>
      </w:pPr>
      <w:r w:rsidRPr="000275E8">
        <w:rPr>
          <w:sz w:val="16"/>
          <w:szCs w:val="16"/>
        </w:rPr>
        <w:t>г. Галич</w:t>
      </w:r>
    </w:p>
    <w:p w:rsidR="000275E8" w:rsidRPr="000275E8" w:rsidRDefault="000275E8" w:rsidP="000275E8">
      <w:pPr>
        <w:suppressAutoHyphens w:val="0"/>
        <w:jc w:val="center"/>
        <w:rPr>
          <w:sz w:val="16"/>
          <w:szCs w:val="16"/>
        </w:rPr>
      </w:pPr>
    </w:p>
    <w:p w:rsidR="000275E8" w:rsidRPr="000275E8" w:rsidRDefault="000275E8" w:rsidP="000275E8">
      <w:pPr>
        <w:suppressAutoHyphens w:val="0"/>
        <w:jc w:val="center"/>
        <w:rPr>
          <w:sz w:val="16"/>
          <w:szCs w:val="16"/>
        </w:rPr>
      </w:pPr>
    </w:p>
    <w:tbl>
      <w:tblPr>
        <w:tblW w:w="0" w:type="auto"/>
        <w:jc w:val="center"/>
        <w:tblLayout w:type="fixed"/>
        <w:tblLook w:val="04A0"/>
      </w:tblPr>
      <w:tblGrid>
        <w:gridCol w:w="9288"/>
      </w:tblGrid>
      <w:tr w:rsidR="000275E8" w:rsidRPr="000275E8" w:rsidTr="000275E8">
        <w:trPr>
          <w:jc w:val="center"/>
        </w:trPr>
        <w:tc>
          <w:tcPr>
            <w:tcW w:w="9288" w:type="dxa"/>
            <w:hideMark/>
          </w:tcPr>
          <w:p w:rsidR="000275E8" w:rsidRPr="000275E8" w:rsidRDefault="000275E8">
            <w:pPr>
              <w:suppressAutoHyphens w:val="0"/>
              <w:snapToGrid w:val="0"/>
              <w:jc w:val="center"/>
              <w:rPr>
                <w:b/>
                <w:bCs/>
                <w:sz w:val="16"/>
                <w:szCs w:val="16"/>
              </w:rPr>
            </w:pPr>
            <w:r w:rsidRPr="000275E8">
              <w:rPr>
                <w:b/>
                <w:bCs/>
                <w:sz w:val="16"/>
                <w:szCs w:val="16"/>
              </w:rPr>
              <w:t xml:space="preserve">О мерах по обеспечению безопасности людей на водоёмах Галичского </w:t>
            </w:r>
          </w:p>
          <w:p w:rsidR="000275E8" w:rsidRPr="000275E8" w:rsidRDefault="000275E8">
            <w:pPr>
              <w:suppressAutoHyphens w:val="0"/>
              <w:snapToGrid w:val="0"/>
              <w:jc w:val="center"/>
              <w:rPr>
                <w:b/>
                <w:bCs/>
                <w:sz w:val="16"/>
                <w:szCs w:val="16"/>
              </w:rPr>
            </w:pPr>
            <w:r w:rsidRPr="000275E8">
              <w:rPr>
                <w:b/>
                <w:bCs/>
                <w:sz w:val="16"/>
                <w:szCs w:val="16"/>
              </w:rPr>
              <w:t xml:space="preserve">муниципального района в зимний период 2018-2019 годов </w:t>
            </w:r>
          </w:p>
        </w:tc>
      </w:tr>
    </w:tbl>
    <w:p w:rsidR="000275E8" w:rsidRPr="000275E8" w:rsidRDefault="000275E8" w:rsidP="000275E8">
      <w:pPr>
        <w:pStyle w:val="4"/>
        <w:numPr>
          <w:ilvl w:val="3"/>
          <w:numId w:val="2"/>
        </w:numPr>
        <w:tabs>
          <w:tab w:val="clear" w:pos="0"/>
          <w:tab w:val="num" w:pos="864"/>
        </w:tabs>
        <w:ind w:left="864" w:hanging="864"/>
        <w:rPr>
          <w:sz w:val="16"/>
          <w:szCs w:val="16"/>
          <w:lang w:eastAsia="ar-SA"/>
        </w:rPr>
      </w:pPr>
    </w:p>
    <w:p w:rsidR="000275E8" w:rsidRPr="000275E8" w:rsidRDefault="000275E8" w:rsidP="000275E8">
      <w:pPr>
        <w:suppressAutoHyphens w:val="0"/>
        <w:ind w:left="360"/>
        <w:jc w:val="both"/>
        <w:rPr>
          <w:sz w:val="16"/>
          <w:szCs w:val="16"/>
        </w:rPr>
      </w:pPr>
    </w:p>
    <w:p w:rsidR="000275E8" w:rsidRPr="000275E8" w:rsidRDefault="000275E8" w:rsidP="000275E8">
      <w:pPr>
        <w:pStyle w:val="ae"/>
        <w:ind w:firstLine="708"/>
        <w:jc w:val="both"/>
        <w:rPr>
          <w:sz w:val="16"/>
          <w:szCs w:val="16"/>
        </w:rPr>
      </w:pPr>
      <w:r w:rsidRPr="000275E8">
        <w:rPr>
          <w:sz w:val="16"/>
          <w:szCs w:val="16"/>
        </w:rPr>
        <w:t xml:space="preserve">В соответствии с Водным кодексом Российской Федерации от 03 июня 2006 года № 74-ФЗ,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постановлением губернатора Костромской области от 07 сентября 2010 года № 313-а «Об утверждении Правил охраны жизни людей на водоемах Костромской области» и в целях обеспечения безопасности  людей на водных объектах  Галичского муниципального района в  осеннее - зимний период, охраны их </w:t>
      </w:r>
      <w:r w:rsidRPr="000275E8">
        <w:rPr>
          <w:color w:val="000000"/>
          <w:sz w:val="16"/>
          <w:szCs w:val="16"/>
        </w:rPr>
        <w:t>жизни и здоровья</w:t>
      </w:r>
      <w:r w:rsidRPr="000275E8">
        <w:rPr>
          <w:sz w:val="16"/>
          <w:szCs w:val="16"/>
        </w:rPr>
        <w:t xml:space="preserve">  </w:t>
      </w:r>
    </w:p>
    <w:p w:rsidR="000275E8" w:rsidRPr="000275E8" w:rsidRDefault="000275E8" w:rsidP="000275E8">
      <w:pPr>
        <w:pStyle w:val="ae"/>
        <w:ind w:firstLine="708"/>
        <w:jc w:val="both"/>
        <w:rPr>
          <w:sz w:val="16"/>
          <w:szCs w:val="16"/>
        </w:rPr>
      </w:pPr>
      <w:r w:rsidRPr="000275E8">
        <w:rPr>
          <w:sz w:val="16"/>
          <w:szCs w:val="16"/>
        </w:rPr>
        <w:t>П О С Т А Н О В Л Я Ю:</w:t>
      </w:r>
    </w:p>
    <w:p w:rsidR="000275E8" w:rsidRPr="000275E8" w:rsidRDefault="000275E8" w:rsidP="000275E8">
      <w:pPr>
        <w:pStyle w:val="ae"/>
        <w:ind w:firstLine="708"/>
        <w:jc w:val="both"/>
        <w:rPr>
          <w:sz w:val="16"/>
          <w:szCs w:val="16"/>
        </w:rPr>
      </w:pPr>
      <w:r w:rsidRPr="000275E8">
        <w:rPr>
          <w:sz w:val="16"/>
          <w:szCs w:val="16"/>
        </w:rPr>
        <w:t>1. Утвердить прилагаемый план мероприятий по обеспечению безопасности людей на водных объектах Галичского муниципального района в осенне-зимний период 2018 - 2019 годов.</w:t>
      </w:r>
    </w:p>
    <w:p w:rsidR="000275E8" w:rsidRPr="000275E8" w:rsidRDefault="000275E8" w:rsidP="000275E8">
      <w:pPr>
        <w:pStyle w:val="af2"/>
        <w:shd w:val="clear" w:color="auto" w:fill="FFFFFF"/>
        <w:spacing w:before="0" w:beforeAutospacing="0" w:after="0" w:afterAutospacing="0"/>
        <w:ind w:firstLine="709"/>
        <w:jc w:val="both"/>
        <w:rPr>
          <w:color w:val="737272"/>
          <w:sz w:val="16"/>
          <w:szCs w:val="16"/>
        </w:rPr>
      </w:pPr>
      <w:r w:rsidRPr="000275E8">
        <w:rPr>
          <w:color w:val="000000"/>
          <w:sz w:val="16"/>
          <w:szCs w:val="16"/>
        </w:rPr>
        <w:t xml:space="preserve">2. </w:t>
      </w:r>
      <w:r w:rsidRPr="000275E8">
        <w:rPr>
          <w:sz w:val="16"/>
          <w:szCs w:val="16"/>
        </w:rPr>
        <w:t>Рекомендовать главам администраций сельских поселений Галичского муниципального района:</w:t>
      </w:r>
    </w:p>
    <w:p w:rsidR="000275E8" w:rsidRPr="000275E8" w:rsidRDefault="000275E8" w:rsidP="000275E8">
      <w:pPr>
        <w:pStyle w:val="af2"/>
        <w:shd w:val="clear" w:color="auto" w:fill="FFFFFF"/>
        <w:spacing w:before="0" w:beforeAutospacing="0" w:after="0" w:afterAutospacing="0"/>
        <w:ind w:firstLine="709"/>
        <w:jc w:val="both"/>
        <w:rPr>
          <w:color w:val="000000"/>
          <w:sz w:val="16"/>
          <w:szCs w:val="16"/>
        </w:rPr>
      </w:pPr>
      <w:r w:rsidRPr="000275E8">
        <w:rPr>
          <w:sz w:val="16"/>
          <w:szCs w:val="16"/>
        </w:rPr>
        <w:t xml:space="preserve">2.1. </w:t>
      </w:r>
      <w:r w:rsidRPr="000275E8">
        <w:rPr>
          <w:color w:val="000000"/>
          <w:sz w:val="16"/>
          <w:szCs w:val="16"/>
        </w:rPr>
        <w:t>издать муниципальные правовые акты о запрете движения людей и транспортных средств по льду водоемов и обнародовать их в установленном порядке;</w:t>
      </w:r>
    </w:p>
    <w:p w:rsidR="000275E8" w:rsidRPr="000275E8" w:rsidRDefault="000275E8" w:rsidP="000275E8">
      <w:pPr>
        <w:pStyle w:val="af2"/>
        <w:shd w:val="clear" w:color="auto" w:fill="FFFFFF"/>
        <w:spacing w:before="0" w:beforeAutospacing="0" w:after="0" w:afterAutospacing="0"/>
        <w:ind w:firstLine="709"/>
        <w:jc w:val="both"/>
        <w:rPr>
          <w:color w:val="000000"/>
          <w:sz w:val="16"/>
          <w:szCs w:val="16"/>
        </w:rPr>
      </w:pPr>
      <w:r w:rsidRPr="000275E8">
        <w:rPr>
          <w:color w:val="000000"/>
          <w:sz w:val="16"/>
          <w:szCs w:val="16"/>
        </w:rPr>
        <w:t>2.2. выставить аншлаги и запрещающие знаки в местах несанкционированного выхода людей и выезда транспортных средств на лед, при необходимости создавать в этих местах искусственные преграды;</w:t>
      </w:r>
    </w:p>
    <w:p w:rsidR="000275E8" w:rsidRPr="000275E8" w:rsidRDefault="000275E8" w:rsidP="000275E8">
      <w:pPr>
        <w:pStyle w:val="af2"/>
        <w:shd w:val="clear" w:color="auto" w:fill="FFFFFF"/>
        <w:spacing w:before="0" w:beforeAutospacing="0" w:after="0" w:afterAutospacing="0"/>
        <w:ind w:firstLine="709"/>
        <w:jc w:val="both"/>
        <w:rPr>
          <w:color w:val="737272"/>
          <w:sz w:val="16"/>
          <w:szCs w:val="16"/>
        </w:rPr>
      </w:pPr>
      <w:r w:rsidRPr="000275E8">
        <w:rPr>
          <w:color w:val="000000"/>
          <w:sz w:val="16"/>
          <w:szCs w:val="16"/>
        </w:rPr>
        <w:t>2.3. организовать выставление временных спасательных постов в традиционных местах массового подледного лова рыбы на водоемах в выходные и праздничные дни  с привлечением к дежурству сотрудников  Галичского инспекторского участка ФКУ «Центр ГИМС МЧС России по Костромской области», межмуниципального отдела МВД России «Галичский»;</w:t>
      </w:r>
    </w:p>
    <w:p w:rsidR="000275E8" w:rsidRPr="000275E8" w:rsidRDefault="000275E8" w:rsidP="000275E8">
      <w:pPr>
        <w:ind w:firstLine="708"/>
        <w:jc w:val="both"/>
        <w:rPr>
          <w:sz w:val="16"/>
          <w:szCs w:val="16"/>
        </w:rPr>
      </w:pPr>
      <w:r w:rsidRPr="000275E8">
        <w:rPr>
          <w:sz w:val="16"/>
          <w:szCs w:val="16"/>
        </w:rPr>
        <w:t>2.4. в рамках профилактической работы по недопущению гибели людей на водных объектах совместно с сотрудниками Галичского инспекторского участка ФКУ «Центр ГИМС МЧС России по Костромской области», поисково - спасательного подразделения «поисково - спасательный отряд-4»  города Галич ОГКУ «Служба спасения, ГО и ЧС» организовать и провести сходы (встречи, личные беседы) с населением о соблюдении правил безопасности во время ледостава, мер безопасности нахождения на льду. Разместить в местах массового пребывания людей (зданиях администраций, магазинах, сельских домов культуры и т.п.) памятки о соблюдении правил безопасности на водных объектах в осеннее – зимний период.</w:t>
      </w:r>
    </w:p>
    <w:p w:rsidR="000275E8" w:rsidRPr="000275E8" w:rsidRDefault="000275E8" w:rsidP="000275E8">
      <w:pPr>
        <w:pStyle w:val="af2"/>
        <w:shd w:val="clear" w:color="auto" w:fill="FFFFFF"/>
        <w:spacing w:before="0" w:beforeAutospacing="0" w:after="0" w:afterAutospacing="0"/>
        <w:ind w:firstLine="709"/>
        <w:jc w:val="both"/>
        <w:rPr>
          <w:color w:val="737272"/>
          <w:sz w:val="16"/>
          <w:szCs w:val="16"/>
        </w:rPr>
      </w:pPr>
      <w:r w:rsidRPr="000275E8">
        <w:rPr>
          <w:sz w:val="16"/>
          <w:szCs w:val="16"/>
        </w:rPr>
        <w:t>3. Рекомендовать руководителям  Галичского инспекторского участка ФКУ «Центр ГИМС МЧС России по Костромской области» (Уваров С.Ю.) и межмуниципального отдела МВД России «Галичский» (Думин И.В.) организовать совместное патрулирование в традиционных местах массового подледного лова рыбы на водоемах в выходные и праздничные дни.</w:t>
      </w:r>
    </w:p>
    <w:p w:rsidR="000275E8" w:rsidRPr="000275E8" w:rsidRDefault="000275E8" w:rsidP="000275E8">
      <w:pPr>
        <w:pStyle w:val="a4"/>
        <w:ind w:firstLine="708"/>
        <w:rPr>
          <w:sz w:val="16"/>
          <w:szCs w:val="16"/>
        </w:rPr>
      </w:pPr>
      <w:r w:rsidRPr="000275E8">
        <w:rPr>
          <w:sz w:val="16"/>
          <w:szCs w:val="16"/>
        </w:rPr>
        <w:t>4. Помощнику главы  муниципального района по мобилизационной работе, ГО и ЧС Борисенко А.С. организовать работу по информированию населения, через средства массовой информации, о состоянии ледового покрытия, правилах поведения на водных объектах в зимний период  и оказания первой медицинской помощи пострадавшим, разъяснением административной ответственности за нарушение требований кодекса Костромской области об административных правонарушениях.</w:t>
      </w:r>
    </w:p>
    <w:p w:rsidR="000275E8" w:rsidRPr="000275E8" w:rsidRDefault="000275E8" w:rsidP="000275E8">
      <w:pPr>
        <w:pStyle w:val="a4"/>
        <w:ind w:firstLine="708"/>
        <w:rPr>
          <w:sz w:val="16"/>
          <w:szCs w:val="16"/>
        </w:rPr>
      </w:pPr>
      <w:r w:rsidRPr="000275E8">
        <w:rPr>
          <w:sz w:val="16"/>
          <w:szCs w:val="16"/>
        </w:rPr>
        <w:t>5. Отделу  образования  администрации  муниципального   района организовать проведение занятий в общеобразовательных учебных заведениях Галичского муниципального района по соблюдению мер безопасности на водных объектов в осенне - зимний период.</w:t>
      </w:r>
    </w:p>
    <w:p w:rsidR="000275E8" w:rsidRPr="000275E8" w:rsidRDefault="000275E8" w:rsidP="000275E8">
      <w:pPr>
        <w:pStyle w:val="af2"/>
        <w:shd w:val="clear" w:color="auto" w:fill="FFFFFF"/>
        <w:spacing w:before="0" w:beforeAutospacing="0" w:after="0" w:afterAutospacing="0"/>
        <w:ind w:firstLine="709"/>
        <w:jc w:val="both"/>
        <w:rPr>
          <w:color w:val="737272"/>
          <w:sz w:val="16"/>
          <w:szCs w:val="16"/>
        </w:rPr>
      </w:pPr>
      <w:r w:rsidRPr="000275E8">
        <w:rPr>
          <w:sz w:val="16"/>
          <w:szCs w:val="16"/>
        </w:rPr>
        <w:t>6. Рекомендовать Галичскому районному обществу охотников и рыболовов организовать проведение  разъяснительной работы с членами общества  по правилам поведения на льду.</w:t>
      </w:r>
    </w:p>
    <w:p w:rsidR="000275E8" w:rsidRPr="000275E8" w:rsidRDefault="000275E8" w:rsidP="000275E8">
      <w:pPr>
        <w:pStyle w:val="a4"/>
        <w:ind w:firstLine="708"/>
        <w:rPr>
          <w:sz w:val="16"/>
          <w:szCs w:val="16"/>
        </w:rPr>
      </w:pPr>
      <w:r w:rsidRPr="000275E8">
        <w:rPr>
          <w:sz w:val="16"/>
          <w:szCs w:val="16"/>
        </w:rPr>
        <w:t>7. Контроль исполнения настоящего постановления возложить на первого заместителя главы администрации Галичского муниципального района В.А. Фоменко.</w:t>
      </w:r>
    </w:p>
    <w:p w:rsidR="000275E8" w:rsidRPr="000275E8" w:rsidRDefault="000275E8" w:rsidP="000275E8">
      <w:pPr>
        <w:suppressAutoHyphens w:val="0"/>
        <w:snapToGrid w:val="0"/>
        <w:ind w:firstLine="708"/>
        <w:jc w:val="both"/>
        <w:rPr>
          <w:sz w:val="16"/>
          <w:szCs w:val="16"/>
        </w:rPr>
      </w:pPr>
      <w:r w:rsidRPr="000275E8">
        <w:rPr>
          <w:sz w:val="16"/>
          <w:szCs w:val="16"/>
        </w:rPr>
        <w:t>8. Признать утратившим силу постановление администрации Галичского муниципального района от 10 ноября 2017 года № 284 «</w:t>
      </w:r>
      <w:r w:rsidRPr="000275E8">
        <w:rPr>
          <w:bCs/>
          <w:sz w:val="16"/>
          <w:szCs w:val="16"/>
        </w:rPr>
        <w:t>О мерах по обеспечению безопасности людей на водоёмах Галичского муниципального района в зимний период 2017-2018 годов</w:t>
      </w:r>
      <w:r w:rsidRPr="000275E8">
        <w:rPr>
          <w:sz w:val="16"/>
          <w:szCs w:val="16"/>
        </w:rPr>
        <w:t xml:space="preserve">».     </w:t>
      </w:r>
    </w:p>
    <w:p w:rsidR="000275E8" w:rsidRPr="000275E8" w:rsidRDefault="000275E8" w:rsidP="000275E8">
      <w:pPr>
        <w:suppressAutoHyphens w:val="0"/>
        <w:snapToGrid w:val="0"/>
        <w:ind w:firstLine="708"/>
        <w:jc w:val="both"/>
        <w:rPr>
          <w:bCs/>
          <w:sz w:val="16"/>
          <w:szCs w:val="16"/>
        </w:rPr>
      </w:pPr>
      <w:r w:rsidRPr="000275E8">
        <w:rPr>
          <w:bCs/>
          <w:sz w:val="16"/>
          <w:szCs w:val="16"/>
        </w:rPr>
        <w:t xml:space="preserve">9. </w:t>
      </w:r>
      <w:r w:rsidRPr="000275E8">
        <w:rPr>
          <w:sz w:val="16"/>
          <w:szCs w:val="16"/>
        </w:rPr>
        <w:t>Настоящее постановление вступает в силу со дня его официального опубликования.</w:t>
      </w:r>
    </w:p>
    <w:p w:rsidR="000275E8" w:rsidRPr="000275E8" w:rsidRDefault="000275E8" w:rsidP="000275E8">
      <w:pPr>
        <w:pStyle w:val="a4"/>
        <w:rPr>
          <w:sz w:val="16"/>
          <w:szCs w:val="16"/>
        </w:rPr>
      </w:pPr>
    </w:p>
    <w:p w:rsidR="000275E8" w:rsidRPr="000275E8" w:rsidRDefault="000275E8" w:rsidP="000275E8">
      <w:pPr>
        <w:pStyle w:val="a4"/>
        <w:rPr>
          <w:sz w:val="16"/>
          <w:szCs w:val="16"/>
        </w:rPr>
      </w:pPr>
      <w:r w:rsidRPr="000275E8">
        <w:rPr>
          <w:sz w:val="16"/>
          <w:szCs w:val="16"/>
        </w:rPr>
        <w:tab/>
      </w:r>
    </w:p>
    <w:p w:rsidR="000275E8" w:rsidRPr="000275E8" w:rsidRDefault="000275E8" w:rsidP="000275E8">
      <w:pPr>
        <w:suppressAutoHyphens w:val="0"/>
        <w:jc w:val="both"/>
        <w:rPr>
          <w:sz w:val="16"/>
          <w:szCs w:val="16"/>
        </w:rPr>
      </w:pPr>
      <w:r w:rsidRPr="000275E8">
        <w:rPr>
          <w:sz w:val="16"/>
          <w:szCs w:val="16"/>
        </w:rPr>
        <w:t xml:space="preserve">Глава  </w:t>
      </w:r>
    </w:p>
    <w:p w:rsidR="000275E8" w:rsidRPr="000275E8" w:rsidRDefault="000275E8" w:rsidP="000275E8">
      <w:pPr>
        <w:suppressAutoHyphens w:val="0"/>
        <w:jc w:val="both"/>
        <w:rPr>
          <w:sz w:val="16"/>
          <w:szCs w:val="16"/>
        </w:rPr>
      </w:pPr>
      <w:r w:rsidRPr="000275E8">
        <w:rPr>
          <w:sz w:val="16"/>
          <w:szCs w:val="16"/>
        </w:rPr>
        <w:t>муниципального  района</w:t>
      </w:r>
      <w:r w:rsidRPr="000275E8">
        <w:rPr>
          <w:sz w:val="16"/>
          <w:szCs w:val="16"/>
        </w:rPr>
        <w:tab/>
      </w:r>
      <w:r w:rsidRPr="000275E8">
        <w:rPr>
          <w:sz w:val="16"/>
          <w:szCs w:val="16"/>
        </w:rPr>
        <w:tab/>
      </w:r>
      <w:r w:rsidRPr="000275E8">
        <w:rPr>
          <w:sz w:val="16"/>
          <w:szCs w:val="16"/>
        </w:rPr>
        <w:tab/>
      </w:r>
      <w:r w:rsidRPr="000275E8">
        <w:rPr>
          <w:sz w:val="16"/>
          <w:szCs w:val="16"/>
        </w:rPr>
        <w:tab/>
      </w:r>
      <w:r w:rsidRPr="000275E8">
        <w:rPr>
          <w:sz w:val="16"/>
          <w:szCs w:val="16"/>
        </w:rPr>
        <w:tab/>
        <w:t xml:space="preserve">            </w:t>
      </w:r>
      <w:r w:rsidRPr="000275E8">
        <w:rPr>
          <w:sz w:val="16"/>
          <w:szCs w:val="16"/>
        </w:rPr>
        <w:tab/>
        <w:t xml:space="preserve">А.Н. Потехин  </w:t>
      </w:r>
    </w:p>
    <w:p w:rsidR="000275E8" w:rsidRPr="000275E8" w:rsidRDefault="000275E8" w:rsidP="000275E8">
      <w:pPr>
        <w:suppressAutoHyphens w:val="0"/>
        <w:ind w:left="360"/>
        <w:jc w:val="both"/>
        <w:rPr>
          <w:sz w:val="16"/>
          <w:szCs w:val="16"/>
        </w:rPr>
      </w:pPr>
      <w:r w:rsidRPr="000275E8">
        <w:rPr>
          <w:sz w:val="16"/>
          <w:szCs w:val="16"/>
        </w:rPr>
        <w:t xml:space="preserve">                                                     </w:t>
      </w:r>
    </w:p>
    <w:p w:rsidR="000275E8" w:rsidRPr="000275E8" w:rsidRDefault="000275E8" w:rsidP="000275E8">
      <w:pPr>
        <w:ind w:left="360"/>
        <w:jc w:val="right"/>
        <w:rPr>
          <w:sz w:val="16"/>
          <w:szCs w:val="16"/>
        </w:rPr>
      </w:pPr>
      <w:r w:rsidRPr="000275E8">
        <w:rPr>
          <w:sz w:val="16"/>
          <w:szCs w:val="16"/>
        </w:rPr>
        <w:t xml:space="preserve">Приложение </w:t>
      </w:r>
    </w:p>
    <w:p w:rsidR="000275E8" w:rsidRPr="000275E8" w:rsidRDefault="000275E8" w:rsidP="000275E8">
      <w:pPr>
        <w:ind w:left="360"/>
        <w:jc w:val="right"/>
        <w:rPr>
          <w:sz w:val="16"/>
          <w:szCs w:val="16"/>
        </w:rPr>
      </w:pPr>
      <w:r w:rsidRPr="000275E8">
        <w:rPr>
          <w:sz w:val="16"/>
          <w:szCs w:val="16"/>
        </w:rPr>
        <w:t xml:space="preserve">                                                                      к постановлению администрации</w:t>
      </w:r>
    </w:p>
    <w:p w:rsidR="000275E8" w:rsidRPr="000275E8" w:rsidRDefault="000275E8" w:rsidP="000275E8">
      <w:pPr>
        <w:ind w:left="360"/>
        <w:jc w:val="right"/>
        <w:rPr>
          <w:sz w:val="16"/>
          <w:szCs w:val="16"/>
        </w:rPr>
      </w:pPr>
      <w:r w:rsidRPr="000275E8">
        <w:rPr>
          <w:sz w:val="16"/>
          <w:szCs w:val="16"/>
        </w:rPr>
        <w:t xml:space="preserve">                                                                    Галичского муниципального района</w:t>
      </w:r>
    </w:p>
    <w:p w:rsidR="000275E8" w:rsidRPr="000275E8" w:rsidRDefault="000275E8" w:rsidP="000275E8">
      <w:pPr>
        <w:pStyle w:val="af2"/>
        <w:shd w:val="clear" w:color="auto" w:fill="FFFFFF"/>
        <w:spacing w:before="0" w:beforeAutospacing="0" w:after="0" w:afterAutospacing="0" w:line="240" w:lineRule="atLeast"/>
        <w:jc w:val="right"/>
        <w:rPr>
          <w:rStyle w:val="af7"/>
          <w:color w:val="000000"/>
          <w:sz w:val="16"/>
          <w:szCs w:val="16"/>
        </w:rPr>
      </w:pPr>
      <w:r w:rsidRPr="000275E8">
        <w:rPr>
          <w:sz w:val="16"/>
          <w:szCs w:val="16"/>
        </w:rPr>
        <w:t xml:space="preserve">                                                                               от « 26 »  октября 2018 г.  № 310  </w:t>
      </w:r>
    </w:p>
    <w:p w:rsidR="000275E8" w:rsidRPr="000275E8" w:rsidRDefault="000275E8" w:rsidP="000275E8">
      <w:pPr>
        <w:pStyle w:val="af2"/>
        <w:shd w:val="clear" w:color="auto" w:fill="FFFFFF"/>
        <w:spacing w:before="150" w:beforeAutospacing="0" w:after="150" w:afterAutospacing="0" w:line="240" w:lineRule="atLeast"/>
        <w:jc w:val="right"/>
        <w:rPr>
          <w:rStyle w:val="af7"/>
          <w:color w:val="000000"/>
          <w:sz w:val="16"/>
          <w:szCs w:val="16"/>
        </w:rPr>
      </w:pPr>
    </w:p>
    <w:p w:rsidR="000275E8" w:rsidRPr="000275E8" w:rsidRDefault="000275E8" w:rsidP="000275E8">
      <w:pPr>
        <w:pStyle w:val="af2"/>
        <w:shd w:val="clear" w:color="auto" w:fill="FFFFFF"/>
        <w:spacing w:before="150" w:beforeAutospacing="0" w:after="150" w:afterAutospacing="0" w:line="240" w:lineRule="atLeast"/>
        <w:jc w:val="center"/>
        <w:rPr>
          <w:color w:val="737272"/>
          <w:sz w:val="16"/>
          <w:szCs w:val="16"/>
        </w:rPr>
      </w:pPr>
      <w:r w:rsidRPr="000275E8">
        <w:rPr>
          <w:rStyle w:val="af7"/>
          <w:color w:val="000000"/>
          <w:sz w:val="16"/>
          <w:szCs w:val="16"/>
        </w:rPr>
        <w:t>ПЛАН</w:t>
      </w:r>
    </w:p>
    <w:p w:rsidR="000275E8" w:rsidRPr="000275E8" w:rsidRDefault="000275E8" w:rsidP="000275E8">
      <w:pPr>
        <w:pStyle w:val="af2"/>
        <w:shd w:val="clear" w:color="auto" w:fill="FFFFFF"/>
        <w:spacing w:before="0" w:beforeAutospacing="0" w:after="0" w:afterAutospacing="0" w:line="240" w:lineRule="atLeast"/>
        <w:jc w:val="center"/>
        <w:rPr>
          <w:rStyle w:val="af7"/>
          <w:color w:val="000000"/>
          <w:sz w:val="16"/>
          <w:szCs w:val="16"/>
        </w:rPr>
      </w:pPr>
      <w:r w:rsidRPr="000275E8">
        <w:rPr>
          <w:rStyle w:val="af7"/>
          <w:color w:val="000000"/>
          <w:sz w:val="16"/>
          <w:szCs w:val="16"/>
        </w:rPr>
        <w:t xml:space="preserve">мероприятий по обеспечению безопасности людей на водных объектах Галичского муниципального района в осенне-зимний период </w:t>
      </w:r>
    </w:p>
    <w:p w:rsidR="000275E8" w:rsidRPr="000275E8" w:rsidRDefault="000275E8" w:rsidP="000275E8">
      <w:pPr>
        <w:pStyle w:val="af2"/>
        <w:shd w:val="clear" w:color="auto" w:fill="FFFFFF"/>
        <w:spacing w:before="0" w:beforeAutospacing="0" w:after="0" w:afterAutospacing="0" w:line="240" w:lineRule="atLeast"/>
        <w:jc w:val="center"/>
        <w:rPr>
          <w:rStyle w:val="af7"/>
          <w:color w:val="000000"/>
          <w:sz w:val="16"/>
          <w:szCs w:val="16"/>
        </w:rPr>
      </w:pPr>
      <w:r w:rsidRPr="000275E8">
        <w:rPr>
          <w:rStyle w:val="af7"/>
          <w:color w:val="000000"/>
          <w:sz w:val="16"/>
          <w:szCs w:val="16"/>
        </w:rPr>
        <w:t>2018 - 2019 годов</w:t>
      </w:r>
    </w:p>
    <w:p w:rsidR="000275E8" w:rsidRPr="000275E8" w:rsidRDefault="000275E8" w:rsidP="000275E8">
      <w:pPr>
        <w:pStyle w:val="af2"/>
        <w:shd w:val="clear" w:color="auto" w:fill="FFFFFF"/>
        <w:spacing w:before="0" w:beforeAutospacing="0" w:after="0" w:afterAutospacing="0" w:line="240" w:lineRule="atLeast"/>
        <w:jc w:val="center"/>
        <w:rPr>
          <w:color w:val="737272"/>
          <w:sz w:val="16"/>
          <w:szCs w:val="16"/>
        </w:rPr>
      </w:pPr>
    </w:p>
    <w:tbl>
      <w:tblPr>
        <w:tblW w:w="9990" w:type="dxa"/>
        <w:jc w:val="center"/>
        <w:tblCellMar>
          <w:left w:w="0" w:type="dxa"/>
          <w:right w:w="0" w:type="dxa"/>
        </w:tblCellMar>
        <w:tblLook w:val="04A0"/>
      </w:tblPr>
      <w:tblGrid>
        <w:gridCol w:w="587"/>
        <w:gridCol w:w="4496"/>
        <w:gridCol w:w="3032"/>
        <w:gridCol w:w="1875"/>
      </w:tblGrid>
      <w:tr w:rsidR="000275E8" w:rsidRPr="000275E8" w:rsidTr="000275E8">
        <w:trPr>
          <w:tblHeader/>
          <w:jc w:val="center"/>
        </w:trPr>
        <w:tc>
          <w:tcPr>
            <w:tcW w:w="5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rPr>
                <w:sz w:val="16"/>
                <w:szCs w:val="16"/>
                <w:lang w:val="en-US"/>
              </w:rPr>
            </w:pPr>
            <w:r w:rsidRPr="000275E8">
              <w:rPr>
                <w:color w:val="000000"/>
                <w:sz w:val="16"/>
                <w:szCs w:val="16"/>
              </w:rPr>
              <w:t>№ п/п</w:t>
            </w:r>
          </w:p>
        </w:tc>
        <w:tc>
          <w:tcPr>
            <w:tcW w:w="44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rPr>
                <w:sz w:val="16"/>
                <w:szCs w:val="16"/>
                <w:lang w:val="en-US"/>
              </w:rPr>
            </w:pPr>
            <w:r w:rsidRPr="000275E8">
              <w:rPr>
                <w:color w:val="000000"/>
                <w:sz w:val="16"/>
                <w:szCs w:val="16"/>
              </w:rPr>
              <w:t>Наименование мероприятий</w:t>
            </w:r>
          </w:p>
        </w:tc>
        <w:tc>
          <w:tcPr>
            <w:tcW w:w="30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rPr>
                <w:sz w:val="16"/>
                <w:szCs w:val="16"/>
              </w:rPr>
            </w:pPr>
            <w:r w:rsidRPr="000275E8">
              <w:rPr>
                <w:color w:val="000000"/>
                <w:sz w:val="16"/>
                <w:szCs w:val="16"/>
              </w:rPr>
              <w:t>Ответственные лица</w:t>
            </w:r>
          </w:p>
        </w:tc>
        <w:tc>
          <w:tcPr>
            <w:tcW w:w="18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Срок</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исполнения</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1.</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Провести заседания КЧС и ОПБ по вопросу «О мерах по недопущению гибели людей на водоемах Галичского муниципального района в осенне-зимний период 2018-2019 годов»</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Председатель КЧС и ОПБ района, члены комиссии</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Главы сельских поселений</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до 15 ноября</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2.</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В целях выявления и пресечения административных правонарушений организовать патрулирование на водных объектах, в местах массового подлёдного лова рыбы</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 xml:space="preserve">Главы сельских поселений,  </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Галичский участок ФКУ «Центр ГИМС МЧС России по Костромской области» (далее - ГИМС)</w:t>
            </w:r>
          </w:p>
          <w:p w:rsidR="000275E8" w:rsidRPr="000275E8" w:rsidRDefault="000275E8">
            <w:pPr>
              <w:pStyle w:val="af2"/>
              <w:spacing w:before="150" w:beforeAutospacing="0" w:after="150" w:afterAutospacing="0" w:line="220" w:lineRule="atLeast"/>
              <w:jc w:val="center"/>
              <w:rPr>
                <w:sz w:val="16"/>
                <w:szCs w:val="16"/>
              </w:rPr>
            </w:pPr>
            <w:r w:rsidRPr="000275E8">
              <w:rPr>
                <w:color w:val="000000"/>
                <w:sz w:val="16"/>
                <w:szCs w:val="16"/>
              </w:rPr>
              <w:t>Межмуниципальный отдел МВД России «Галичский» (далее – МО МВД «Галичский»)</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В соответствии с графиком</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3.</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Выставление в выходные и праздничные дни временных спасательных постов в местах массового подлёдного лова рыбы</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Главы сельских поселений</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ГИМС</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 xml:space="preserve"> МО МВД «Галичский»</w:t>
            </w:r>
          </w:p>
        </w:tc>
        <w:tc>
          <w:tcPr>
            <w:tcW w:w="1875" w:type="dxa"/>
            <w:tcBorders>
              <w:top w:val="nil"/>
              <w:left w:val="nil"/>
              <w:bottom w:val="single" w:sz="8" w:space="0" w:color="auto"/>
              <w:right w:val="single" w:sz="8" w:space="0" w:color="auto"/>
            </w:tcBorders>
            <w:tcMar>
              <w:top w:w="0" w:type="dxa"/>
              <w:left w:w="108" w:type="dxa"/>
              <w:bottom w:w="0" w:type="dxa"/>
              <w:right w:w="108" w:type="dxa"/>
            </w:tcMar>
          </w:tcPr>
          <w:p w:rsidR="000275E8" w:rsidRPr="000275E8" w:rsidRDefault="000275E8">
            <w:pPr>
              <w:rPr>
                <w:sz w:val="16"/>
                <w:szCs w:val="16"/>
              </w:rPr>
            </w:pP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4.</w:t>
            </w:r>
          </w:p>
        </w:tc>
        <w:tc>
          <w:tcPr>
            <w:tcW w:w="4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pStyle w:val="af2"/>
              <w:spacing w:before="0" w:beforeAutospacing="0" w:after="0" w:afterAutospacing="0" w:line="240" w:lineRule="atLeast"/>
              <w:jc w:val="both"/>
              <w:rPr>
                <w:sz w:val="16"/>
                <w:szCs w:val="16"/>
                <w:lang w:eastAsia="ru-RU"/>
              </w:rPr>
            </w:pPr>
            <w:r w:rsidRPr="000275E8">
              <w:rPr>
                <w:color w:val="000000"/>
                <w:sz w:val="16"/>
                <w:szCs w:val="16"/>
              </w:rPr>
              <w:t>Распространение листовок (памяток)</w:t>
            </w:r>
          </w:p>
          <w:p w:rsidR="000275E8" w:rsidRPr="000275E8" w:rsidRDefault="000275E8">
            <w:pPr>
              <w:pStyle w:val="af2"/>
              <w:spacing w:before="0" w:beforeAutospacing="0" w:after="0" w:afterAutospacing="0" w:line="240" w:lineRule="atLeast"/>
              <w:jc w:val="both"/>
              <w:rPr>
                <w:sz w:val="16"/>
                <w:szCs w:val="16"/>
              </w:rPr>
            </w:pPr>
            <w:r w:rsidRPr="000275E8">
              <w:rPr>
                <w:color w:val="000000"/>
                <w:sz w:val="16"/>
                <w:szCs w:val="16"/>
              </w:rPr>
              <w:t>по мерам безопасности и правилам поведения на льду водоемов</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Главы сельских поселений</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В течение осенне-зимнего периода</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5.</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Подготовить публикацию в средствах массовой информации с целью разъяснения правил безопасного поведения на льду водоемов</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20" w:lineRule="atLeast"/>
              <w:jc w:val="center"/>
              <w:rPr>
                <w:sz w:val="16"/>
                <w:szCs w:val="16"/>
              </w:rPr>
            </w:pPr>
            <w:r w:rsidRPr="000275E8">
              <w:rPr>
                <w:color w:val="000000"/>
                <w:sz w:val="16"/>
                <w:szCs w:val="16"/>
              </w:rPr>
              <w:t xml:space="preserve"> Помощник главы муниципального района по моб. работе, ГО и ЧС</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ноябрь-декабрь 2018 г.</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март 2019 г.</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6.</w:t>
            </w:r>
          </w:p>
        </w:tc>
        <w:tc>
          <w:tcPr>
            <w:tcW w:w="4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rPr>
                <w:sz w:val="16"/>
                <w:szCs w:val="16"/>
              </w:rPr>
            </w:pPr>
            <w:r w:rsidRPr="000275E8">
              <w:rPr>
                <w:color w:val="000000"/>
                <w:sz w:val="16"/>
                <w:szCs w:val="16"/>
              </w:rPr>
              <w:t>Информирование населения об обстановке на водных объектах в СМИ и на сходах граждан</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Главы сельских поселений</w:t>
            </w:r>
          </w:p>
        </w:tc>
        <w:tc>
          <w:tcPr>
            <w:tcW w:w="1875" w:type="dxa"/>
            <w:tcBorders>
              <w:top w:val="nil"/>
              <w:left w:val="nil"/>
              <w:bottom w:val="single" w:sz="8" w:space="0" w:color="auto"/>
              <w:right w:val="single" w:sz="8" w:space="0" w:color="auto"/>
            </w:tcBorders>
            <w:tcMar>
              <w:top w:w="0" w:type="dxa"/>
              <w:left w:w="108" w:type="dxa"/>
              <w:bottom w:w="0" w:type="dxa"/>
              <w:right w:w="108" w:type="dxa"/>
            </w:tcMar>
          </w:tcPr>
          <w:p w:rsidR="000275E8" w:rsidRPr="000275E8" w:rsidRDefault="000275E8">
            <w:pPr>
              <w:rPr>
                <w:color w:val="000000"/>
                <w:sz w:val="16"/>
                <w:szCs w:val="16"/>
              </w:rPr>
            </w:pPr>
            <w:r w:rsidRPr="000275E8">
              <w:rPr>
                <w:color w:val="000000"/>
                <w:sz w:val="16"/>
                <w:szCs w:val="16"/>
              </w:rPr>
              <w:t>В течение осенне-зимнего периода</w:t>
            </w:r>
          </w:p>
          <w:p w:rsidR="000275E8" w:rsidRPr="000275E8" w:rsidRDefault="000275E8">
            <w:pPr>
              <w:rPr>
                <w:color w:val="000000"/>
                <w:sz w:val="16"/>
                <w:szCs w:val="16"/>
              </w:rPr>
            </w:pPr>
          </w:p>
          <w:p w:rsidR="000275E8" w:rsidRPr="000275E8" w:rsidRDefault="000275E8">
            <w:pPr>
              <w:rPr>
                <w:sz w:val="16"/>
                <w:szCs w:val="16"/>
              </w:rPr>
            </w:pP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7.</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Проведение профилактической, агитационно-пропагандисткой и разъяснительной работы с населением по мерам безопасности на водных объектах</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Главы сельских поселений</w:t>
            </w:r>
          </w:p>
          <w:p w:rsidR="000275E8" w:rsidRPr="000275E8" w:rsidRDefault="000275E8">
            <w:pPr>
              <w:pStyle w:val="af2"/>
              <w:spacing w:before="150" w:beforeAutospacing="0" w:after="150" w:afterAutospacing="0" w:line="240" w:lineRule="atLeast"/>
              <w:jc w:val="center"/>
              <w:rPr>
                <w:color w:val="000000"/>
                <w:sz w:val="16"/>
                <w:szCs w:val="16"/>
              </w:rPr>
            </w:pPr>
            <w:r w:rsidRPr="000275E8">
              <w:rPr>
                <w:color w:val="000000"/>
                <w:sz w:val="16"/>
                <w:szCs w:val="16"/>
              </w:rPr>
              <w:t xml:space="preserve"> ГИМС</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В течение осенне-зимнего периода</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8.</w:t>
            </w:r>
          </w:p>
        </w:tc>
        <w:tc>
          <w:tcPr>
            <w:tcW w:w="4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75E8" w:rsidRPr="000275E8" w:rsidRDefault="000275E8">
            <w:pPr>
              <w:rPr>
                <w:sz w:val="16"/>
                <w:szCs w:val="16"/>
              </w:rPr>
            </w:pPr>
            <w:r w:rsidRPr="000275E8">
              <w:rPr>
                <w:color w:val="000000"/>
                <w:sz w:val="16"/>
                <w:szCs w:val="16"/>
              </w:rPr>
              <w:t>Проведение разъяснительной работы с членами общества и неорганизованными любителями рыбной ловли о мерах безопасности и правилах поведения на льду водоемов</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 xml:space="preserve">Председатель Галичского общества охотников и рыболовов  </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В течение осенне-зимнего периода</w:t>
            </w:r>
          </w:p>
        </w:tc>
      </w:tr>
      <w:tr w:rsidR="000275E8" w:rsidRPr="000275E8" w:rsidTr="000275E8">
        <w:trPr>
          <w:jc w:val="center"/>
        </w:trPr>
        <w:tc>
          <w:tcPr>
            <w:tcW w:w="587" w:type="dxa"/>
            <w:tcBorders>
              <w:top w:val="nil"/>
              <w:left w:val="single" w:sz="8" w:space="0" w:color="auto"/>
              <w:bottom w:val="nil"/>
              <w:right w:val="single" w:sz="8" w:space="0" w:color="auto"/>
            </w:tcBorders>
            <w:tcMar>
              <w:top w:w="0" w:type="dxa"/>
              <w:left w:w="108" w:type="dxa"/>
              <w:bottom w:w="0" w:type="dxa"/>
              <w:right w:w="108" w:type="dxa"/>
            </w:tcMar>
            <w:hideMark/>
          </w:tcPr>
          <w:p w:rsidR="000275E8" w:rsidRPr="000275E8" w:rsidRDefault="000275E8">
            <w:pPr>
              <w:rPr>
                <w:sz w:val="16"/>
                <w:szCs w:val="16"/>
                <w:lang w:val="en-US"/>
              </w:rPr>
            </w:pPr>
            <w:r w:rsidRPr="000275E8">
              <w:rPr>
                <w:color w:val="000000"/>
                <w:sz w:val="16"/>
                <w:szCs w:val="16"/>
              </w:rPr>
              <w:t>9.</w:t>
            </w:r>
          </w:p>
        </w:tc>
        <w:tc>
          <w:tcPr>
            <w:tcW w:w="4496" w:type="dxa"/>
            <w:tcBorders>
              <w:top w:val="nil"/>
              <w:left w:val="nil"/>
              <w:bottom w:val="nil"/>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Организовать в образовательных учреждениях района проведение занятий с учащимися об опасности выхода на тонкий лед и правилах поведения на льду</w:t>
            </w:r>
          </w:p>
        </w:tc>
        <w:tc>
          <w:tcPr>
            <w:tcW w:w="3032" w:type="dxa"/>
            <w:tcBorders>
              <w:top w:val="nil"/>
              <w:left w:val="nil"/>
              <w:bottom w:val="nil"/>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Отдел образования администрации Галичского муниципального района</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Руководители образовательных учреждений</w:t>
            </w:r>
          </w:p>
        </w:tc>
        <w:tc>
          <w:tcPr>
            <w:tcW w:w="1875" w:type="dxa"/>
            <w:tcBorders>
              <w:top w:val="nil"/>
              <w:left w:val="nil"/>
              <w:bottom w:val="nil"/>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В течение осенне-зимнего периода</w:t>
            </w:r>
          </w:p>
        </w:tc>
      </w:tr>
      <w:tr w:rsidR="000275E8" w:rsidRPr="000275E8" w:rsidTr="000275E8">
        <w:trPr>
          <w:jc w:val="center"/>
        </w:trPr>
        <w:tc>
          <w:tcPr>
            <w:tcW w:w="587" w:type="dxa"/>
            <w:tcBorders>
              <w:top w:val="nil"/>
              <w:left w:val="single" w:sz="8" w:space="0" w:color="auto"/>
              <w:bottom w:val="nil"/>
              <w:right w:val="single" w:sz="8" w:space="0" w:color="auto"/>
            </w:tcBorders>
            <w:tcMar>
              <w:top w:w="0" w:type="dxa"/>
              <w:left w:w="108" w:type="dxa"/>
              <w:bottom w:w="0" w:type="dxa"/>
              <w:right w:w="108" w:type="dxa"/>
            </w:tcMar>
            <w:hideMark/>
          </w:tcPr>
          <w:p w:rsidR="000275E8" w:rsidRPr="000275E8" w:rsidRDefault="000275E8">
            <w:pPr>
              <w:rPr>
                <w:color w:val="000000"/>
                <w:sz w:val="16"/>
                <w:szCs w:val="16"/>
              </w:rPr>
            </w:pPr>
            <w:r w:rsidRPr="000275E8">
              <w:rPr>
                <w:color w:val="000000"/>
                <w:sz w:val="16"/>
                <w:szCs w:val="16"/>
              </w:rPr>
              <w:t>10.</w:t>
            </w:r>
          </w:p>
        </w:tc>
        <w:tc>
          <w:tcPr>
            <w:tcW w:w="4496" w:type="dxa"/>
            <w:tcBorders>
              <w:top w:val="nil"/>
              <w:left w:val="nil"/>
              <w:bottom w:val="nil"/>
              <w:right w:val="single" w:sz="8" w:space="0" w:color="auto"/>
            </w:tcBorders>
            <w:tcMar>
              <w:top w:w="0" w:type="dxa"/>
              <w:left w:w="108" w:type="dxa"/>
              <w:bottom w:w="0" w:type="dxa"/>
              <w:right w:w="108" w:type="dxa"/>
            </w:tcMar>
            <w:hideMark/>
          </w:tcPr>
          <w:p w:rsidR="000275E8" w:rsidRPr="000275E8" w:rsidRDefault="000275E8">
            <w:pPr>
              <w:rPr>
                <w:color w:val="000000"/>
                <w:sz w:val="16"/>
                <w:szCs w:val="16"/>
              </w:rPr>
            </w:pPr>
            <w:r w:rsidRPr="000275E8">
              <w:rPr>
                <w:color w:val="000000"/>
                <w:sz w:val="16"/>
                <w:szCs w:val="16"/>
              </w:rPr>
              <w:t>Оборудовать на предприятиях, в организациях, учреждениях уголки, пропагандирующие правила поведения и меры безопасности на водных объектах</w:t>
            </w:r>
          </w:p>
        </w:tc>
        <w:tc>
          <w:tcPr>
            <w:tcW w:w="3032" w:type="dxa"/>
            <w:tcBorders>
              <w:top w:val="nil"/>
              <w:left w:val="nil"/>
              <w:bottom w:val="nil"/>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color w:val="000000"/>
                <w:sz w:val="16"/>
                <w:szCs w:val="16"/>
              </w:rPr>
            </w:pPr>
            <w:r w:rsidRPr="000275E8">
              <w:rPr>
                <w:color w:val="000000"/>
                <w:sz w:val="16"/>
                <w:szCs w:val="16"/>
              </w:rPr>
              <w:t>Руководители предприятий, </w:t>
            </w:r>
            <w:r w:rsidRPr="000275E8">
              <w:rPr>
                <w:color w:val="000000"/>
                <w:sz w:val="16"/>
                <w:szCs w:val="16"/>
              </w:rPr>
              <w:br/>
              <w:t>организаций, </w:t>
            </w:r>
            <w:r w:rsidRPr="000275E8">
              <w:rPr>
                <w:color w:val="000000"/>
                <w:sz w:val="16"/>
                <w:szCs w:val="16"/>
              </w:rPr>
              <w:br/>
              <w:t>учреждений </w:t>
            </w:r>
          </w:p>
        </w:tc>
        <w:tc>
          <w:tcPr>
            <w:tcW w:w="1875" w:type="dxa"/>
            <w:tcBorders>
              <w:top w:val="nil"/>
              <w:left w:val="nil"/>
              <w:bottom w:val="nil"/>
              <w:right w:val="single" w:sz="8" w:space="0" w:color="auto"/>
            </w:tcBorders>
            <w:tcMar>
              <w:top w:w="0" w:type="dxa"/>
              <w:left w:w="108" w:type="dxa"/>
              <w:bottom w:w="0" w:type="dxa"/>
              <w:right w:w="108" w:type="dxa"/>
            </w:tcMar>
            <w:hideMark/>
          </w:tcPr>
          <w:p w:rsidR="000275E8" w:rsidRPr="000275E8" w:rsidRDefault="000275E8">
            <w:pPr>
              <w:rPr>
                <w:color w:val="000000"/>
                <w:sz w:val="16"/>
                <w:szCs w:val="16"/>
              </w:rPr>
            </w:pPr>
            <w:r w:rsidRPr="000275E8">
              <w:rPr>
                <w:color w:val="000000"/>
                <w:sz w:val="16"/>
                <w:szCs w:val="16"/>
              </w:rPr>
              <w:t>ноябрь-декабрь</w:t>
            </w:r>
          </w:p>
        </w:tc>
      </w:tr>
      <w:tr w:rsidR="000275E8" w:rsidRPr="000275E8" w:rsidTr="000275E8">
        <w:trPr>
          <w:jc w:val="center"/>
        </w:trPr>
        <w:tc>
          <w:tcPr>
            <w:tcW w:w="5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75E8" w:rsidRPr="000275E8" w:rsidRDefault="000275E8">
            <w:pPr>
              <w:rPr>
                <w:color w:val="000000"/>
                <w:sz w:val="16"/>
                <w:szCs w:val="16"/>
              </w:rPr>
            </w:pPr>
            <w:r w:rsidRPr="000275E8">
              <w:rPr>
                <w:color w:val="000000"/>
                <w:sz w:val="16"/>
                <w:szCs w:val="16"/>
              </w:rPr>
              <w:t>11.</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Перед началом таяния льда в традиционных местах массовой рыбной ловли установить аншлаги «Осторожно, тонкий лед»</w:t>
            </w:r>
          </w:p>
        </w:tc>
        <w:tc>
          <w:tcPr>
            <w:tcW w:w="3032"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pStyle w:val="af2"/>
              <w:spacing w:before="150" w:beforeAutospacing="0" w:after="150" w:afterAutospacing="0" w:line="240" w:lineRule="atLeast"/>
              <w:jc w:val="center"/>
              <w:rPr>
                <w:sz w:val="16"/>
                <w:szCs w:val="16"/>
                <w:lang w:eastAsia="ru-RU"/>
              </w:rPr>
            </w:pPr>
            <w:r w:rsidRPr="000275E8">
              <w:rPr>
                <w:color w:val="000000"/>
                <w:sz w:val="16"/>
                <w:szCs w:val="16"/>
              </w:rPr>
              <w:t>Главы сельских поселений</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 xml:space="preserve"> </w:t>
            </w:r>
          </w:p>
          <w:p w:rsidR="000275E8" w:rsidRPr="000275E8" w:rsidRDefault="000275E8">
            <w:pPr>
              <w:pStyle w:val="af2"/>
              <w:spacing w:before="150" w:beforeAutospacing="0" w:after="150" w:afterAutospacing="0" w:line="240" w:lineRule="atLeast"/>
              <w:jc w:val="center"/>
              <w:rPr>
                <w:sz w:val="16"/>
                <w:szCs w:val="16"/>
              </w:rPr>
            </w:pPr>
            <w:r w:rsidRPr="000275E8">
              <w:rPr>
                <w:color w:val="000000"/>
                <w:sz w:val="16"/>
                <w:szCs w:val="16"/>
              </w:rPr>
              <w:t xml:space="preserve"> </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rsidR="000275E8" w:rsidRPr="000275E8" w:rsidRDefault="000275E8">
            <w:pPr>
              <w:rPr>
                <w:sz w:val="16"/>
                <w:szCs w:val="16"/>
              </w:rPr>
            </w:pPr>
            <w:r w:rsidRPr="000275E8">
              <w:rPr>
                <w:color w:val="000000"/>
                <w:sz w:val="16"/>
                <w:szCs w:val="16"/>
              </w:rPr>
              <w:t>до 01 марта</w:t>
            </w:r>
          </w:p>
        </w:tc>
      </w:tr>
    </w:tbl>
    <w:p w:rsidR="000275E8" w:rsidRDefault="000275E8" w:rsidP="000275E8">
      <w:pPr>
        <w:pStyle w:val="af2"/>
        <w:shd w:val="clear" w:color="auto" w:fill="FFFFFF"/>
        <w:spacing w:before="150" w:beforeAutospacing="0" w:after="150" w:afterAutospacing="0"/>
        <w:rPr>
          <w:color w:val="737272"/>
          <w:szCs w:val="24"/>
          <w:lang w:eastAsia="ru-RU"/>
        </w:rPr>
      </w:pPr>
      <w:r>
        <w:rPr>
          <w:color w:val="000000"/>
        </w:rPr>
        <w:br w:type="textWrapping" w:clear="all"/>
      </w:r>
    </w:p>
    <w:p w:rsidR="008322D7" w:rsidRPr="0004563F" w:rsidRDefault="008322D7" w:rsidP="008322D7">
      <w:pPr>
        <w:jc w:val="both"/>
        <w:rPr>
          <w:sz w:val="26"/>
          <w:szCs w:val="26"/>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0275E8">
              <w:rPr>
                <w:b/>
                <w:sz w:val="16"/>
                <w:szCs w:val="16"/>
                <w:u w:val="single"/>
              </w:rPr>
              <w:t>5</w:t>
            </w:r>
            <w:r w:rsidR="00A71610">
              <w:rPr>
                <w:b/>
                <w:sz w:val="16"/>
                <w:szCs w:val="16"/>
                <w:u w:val="single"/>
              </w:rPr>
              <w:t>2</w:t>
            </w:r>
            <w:r w:rsidR="00BB41AE">
              <w:rPr>
                <w:b/>
                <w:sz w:val="16"/>
                <w:szCs w:val="16"/>
                <w:u w:val="single"/>
              </w:rPr>
              <w:t>л</w:t>
            </w:r>
            <w:r w:rsidR="004C47D2">
              <w:rPr>
                <w:b/>
                <w:sz w:val="16"/>
                <w:szCs w:val="16"/>
                <w:u w:val="single"/>
              </w:rPr>
              <w:t>ист</w:t>
            </w:r>
            <w:r w:rsidR="00A71610">
              <w:rPr>
                <w:b/>
                <w:sz w:val="16"/>
                <w:szCs w:val="16"/>
                <w:u w:val="single"/>
              </w:rPr>
              <w:t>а</w:t>
            </w:r>
            <w:r w:rsidRPr="0013187E">
              <w:rPr>
                <w:b/>
                <w:sz w:val="16"/>
                <w:szCs w:val="16"/>
              </w:rPr>
              <w:t xml:space="preserve"> А4</w:t>
            </w:r>
          </w:p>
          <w:p w:rsidR="007031B7" w:rsidRPr="0013187E" w:rsidRDefault="007031B7" w:rsidP="002F3736">
            <w:pPr>
              <w:ind w:right="-96"/>
              <w:jc w:val="both"/>
              <w:rPr>
                <w:b/>
                <w:sz w:val="16"/>
                <w:szCs w:val="16"/>
              </w:rPr>
            </w:pPr>
            <w:r w:rsidRPr="0013187E">
              <w:rPr>
                <w:b/>
                <w:sz w:val="16"/>
                <w:szCs w:val="16"/>
              </w:rPr>
              <w:t xml:space="preserve">    Номер подписан </w:t>
            </w:r>
            <w:r w:rsidR="002F3736">
              <w:rPr>
                <w:b/>
                <w:sz w:val="16"/>
                <w:szCs w:val="16"/>
              </w:rPr>
              <w:t>29</w:t>
            </w:r>
            <w:r w:rsidR="004E527E">
              <w:rPr>
                <w:b/>
                <w:sz w:val="16"/>
                <w:szCs w:val="16"/>
              </w:rPr>
              <w:t xml:space="preserve"> октября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8"/>
      <w:footerReference w:type="default" r:id="rId19"/>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EF3" w:rsidRDefault="008D3EF3">
      <w:r>
        <w:separator/>
      </w:r>
    </w:p>
  </w:endnote>
  <w:endnote w:type="continuationSeparator" w:id="1">
    <w:p w:rsidR="008D3EF3" w:rsidRDefault="008D3E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3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60" w:rsidRDefault="00702DC4" w:rsidP="001A27C7">
    <w:pPr>
      <w:framePr w:wrap="around" w:vAnchor="text" w:hAnchor="margin" w:xAlign="right" w:y="1"/>
    </w:pPr>
    <w:r>
      <w:fldChar w:fldCharType="begin"/>
    </w:r>
    <w:r w:rsidR="00E84060">
      <w:instrText xml:space="preserve">PAGE  </w:instrText>
    </w:r>
    <w:r>
      <w:fldChar w:fldCharType="end"/>
    </w:r>
  </w:p>
  <w:p w:rsidR="00E84060" w:rsidRDefault="00E8406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E84060" w:rsidRDefault="00702DC4">
        <w:pPr>
          <w:pStyle w:val="a9"/>
          <w:jc w:val="right"/>
        </w:pPr>
        <w:fldSimple w:instr=" PAGE   \* MERGEFORMAT ">
          <w:r w:rsidR="00D354E2">
            <w:rPr>
              <w:noProof/>
            </w:rPr>
            <w:t>1</w:t>
          </w:r>
        </w:fldSimple>
      </w:p>
    </w:sdtContent>
  </w:sdt>
  <w:p w:rsidR="00E84060" w:rsidRDefault="00E8406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EF3" w:rsidRDefault="008D3EF3">
      <w:r>
        <w:separator/>
      </w:r>
    </w:p>
  </w:footnote>
  <w:footnote w:type="continuationSeparator" w:id="1">
    <w:p w:rsidR="008D3EF3" w:rsidRDefault="008D3E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8"/>
  </w:num>
  <w:num w:numId="12">
    <w:abstractNumId w:val="11"/>
  </w:num>
  <w:num w:numId="13">
    <w:abstractNumId w:val="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81250"/>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275E8"/>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71DA"/>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1344"/>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17CB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6912"/>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3736"/>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CC3"/>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254D"/>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2DC4"/>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322D7"/>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0334"/>
    <w:rsid w:val="008C2582"/>
    <w:rsid w:val="008C440C"/>
    <w:rsid w:val="008C4F52"/>
    <w:rsid w:val="008C567D"/>
    <w:rsid w:val="008C698F"/>
    <w:rsid w:val="008C6ADF"/>
    <w:rsid w:val="008D09CC"/>
    <w:rsid w:val="008D2089"/>
    <w:rsid w:val="008D3EF3"/>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10"/>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C7A1A"/>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314A"/>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54E2"/>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06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 w:val="00FF71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51">
    <w:name w:val="Абзац списка5"/>
    <w:basedOn w:val="a"/>
    <w:rsid w:val="00286912"/>
    <w:pPr>
      <w:ind w:left="720"/>
      <w:contextualSpacing/>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756591790">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70272954.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70171682.0" TargetMode="External"/><Relationship Id="rId17" Type="http://schemas.openxmlformats.org/officeDocument/2006/relationships/hyperlink" Target="consultantplus://offline/ref=4DDD73C0BBCFE7EBC85C0EAE06F91B93426455C40AC0DE14D9370770ECEFA1D361015BFF43B9C1E018J4K" TargetMode="External"/><Relationship Id="rId2" Type="http://schemas.openxmlformats.org/officeDocument/2006/relationships/numbering" Target="numbering.xml"/><Relationship Id="rId16" Type="http://schemas.openxmlformats.org/officeDocument/2006/relationships/hyperlink" Target="consultantplus://offline/ref=4DDD73C0BBCFE7EBC85C0EAE06F91B93426A59C500CDDE14D9370770ECEFA1D361015BFF43B9C0E418J0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D1F69448D0146D33C36F084AC4ED4D776675B56D90A4632DD69EE8759145A4B63C4EF0FF0F766355BC0F4L7OAM" TargetMode="External"/><Relationship Id="rId5" Type="http://schemas.openxmlformats.org/officeDocument/2006/relationships/webSettings" Target="webSettings.xml"/><Relationship Id="rId15" Type="http://schemas.openxmlformats.org/officeDocument/2006/relationships/hyperlink" Target="consultantplus://offline/ref=4DDD73C0BBCFE7EBC85C0EAE06F91B93426A5CC205C2DE14D9370770ECEFA1D361015BFC421BJ1K" TargetMode="External"/><Relationship Id="rId10" Type="http://schemas.openxmlformats.org/officeDocument/2006/relationships/hyperlink" Target="consultantplus://offline/ref=382E045AE206CE6EC57ACDCA40E98483A394BBB03FD7B5E3FDF1B08B63427F740E260518C465u8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4DDD73C0BBCFE7EBC85C0EAE06F91B93426A59C507C3DE14D9370770ECEFA1D361015BFF43B9C1EA18J1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37052</Words>
  <Characters>211199</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247756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3</cp:revision>
  <cp:lastPrinted>2018-09-11T11:15:00Z</cp:lastPrinted>
  <dcterms:created xsi:type="dcterms:W3CDTF">2018-11-19T06:49:00Z</dcterms:created>
  <dcterms:modified xsi:type="dcterms:W3CDTF">2018-11-19T06:49:00Z</dcterms:modified>
</cp:coreProperties>
</file>