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8628496"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A906AB" w:rsidRPr="00A906A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FB3DB2">
              <w:rPr>
                <w:rFonts w:ascii="Impact" w:hAnsi="Impact"/>
              </w:rPr>
              <w:t>74</w:t>
            </w:r>
            <w:r w:rsidR="005E1179">
              <w:rPr>
                <w:rFonts w:ascii="Impact" w:hAnsi="Impact"/>
              </w:rPr>
              <w:t xml:space="preserve"> </w:t>
            </w:r>
            <w:r>
              <w:rPr>
                <w:rFonts w:ascii="Impact" w:hAnsi="Impact"/>
              </w:rPr>
              <w:t xml:space="preserve"> (</w:t>
            </w:r>
            <w:r w:rsidR="008621F4">
              <w:rPr>
                <w:rFonts w:ascii="Impact" w:hAnsi="Impact"/>
              </w:rPr>
              <w:t>5</w:t>
            </w:r>
            <w:r w:rsidR="003316F9">
              <w:rPr>
                <w:rFonts w:ascii="Impact" w:hAnsi="Impact"/>
              </w:rPr>
              <w:t>9</w:t>
            </w:r>
            <w:r w:rsidR="00FB3DB2">
              <w:rPr>
                <w:rFonts w:ascii="Impact" w:hAnsi="Impact"/>
              </w:rPr>
              <w:t>4</w:t>
            </w:r>
            <w:r>
              <w:rPr>
                <w:rFonts w:ascii="Impact" w:hAnsi="Impact"/>
              </w:rPr>
              <w:t>)</w:t>
            </w:r>
          </w:p>
          <w:p w:rsidR="007031B7" w:rsidRPr="00E9298A" w:rsidRDefault="00FB3DB2" w:rsidP="001E7C69">
            <w:pPr>
              <w:jc w:val="center"/>
              <w:rPr>
                <w:sz w:val="18"/>
                <w:szCs w:val="18"/>
              </w:rPr>
            </w:pPr>
            <w:r>
              <w:rPr>
                <w:rFonts w:ascii="Impact" w:hAnsi="Impact"/>
              </w:rPr>
              <w:t>03</w:t>
            </w:r>
            <w:r w:rsidR="003316F9">
              <w:rPr>
                <w:rFonts w:ascii="Impact" w:hAnsi="Impact"/>
              </w:rPr>
              <w:t>.</w:t>
            </w:r>
            <w:r>
              <w:rPr>
                <w:rFonts w:ascii="Impact" w:hAnsi="Impact"/>
              </w:rPr>
              <w:t>12.</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0563"/>
      </w:tblGrid>
      <w:tr w:rsidR="007031B7" w:rsidRPr="007E5197" w:rsidTr="0084530E">
        <w:trPr>
          <w:trHeight w:val="318"/>
        </w:trPr>
        <w:tc>
          <w:tcPr>
            <w:tcW w:w="5000" w:type="pct"/>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E11E63" w:rsidTr="00FC2262">
        <w:tc>
          <w:tcPr>
            <w:tcW w:w="5000" w:type="pct"/>
          </w:tcPr>
          <w:p w:rsidR="0084530E" w:rsidRDefault="0084530E" w:rsidP="0084530E">
            <w:pPr>
              <w:tabs>
                <w:tab w:val="left" w:pos="3544"/>
              </w:tabs>
              <w:jc w:val="center"/>
              <w:rPr>
                <w:b/>
                <w:bCs/>
                <w:sz w:val="14"/>
                <w:szCs w:val="14"/>
              </w:rPr>
            </w:pPr>
          </w:p>
          <w:p w:rsidR="0084530E" w:rsidRPr="0027429F" w:rsidRDefault="00FB3DB2" w:rsidP="0027429F">
            <w:pPr>
              <w:tabs>
                <w:tab w:val="left" w:pos="3544"/>
              </w:tabs>
              <w:jc w:val="center"/>
              <w:rPr>
                <w:b/>
                <w:bCs/>
                <w:sz w:val="16"/>
                <w:szCs w:val="16"/>
              </w:rPr>
            </w:pPr>
            <w:r>
              <w:rPr>
                <w:b/>
                <w:bCs/>
                <w:sz w:val="16"/>
                <w:szCs w:val="16"/>
              </w:rPr>
              <w:t>Извещение о проведении торгов</w:t>
            </w:r>
          </w:p>
          <w:p w:rsidR="0027429F" w:rsidRPr="00306747" w:rsidRDefault="0027429F" w:rsidP="0027429F">
            <w:pPr>
              <w:tabs>
                <w:tab w:val="left" w:pos="3544"/>
              </w:tabs>
              <w:jc w:val="center"/>
              <w:rPr>
                <w:bCs/>
                <w:sz w:val="16"/>
                <w:szCs w:val="16"/>
              </w:rPr>
            </w:pPr>
          </w:p>
        </w:tc>
      </w:tr>
      <w:tr w:rsidR="00897139" w:rsidTr="00897139">
        <w:tc>
          <w:tcPr>
            <w:tcW w:w="5000" w:type="pct"/>
          </w:tcPr>
          <w:p w:rsidR="00897139" w:rsidRDefault="00897139" w:rsidP="0084530E">
            <w:pPr>
              <w:tabs>
                <w:tab w:val="left" w:pos="3544"/>
              </w:tabs>
              <w:jc w:val="center"/>
              <w:rPr>
                <w:b/>
                <w:bCs/>
                <w:sz w:val="16"/>
                <w:szCs w:val="16"/>
              </w:rPr>
            </w:pPr>
          </w:p>
          <w:p w:rsidR="00FB3DB2" w:rsidRPr="0027429F" w:rsidRDefault="00FB3DB2" w:rsidP="00FB3DB2">
            <w:pPr>
              <w:tabs>
                <w:tab w:val="left" w:pos="3544"/>
              </w:tabs>
              <w:jc w:val="center"/>
              <w:rPr>
                <w:b/>
                <w:bCs/>
                <w:sz w:val="16"/>
                <w:szCs w:val="16"/>
              </w:rPr>
            </w:pPr>
            <w:r>
              <w:rPr>
                <w:b/>
                <w:bCs/>
                <w:sz w:val="16"/>
                <w:szCs w:val="16"/>
              </w:rPr>
              <w:t>Извещение о проведении торгов</w:t>
            </w:r>
          </w:p>
          <w:p w:rsidR="00897139" w:rsidRPr="00897139" w:rsidRDefault="00897139" w:rsidP="00FB3DB2">
            <w:pPr>
              <w:tabs>
                <w:tab w:val="left" w:pos="3544"/>
              </w:tabs>
              <w:jc w:val="center"/>
              <w:rPr>
                <w:b/>
                <w:bCs/>
                <w:sz w:val="16"/>
                <w:szCs w:val="16"/>
              </w:rPr>
            </w:pPr>
          </w:p>
        </w:tc>
      </w:tr>
    </w:tbl>
    <w:p w:rsidR="00FB3DB2" w:rsidRDefault="00FB3DB2" w:rsidP="00FB3DB2">
      <w:pPr>
        <w:rPr>
          <w:b/>
          <w:sz w:val="16"/>
          <w:szCs w:val="16"/>
        </w:rPr>
      </w:pPr>
      <w:r>
        <w:rPr>
          <w:b/>
          <w:sz w:val="16"/>
          <w:szCs w:val="16"/>
        </w:rPr>
        <w:t xml:space="preserve">                                                                                           </w:t>
      </w:r>
    </w:p>
    <w:p w:rsidR="00FB3DB2" w:rsidRPr="00FB3DB2" w:rsidRDefault="00FB3DB2" w:rsidP="00FB3DB2">
      <w:pPr>
        <w:rPr>
          <w:sz w:val="16"/>
          <w:szCs w:val="16"/>
        </w:rPr>
      </w:pPr>
      <w:r>
        <w:rPr>
          <w:b/>
          <w:sz w:val="16"/>
          <w:szCs w:val="16"/>
        </w:rPr>
        <w:t xml:space="preserve">                                                                                            </w:t>
      </w:r>
      <w:r w:rsidRPr="00FB3DB2">
        <w:rPr>
          <w:b/>
          <w:bCs/>
          <w:sz w:val="16"/>
          <w:szCs w:val="16"/>
        </w:rPr>
        <w:t>Извещение о проведении торгов</w:t>
      </w:r>
    </w:p>
    <w:p w:rsidR="00FB3DB2" w:rsidRPr="00FB3DB2" w:rsidRDefault="00FB3DB2" w:rsidP="00FB3DB2">
      <w:pPr>
        <w:ind w:firstLine="708"/>
        <w:jc w:val="center"/>
        <w:rPr>
          <w:sz w:val="16"/>
          <w:szCs w:val="16"/>
        </w:rPr>
      </w:pPr>
    </w:p>
    <w:p w:rsidR="00FB3DB2" w:rsidRPr="00FB3DB2" w:rsidRDefault="00FB3DB2" w:rsidP="00FB3DB2">
      <w:pPr>
        <w:ind w:firstLine="708"/>
        <w:jc w:val="both"/>
        <w:rPr>
          <w:sz w:val="16"/>
          <w:szCs w:val="16"/>
        </w:rPr>
      </w:pPr>
      <w:r w:rsidRPr="00FB3DB2">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FB3DB2">
        <w:rPr>
          <w:b/>
          <w:sz w:val="16"/>
          <w:szCs w:val="16"/>
        </w:rPr>
        <w:t>11 января</w:t>
      </w:r>
      <w:r w:rsidRPr="00FB3DB2">
        <w:rPr>
          <w:b/>
          <w:bCs/>
          <w:sz w:val="16"/>
          <w:szCs w:val="16"/>
        </w:rPr>
        <w:t xml:space="preserve"> 2019 года с 10 часов 00 минут </w:t>
      </w:r>
      <w:r w:rsidRPr="00FB3DB2">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FB3DB2" w:rsidRPr="00FB3DB2" w:rsidRDefault="00FB3DB2" w:rsidP="00FB3DB2">
      <w:pPr>
        <w:ind w:firstLine="540"/>
        <w:jc w:val="both"/>
        <w:rPr>
          <w:sz w:val="16"/>
          <w:szCs w:val="16"/>
        </w:rPr>
      </w:pPr>
      <w:r w:rsidRPr="00FB3DB2">
        <w:rPr>
          <w:sz w:val="16"/>
          <w:szCs w:val="16"/>
        </w:rPr>
        <w:t xml:space="preserve">   1. </w:t>
      </w:r>
      <w:r w:rsidRPr="00FB3DB2">
        <w:rPr>
          <w:b/>
          <w:bCs/>
          <w:sz w:val="16"/>
          <w:szCs w:val="16"/>
        </w:rPr>
        <w:t>Организатор аукциона:</w:t>
      </w:r>
      <w:r w:rsidRPr="00FB3DB2">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FB3DB2" w:rsidRPr="00FB3DB2" w:rsidRDefault="00FB3DB2" w:rsidP="00FB3DB2">
      <w:pPr>
        <w:ind w:firstLine="540"/>
        <w:jc w:val="both"/>
        <w:rPr>
          <w:sz w:val="16"/>
          <w:szCs w:val="16"/>
        </w:rPr>
      </w:pPr>
      <w:r w:rsidRPr="00FB3DB2">
        <w:rPr>
          <w:sz w:val="16"/>
          <w:szCs w:val="16"/>
        </w:rPr>
        <w:t xml:space="preserve"> </w:t>
      </w:r>
      <w:r w:rsidRPr="00FB3DB2">
        <w:rPr>
          <w:b/>
          <w:sz w:val="16"/>
          <w:szCs w:val="16"/>
        </w:rPr>
        <w:t xml:space="preserve">Адрес организатора </w:t>
      </w:r>
      <w:r w:rsidRPr="00FB3DB2">
        <w:rPr>
          <w:rStyle w:val="af7"/>
          <w:sz w:val="16"/>
          <w:szCs w:val="16"/>
        </w:rPr>
        <w:t>аукциона</w:t>
      </w:r>
      <w:r w:rsidRPr="00FB3DB2">
        <w:rPr>
          <w:b/>
          <w:sz w:val="16"/>
          <w:szCs w:val="16"/>
        </w:rPr>
        <w:t xml:space="preserve">: </w:t>
      </w:r>
      <w:r w:rsidRPr="00FB3DB2">
        <w:rPr>
          <w:sz w:val="16"/>
          <w:szCs w:val="16"/>
        </w:rPr>
        <w:t xml:space="preserve">Костромская область, город Галич, площадь Революции, дом 23 А.,тел. (49437) 2-11-90, официальный сайт </w:t>
      </w:r>
      <w:hyperlink r:id="rId10" w:history="1">
        <w:r w:rsidRPr="00FB3DB2">
          <w:rPr>
            <w:rStyle w:val="a3"/>
            <w:sz w:val="16"/>
            <w:szCs w:val="16"/>
            <w:lang w:val="en-US"/>
          </w:rPr>
          <w:t>www</w:t>
        </w:r>
        <w:r w:rsidRPr="00FB3DB2">
          <w:rPr>
            <w:rStyle w:val="a3"/>
            <w:sz w:val="16"/>
            <w:szCs w:val="16"/>
          </w:rPr>
          <w:t xml:space="preserve">. </w:t>
        </w:r>
        <w:r w:rsidRPr="00FB3DB2">
          <w:rPr>
            <w:rStyle w:val="a3"/>
            <w:sz w:val="16"/>
            <w:szCs w:val="16"/>
            <w:lang w:val="en-US"/>
          </w:rPr>
          <w:t>gal</w:t>
        </w:r>
        <w:r w:rsidRPr="00FB3DB2">
          <w:rPr>
            <w:rStyle w:val="a3"/>
            <w:sz w:val="16"/>
            <w:szCs w:val="16"/>
          </w:rPr>
          <w:t>-</w:t>
        </w:r>
        <w:r w:rsidRPr="00FB3DB2">
          <w:rPr>
            <w:rStyle w:val="a3"/>
            <w:sz w:val="16"/>
            <w:szCs w:val="16"/>
            <w:lang w:val="en-US"/>
          </w:rPr>
          <w:t>mr</w:t>
        </w:r>
        <w:r w:rsidRPr="00FB3DB2">
          <w:rPr>
            <w:rStyle w:val="a3"/>
            <w:sz w:val="16"/>
            <w:szCs w:val="16"/>
          </w:rPr>
          <w:t>.</w:t>
        </w:r>
        <w:r w:rsidRPr="00FB3DB2">
          <w:rPr>
            <w:rStyle w:val="a3"/>
            <w:sz w:val="16"/>
            <w:szCs w:val="16"/>
            <w:lang w:val="en-US"/>
          </w:rPr>
          <w:t>ru</w:t>
        </w:r>
      </w:hyperlink>
    </w:p>
    <w:p w:rsidR="00FB3DB2" w:rsidRPr="00FB3DB2" w:rsidRDefault="00FB3DB2" w:rsidP="00FB3DB2">
      <w:pPr>
        <w:ind w:firstLine="708"/>
        <w:jc w:val="both"/>
        <w:rPr>
          <w:b/>
          <w:bCs/>
          <w:sz w:val="16"/>
          <w:szCs w:val="16"/>
        </w:rPr>
      </w:pPr>
      <w:r w:rsidRPr="00FB3DB2">
        <w:rPr>
          <w:sz w:val="16"/>
          <w:szCs w:val="16"/>
        </w:rPr>
        <w:t>2. Аукцион проводится в соответствии со ст.  39.11, 39.12 Земельного кодекса РФ.</w:t>
      </w:r>
    </w:p>
    <w:p w:rsidR="00FB3DB2" w:rsidRPr="00FB3DB2" w:rsidRDefault="00FB3DB2" w:rsidP="00FB3DB2">
      <w:pPr>
        <w:ind w:firstLine="708"/>
        <w:jc w:val="both"/>
        <w:rPr>
          <w:sz w:val="16"/>
          <w:szCs w:val="16"/>
        </w:rPr>
      </w:pPr>
      <w:r w:rsidRPr="00FB3DB2">
        <w:rPr>
          <w:b/>
          <w:bCs/>
          <w:sz w:val="16"/>
          <w:szCs w:val="16"/>
        </w:rPr>
        <w:t>Наименование органа, принявшего решение о проведении аукциона, реквизиты указанного решения:</w:t>
      </w:r>
      <w:r w:rsidRPr="00FB3DB2">
        <w:rPr>
          <w:sz w:val="16"/>
          <w:szCs w:val="16"/>
        </w:rPr>
        <w:t xml:space="preserve"> распоряжение администрации Галичского муниципального района Костромской области «Об организации и проведении аукциона на право заключения договора аренды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д.Мелёшино».</w:t>
      </w:r>
    </w:p>
    <w:p w:rsidR="00FB3DB2" w:rsidRPr="00FB3DB2" w:rsidRDefault="00FB3DB2" w:rsidP="00FB3DB2">
      <w:pPr>
        <w:ind w:firstLine="708"/>
        <w:jc w:val="both"/>
        <w:rPr>
          <w:sz w:val="16"/>
          <w:szCs w:val="16"/>
        </w:rPr>
      </w:pPr>
      <w:r w:rsidRPr="00FB3DB2">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FB3DB2" w:rsidRPr="00FB3DB2" w:rsidRDefault="00FB3DB2" w:rsidP="00FB3DB2">
      <w:pPr>
        <w:jc w:val="both"/>
        <w:rPr>
          <w:sz w:val="16"/>
          <w:szCs w:val="16"/>
        </w:rPr>
      </w:pPr>
      <w:r w:rsidRPr="00FB3DB2">
        <w:rPr>
          <w:sz w:val="16"/>
          <w:szCs w:val="16"/>
        </w:rPr>
        <w:t xml:space="preserve">            4. Характеристика предмета аукциона:</w:t>
      </w:r>
    </w:p>
    <w:p w:rsidR="00FB3DB2" w:rsidRPr="00FB3DB2" w:rsidRDefault="00FB3DB2" w:rsidP="00FB3DB2">
      <w:pPr>
        <w:jc w:val="both"/>
        <w:rPr>
          <w:b/>
          <w:bCs/>
          <w:sz w:val="16"/>
          <w:szCs w:val="16"/>
        </w:rPr>
      </w:pPr>
      <w:r w:rsidRPr="00FB3DB2">
        <w:rPr>
          <w:b/>
          <w:bCs/>
          <w:sz w:val="16"/>
          <w:szCs w:val="16"/>
        </w:rPr>
        <w:t>- адрес:</w:t>
      </w:r>
      <w:r w:rsidRPr="00FB3DB2">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д.Мелёшино;</w:t>
      </w:r>
    </w:p>
    <w:p w:rsidR="00FB3DB2" w:rsidRPr="00FB3DB2" w:rsidRDefault="00FB3DB2" w:rsidP="00FB3DB2">
      <w:pPr>
        <w:rPr>
          <w:b/>
          <w:bCs/>
          <w:sz w:val="16"/>
          <w:szCs w:val="16"/>
        </w:rPr>
      </w:pPr>
      <w:r w:rsidRPr="00FB3DB2">
        <w:rPr>
          <w:b/>
          <w:bCs/>
          <w:sz w:val="16"/>
          <w:szCs w:val="16"/>
        </w:rPr>
        <w:t>- площадь</w:t>
      </w:r>
      <w:r w:rsidRPr="00FB3DB2">
        <w:rPr>
          <w:sz w:val="16"/>
          <w:szCs w:val="16"/>
        </w:rPr>
        <w:t>: 24720 кв.м.;</w:t>
      </w:r>
    </w:p>
    <w:p w:rsidR="00FB3DB2" w:rsidRPr="00FB3DB2" w:rsidRDefault="00FB3DB2" w:rsidP="00FB3DB2">
      <w:pPr>
        <w:rPr>
          <w:b/>
          <w:bCs/>
          <w:sz w:val="16"/>
          <w:szCs w:val="16"/>
        </w:rPr>
      </w:pPr>
      <w:r w:rsidRPr="00FB3DB2">
        <w:rPr>
          <w:b/>
          <w:bCs/>
          <w:sz w:val="16"/>
          <w:szCs w:val="16"/>
        </w:rPr>
        <w:t>- кадастровый номер</w:t>
      </w:r>
      <w:r w:rsidRPr="00FB3DB2">
        <w:rPr>
          <w:sz w:val="16"/>
          <w:szCs w:val="16"/>
        </w:rPr>
        <w:t>: 44:04:103103:183;</w:t>
      </w:r>
    </w:p>
    <w:p w:rsidR="00FB3DB2" w:rsidRPr="00FB3DB2" w:rsidRDefault="00FB3DB2" w:rsidP="00FB3DB2">
      <w:pPr>
        <w:jc w:val="both"/>
        <w:rPr>
          <w:b/>
          <w:bCs/>
          <w:sz w:val="16"/>
          <w:szCs w:val="16"/>
        </w:rPr>
      </w:pPr>
      <w:r w:rsidRPr="00FB3DB2">
        <w:rPr>
          <w:b/>
          <w:bCs/>
          <w:sz w:val="16"/>
          <w:szCs w:val="16"/>
        </w:rPr>
        <w:t>- категория земель</w:t>
      </w:r>
      <w:r w:rsidRPr="00FB3DB2">
        <w:rPr>
          <w:sz w:val="16"/>
          <w:szCs w:val="16"/>
        </w:rPr>
        <w:t>: земли сельскохозяйственного назначения;</w:t>
      </w:r>
    </w:p>
    <w:p w:rsidR="00FB3DB2" w:rsidRPr="00FB3DB2" w:rsidRDefault="00FB3DB2" w:rsidP="00FB3DB2">
      <w:pPr>
        <w:jc w:val="both"/>
        <w:rPr>
          <w:b/>
          <w:bCs/>
          <w:sz w:val="16"/>
          <w:szCs w:val="16"/>
        </w:rPr>
      </w:pPr>
      <w:r w:rsidRPr="00FB3DB2">
        <w:rPr>
          <w:b/>
          <w:bCs/>
          <w:sz w:val="16"/>
          <w:szCs w:val="16"/>
        </w:rPr>
        <w:t>- разрешенное использование</w:t>
      </w:r>
      <w:r w:rsidRPr="00FB3DB2">
        <w:rPr>
          <w:sz w:val="16"/>
          <w:szCs w:val="16"/>
        </w:rPr>
        <w:t>: сельскохозяйственное использование;</w:t>
      </w:r>
    </w:p>
    <w:p w:rsidR="00FB3DB2" w:rsidRPr="00FB3DB2" w:rsidRDefault="00FB3DB2" w:rsidP="00FB3DB2">
      <w:pPr>
        <w:rPr>
          <w:b/>
          <w:bCs/>
          <w:sz w:val="16"/>
          <w:szCs w:val="16"/>
        </w:rPr>
      </w:pPr>
      <w:r w:rsidRPr="00FB3DB2">
        <w:rPr>
          <w:b/>
          <w:bCs/>
          <w:sz w:val="16"/>
          <w:szCs w:val="16"/>
        </w:rPr>
        <w:t xml:space="preserve">- обременения - </w:t>
      </w:r>
      <w:r w:rsidRPr="00FB3DB2">
        <w:rPr>
          <w:sz w:val="16"/>
          <w:szCs w:val="16"/>
        </w:rPr>
        <w:t xml:space="preserve"> отсутствуют;</w:t>
      </w:r>
    </w:p>
    <w:p w:rsidR="00FB3DB2" w:rsidRPr="00FB3DB2" w:rsidRDefault="00FB3DB2" w:rsidP="00FB3DB2">
      <w:pPr>
        <w:jc w:val="both"/>
        <w:rPr>
          <w:sz w:val="16"/>
          <w:szCs w:val="16"/>
        </w:rPr>
      </w:pPr>
      <w:r w:rsidRPr="00FB3DB2">
        <w:rPr>
          <w:b/>
          <w:bCs/>
          <w:sz w:val="16"/>
          <w:szCs w:val="16"/>
        </w:rPr>
        <w:t>- ограничения</w:t>
      </w:r>
      <w:r w:rsidRPr="00FB3DB2">
        <w:rPr>
          <w:b/>
          <w:sz w:val="16"/>
          <w:szCs w:val="16"/>
        </w:rPr>
        <w:t xml:space="preserve"> - </w:t>
      </w:r>
      <w:r w:rsidRPr="00FB3DB2">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19.11.2018 г. №01-23/2925;</w:t>
      </w:r>
    </w:p>
    <w:p w:rsidR="00FB3DB2" w:rsidRPr="00FB3DB2" w:rsidRDefault="00FB3DB2" w:rsidP="00FB3DB2">
      <w:pPr>
        <w:jc w:val="both"/>
        <w:rPr>
          <w:sz w:val="16"/>
          <w:szCs w:val="16"/>
        </w:rPr>
      </w:pPr>
      <w:r w:rsidRPr="00FB3DB2">
        <w:rPr>
          <w:sz w:val="16"/>
          <w:szCs w:val="16"/>
        </w:rPr>
        <w:t xml:space="preserve">- </w:t>
      </w:r>
      <w:r w:rsidRPr="00FB3DB2">
        <w:rPr>
          <w:b/>
          <w:bCs/>
          <w:sz w:val="16"/>
          <w:szCs w:val="16"/>
        </w:rPr>
        <w:t>сведения о границах земельного участка</w:t>
      </w:r>
      <w:r w:rsidRPr="00FB3DB2">
        <w:rPr>
          <w:sz w:val="16"/>
          <w:szCs w:val="16"/>
        </w:rPr>
        <w:t>:</w:t>
      </w:r>
      <w:r w:rsidRPr="00FB3DB2">
        <w:rPr>
          <w:b/>
          <w:sz w:val="16"/>
          <w:szCs w:val="16"/>
        </w:rPr>
        <w:t xml:space="preserve"> </w:t>
      </w:r>
      <w:r w:rsidRPr="00FB3DB2">
        <w:rPr>
          <w:sz w:val="16"/>
          <w:szCs w:val="16"/>
        </w:rPr>
        <w:t>границы земельного участка определяются в соответствии с кадастровым паспортом земельного участка.</w:t>
      </w:r>
    </w:p>
    <w:p w:rsidR="00FB3DB2" w:rsidRPr="00FB3DB2" w:rsidRDefault="00FB3DB2" w:rsidP="00FB3DB2">
      <w:pPr>
        <w:rPr>
          <w:sz w:val="16"/>
          <w:szCs w:val="16"/>
        </w:rPr>
      </w:pPr>
      <w:r w:rsidRPr="00FB3DB2">
        <w:rPr>
          <w:sz w:val="16"/>
          <w:szCs w:val="16"/>
        </w:rPr>
        <w:t xml:space="preserve">- </w:t>
      </w:r>
      <w:r w:rsidRPr="00FB3DB2">
        <w:rPr>
          <w:b/>
          <w:bCs/>
          <w:sz w:val="16"/>
          <w:szCs w:val="16"/>
        </w:rPr>
        <w:t>срок аренды земельного участка</w:t>
      </w:r>
      <w:r w:rsidRPr="00FB3DB2">
        <w:rPr>
          <w:sz w:val="16"/>
          <w:szCs w:val="16"/>
        </w:rPr>
        <w:t xml:space="preserve"> –49 лет;</w:t>
      </w:r>
    </w:p>
    <w:p w:rsidR="00FB3DB2" w:rsidRPr="00FB3DB2" w:rsidRDefault="00FB3DB2" w:rsidP="00FB3DB2">
      <w:pPr>
        <w:jc w:val="both"/>
        <w:rPr>
          <w:sz w:val="16"/>
          <w:szCs w:val="16"/>
          <w:shd w:val="clear" w:color="auto" w:fill="FFFFFF"/>
        </w:rPr>
      </w:pPr>
      <w:r w:rsidRPr="00FB3DB2">
        <w:rPr>
          <w:sz w:val="16"/>
          <w:szCs w:val="16"/>
        </w:rPr>
        <w:t xml:space="preserve">- </w:t>
      </w:r>
      <w:r w:rsidRPr="00FB3DB2">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FB3DB2" w:rsidRPr="00FB3DB2" w:rsidRDefault="00FB3DB2" w:rsidP="00FB3DB2">
      <w:pPr>
        <w:numPr>
          <w:ilvl w:val="0"/>
          <w:numId w:val="5"/>
        </w:numPr>
        <w:tabs>
          <w:tab w:val="clear" w:pos="780"/>
          <w:tab w:val="num" w:pos="0"/>
        </w:tabs>
        <w:ind w:left="0" w:firstLine="420"/>
        <w:jc w:val="both"/>
        <w:rPr>
          <w:sz w:val="16"/>
          <w:szCs w:val="16"/>
          <w:shd w:val="clear" w:color="auto" w:fill="FFFFFF"/>
        </w:rPr>
      </w:pPr>
      <w:r w:rsidRPr="00FB3DB2">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МР1-КМ/5-3/7255 от 20.11.2018.  Возможность технологического присоединения объекта назначения  максимальной мощности в объеме 15 кВТ, </w:t>
      </w:r>
      <w:r w:rsidRPr="00FB3DB2">
        <w:rPr>
          <w:sz w:val="16"/>
          <w:szCs w:val="16"/>
          <w:shd w:val="clear" w:color="auto" w:fill="FFFFFF"/>
          <w:lang w:val="en-US"/>
        </w:rPr>
        <w:t>III</w:t>
      </w:r>
      <w:r w:rsidRPr="00FB3DB2">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FB3DB2" w:rsidRPr="00FB3DB2" w:rsidRDefault="00FB3DB2" w:rsidP="00FB3DB2">
      <w:pPr>
        <w:jc w:val="both"/>
        <w:rPr>
          <w:sz w:val="16"/>
          <w:szCs w:val="16"/>
          <w:shd w:val="clear" w:color="auto" w:fill="FFFFFF"/>
        </w:rPr>
      </w:pPr>
      <w:r w:rsidRPr="00FB3DB2">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FB3DB2" w:rsidRPr="00FB3DB2" w:rsidRDefault="00FB3DB2" w:rsidP="00FB3DB2">
      <w:pPr>
        <w:numPr>
          <w:ilvl w:val="0"/>
          <w:numId w:val="4"/>
        </w:numPr>
        <w:ind w:left="0" w:firstLine="539"/>
        <w:jc w:val="both"/>
        <w:rPr>
          <w:sz w:val="16"/>
          <w:szCs w:val="16"/>
        </w:rPr>
      </w:pPr>
      <w:r w:rsidRPr="00FB3DB2">
        <w:rPr>
          <w:sz w:val="16"/>
          <w:szCs w:val="16"/>
          <w:shd w:val="clear" w:color="auto" w:fill="FFFFFF"/>
        </w:rPr>
        <w:t xml:space="preserve"> </w:t>
      </w:r>
      <w:r w:rsidRPr="00FB3DB2">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208 от 15.11.2018 г., </w:t>
      </w:r>
    </w:p>
    <w:p w:rsidR="00FB3DB2" w:rsidRPr="00FB3DB2" w:rsidRDefault="00FB3DB2" w:rsidP="00FB3DB2">
      <w:pPr>
        <w:ind w:firstLine="539"/>
        <w:jc w:val="both"/>
        <w:rPr>
          <w:sz w:val="16"/>
          <w:szCs w:val="16"/>
        </w:rPr>
      </w:pPr>
      <w:r w:rsidRPr="00FB3DB2">
        <w:rPr>
          <w:sz w:val="16"/>
          <w:szCs w:val="16"/>
        </w:rPr>
        <w:t>Имеется техническая возможность подключения объекта: земельного участка с кадастровым номером 44:04:103103:183 по адресу: Костромская область, Галичский район, у д.Мелешино к существующим сетям водоснабжения и водоотведения.</w:t>
      </w:r>
    </w:p>
    <w:p w:rsidR="00FB3DB2" w:rsidRPr="00FB3DB2" w:rsidRDefault="00FB3DB2" w:rsidP="00FB3DB2">
      <w:pPr>
        <w:numPr>
          <w:ilvl w:val="0"/>
          <w:numId w:val="4"/>
        </w:numPr>
        <w:ind w:left="0" w:firstLine="567"/>
        <w:jc w:val="both"/>
        <w:rPr>
          <w:sz w:val="16"/>
          <w:szCs w:val="16"/>
        </w:rPr>
      </w:pPr>
      <w:r w:rsidRPr="00FB3DB2">
        <w:rPr>
          <w:sz w:val="16"/>
          <w:szCs w:val="16"/>
        </w:rPr>
        <w:lastRenderedPageBreak/>
        <w:t xml:space="preserve">технические условия  на подключение к сетям газораспределения  от  АО «Газпром газораспределение Кострома» № ИС-15/3373 от 20.11.2018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д.Мелёшино. В настоящее время программой газификации Костромской области на  2018 - 2019 годы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предусмотрено. </w:t>
      </w:r>
    </w:p>
    <w:p w:rsidR="00FB3DB2" w:rsidRPr="00FB3DB2" w:rsidRDefault="00FB3DB2" w:rsidP="00FB3DB2">
      <w:pPr>
        <w:jc w:val="both"/>
        <w:rPr>
          <w:sz w:val="16"/>
          <w:szCs w:val="16"/>
        </w:rPr>
      </w:pPr>
      <w:r w:rsidRPr="00FB3DB2">
        <w:rPr>
          <w:sz w:val="16"/>
          <w:szCs w:val="16"/>
        </w:rPr>
        <w:t xml:space="preserve">- </w:t>
      </w:r>
      <w:r w:rsidRPr="00FB3DB2">
        <w:rPr>
          <w:b/>
          <w:bCs/>
          <w:sz w:val="16"/>
          <w:szCs w:val="16"/>
        </w:rPr>
        <w:t>начальный размер ежегодной арендной платы</w:t>
      </w:r>
      <w:r w:rsidRPr="00FB3DB2">
        <w:rPr>
          <w:sz w:val="16"/>
          <w:szCs w:val="16"/>
        </w:rPr>
        <w:t>: 19 902 (Девятнадцать тысяч девятьсот два) рубля 00 копеек;</w:t>
      </w:r>
    </w:p>
    <w:p w:rsidR="00FB3DB2" w:rsidRPr="00FB3DB2" w:rsidRDefault="00FB3DB2" w:rsidP="00FB3DB2">
      <w:pPr>
        <w:jc w:val="both"/>
        <w:rPr>
          <w:sz w:val="16"/>
          <w:szCs w:val="16"/>
        </w:rPr>
      </w:pPr>
      <w:r w:rsidRPr="00FB3DB2">
        <w:rPr>
          <w:sz w:val="16"/>
          <w:szCs w:val="16"/>
        </w:rPr>
        <w:t xml:space="preserve">- </w:t>
      </w:r>
      <w:r w:rsidRPr="00FB3DB2">
        <w:rPr>
          <w:b/>
          <w:bCs/>
          <w:sz w:val="16"/>
          <w:szCs w:val="16"/>
        </w:rPr>
        <w:t>шаг аукциона</w:t>
      </w:r>
      <w:r w:rsidRPr="00FB3DB2">
        <w:rPr>
          <w:sz w:val="16"/>
          <w:szCs w:val="16"/>
        </w:rPr>
        <w:t>: 597 (Пятьсот девяноста семь) рублей 06 копеек;</w:t>
      </w:r>
    </w:p>
    <w:p w:rsidR="00FB3DB2" w:rsidRPr="00FB3DB2" w:rsidRDefault="00FB3DB2" w:rsidP="00FB3DB2">
      <w:pPr>
        <w:jc w:val="both"/>
        <w:rPr>
          <w:sz w:val="16"/>
          <w:szCs w:val="16"/>
        </w:rPr>
      </w:pPr>
      <w:r w:rsidRPr="00FB3DB2">
        <w:rPr>
          <w:sz w:val="16"/>
          <w:szCs w:val="16"/>
        </w:rPr>
        <w:t xml:space="preserve">- </w:t>
      </w:r>
      <w:r w:rsidRPr="00FB3DB2">
        <w:rPr>
          <w:b/>
          <w:bCs/>
          <w:sz w:val="16"/>
          <w:szCs w:val="16"/>
        </w:rPr>
        <w:t>задаток за участие в аукционе</w:t>
      </w:r>
      <w:r w:rsidRPr="00FB3DB2">
        <w:rPr>
          <w:sz w:val="16"/>
          <w:szCs w:val="16"/>
        </w:rPr>
        <w:t>: 3 980  (Три тысячи девятьсот восемьдесят) рублей 40 копеек.</w:t>
      </w:r>
    </w:p>
    <w:p w:rsidR="00FB3DB2" w:rsidRPr="00FB3DB2" w:rsidRDefault="00FB3DB2" w:rsidP="00FB3DB2">
      <w:pPr>
        <w:jc w:val="both"/>
        <w:rPr>
          <w:sz w:val="16"/>
          <w:szCs w:val="16"/>
        </w:rPr>
      </w:pPr>
      <w:r w:rsidRPr="00FB3DB2">
        <w:rPr>
          <w:sz w:val="16"/>
          <w:szCs w:val="16"/>
        </w:rPr>
        <w:t xml:space="preserve">       5. </w:t>
      </w:r>
      <w:r w:rsidRPr="00FB3DB2">
        <w:rPr>
          <w:b/>
          <w:bCs/>
          <w:sz w:val="16"/>
          <w:szCs w:val="16"/>
        </w:rPr>
        <w:t>Критерий определения победителя аукциона</w:t>
      </w:r>
      <w:r w:rsidRPr="00FB3DB2">
        <w:rPr>
          <w:sz w:val="16"/>
          <w:szCs w:val="16"/>
        </w:rPr>
        <w:t>: наибольший размер ежегодной арендной платы за земельный участок.</w:t>
      </w:r>
    </w:p>
    <w:p w:rsidR="00FB3DB2" w:rsidRPr="00FB3DB2" w:rsidRDefault="00FB3DB2" w:rsidP="00FB3DB2">
      <w:pPr>
        <w:jc w:val="both"/>
        <w:rPr>
          <w:b/>
          <w:sz w:val="16"/>
          <w:szCs w:val="16"/>
        </w:rPr>
      </w:pPr>
      <w:r w:rsidRPr="00FB3DB2">
        <w:rPr>
          <w:sz w:val="16"/>
          <w:szCs w:val="16"/>
        </w:rPr>
        <w:t xml:space="preserve">      </w:t>
      </w:r>
      <w:r w:rsidRPr="00FB3DB2">
        <w:rPr>
          <w:b/>
          <w:bCs/>
          <w:sz w:val="16"/>
          <w:szCs w:val="16"/>
        </w:rPr>
        <w:t xml:space="preserve"> </w:t>
      </w:r>
      <w:r w:rsidRPr="00FB3DB2">
        <w:rPr>
          <w:sz w:val="16"/>
          <w:szCs w:val="16"/>
        </w:rPr>
        <w:t>6</w:t>
      </w:r>
      <w:r w:rsidRPr="00FB3DB2">
        <w:rPr>
          <w:b/>
          <w:bCs/>
          <w:sz w:val="16"/>
          <w:szCs w:val="16"/>
        </w:rPr>
        <w:t xml:space="preserve">. Организатор аукциона вправе отказаться от проведения аукциона </w:t>
      </w:r>
      <w:r w:rsidRPr="00FB3DB2">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FB3DB2">
        <w:rPr>
          <w:sz w:val="16"/>
          <w:szCs w:val="16"/>
        </w:rPr>
        <w:t xml:space="preserve">Извещение об отказе от проведения аукциона размещается на официальном сайте торгов </w:t>
      </w:r>
      <w:r w:rsidRPr="00FB3DB2">
        <w:rPr>
          <w:rStyle w:val="blk"/>
          <w:sz w:val="16"/>
          <w:szCs w:val="16"/>
        </w:rPr>
        <w:t>в течение трех дней со дня принятия данного решения</w:t>
      </w:r>
      <w:r w:rsidRPr="00FB3DB2">
        <w:rPr>
          <w:sz w:val="16"/>
          <w:szCs w:val="16"/>
        </w:rPr>
        <w:t xml:space="preserve">. В течение трех дней с даты принятия решения </w:t>
      </w:r>
      <w:r w:rsidRPr="00FB3DB2">
        <w:rPr>
          <w:rStyle w:val="blk"/>
          <w:sz w:val="16"/>
          <w:szCs w:val="16"/>
        </w:rPr>
        <w:t xml:space="preserve">об отказе в проведении аукциона </w:t>
      </w:r>
      <w:r w:rsidRPr="00FB3DB2">
        <w:rPr>
          <w:sz w:val="16"/>
          <w:szCs w:val="16"/>
        </w:rPr>
        <w:t xml:space="preserve">организатор аукциона обязан известить </w:t>
      </w:r>
      <w:r w:rsidRPr="00FB3DB2">
        <w:rPr>
          <w:rStyle w:val="blk"/>
          <w:sz w:val="16"/>
          <w:szCs w:val="16"/>
        </w:rPr>
        <w:t>участников аукциона об отказе в проведении аукциона и возвратить его участникам внесенные задатки.</w:t>
      </w:r>
    </w:p>
    <w:p w:rsidR="00FB3DB2" w:rsidRPr="00FB3DB2" w:rsidRDefault="00FB3DB2" w:rsidP="00FB3DB2">
      <w:pPr>
        <w:tabs>
          <w:tab w:val="left" w:pos="720"/>
        </w:tabs>
        <w:jc w:val="both"/>
        <w:rPr>
          <w:b/>
          <w:sz w:val="16"/>
          <w:szCs w:val="16"/>
        </w:rPr>
      </w:pPr>
      <w:r w:rsidRPr="00FB3DB2">
        <w:rPr>
          <w:b/>
          <w:sz w:val="16"/>
          <w:szCs w:val="16"/>
        </w:rPr>
        <w:t xml:space="preserve">      </w:t>
      </w:r>
      <w:r w:rsidRPr="00FB3DB2">
        <w:rPr>
          <w:sz w:val="16"/>
          <w:szCs w:val="16"/>
        </w:rPr>
        <w:t>7.</w:t>
      </w:r>
      <w:r w:rsidRPr="00FB3DB2">
        <w:rPr>
          <w:b/>
          <w:sz w:val="16"/>
          <w:szCs w:val="16"/>
        </w:rPr>
        <w:t xml:space="preserve"> Срок приема заявок на участие в </w:t>
      </w:r>
      <w:r w:rsidRPr="00FB3DB2">
        <w:rPr>
          <w:rStyle w:val="af7"/>
          <w:sz w:val="16"/>
          <w:szCs w:val="16"/>
        </w:rPr>
        <w:t>аукционе</w:t>
      </w:r>
      <w:r w:rsidRPr="00FB3DB2">
        <w:rPr>
          <w:b/>
          <w:sz w:val="16"/>
          <w:szCs w:val="16"/>
        </w:rPr>
        <w:t xml:space="preserve">: </w:t>
      </w:r>
      <w:r w:rsidRPr="00FB3DB2">
        <w:rPr>
          <w:b/>
          <w:bCs/>
          <w:sz w:val="16"/>
          <w:szCs w:val="16"/>
        </w:rPr>
        <w:t>с 04 декабря  2018 года по 09 января 2018  года</w:t>
      </w:r>
      <w:r w:rsidRPr="00FB3DB2">
        <w:rPr>
          <w:sz w:val="16"/>
          <w:szCs w:val="16"/>
        </w:rPr>
        <w:t>.</w:t>
      </w:r>
    </w:p>
    <w:p w:rsidR="00FB3DB2" w:rsidRPr="00FB3DB2" w:rsidRDefault="00FB3DB2" w:rsidP="00FB3DB2">
      <w:pPr>
        <w:tabs>
          <w:tab w:val="left" w:pos="720"/>
        </w:tabs>
        <w:jc w:val="both"/>
        <w:rPr>
          <w:b/>
          <w:sz w:val="16"/>
          <w:szCs w:val="16"/>
        </w:rPr>
      </w:pPr>
      <w:r w:rsidRPr="00FB3DB2">
        <w:rPr>
          <w:b/>
          <w:sz w:val="16"/>
          <w:szCs w:val="16"/>
        </w:rPr>
        <w:t xml:space="preserve">     Заявки с прилагаемыми к ним документами принимаются по адресу: </w:t>
      </w:r>
      <w:r w:rsidRPr="00FB3DB2">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FB3DB2" w:rsidRPr="00FB3DB2" w:rsidRDefault="00FB3DB2" w:rsidP="00FB3DB2">
      <w:pPr>
        <w:shd w:val="clear" w:color="auto" w:fill="FFFFFF"/>
        <w:tabs>
          <w:tab w:val="left" w:pos="540"/>
        </w:tabs>
        <w:ind w:firstLine="540"/>
        <w:jc w:val="both"/>
        <w:rPr>
          <w:sz w:val="16"/>
          <w:szCs w:val="16"/>
        </w:rPr>
      </w:pPr>
      <w:r w:rsidRPr="00FB3DB2">
        <w:rPr>
          <w:b/>
          <w:sz w:val="16"/>
          <w:szCs w:val="16"/>
        </w:rPr>
        <w:t xml:space="preserve">Порядок приема заявок на участие в </w:t>
      </w:r>
      <w:r w:rsidRPr="00FB3DB2">
        <w:rPr>
          <w:rStyle w:val="af7"/>
          <w:sz w:val="16"/>
          <w:szCs w:val="16"/>
        </w:rPr>
        <w:t>аукционе</w:t>
      </w:r>
      <w:r w:rsidRPr="00FB3DB2">
        <w:rPr>
          <w:b/>
          <w:sz w:val="16"/>
          <w:szCs w:val="16"/>
        </w:rPr>
        <w:t>:</w:t>
      </w:r>
    </w:p>
    <w:p w:rsidR="00FB3DB2" w:rsidRPr="00FB3DB2" w:rsidRDefault="00FB3DB2" w:rsidP="00FB3DB2">
      <w:pPr>
        <w:pStyle w:val="ConsPlusNormalfc"/>
        <w:ind w:firstLine="540"/>
        <w:jc w:val="both"/>
        <w:rPr>
          <w:rFonts w:ascii="Times New Roman" w:hAnsi="Times New Roman" w:cs="Times New Roman"/>
          <w:sz w:val="16"/>
          <w:szCs w:val="16"/>
        </w:rPr>
      </w:pPr>
      <w:r w:rsidRPr="00FB3DB2">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FB3DB2" w:rsidRPr="00FB3DB2" w:rsidRDefault="00FB3DB2" w:rsidP="00FB3DB2">
      <w:pPr>
        <w:ind w:firstLine="540"/>
        <w:jc w:val="both"/>
        <w:rPr>
          <w:b/>
          <w:bCs/>
          <w:sz w:val="16"/>
          <w:szCs w:val="16"/>
        </w:rPr>
      </w:pPr>
      <w:r w:rsidRPr="00FB3DB2">
        <w:rPr>
          <w:sz w:val="16"/>
          <w:szCs w:val="16"/>
        </w:rPr>
        <w:t>Один заявитель вправе подать только одну заявку на участие в аукционе.</w:t>
      </w:r>
    </w:p>
    <w:p w:rsidR="00FB3DB2" w:rsidRPr="00FB3DB2" w:rsidRDefault="00FB3DB2" w:rsidP="00FB3DB2">
      <w:pPr>
        <w:ind w:firstLine="540"/>
        <w:jc w:val="both"/>
        <w:rPr>
          <w:sz w:val="16"/>
          <w:szCs w:val="16"/>
        </w:rPr>
      </w:pPr>
      <w:r w:rsidRPr="00FB3DB2">
        <w:rPr>
          <w:b/>
          <w:bCs/>
          <w:sz w:val="16"/>
          <w:szCs w:val="16"/>
        </w:rPr>
        <w:t>К заявке прилагаются:</w:t>
      </w:r>
    </w:p>
    <w:p w:rsidR="00FB3DB2" w:rsidRPr="00FB3DB2" w:rsidRDefault="00FB3DB2" w:rsidP="00FB3DB2">
      <w:pPr>
        <w:jc w:val="both"/>
        <w:rPr>
          <w:sz w:val="16"/>
          <w:szCs w:val="16"/>
        </w:rPr>
      </w:pPr>
      <w:r w:rsidRPr="00FB3DB2">
        <w:rPr>
          <w:sz w:val="16"/>
          <w:szCs w:val="16"/>
        </w:rPr>
        <w:t xml:space="preserve">          1)  копии документов, удостоверяющих личность заявителя (для граждан);</w:t>
      </w:r>
    </w:p>
    <w:p w:rsidR="00FB3DB2" w:rsidRPr="00FB3DB2" w:rsidRDefault="00FB3DB2" w:rsidP="00FB3DB2">
      <w:pPr>
        <w:pStyle w:val="ConsPlusNormalfd"/>
        <w:jc w:val="both"/>
        <w:rPr>
          <w:rFonts w:ascii="Times New Roman" w:eastAsia="Times New Roman" w:hAnsi="Times New Roman" w:cs="Times New Roman"/>
          <w:sz w:val="16"/>
          <w:szCs w:val="16"/>
        </w:rPr>
      </w:pPr>
      <w:r w:rsidRPr="00FB3DB2">
        <w:rPr>
          <w:rFonts w:ascii="Times New Roman" w:eastAsia="Times New Roman" w:hAnsi="Times New Roman" w:cs="Times New Roman"/>
          <w:sz w:val="16"/>
          <w:szCs w:val="16"/>
        </w:rPr>
        <w:t xml:space="preserve">          2</w:t>
      </w:r>
      <w:r w:rsidRPr="00FB3DB2">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B3DB2" w:rsidRPr="00FB3DB2" w:rsidRDefault="00FB3DB2" w:rsidP="00FB3DB2">
      <w:pPr>
        <w:pStyle w:val="ConsPlusNormalfd"/>
        <w:jc w:val="both"/>
        <w:rPr>
          <w:rFonts w:ascii="Times New Roman" w:eastAsia="Times New Roman" w:hAnsi="Times New Roman" w:cs="Times New Roman"/>
          <w:sz w:val="16"/>
          <w:szCs w:val="16"/>
        </w:rPr>
      </w:pPr>
      <w:r w:rsidRPr="00FB3DB2">
        <w:rPr>
          <w:rFonts w:ascii="Times New Roman" w:eastAsia="Times New Roman" w:hAnsi="Times New Roman" w:cs="Times New Roman"/>
          <w:sz w:val="16"/>
          <w:szCs w:val="16"/>
        </w:rPr>
        <w:t xml:space="preserve">         3</w:t>
      </w:r>
      <w:r w:rsidRPr="00FB3DB2">
        <w:rPr>
          <w:rFonts w:ascii="Times New Roman" w:hAnsi="Times New Roman" w:cs="Times New Roman"/>
          <w:sz w:val="16"/>
          <w:szCs w:val="16"/>
        </w:rPr>
        <w:t>) документы, подтверждающие внесение задатка.</w:t>
      </w:r>
    </w:p>
    <w:p w:rsidR="00FB3DB2" w:rsidRPr="00FB3DB2" w:rsidRDefault="00FB3DB2" w:rsidP="00FB3DB2">
      <w:pPr>
        <w:pStyle w:val="ConsPlusNormalfd"/>
        <w:jc w:val="both"/>
        <w:rPr>
          <w:rFonts w:ascii="Times New Roman" w:eastAsia="Times New Roman" w:hAnsi="Times New Roman" w:cs="Times New Roman"/>
          <w:sz w:val="16"/>
          <w:szCs w:val="16"/>
        </w:rPr>
      </w:pPr>
      <w:r w:rsidRPr="00FB3DB2">
        <w:rPr>
          <w:rFonts w:ascii="Times New Roman" w:eastAsia="Times New Roman" w:hAnsi="Times New Roman" w:cs="Times New Roman"/>
          <w:sz w:val="16"/>
          <w:szCs w:val="16"/>
        </w:rPr>
        <w:t xml:space="preserve">          </w:t>
      </w:r>
      <w:r w:rsidRPr="00FB3DB2">
        <w:rPr>
          <w:rFonts w:ascii="Times New Roman" w:hAnsi="Times New Roman" w:cs="Times New Roman"/>
          <w:sz w:val="16"/>
          <w:szCs w:val="16"/>
          <w:u w:val="single"/>
        </w:rPr>
        <w:t xml:space="preserve">На каждый лот  </w:t>
      </w:r>
      <w:r w:rsidRPr="00FB3DB2">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FB3DB2" w:rsidRPr="00FB3DB2" w:rsidRDefault="00FB3DB2" w:rsidP="00FB3DB2">
      <w:pPr>
        <w:pStyle w:val="ConsPlusNormalfd"/>
        <w:jc w:val="both"/>
        <w:rPr>
          <w:rFonts w:ascii="Times New Roman" w:eastAsia="Times New Roman" w:hAnsi="Times New Roman" w:cs="Times New Roman"/>
          <w:sz w:val="16"/>
          <w:szCs w:val="16"/>
        </w:rPr>
      </w:pPr>
      <w:r w:rsidRPr="00FB3DB2">
        <w:rPr>
          <w:rFonts w:ascii="Times New Roman" w:eastAsia="Times New Roman" w:hAnsi="Times New Roman" w:cs="Times New Roman"/>
          <w:sz w:val="16"/>
          <w:szCs w:val="16"/>
        </w:rPr>
        <w:t xml:space="preserve">       </w:t>
      </w:r>
      <w:r w:rsidRPr="00FB3DB2">
        <w:rPr>
          <w:rFonts w:ascii="Times New Roman" w:hAnsi="Times New Roman" w:cs="Times New Roman"/>
          <w:sz w:val="16"/>
          <w:szCs w:val="16"/>
        </w:rPr>
        <w:t xml:space="preserve">8. </w:t>
      </w:r>
      <w:r w:rsidRPr="00FB3DB2">
        <w:rPr>
          <w:rFonts w:ascii="Times New Roman" w:hAnsi="Times New Roman" w:cs="Times New Roman"/>
          <w:b/>
          <w:bCs/>
          <w:sz w:val="16"/>
          <w:szCs w:val="16"/>
        </w:rPr>
        <w:t>Порядок и срок отзыва заявок.</w:t>
      </w:r>
    </w:p>
    <w:p w:rsidR="00FB3DB2" w:rsidRPr="00FB3DB2" w:rsidRDefault="00FB3DB2" w:rsidP="00FB3DB2">
      <w:pPr>
        <w:pStyle w:val="ConsPlusNormalfd"/>
        <w:jc w:val="both"/>
        <w:rPr>
          <w:rFonts w:ascii="Times New Roman" w:hAnsi="Times New Roman" w:cs="Times New Roman"/>
          <w:sz w:val="16"/>
          <w:szCs w:val="16"/>
        </w:rPr>
      </w:pPr>
      <w:r w:rsidRPr="00FB3DB2">
        <w:rPr>
          <w:rFonts w:ascii="Times New Roman" w:eastAsia="Times New Roman" w:hAnsi="Times New Roman" w:cs="Times New Roman"/>
          <w:sz w:val="16"/>
          <w:szCs w:val="16"/>
        </w:rPr>
        <w:t xml:space="preserve">  </w:t>
      </w:r>
      <w:r w:rsidRPr="00FB3DB2">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FB3DB2" w:rsidRPr="00FB3DB2" w:rsidRDefault="00FB3DB2" w:rsidP="00FB3DB2">
      <w:pPr>
        <w:jc w:val="both"/>
        <w:rPr>
          <w:b/>
          <w:bCs/>
          <w:sz w:val="16"/>
          <w:szCs w:val="16"/>
        </w:rPr>
      </w:pPr>
      <w:r w:rsidRPr="00FB3DB2">
        <w:rPr>
          <w:sz w:val="16"/>
          <w:szCs w:val="16"/>
        </w:rPr>
        <w:t xml:space="preserve">       9.</w:t>
      </w:r>
      <w:r w:rsidRPr="00FB3DB2">
        <w:rPr>
          <w:b/>
          <w:bCs/>
          <w:sz w:val="16"/>
          <w:szCs w:val="16"/>
        </w:rPr>
        <w:t xml:space="preserve"> Порядок внесения  и возврата задатков: </w:t>
      </w:r>
    </w:p>
    <w:p w:rsidR="00FB3DB2" w:rsidRPr="00FB3DB2" w:rsidRDefault="00FB3DB2" w:rsidP="00FB3DB2">
      <w:pPr>
        <w:autoSpaceDE w:val="0"/>
        <w:autoSpaceDN w:val="0"/>
        <w:adjustRightInd w:val="0"/>
        <w:ind w:firstLine="567"/>
        <w:jc w:val="both"/>
        <w:rPr>
          <w:b/>
          <w:bCs/>
          <w:sz w:val="16"/>
          <w:szCs w:val="16"/>
        </w:rPr>
      </w:pPr>
      <w:r w:rsidRPr="00FB3DB2">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FB3DB2">
        <w:rPr>
          <w:bCs/>
          <w:sz w:val="16"/>
          <w:szCs w:val="16"/>
        </w:rPr>
        <w:t>.</w:t>
      </w:r>
      <w:r w:rsidRPr="00FB3DB2">
        <w:rPr>
          <w:sz w:val="16"/>
          <w:szCs w:val="16"/>
        </w:rPr>
        <w:t xml:space="preserve"> Срок поступления задатка на лицевой счет – </w:t>
      </w:r>
      <w:r w:rsidRPr="00FB3DB2">
        <w:rPr>
          <w:b/>
          <w:sz w:val="16"/>
          <w:szCs w:val="16"/>
        </w:rPr>
        <w:t>не позднее 17 часов  15 минут  09 января  2019 года</w:t>
      </w:r>
      <w:r w:rsidRPr="00FB3DB2">
        <w:rPr>
          <w:sz w:val="16"/>
          <w:szCs w:val="16"/>
        </w:rPr>
        <w:t>.</w:t>
      </w:r>
    </w:p>
    <w:p w:rsidR="00FB3DB2" w:rsidRPr="00FB3DB2" w:rsidRDefault="00FB3DB2" w:rsidP="00FB3DB2">
      <w:pPr>
        <w:ind w:firstLine="567"/>
        <w:jc w:val="both"/>
        <w:rPr>
          <w:sz w:val="16"/>
          <w:szCs w:val="16"/>
        </w:rPr>
      </w:pPr>
      <w:r w:rsidRPr="00FB3DB2">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FB3DB2">
        <w:rPr>
          <w:sz w:val="16"/>
          <w:szCs w:val="16"/>
          <w:lang w:val="en-US"/>
        </w:rPr>
        <w:t>D</w:t>
      </w:r>
      <w:r w:rsidRPr="00FB3DB2">
        <w:rPr>
          <w:sz w:val="16"/>
          <w:szCs w:val="16"/>
        </w:rPr>
        <w:t>00750, ИНН 4403003700, КПП 440301001, счет получателя 40302810934693000124 в отделении Кострома, БИК 043469001, ОКТМО 34708000.</w:t>
      </w:r>
    </w:p>
    <w:p w:rsidR="00FB3DB2" w:rsidRPr="00FB3DB2" w:rsidRDefault="00FB3DB2" w:rsidP="00FB3DB2">
      <w:pPr>
        <w:pStyle w:val="ConsPlusNormalfd"/>
        <w:ind w:firstLine="540"/>
        <w:jc w:val="both"/>
        <w:rPr>
          <w:rStyle w:val="blk"/>
          <w:rFonts w:ascii="Times New Roman" w:hAnsi="Times New Roman"/>
          <w:sz w:val="16"/>
          <w:szCs w:val="16"/>
        </w:rPr>
      </w:pPr>
      <w:r w:rsidRPr="00FB3DB2">
        <w:rPr>
          <w:rFonts w:ascii="Times New Roman" w:hAnsi="Times New Roman" w:cs="Times New Roman"/>
          <w:sz w:val="16"/>
          <w:szCs w:val="16"/>
        </w:rPr>
        <w:t>В платежном поручении должно быть указано местоположение земельного участка.</w:t>
      </w:r>
    </w:p>
    <w:p w:rsidR="00FB3DB2" w:rsidRPr="00FB3DB2" w:rsidRDefault="00FB3DB2" w:rsidP="00FB3DB2">
      <w:pPr>
        <w:ind w:firstLine="851"/>
        <w:jc w:val="both"/>
        <w:rPr>
          <w:rStyle w:val="blk"/>
          <w:sz w:val="16"/>
          <w:szCs w:val="16"/>
        </w:rPr>
      </w:pPr>
      <w:r w:rsidRPr="00FB3DB2">
        <w:rPr>
          <w:rStyle w:val="blk"/>
          <w:sz w:val="16"/>
          <w:szCs w:val="16"/>
        </w:rPr>
        <w:t>Задаток засчитываются в оплату ежегодной арендной платы за земельный участок в случаях, если:</w:t>
      </w:r>
    </w:p>
    <w:p w:rsidR="00FB3DB2" w:rsidRPr="00FB3DB2" w:rsidRDefault="00FB3DB2" w:rsidP="00FB3DB2">
      <w:pPr>
        <w:ind w:firstLine="851"/>
        <w:rPr>
          <w:rStyle w:val="blk"/>
          <w:sz w:val="16"/>
          <w:szCs w:val="16"/>
        </w:rPr>
      </w:pPr>
      <w:r w:rsidRPr="00FB3DB2">
        <w:rPr>
          <w:rStyle w:val="blk"/>
          <w:sz w:val="16"/>
          <w:szCs w:val="16"/>
        </w:rPr>
        <w:t xml:space="preserve">- задаток внесен лицом, признанным победителем аукциона, </w:t>
      </w:r>
    </w:p>
    <w:p w:rsidR="00FB3DB2" w:rsidRPr="00FB3DB2" w:rsidRDefault="00FB3DB2" w:rsidP="00FB3DB2">
      <w:pPr>
        <w:ind w:firstLine="851"/>
        <w:rPr>
          <w:rStyle w:val="blk"/>
          <w:sz w:val="16"/>
          <w:szCs w:val="16"/>
        </w:rPr>
      </w:pPr>
      <w:r w:rsidRPr="00FB3DB2">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FB3DB2" w:rsidRPr="00FB3DB2" w:rsidRDefault="00FB3DB2" w:rsidP="00FB3DB2">
      <w:pPr>
        <w:ind w:firstLine="851"/>
        <w:jc w:val="both"/>
        <w:rPr>
          <w:rStyle w:val="blk"/>
          <w:sz w:val="16"/>
          <w:szCs w:val="16"/>
        </w:rPr>
      </w:pPr>
      <w:r w:rsidRPr="00FB3DB2">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FB3DB2" w:rsidRPr="00FB3DB2" w:rsidRDefault="00FB3DB2" w:rsidP="00FB3DB2">
      <w:pPr>
        <w:ind w:firstLine="851"/>
        <w:jc w:val="both"/>
        <w:rPr>
          <w:sz w:val="16"/>
          <w:szCs w:val="16"/>
        </w:rPr>
      </w:pPr>
      <w:r w:rsidRPr="00FB3DB2">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FB3DB2" w:rsidRPr="00FB3DB2" w:rsidRDefault="00FB3DB2" w:rsidP="00FB3DB2">
      <w:pPr>
        <w:ind w:firstLine="851"/>
        <w:rPr>
          <w:sz w:val="16"/>
          <w:szCs w:val="16"/>
        </w:rPr>
      </w:pPr>
      <w:r w:rsidRPr="00FB3DB2">
        <w:rPr>
          <w:sz w:val="16"/>
          <w:szCs w:val="16"/>
        </w:rPr>
        <w:t>Организатор аукциона обязан возвратить внесенный претендентом задаток:</w:t>
      </w:r>
    </w:p>
    <w:p w:rsidR="00FB3DB2" w:rsidRPr="00FB3DB2" w:rsidRDefault="00FB3DB2" w:rsidP="00FB3DB2">
      <w:pPr>
        <w:ind w:firstLine="851"/>
        <w:rPr>
          <w:sz w:val="16"/>
          <w:szCs w:val="16"/>
        </w:rPr>
      </w:pPr>
      <w:r w:rsidRPr="00FB3DB2">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FB3DB2" w:rsidRPr="00FB3DB2" w:rsidRDefault="00FB3DB2" w:rsidP="00FB3DB2">
      <w:pPr>
        <w:ind w:firstLine="851"/>
        <w:rPr>
          <w:sz w:val="16"/>
          <w:szCs w:val="16"/>
        </w:rPr>
      </w:pPr>
      <w:r w:rsidRPr="00FB3DB2">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FB3DB2" w:rsidRPr="00FB3DB2" w:rsidRDefault="00FB3DB2" w:rsidP="00FB3DB2">
      <w:pPr>
        <w:ind w:firstLine="851"/>
        <w:jc w:val="both"/>
        <w:rPr>
          <w:sz w:val="16"/>
          <w:szCs w:val="16"/>
        </w:rPr>
      </w:pPr>
      <w:r w:rsidRPr="00FB3DB2">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FB3DB2" w:rsidRPr="00FB3DB2" w:rsidRDefault="00FB3DB2" w:rsidP="00FB3DB2">
      <w:pPr>
        <w:tabs>
          <w:tab w:val="left" w:pos="540"/>
        </w:tabs>
        <w:jc w:val="both"/>
        <w:rPr>
          <w:sz w:val="16"/>
          <w:szCs w:val="16"/>
        </w:rPr>
      </w:pPr>
      <w:r w:rsidRPr="00FB3DB2">
        <w:rPr>
          <w:sz w:val="16"/>
          <w:szCs w:val="16"/>
        </w:rPr>
        <w:t xml:space="preserve">    10. </w:t>
      </w:r>
      <w:r w:rsidRPr="00FB3DB2">
        <w:rPr>
          <w:b/>
          <w:sz w:val="16"/>
          <w:szCs w:val="16"/>
        </w:rPr>
        <w:t xml:space="preserve">Порядок определения участников </w:t>
      </w:r>
      <w:r w:rsidRPr="00FB3DB2">
        <w:rPr>
          <w:rStyle w:val="af7"/>
          <w:sz w:val="16"/>
          <w:szCs w:val="16"/>
        </w:rPr>
        <w:t>аукциона</w:t>
      </w:r>
      <w:r w:rsidRPr="00FB3DB2">
        <w:rPr>
          <w:b/>
          <w:sz w:val="16"/>
          <w:szCs w:val="16"/>
        </w:rPr>
        <w:t>:</w:t>
      </w:r>
    </w:p>
    <w:p w:rsidR="00FB3DB2" w:rsidRPr="00FB3DB2" w:rsidRDefault="00FB3DB2" w:rsidP="00FB3DB2">
      <w:pPr>
        <w:tabs>
          <w:tab w:val="left" w:pos="540"/>
        </w:tabs>
        <w:ind w:firstLine="540"/>
        <w:jc w:val="both"/>
        <w:rPr>
          <w:sz w:val="16"/>
          <w:szCs w:val="16"/>
        </w:rPr>
      </w:pPr>
      <w:r w:rsidRPr="00FB3DB2">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FB3DB2" w:rsidRPr="00FB3DB2" w:rsidRDefault="00FB3DB2" w:rsidP="00FB3DB2">
      <w:pPr>
        <w:ind w:firstLine="540"/>
        <w:jc w:val="both"/>
        <w:rPr>
          <w:sz w:val="16"/>
          <w:szCs w:val="16"/>
        </w:rPr>
      </w:pPr>
      <w:r w:rsidRPr="00FB3DB2">
        <w:rPr>
          <w:sz w:val="16"/>
          <w:szCs w:val="16"/>
        </w:rPr>
        <w:t>Претендент не допускается к участию в аукционе по следующим основаниям:</w:t>
      </w:r>
    </w:p>
    <w:p w:rsidR="00FB3DB2" w:rsidRPr="00FB3DB2" w:rsidRDefault="00FB3DB2" w:rsidP="00FB3DB2">
      <w:pPr>
        <w:pStyle w:val="ConsPlusNormalfd"/>
        <w:ind w:firstLine="540"/>
        <w:jc w:val="both"/>
        <w:rPr>
          <w:rFonts w:ascii="Times New Roman" w:hAnsi="Times New Roman" w:cs="Times New Roman"/>
          <w:sz w:val="16"/>
          <w:szCs w:val="16"/>
        </w:rPr>
      </w:pPr>
      <w:r w:rsidRPr="00FB3DB2">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FB3DB2" w:rsidRPr="00FB3DB2" w:rsidRDefault="00FB3DB2" w:rsidP="00FB3DB2">
      <w:pPr>
        <w:pStyle w:val="ConsPlusNormalfd"/>
        <w:ind w:firstLine="540"/>
        <w:jc w:val="both"/>
        <w:rPr>
          <w:rFonts w:ascii="Times New Roman" w:hAnsi="Times New Roman" w:cs="Times New Roman"/>
          <w:sz w:val="16"/>
          <w:szCs w:val="16"/>
        </w:rPr>
      </w:pPr>
      <w:r w:rsidRPr="00FB3DB2">
        <w:rPr>
          <w:rFonts w:ascii="Times New Roman" w:hAnsi="Times New Roman" w:cs="Times New Roman"/>
          <w:sz w:val="16"/>
          <w:szCs w:val="16"/>
        </w:rPr>
        <w:t>2) не поступление задатка на дату рассмотрения заявок на участие в аукционе;</w:t>
      </w:r>
    </w:p>
    <w:p w:rsidR="00FB3DB2" w:rsidRPr="00FB3DB2" w:rsidRDefault="00FB3DB2" w:rsidP="00FB3DB2">
      <w:pPr>
        <w:pStyle w:val="ConsPlusNormalfd"/>
        <w:ind w:firstLine="540"/>
        <w:jc w:val="both"/>
        <w:rPr>
          <w:rFonts w:ascii="Times New Roman" w:hAnsi="Times New Roman" w:cs="Times New Roman"/>
          <w:sz w:val="16"/>
          <w:szCs w:val="16"/>
        </w:rPr>
      </w:pPr>
      <w:r w:rsidRPr="00FB3DB2">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FB3DB2" w:rsidRPr="00FB3DB2" w:rsidRDefault="00FB3DB2" w:rsidP="00FB3DB2">
      <w:pPr>
        <w:pStyle w:val="ConsPlusNormalfd"/>
        <w:tabs>
          <w:tab w:val="left" w:pos="540"/>
        </w:tabs>
        <w:ind w:firstLine="540"/>
        <w:jc w:val="both"/>
        <w:rPr>
          <w:rFonts w:ascii="Times New Roman" w:hAnsi="Times New Roman" w:cs="Times New Roman"/>
          <w:b/>
          <w:bCs/>
          <w:sz w:val="16"/>
          <w:szCs w:val="16"/>
        </w:rPr>
      </w:pPr>
      <w:r w:rsidRPr="00FB3DB2">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FB3DB2" w:rsidRPr="00FB3DB2" w:rsidRDefault="00FB3DB2" w:rsidP="00FB3DB2">
      <w:pPr>
        <w:jc w:val="both"/>
        <w:rPr>
          <w:sz w:val="16"/>
          <w:szCs w:val="16"/>
        </w:rPr>
      </w:pPr>
      <w:r w:rsidRPr="00FB3DB2">
        <w:rPr>
          <w:b/>
          <w:bCs/>
          <w:sz w:val="16"/>
          <w:szCs w:val="16"/>
        </w:rPr>
        <w:t>Дата, время и место определения участников аукциона, подписания протокола приема заявок —  10 января  2019 года с 11:00</w:t>
      </w:r>
      <w:r w:rsidRPr="00FB3DB2">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FB3DB2" w:rsidRPr="00FB3DB2" w:rsidRDefault="00FB3DB2" w:rsidP="00FB3DB2">
      <w:pPr>
        <w:jc w:val="both"/>
        <w:rPr>
          <w:sz w:val="16"/>
          <w:szCs w:val="16"/>
        </w:rPr>
      </w:pPr>
      <w:r w:rsidRPr="00FB3DB2">
        <w:rPr>
          <w:sz w:val="16"/>
          <w:szCs w:val="16"/>
        </w:rPr>
        <w:t xml:space="preserve">   11.</w:t>
      </w:r>
      <w:r w:rsidRPr="00FB3DB2">
        <w:rPr>
          <w:b/>
          <w:bCs/>
          <w:sz w:val="16"/>
          <w:szCs w:val="16"/>
        </w:rPr>
        <w:t xml:space="preserve"> Порядок проведения аукциона и определения победителя.</w:t>
      </w:r>
    </w:p>
    <w:p w:rsidR="00FB3DB2" w:rsidRPr="00FB3DB2" w:rsidRDefault="00FB3DB2" w:rsidP="00FB3DB2">
      <w:pPr>
        <w:ind w:firstLine="851"/>
        <w:jc w:val="both"/>
        <w:rPr>
          <w:sz w:val="16"/>
          <w:szCs w:val="16"/>
        </w:rPr>
      </w:pPr>
      <w:r w:rsidRPr="00FB3DB2">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FB3DB2">
        <w:rPr>
          <w:b/>
          <w:sz w:val="16"/>
          <w:szCs w:val="16"/>
        </w:rPr>
        <w:t>11 января</w:t>
      </w:r>
      <w:r w:rsidRPr="00FB3DB2">
        <w:rPr>
          <w:b/>
          <w:bCs/>
          <w:sz w:val="16"/>
          <w:szCs w:val="16"/>
        </w:rPr>
        <w:t xml:space="preserve"> 2019 года с 10 часов 00</w:t>
      </w:r>
      <w:r w:rsidRPr="00FB3DB2">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FB3DB2" w:rsidRPr="00FB3DB2" w:rsidRDefault="00FB3DB2" w:rsidP="00FB3DB2">
      <w:pPr>
        <w:ind w:firstLine="851"/>
        <w:rPr>
          <w:sz w:val="16"/>
          <w:szCs w:val="16"/>
        </w:rPr>
      </w:pPr>
      <w:r w:rsidRPr="00FB3DB2">
        <w:rPr>
          <w:sz w:val="16"/>
          <w:szCs w:val="16"/>
        </w:rPr>
        <w:t xml:space="preserve">Аукцион ведет аукционист. </w:t>
      </w:r>
    </w:p>
    <w:p w:rsidR="00FB3DB2" w:rsidRPr="00FB3DB2" w:rsidRDefault="00FB3DB2" w:rsidP="00FB3DB2">
      <w:pPr>
        <w:ind w:firstLine="851"/>
        <w:jc w:val="both"/>
        <w:rPr>
          <w:sz w:val="16"/>
          <w:szCs w:val="16"/>
        </w:rPr>
      </w:pPr>
      <w:r w:rsidRPr="00FB3DB2">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FB3DB2" w:rsidRPr="00FB3DB2" w:rsidRDefault="00FB3DB2" w:rsidP="00FB3DB2">
      <w:pPr>
        <w:jc w:val="both"/>
        <w:rPr>
          <w:b/>
          <w:bCs/>
          <w:sz w:val="16"/>
          <w:szCs w:val="16"/>
        </w:rPr>
      </w:pPr>
      <w:r w:rsidRPr="00FB3DB2">
        <w:rPr>
          <w:sz w:val="16"/>
          <w:szCs w:val="16"/>
        </w:rPr>
        <w:lastRenderedPageBreak/>
        <w:t xml:space="preserve">         Аукцион проводится в следующем порядке:</w:t>
      </w:r>
    </w:p>
    <w:p w:rsidR="00FB3DB2" w:rsidRPr="00FB3DB2" w:rsidRDefault="00FB3DB2" w:rsidP="00FB3DB2">
      <w:pPr>
        <w:jc w:val="both"/>
        <w:rPr>
          <w:sz w:val="16"/>
          <w:szCs w:val="16"/>
        </w:rPr>
      </w:pPr>
      <w:r w:rsidRPr="00FB3DB2">
        <w:rPr>
          <w:b/>
          <w:bCs/>
          <w:sz w:val="16"/>
          <w:szCs w:val="16"/>
        </w:rPr>
        <w:t xml:space="preserve">         </w:t>
      </w:r>
      <w:r w:rsidRPr="00FB3DB2">
        <w:rPr>
          <w:sz w:val="16"/>
          <w:szCs w:val="16"/>
        </w:rPr>
        <w:t>1) аукцион ведет аукционист;</w:t>
      </w:r>
    </w:p>
    <w:p w:rsidR="00FB3DB2" w:rsidRPr="00FB3DB2" w:rsidRDefault="00FB3DB2" w:rsidP="00FB3DB2">
      <w:pPr>
        <w:jc w:val="both"/>
        <w:rPr>
          <w:sz w:val="16"/>
          <w:szCs w:val="16"/>
        </w:rPr>
      </w:pPr>
      <w:r w:rsidRPr="00FB3DB2">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FB3DB2" w:rsidRPr="00FB3DB2" w:rsidRDefault="00FB3DB2" w:rsidP="00FB3DB2">
      <w:pPr>
        <w:ind w:firstLine="540"/>
        <w:jc w:val="both"/>
        <w:rPr>
          <w:sz w:val="16"/>
          <w:szCs w:val="16"/>
        </w:rPr>
      </w:pPr>
      <w:r w:rsidRPr="00FB3DB2">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FB3DB2" w:rsidRPr="00FB3DB2" w:rsidRDefault="00FB3DB2" w:rsidP="00FB3DB2">
      <w:pPr>
        <w:ind w:firstLine="540"/>
        <w:jc w:val="both"/>
        <w:rPr>
          <w:sz w:val="16"/>
          <w:szCs w:val="16"/>
        </w:rPr>
      </w:pPr>
      <w:r w:rsidRPr="00FB3DB2">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FB3DB2" w:rsidRPr="00FB3DB2" w:rsidRDefault="00FB3DB2" w:rsidP="00FB3DB2">
      <w:pPr>
        <w:ind w:firstLine="540"/>
        <w:jc w:val="both"/>
        <w:rPr>
          <w:sz w:val="16"/>
          <w:szCs w:val="16"/>
        </w:rPr>
      </w:pPr>
      <w:r w:rsidRPr="00FB3DB2">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FB3DB2" w:rsidRPr="00FB3DB2" w:rsidRDefault="00FB3DB2" w:rsidP="00FB3DB2">
      <w:pPr>
        <w:ind w:firstLine="540"/>
        <w:jc w:val="both"/>
        <w:rPr>
          <w:sz w:val="16"/>
          <w:szCs w:val="16"/>
        </w:rPr>
      </w:pPr>
      <w:r w:rsidRPr="00FB3DB2">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FB3DB2" w:rsidRPr="00FB3DB2" w:rsidRDefault="00FB3DB2" w:rsidP="00FB3DB2">
      <w:pPr>
        <w:ind w:firstLine="540"/>
        <w:jc w:val="both"/>
        <w:rPr>
          <w:sz w:val="16"/>
          <w:szCs w:val="16"/>
        </w:rPr>
      </w:pPr>
      <w:r w:rsidRPr="00FB3DB2">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FB3DB2" w:rsidRPr="00FB3DB2" w:rsidRDefault="00FB3DB2" w:rsidP="00FB3DB2">
      <w:pPr>
        <w:ind w:firstLine="851"/>
        <w:jc w:val="both"/>
        <w:rPr>
          <w:sz w:val="16"/>
          <w:szCs w:val="16"/>
        </w:rPr>
      </w:pPr>
      <w:r w:rsidRPr="00FB3DB2">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FB3DB2" w:rsidRPr="00FB3DB2" w:rsidRDefault="00FB3DB2" w:rsidP="00FB3DB2">
      <w:pPr>
        <w:rPr>
          <w:rStyle w:val="blk"/>
          <w:sz w:val="16"/>
          <w:szCs w:val="16"/>
        </w:rPr>
      </w:pPr>
      <w:r w:rsidRPr="00FB3DB2">
        <w:rPr>
          <w:sz w:val="16"/>
          <w:szCs w:val="16"/>
        </w:rPr>
        <w:t xml:space="preserve">          12.  </w:t>
      </w:r>
      <w:r w:rsidRPr="00FB3DB2">
        <w:rPr>
          <w:b/>
          <w:bCs/>
          <w:sz w:val="16"/>
          <w:szCs w:val="16"/>
        </w:rPr>
        <w:t>Порядок заключения договора аренды земельного участка (Приложение №2).</w:t>
      </w:r>
    </w:p>
    <w:p w:rsidR="00FB3DB2" w:rsidRPr="00FB3DB2" w:rsidRDefault="00FB3DB2" w:rsidP="00FB3DB2">
      <w:pPr>
        <w:ind w:firstLine="851"/>
        <w:jc w:val="both"/>
        <w:rPr>
          <w:rStyle w:val="blk"/>
          <w:sz w:val="16"/>
          <w:szCs w:val="16"/>
        </w:rPr>
      </w:pPr>
      <w:r w:rsidRPr="00FB3DB2">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FB3DB2" w:rsidRPr="00FB3DB2" w:rsidRDefault="00FB3DB2" w:rsidP="00FB3DB2">
      <w:pPr>
        <w:jc w:val="both"/>
        <w:rPr>
          <w:rStyle w:val="blk"/>
          <w:sz w:val="16"/>
          <w:szCs w:val="16"/>
        </w:rPr>
      </w:pPr>
      <w:r w:rsidRPr="00FB3DB2">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FB3DB2">
        <w:rPr>
          <w:sz w:val="16"/>
          <w:szCs w:val="16"/>
        </w:rPr>
        <w:t>размер ежегодной арендной платы по договору аренды земельного участка определяется в размере</w:t>
      </w:r>
      <w:r w:rsidRPr="00FB3DB2">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FB3DB2">
        <w:rPr>
          <w:sz w:val="16"/>
          <w:szCs w:val="16"/>
        </w:rPr>
        <w:t xml:space="preserve"> </w:t>
      </w:r>
    </w:p>
    <w:p w:rsidR="00FB3DB2" w:rsidRPr="00FB3DB2" w:rsidRDefault="00FB3DB2" w:rsidP="00FB3DB2">
      <w:pPr>
        <w:ind w:firstLine="851"/>
        <w:jc w:val="both"/>
        <w:rPr>
          <w:sz w:val="16"/>
          <w:szCs w:val="16"/>
        </w:rPr>
      </w:pPr>
      <w:r w:rsidRPr="00FB3DB2">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FB3DB2" w:rsidRPr="00FB3DB2" w:rsidRDefault="00FB3DB2" w:rsidP="00FB3DB2">
      <w:pPr>
        <w:rPr>
          <w:sz w:val="16"/>
          <w:szCs w:val="16"/>
        </w:rPr>
      </w:pPr>
      <w:r w:rsidRPr="00FB3DB2">
        <w:rPr>
          <w:sz w:val="16"/>
          <w:szCs w:val="16"/>
        </w:rPr>
        <w:t xml:space="preserve">      13. </w:t>
      </w:r>
      <w:r w:rsidRPr="00FB3DB2">
        <w:rPr>
          <w:b/>
          <w:bCs/>
          <w:sz w:val="16"/>
          <w:szCs w:val="16"/>
        </w:rPr>
        <w:t>Аукцион признается не состоявшимся в случаях, если:</w:t>
      </w:r>
    </w:p>
    <w:p w:rsidR="00FB3DB2" w:rsidRPr="00FB3DB2" w:rsidRDefault="00FB3DB2" w:rsidP="00FB3DB2">
      <w:pPr>
        <w:ind w:firstLine="851"/>
        <w:jc w:val="both"/>
        <w:rPr>
          <w:rStyle w:val="blk"/>
          <w:sz w:val="16"/>
          <w:szCs w:val="16"/>
        </w:rPr>
      </w:pPr>
      <w:r w:rsidRPr="00FB3DB2">
        <w:rPr>
          <w:sz w:val="16"/>
          <w:szCs w:val="16"/>
        </w:rPr>
        <w:t xml:space="preserve">- </w:t>
      </w:r>
      <w:r w:rsidRPr="00FB3DB2">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FB3DB2" w:rsidRPr="00FB3DB2" w:rsidRDefault="00FB3DB2" w:rsidP="00FB3DB2">
      <w:pPr>
        <w:ind w:firstLine="851"/>
        <w:jc w:val="both"/>
        <w:rPr>
          <w:sz w:val="16"/>
          <w:szCs w:val="16"/>
        </w:rPr>
      </w:pPr>
      <w:r w:rsidRPr="00FB3DB2">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FB3DB2" w:rsidRPr="00FB3DB2" w:rsidRDefault="00FB3DB2" w:rsidP="00FB3DB2">
      <w:pPr>
        <w:ind w:firstLine="851"/>
        <w:rPr>
          <w:sz w:val="16"/>
          <w:szCs w:val="16"/>
        </w:rPr>
      </w:pPr>
      <w:r w:rsidRPr="00FB3DB2">
        <w:rPr>
          <w:sz w:val="16"/>
          <w:szCs w:val="16"/>
        </w:rPr>
        <w:t xml:space="preserve">- </w:t>
      </w:r>
      <w:r w:rsidRPr="00FB3DB2">
        <w:rPr>
          <w:rStyle w:val="blk"/>
          <w:sz w:val="16"/>
          <w:szCs w:val="16"/>
        </w:rPr>
        <w:t>в аукционе участвовал только один участник,</w:t>
      </w:r>
    </w:p>
    <w:p w:rsidR="00FB3DB2" w:rsidRPr="00FB3DB2" w:rsidRDefault="00FB3DB2" w:rsidP="00FB3DB2">
      <w:pPr>
        <w:ind w:firstLine="851"/>
        <w:rPr>
          <w:rStyle w:val="blk"/>
          <w:sz w:val="16"/>
          <w:szCs w:val="16"/>
        </w:rPr>
      </w:pPr>
      <w:r w:rsidRPr="00FB3DB2">
        <w:rPr>
          <w:sz w:val="16"/>
          <w:szCs w:val="16"/>
        </w:rPr>
        <w:t>-</w:t>
      </w:r>
      <w:r w:rsidRPr="00FB3DB2">
        <w:rPr>
          <w:rStyle w:val="blk"/>
          <w:sz w:val="16"/>
          <w:szCs w:val="16"/>
        </w:rPr>
        <w:t xml:space="preserve"> при проведении аукциона не присутствовал ни один из участников аукциона,</w:t>
      </w:r>
    </w:p>
    <w:p w:rsidR="00FB3DB2" w:rsidRPr="00FB3DB2" w:rsidRDefault="00FB3DB2" w:rsidP="00FB3DB2">
      <w:pPr>
        <w:ind w:firstLine="851"/>
        <w:jc w:val="both"/>
        <w:rPr>
          <w:sz w:val="16"/>
          <w:szCs w:val="16"/>
        </w:rPr>
      </w:pPr>
      <w:r w:rsidRPr="00FB3DB2">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FB3DB2" w:rsidRPr="00FB3DB2" w:rsidRDefault="00FB3DB2" w:rsidP="00FB3DB2">
      <w:pPr>
        <w:jc w:val="both"/>
        <w:rPr>
          <w:sz w:val="16"/>
          <w:szCs w:val="16"/>
        </w:rPr>
      </w:pPr>
      <w:r w:rsidRPr="00FB3DB2">
        <w:rPr>
          <w:sz w:val="16"/>
          <w:szCs w:val="16"/>
        </w:rPr>
        <w:t xml:space="preserve">        14.</w:t>
      </w:r>
      <w:r w:rsidRPr="00FB3DB2">
        <w:rPr>
          <w:b/>
          <w:sz w:val="16"/>
          <w:szCs w:val="16"/>
        </w:rPr>
        <w:t xml:space="preserve"> Осмотр земельного участка осуществляется</w:t>
      </w:r>
      <w:r w:rsidRPr="00FB3DB2">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FB3DB2" w:rsidRPr="00FB3DB2" w:rsidRDefault="00FB3DB2" w:rsidP="00FB3DB2">
      <w:pPr>
        <w:jc w:val="both"/>
        <w:rPr>
          <w:b/>
          <w:bCs/>
          <w:sz w:val="16"/>
          <w:szCs w:val="16"/>
        </w:rPr>
      </w:pPr>
      <w:r w:rsidRPr="00FB3DB2">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FB3DB2" w:rsidRPr="00FB3DB2" w:rsidRDefault="00FB3DB2" w:rsidP="00FB3DB2">
      <w:pPr>
        <w:ind w:firstLine="850"/>
        <w:jc w:val="both"/>
        <w:rPr>
          <w:b/>
          <w:bCs/>
          <w:sz w:val="16"/>
          <w:szCs w:val="16"/>
        </w:rPr>
      </w:pPr>
    </w:p>
    <w:p w:rsidR="00FB3DB2" w:rsidRPr="00FB3DB2" w:rsidRDefault="00FB3DB2" w:rsidP="00FB3DB2">
      <w:pPr>
        <w:jc w:val="right"/>
        <w:rPr>
          <w:b/>
          <w:bCs/>
          <w:sz w:val="16"/>
          <w:szCs w:val="16"/>
        </w:rPr>
      </w:pPr>
    </w:p>
    <w:p w:rsidR="00FB3DB2" w:rsidRPr="00FB3DB2" w:rsidRDefault="00FB3DB2" w:rsidP="00FB3DB2">
      <w:pPr>
        <w:jc w:val="right"/>
        <w:rPr>
          <w:rFonts w:eastAsia="Courier New"/>
          <w:sz w:val="16"/>
          <w:szCs w:val="16"/>
          <w:lang w:eastAsia="en-US"/>
        </w:rPr>
      </w:pPr>
      <w:r w:rsidRPr="00FB3DB2">
        <w:rPr>
          <w:b/>
          <w:bCs/>
          <w:sz w:val="16"/>
          <w:szCs w:val="16"/>
        </w:rPr>
        <w:t>Приложение 1</w:t>
      </w:r>
    </w:p>
    <w:p w:rsidR="00FB3DB2" w:rsidRPr="00FB3DB2" w:rsidRDefault="00FB3DB2" w:rsidP="00FB3DB2">
      <w:pPr>
        <w:ind w:firstLine="709"/>
        <w:jc w:val="right"/>
        <w:rPr>
          <w:sz w:val="16"/>
          <w:szCs w:val="16"/>
          <w:u w:val="single"/>
          <w:lang w:eastAsia="en-US"/>
        </w:rPr>
      </w:pPr>
      <w:r w:rsidRPr="00FB3DB2">
        <w:rPr>
          <w:rFonts w:eastAsia="Courier New"/>
          <w:sz w:val="16"/>
          <w:szCs w:val="16"/>
          <w:lang w:eastAsia="en-US"/>
        </w:rPr>
        <w:t xml:space="preserve"> </w:t>
      </w:r>
      <w:r w:rsidRPr="00FB3DB2">
        <w:rPr>
          <w:sz w:val="16"/>
          <w:szCs w:val="16"/>
          <w:u w:val="single"/>
          <w:lang w:eastAsia="en-US"/>
        </w:rPr>
        <w:t xml:space="preserve">Комитет по управлению муниципальным имуществом </w:t>
      </w:r>
    </w:p>
    <w:p w:rsidR="00FB3DB2" w:rsidRPr="00FB3DB2" w:rsidRDefault="00FB3DB2" w:rsidP="00FB3DB2">
      <w:pPr>
        <w:ind w:firstLine="709"/>
        <w:jc w:val="right"/>
        <w:rPr>
          <w:sz w:val="16"/>
          <w:szCs w:val="16"/>
          <w:lang w:eastAsia="en-US"/>
        </w:rPr>
      </w:pPr>
      <w:r w:rsidRPr="00FB3DB2">
        <w:rPr>
          <w:sz w:val="16"/>
          <w:szCs w:val="16"/>
          <w:u w:val="single"/>
          <w:lang w:eastAsia="en-US"/>
        </w:rPr>
        <w:t>и земельными ресурсами администрации</w:t>
      </w:r>
    </w:p>
    <w:p w:rsidR="00FB3DB2" w:rsidRPr="00FB3DB2" w:rsidRDefault="00FB3DB2" w:rsidP="00FB3DB2">
      <w:pPr>
        <w:ind w:firstLine="709"/>
        <w:jc w:val="right"/>
        <w:rPr>
          <w:sz w:val="16"/>
          <w:szCs w:val="16"/>
          <w:u w:val="single"/>
          <w:lang w:eastAsia="en-US"/>
        </w:rPr>
      </w:pPr>
      <w:r w:rsidRPr="00FB3DB2">
        <w:rPr>
          <w:sz w:val="16"/>
          <w:szCs w:val="16"/>
          <w:u w:val="single"/>
          <w:lang w:eastAsia="en-US"/>
        </w:rPr>
        <w:t>Галичского муниципального района</w:t>
      </w:r>
    </w:p>
    <w:p w:rsidR="00FB3DB2" w:rsidRPr="00FB3DB2" w:rsidRDefault="00FB3DB2" w:rsidP="00FB3DB2">
      <w:pPr>
        <w:ind w:firstLine="709"/>
        <w:jc w:val="right"/>
        <w:rPr>
          <w:rFonts w:eastAsia="Courier New"/>
          <w:sz w:val="16"/>
          <w:szCs w:val="16"/>
          <w:lang w:eastAsia="en-US"/>
        </w:rPr>
      </w:pPr>
      <w:r w:rsidRPr="00FB3DB2">
        <w:rPr>
          <w:sz w:val="16"/>
          <w:szCs w:val="16"/>
          <w:u w:val="single"/>
          <w:lang w:eastAsia="en-US"/>
        </w:rPr>
        <w:t>Костромской области</w:t>
      </w:r>
      <w:r w:rsidRPr="00FB3DB2">
        <w:rPr>
          <w:sz w:val="16"/>
          <w:szCs w:val="16"/>
          <w:lang w:eastAsia="en-US"/>
        </w:rPr>
        <w:t xml:space="preserve">                                           </w:t>
      </w:r>
    </w:p>
    <w:p w:rsidR="00FB3DB2" w:rsidRPr="00FB3DB2" w:rsidRDefault="00FB3DB2" w:rsidP="00FB3DB2">
      <w:pPr>
        <w:ind w:firstLine="709"/>
        <w:jc w:val="center"/>
        <w:rPr>
          <w:sz w:val="16"/>
          <w:szCs w:val="16"/>
          <w:lang w:eastAsia="en-US"/>
        </w:rPr>
      </w:pPr>
      <w:r w:rsidRPr="00FB3DB2">
        <w:rPr>
          <w:rFonts w:eastAsia="Courier New"/>
          <w:sz w:val="16"/>
          <w:szCs w:val="16"/>
          <w:lang w:eastAsia="en-US"/>
        </w:rPr>
        <w:t xml:space="preserve">                                                          </w:t>
      </w:r>
      <w:r w:rsidRPr="00FB3DB2">
        <w:rPr>
          <w:sz w:val="16"/>
          <w:szCs w:val="16"/>
          <w:lang w:eastAsia="en-US"/>
        </w:rPr>
        <w:t xml:space="preserve">(наименование ОМС) </w:t>
      </w:r>
    </w:p>
    <w:p w:rsidR="00FB3DB2" w:rsidRPr="00FB3DB2" w:rsidRDefault="00FB3DB2" w:rsidP="00FB3DB2">
      <w:pPr>
        <w:ind w:firstLine="709"/>
        <w:jc w:val="right"/>
        <w:rPr>
          <w:sz w:val="16"/>
          <w:szCs w:val="16"/>
          <w:lang w:eastAsia="en-US"/>
        </w:rPr>
      </w:pPr>
      <w:r w:rsidRPr="00FB3DB2">
        <w:rPr>
          <w:sz w:val="16"/>
          <w:szCs w:val="16"/>
          <w:lang w:eastAsia="en-US"/>
        </w:rPr>
        <w:t xml:space="preserve">                                     от ______________________________________</w:t>
      </w:r>
    </w:p>
    <w:p w:rsidR="00FB3DB2" w:rsidRPr="00FB3DB2" w:rsidRDefault="00FB3DB2" w:rsidP="00FB3DB2">
      <w:pPr>
        <w:ind w:firstLine="709"/>
        <w:jc w:val="center"/>
        <w:rPr>
          <w:sz w:val="16"/>
          <w:szCs w:val="16"/>
          <w:lang w:eastAsia="en-US"/>
        </w:rPr>
      </w:pPr>
      <w:r w:rsidRPr="00FB3DB2">
        <w:rPr>
          <w:sz w:val="16"/>
          <w:szCs w:val="16"/>
          <w:lang w:eastAsia="en-US"/>
        </w:rPr>
        <w:t xml:space="preserve">                                                                                                                  (наименование или Ф.И.О. заявителя)</w:t>
      </w:r>
    </w:p>
    <w:p w:rsidR="00FB3DB2" w:rsidRPr="00FB3DB2" w:rsidRDefault="00FB3DB2" w:rsidP="00FB3DB2">
      <w:pPr>
        <w:ind w:firstLine="709"/>
        <w:jc w:val="right"/>
        <w:rPr>
          <w:sz w:val="16"/>
          <w:szCs w:val="16"/>
          <w:lang w:eastAsia="en-US"/>
        </w:rPr>
      </w:pPr>
      <w:r w:rsidRPr="00FB3DB2">
        <w:rPr>
          <w:sz w:val="16"/>
          <w:szCs w:val="16"/>
          <w:lang w:eastAsia="en-US"/>
        </w:rPr>
        <w:t xml:space="preserve">                                    адрес: __________________________________,</w:t>
      </w:r>
    </w:p>
    <w:p w:rsidR="00FB3DB2" w:rsidRPr="00FB3DB2" w:rsidRDefault="00FB3DB2" w:rsidP="00FB3DB2">
      <w:pPr>
        <w:ind w:firstLine="709"/>
        <w:jc w:val="right"/>
        <w:rPr>
          <w:sz w:val="16"/>
          <w:szCs w:val="16"/>
          <w:lang w:eastAsia="en-US"/>
        </w:rPr>
      </w:pPr>
      <w:r w:rsidRPr="00FB3DB2">
        <w:rPr>
          <w:sz w:val="16"/>
          <w:szCs w:val="16"/>
          <w:lang w:eastAsia="en-US"/>
        </w:rPr>
        <w:t xml:space="preserve">                                     телефон: _________________, факс: _________,</w:t>
      </w:r>
    </w:p>
    <w:p w:rsidR="00FB3DB2" w:rsidRPr="00FB3DB2" w:rsidRDefault="00FB3DB2" w:rsidP="00FB3DB2">
      <w:pPr>
        <w:ind w:firstLine="709"/>
        <w:jc w:val="right"/>
        <w:rPr>
          <w:sz w:val="16"/>
          <w:szCs w:val="16"/>
        </w:rPr>
      </w:pPr>
      <w:r w:rsidRPr="00FB3DB2">
        <w:rPr>
          <w:sz w:val="16"/>
          <w:szCs w:val="16"/>
          <w:lang w:eastAsia="en-US"/>
        </w:rPr>
        <w:t xml:space="preserve">                                     эл. почта: ________________________________</w:t>
      </w:r>
    </w:p>
    <w:p w:rsidR="00FB3DB2" w:rsidRPr="00FB3DB2" w:rsidRDefault="00FB3DB2" w:rsidP="00FB3DB2">
      <w:pPr>
        <w:ind w:firstLine="709"/>
        <w:jc w:val="right"/>
        <w:rPr>
          <w:sz w:val="16"/>
          <w:szCs w:val="16"/>
        </w:rPr>
      </w:pPr>
    </w:p>
    <w:p w:rsidR="00FB3DB2" w:rsidRPr="00FB3DB2" w:rsidRDefault="00FB3DB2" w:rsidP="00FB3DB2">
      <w:pPr>
        <w:ind w:firstLine="709"/>
        <w:jc w:val="center"/>
        <w:rPr>
          <w:sz w:val="16"/>
          <w:szCs w:val="16"/>
          <w:lang w:eastAsia="en-US"/>
        </w:rPr>
      </w:pPr>
      <w:r w:rsidRPr="00FB3DB2">
        <w:rPr>
          <w:b/>
          <w:bCs/>
          <w:sz w:val="16"/>
          <w:szCs w:val="16"/>
          <w:lang w:eastAsia="en-US"/>
        </w:rPr>
        <w:t xml:space="preserve">Заявка на участие в аукционе </w:t>
      </w:r>
    </w:p>
    <w:p w:rsidR="00FB3DB2" w:rsidRPr="00FB3DB2" w:rsidRDefault="00FB3DB2" w:rsidP="00FB3DB2">
      <w:pPr>
        <w:ind w:firstLine="709"/>
        <w:jc w:val="center"/>
        <w:rPr>
          <w:sz w:val="16"/>
          <w:szCs w:val="16"/>
          <w:lang w:eastAsia="en-US"/>
        </w:rPr>
      </w:pPr>
    </w:p>
    <w:p w:rsidR="00FB3DB2" w:rsidRPr="00FB3DB2" w:rsidRDefault="00FB3DB2" w:rsidP="00FB3DB2">
      <w:pPr>
        <w:rPr>
          <w:sz w:val="16"/>
          <w:szCs w:val="16"/>
          <w:lang w:eastAsia="en-US"/>
        </w:rPr>
      </w:pPr>
      <w:r w:rsidRPr="00FB3DB2">
        <w:rPr>
          <w:sz w:val="16"/>
          <w:szCs w:val="16"/>
          <w:lang w:eastAsia="en-US"/>
        </w:rPr>
        <w:t>Заявитель _______________________________________________________________________________________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(фамилия, имя, отчество и паспортные данные подающего заявку)</w:t>
      </w:r>
    </w:p>
    <w:p w:rsidR="00FB3DB2" w:rsidRPr="00FB3DB2" w:rsidRDefault="00FB3DB2" w:rsidP="00FB3DB2">
      <w:pPr>
        <w:rPr>
          <w:sz w:val="16"/>
          <w:szCs w:val="16"/>
          <w:lang w:eastAsia="en-US"/>
        </w:rPr>
      </w:pPr>
      <w:r w:rsidRPr="00FB3DB2">
        <w:rPr>
          <w:sz w:val="16"/>
          <w:szCs w:val="16"/>
          <w:lang w:eastAsia="en-US"/>
        </w:rPr>
        <w:t>в лице __________________________________________________________________________________________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(фамилия, имя, отчество, должность)</w:t>
      </w:r>
    </w:p>
    <w:p w:rsidR="00FB3DB2" w:rsidRPr="00FB3DB2" w:rsidRDefault="00FB3DB2" w:rsidP="00FB3DB2">
      <w:pPr>
        <w:rPr>
          <w:sz w:val="16"/>
          <w:szCs w:val="16"/>
          <w:lang w:eastAsia="en-US"/>
        </w:rPr>
      </w:pPr>
      <w:r w:rsidRPr="00FB3DB2">
        <w:rPr>
          <w:sz w:val="16"/>
          <w:szCs w:val="16"/>
          <w:lang w:eastAsia="en-US"/>
        </w:rPr>
        <w:t>действующего на основании __________________________________________________________________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(наименование документа)</w:t>
      </w:r>
    </w:p>
    <w:p w:rsidR="00FB3DB2" w:rsidRPr="00FB3DB2" w:rsidRDefault="00FB3DB2" w:rsidP="00FB3DB2">
      <w:pPr>
        <w:ind w:firstLine="709"/>
        <w:jc w:val="both"/>
        <w:rPr>
          <w:sz w:val="16"/>
          <w:szCs w:val="16"/>
          <w:lang w:eastAsia="en-US"/>
        </w:rPr>
      </w:pPr>
      <w:r w:rsidRPr="00FB3DB2">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FB3DB2" w:rsidRPr="00FB3DB2" w:rsidRDefault="00FB3DB2" w:rsidP="00FB3DB2">
      <w:pPr>
        <w:ind w:firstLine="709"/>
        <w:rPr>
          <w:sz w:val="16"/>
          <w:szCs w:val="16"/>
          <w:lang w:eastAsia="en-US"/>
        </w:rPr>
      </w:pPr>
      <w:r w:rsidRPr="00FB3DB2">
        <w:rPr>
          <w:sz w:val="16"/>
          <w:szCs w:val="16"/>
          <w:lang w:eastAsia="en-US"/>
        </w:rPr>
        <w:t xml:space="preserve">                                    (наименование средства массовой информации)</w:t>
      </w:r>
    </w:p>
    <w:p w:rsidR="00FB3DB2" w:rsidRPr="00FB3DB2" w:rsidRDefault="00FB3DB2" w:rsidP="00FB3DB2">
      <w:pPr>
        <w:jc w:val="both"/>
        <w:rPr>
          <w:sz w:val="16"/>
          <w:szCs w:val="16"/>
          <w:lang w:eastAsia="en-US"/>
        </w:rPr>
      </w:pPr>
      <w:r w:rsidRPr="00FB3DB2">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3DB2" w:rsidRPr="00FB3DB2" w:rsidRDefault="00FB3DB2" w:rsidP="00FB3DB2">
      <w:pPr>
        <w:ind w:firstLine="709"/>
        <w:jc w:val="center"/>
        <w:rPr>
          <w:sz w:val="16"/>
          <w:szCs w:val="16"/>
          <w:lang w:eastAsia="en-US"/>
        </w:rPr>
      </w:pPr>
      <w:r w:rsidRPr="00FB3DB2">
        <w:rPr>
          <w:sz w:val="16"/>
          <w:szCs w:val="16"/>
          <w:lang w:eastAsia="en-US"/>
        </w:rPr>
        <w:lastRenderedPageBreak/>
        <w:t>(наименование и описание объекта аукциона)</w:t>
      </w:r>
    </w:p>
    <w:p w:rsidR="00FB3DB2" w:rsidRPr="00FB3DB2" w:rsidRDefault="00FB3DB2" w:rsidP="00FB3DB2">
      <w:pPr>
        <w:ind w:firstLine="709"/>
        <w:jc w:val="both"/>
        <w:rPr>
          <w:sz w:val="16"/>
          <w:szCs w:val="16"/>
          <w:lang w:eastAsia="en-US"/>
        </w:rPr>
      </w:pPr>
      <w:r w:rsidRPr="00FB3DB2">
        <w:rPr>
          <w:sz w:val="16"/>
          <w:szCs w:val="16"/>
          <w:lang w:eastAsia="en-US"/>
        </w:rPr>
        <w:t xml:space="preserve">Согласен(ны)   участвовать   в  аукционе  в  соответствии  с </w:t>
      </w:r>
      <w:hyperlink r:id="rId11" w:history="1">
        <w:r w:rsidRPr="00FB3DB2">
          <w:rPr>
            <w:rStyle w:val="a3"/>
            <w:sz w:val="16"/>
            <w:szCs w:val="16"/>
            <w:lang w:eastAsia="en-US"/>
          </w:rPr>
          <w:t>порядком</w:t>
        </w:r>
      </w:hyperlink>
      <w:r w:rsidRPr="00FB3DB2">
        <w:rPr>
          <w:sz w:val="16"/>
          <w:szCs w:val="16"/>
          <w:lang w:eastAsia="en-US"/>
        </w:rPr>
        <w:t xml:space="preserve"> проведения аукциона, установленного Земельным кодексом Российской Федерации. </w:t>
      </w:r>
    </w:p>
    <w:p w:rsidR="00FB3DB2" w:rsidRPr="00FB3DB2" w:rsidRDefault="00FB3DB2" w:rsidP="00FB3DB2">
      <w:pPr>
        <w:ind w:firstLine="709"/>
        <w:jc w:val="both"/>
        <w:rPr>
          <w:sz w:val="16"/>
          <w:szCs w:val="16"/>
          <w:lang w:eastAsia="en-US"/>
        </w:rPr>
      </w:pPr>
      <w:r w:rsidRPr="00FB3DB2">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FB3DB2" w:rsidRPr="00FB3DB2" w:rsidRDefault="00FB3DB2" w:rsidP="00FB3DB2">
      <w:pPr>
        <w:rPr>
          <w:sz w:val="16"/>
          <w:szCs w:val="16"/>
          <w:lang w:eastAsia="en-US"/>
        </w:rPr>
      </w:pPr>
      <w:r w:rsidRPr="00FB3DB2">
        <w:rPr>
          <w:sz w:val="16"/>
          <w:szCs w:val="16"/>
          <w:lang w:eastAsia="en-US"/>
        </w:rPr>
        <w:t>С  проектом   договора_____________________________ознакомлен(ны).</w:t>
      </w:r>
    </w:p>
    <w:p w:rsidR="00FB3DB2" w:rsidRPr="00FB3DB2" w:rsidRDefault="00FB3DB2" w:rsidP="00FB3DB2">
      <w:pPr>
        <w:ind w:firstLine="709"/>
        <w:jc w:val="both"/>
        <w:rPr>
          <w:sz w:val="16"/>
          <w:szCs w:val="16"/>
          <w:lang w:eastAsia="en-US"/>
        </w:rPr>
      </w:pPr>
      <w:r w:rsidRPr="00FB3DB2">
        <w:rPr>
          <w:sz w:val="16"/>
          <w:szCs w:val="16"/>
          <w:lang w:eastAsia="en-US"/>
        </w:rPr>
        <w:t xml:space="preserve"> К  заявке  прилагаются  следующие документы:</w:t>
      </w:r>
    </w:p>
    <w:p w:rsidR="00FB3DB2" w:rsidRPr="00FB3DB2" w:rsidRDefault="00FB3DB2" w:rsidP="00FB3DB2">
      <w:pPr>
        <w:ind w:firstLine="709"/>
        <w:rPr>
          <w:sz w:val="16"/>
          <w:szCs w:val="16"/>
          <w:lang w:eastAsia="en-US"/>
        </w:rPr>
      </w:pPr>
      <w:r w:rsidRPr="00FB3DB2">
        <w:rPr>
          <w:sz w:val="16"/>
          <w:szCs w:val="16"/>
          <w:lang w:eastAsia="en-US"/>
        </w:rPr>
        <w:t>1)______________________________________________________________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2)______________________________________________________________</w:t>
      </w:r>
    </w:p>
    <w:p w:rsidR="00FB3DB2" w:rsidRPr="00FB3DB2" w:rsidRDefault="00FB3DB2" w:rsidP="00FB3DB2">
      <w:pPr>
        <w:ind w:firstLine="709"/>
        <w:rPr>
          <w:sz w:val="16"/>
          <w:szCs w:val="16"/>
          <w:lang w:eastAsia="en-US"/>
        </w:rPr>
      </w:pPr>
    </w:p>
    <w:p w:rsidR="00FB3DB2" w:rsidRPr="00FB3DB2" w:rsidRDefault="00FB3DB2" w:rsidP="00FB3DB2">
      <w:pPr>
        <w:ind w:firstLine="709"/>
        <w:jc w:val="both"/>
        <w:rPr>
          <w:sz w:val="16"/>
          <w:szCs w:val="16"/>
          <w:lang w:eastAsia="en-US"/>
        </w:rPr>
      </w:pPr>
      <w:r w:rsidRPr="00FB3DB2">
        <w:rPr>
          <w:sz w:val="16"/>
          <w:szCs w:val="16"/>
          <w:lang w:eastAsia="en-US"/>
        </w:rPr>
        <w:t>Банковские реквизиты для возврата задатка__________________________________________</w:t>
      </w:r>
    </w:p>
    <w:p w:rsidR="00FB3DB2" w:rsidRPr="00FB3DB2" w:rsidRDefault="00FB3DB2" w:rsidP="00FB3DB2">
      <w:pPr>
        <w:jc w:val="both"/>
        <w:rPr>
          <w:sz w:val="16"/>
          <w:szCs w:val="16"/>
        </w:rPr>
      </w:pPr>
      <w:r w:rsidRPr="00FB3DB2">
        <w:rPr>
          <w:sz w:val="16"/>
          <w:szCs w:val="16"/>
          <w:lang w:eastAsia="en-US"/>
        </w:rPr>
        <w:t>_______________________________________________________________________________________</w:t>
      </w:r>
    </w:p>
    <w:p w:rsidR="00FB3DB2" w:rsidRPr="00FB3DB2" w:rsidRDefault="00FB3DB2" w:rsidP="00FB3DB2">
      <w:pPr>
        <w:jc w:val="both"/>
        <w:rPr>
          <w:sz w:val="16"/>
          <w:szCs w:val="16"/>
        </w:rPr>
      </w:pPr>
    </w:p>
    <w:p w:rsidR="00FB3DB2" w:rsidRPr="00FB3DB2" w:rsidRDefault="00FB3DB2" w:rsidP="00FB3DB2">
      <w:pPr>
        <w:jc w:val="both"/>
        <w:rPr>
          <w:sz w:val="16"/>
          <w:szCs w:val="16"/>
          <w:lang w:eastAsia="en-US"/>
        </w:rPr>
      </w:pPr>
      <w:r w:rsidRPr="00FB3DB2">
        <w:rPr>
          <w:sz w:val="16"/>
          <w:szCs w:val="16"/>
        </w:rPr>
        <w:t xml:space="preserve">Информировать меня  о ходе рассмотрения заявки прошу :_____________________ </w:t>
      </w:r>
    </w:p>
    <w:p w:rsidR="00FB3DB2" w:rsidRPr="00FB3DB2" w:rsidRDefault="00FB3DB2" w:rsidP="00FB3DB2">
      <w:pPr>
        <w:ind w:firstLine="709"/>
        <w:jc w:val="both"/>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Подпись заявителя _______________ /____________________/</w:t>
      </w:r>
    </w:p>
    <w:p w:rsidR="00FB3DB2" w:rsidRPr="00FB3DB2" w:rsidRDefault="00FB3DB2" w:rsidP="00FB3DB2">
      <w:pPr>
        <w:ind w:firstLine="709"/>
        <w:rPr>
          <w:sz w:val="16"/>
          <w:szCs w:val="16"/>
          <w:lang w:eastAsia="en-US"/>
        </w:rPr>
      </w:pPr>
      <w:r w:rsidRPr="00FB3DB2">
        <w:rPr>
          <w:sz w:val="16"/>
          <w:szCs w:val="16"/>
          <w:lang w:eastAsia="en-US"/>
        </w:rPr>
        <w:t xml:space="preserve">                                           М.П.                               (Ф.И.О)</w:t>
      </w:r>
    </w:p>
    <w:p w:rsidR="00FB3DB2" w:rsidRPr="00FB3DB2" w:rsidRDefault="00FB3DB2" w:rsidP="00FB3DB2">
      <w:pPr>
        <w:ind w:firstLine="709"/>
        <w:rPr>
          <w:sz w:val="16"/>
          <w:szCs w:val="16"/>
          <w:lang w:eastAsia="en-US"/>
        </w:rPr>
      </w:pPr>
    </w:p>
    <w:p w:rsidR="00FB3DB2" w:rsidRPr="00FB3DB2" w:rsidRDefault="00FB3DB2" w:rsidP="00FB3DB2">
      <w:pPr>
        <w:rPr>
          <w:sz w:val="16"/>
          <w:szCs w:val="16"/>
          <w:lang w:eastAsia="en-US"/>
        </w:rPr>
      </w:pPr>
      <w:r w:rsidRPr="00FB3DB2">
        <w:rPr>
          <w:sz w:val="16"/>
          <w:szCs w:val="16"/>
          <w:lang w:eastAsia="en-US"/>
        </w:rPr>
        <w:t>Отметка о принятии заявки: час. ___ мин. ___ "__" _________ 20__ г. № ___</w:t>
      </w:r>
    </w:p>
    <w:p w:rsidR="00FB3DB2" w:rsidRPr="00FB3DB2" w:rsidRDefault="00FB3DB2" w:rsidP="00FB3DB2">
      <w:pPr>
        <w:ind w:firstLine="709"/>
        <w:rPr>
          <w:sz w:val="16"/>
          <w:szCs w:val="16"/>
          <w:lang w:eastAsia="en-US"/>
        </w:rPr>
      </w:pPr>
      <w:r w:rsidRPr="00FB3DB2">
        <w:rPr>
          <w:sz w:val="16"/>
          <w:szCs w:val="16"/>
          <w:lang w:eastAsia="en-US"/>
        </w:rPr>
        <w:t>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(Ф.И.О., подпись уполномоченного лица)</w:t>
      </w:r>
    </w:p>
    <w:p w:rsidR="00FB3DB2" w:rsidRPr="00FB3DB2" w:rsidRDefault="00FB3DB2" w:rsidP="00FB3DB2">
      <w:pPr>
        <w:ind w:firstLine="709"/>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М.П.</w:t>
      </w:r>
    </w:p>
    <w:p w:rsidR="00FB3DB2" w:rsidRPr="00FB3DB2" w:rsidRDefault="00FB3DB2" w:rsidP="00FB3DB2">
      <w:pPr>
        <w:ind w:firstLine="709"/>
        <w:jc w:val="both"/>
        <w:rPr>
          <w:sz w:val="16"/>
          <w:szCs w:val="16"/>
          <w:lang w:eastAsia="en-US"/>
        </w:rPr>
      </w:pPr>
      <w:r w:rsidRPr="00FB3DB2">
        <w:rPr>
          <w:sz w:val="16"/>
          <w:szCs w:val="16"/>
          <w:lang w:eastAsia="en-US"/>
        </w:rPr>
        <w:t xml:space="preserve">    Заявка составлена в 2-х экземплярах, один из которых остается в администрации, другой - у заявителя.</w:t>
      </w:r>
    </w:p>
    <w:p w:rsidR="00FB3DB2" w:rsidRPr="00FB3DB2" w:rsidRDefault="00FB3DB2" w:rsidP="00FB3DB2">
      <w:pPr>
        <w:ind w:firstLine="709"/>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Отметка   в   случае   отказа   заявителю   в  принятии  документов 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(указываются основания для отказа)</w:t>
      </w:r>
    </w:p>
    <w:p w:rsidR="00FB3DB2" w:rsidRPr="00FB3DB2" w:rsidRDefault="00FB3DB2" w:rsidP="00FB3DB2">
      <w:pPr>
        <w:ind w:firstLine="709"/>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Документы возвращены "__" _______ 20__ г. _____ часов ___ мин.</w:t>
      </w:r>
    </w:p>
    <w:p w:rsidR="00FB3DB2" w:rsidRPr="00FB3DB2" w:rsidRDefault="00FB3DB2" w:rsidP="00FB3DB2">
      <w:pPr>
        <w:ind w:firstLine="709"/>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Подпись заявителя ______________________ /____________________/</w:t>
      </w:r>
    </w:p>
    <w:p w:rsidR="00FB3DB2" w:rsidRPr="00FB3DB2" w:rsidRDefault="00FB3DB2" w:rsidP="00FB3DB2">
      <w:pPr>
        <w:ind w:firstLine="709"/>
        <w:rPr>
          <w:sz w:val="16"/>
          <w:szCs w:val="16"/>
          <w:lang w:eastAsia="en-US"/>
        </w:rPr>
      </w:pPr>
      <w:r w:rsidRPr="00FB3DB2">
        <w:rPr>
          <w:sz w:val="16"/>
          <w:szCs w:val="16"/>
          <w:lang w:eastAsia="en-US"/>
        </w:rPr>
        <w:t xml:space="preserve">                                                                                                  (Ф.И.О)</w:t>
      </w:r>
    </w:p>
    <w:p w:rsidR="00FB3DB2" w:rsidRPr="00FB3DB2" w:rsidRDefault="00FB3DB2" w:rsidP="00FB3DB2">
      <w:pPr>
        <w:ind w:firstLine="709"/>
        <w:rPr>
          <w:sz w:val="16"/>
          <w:szCs w:val="16"/>
          <w:lang w:eastAsia="en-US"/>
        </w:rPr>
      </w:pPr>
      <w:r w:rsidRPr="00FB3DB2">
        <w:rPr>
          <w:sz w:val="16"/>
          <w:szCs w:val="16"/>
          <w:lang w:eastAsia="en-US"/>
        </w:rPr>
        <w:t>Подпись уполномоченного лица _______________/________________/</w:t>
      </w:r>
    </w:p>
    <w:p w:rsidR="00FB3DB2" w:rsidRPr="00FB3DB2" w:rsidRDefault="00FB3DB2" w:rsidP="00FB3DB2">
      <w:pPr>
        <w:ind w:firstLine="709"/>
        <w:rPr>
          <w:sz w:val="16"/>
          <w:szCs w:val="16"/>
        </w:rPr>
      </w:pPr>
      <w:r w:rsidRPr="00FB3DB2">
        <w:rPr>
          <w:sz w:val="16"/>
          <w:szCs w:val="16"/>
          <w:lang w:eastAsia="en-US"/>
        </w:rPr>
        <w:t xml:space="preserve">                                                                                                    (Ф.И.О)</w:t>
      </w:r>
    </w:p>
    <w:p w:rsidR="00FB3DB2" w:rsidRPr="00FB3DB2" w:rsidRDefault="00FB3DB2" w:rsidP="00FB3DB2">
      <w:pPr>
        <w:widowControl w:val="0"/>
        <w:tabs>
          <w:tab w:val="left" w:pos="5848"/>
        </w:tabs>
        <w:autoSpaceDE w:val="0"/>
        <w:ind w:firstLine="709"/>
        <w:jc w:val="center"/>
        <w:rPr>
          <w:color w:val="FF0000"/>
          <w:sz w:val="16"/>
          <w:szCs w:val="16"/>
        </w:rPr>
      </w:pPr>
    </w:p>
    <w:p w:rsidR="00FB3DB2" w:rsidRPr="00FB3DB2" w:rsidRDefault="00FB3DB2" w:rsidP="00FB3DB2">
      <w:pPr>
        <w:rPr>
          <w:color w:val="FF0000"/>
          <w:sz w:val="16"/>
          <w:szCs w:val="16"/>
        </w:rPr>
      </w:pPr>
      <w:r w:rsidRPr="00FB3DB2">
        <w:rPr>
          <w:color w:val="FF0000"/>
          <w:sz w:val="16"/>
          <w:szCs w:val="16"/>
        </w:rPr>
        <w:t xml:space="preserve"> </w:t>
      </w:r>
    </w:p>
    <w:p w:rsidR="00FB3DB2" w:rsidRPr="00FB3DB2" w:rsidRDefault="00FB3DB2" w:rsidP="00FB3DB2">
      <w:pPr>
        <w:jc w:val="right"/>
        <w:rPr>
          <w:rFonts w:eastAsia="Courier New"/>
          <w:sz w:val="16"/>
          <w:szCs w:val="16"/>
          <w:lang w:eastAsia="en-US"/>
        </w:rPr>
      </w:pPr>
      <w:r w:rsidRPr="00FB3DB2">
        <w:rPr>
          <w:b/>
          <w:sz w:val="16"/>
          <w:szCs w:val="16"/>
        </w:rPr>
        <w:t xml:space="preserve">     </w:t>
      </w:r>
      <w:r w:rsidRPr="00FB3DB2">
        <w:rPr>
          <w:b/>
          <w:bCs/>
          <w:sz w:val="16"/>
          <w:szCs w:val="16"/>
        </w:rPr>
        <w:t>Приложение 2</w:t>
      </w:r>
    </w:p>
    <w:p w:rsidR="00FB3DB2" w:rsidRPr="00FB3DB2" w:rsidRDefault="00FB3DB2" w:rsidP="00FB3DB2">
      <w:pPr>
        <w:pStyle w:val="afff1"/>
        <w:tabs>
          <w:tab w:val="left" w:pos="8222"/>
        </w:tabs>
        <w:spacing w:before="0"/>
        <w:jc w:val="right"/>
        <w:rPr>
          <w:sz w:val="16"/>
          <w:szCs w:val="16"/>
        </w:rPr>
      </w:pPr>
    </w:p>
    <w:p w:rsidR="00FB3DB2" w:rsidRPr="00FB3DB2" w:rsidRDefault="00FB3DB2" w:rsidP="00FB3DB2">
      <w:pPr>
        <w:pStyle w:val="1"/>
        <w:tabs>
          <w:tab w:val="num" w:pos="0"/>
        </w:tabs>
        <w:suppressAutoHyphens/>
        <w:rPr>
          <w:bCs/>
          <w:sz w:val="16"/>
          <w:szCs w:val="16"/>
          <w:u w:val="single"/>
        </w:rPr>
      </w:pPr>
      <w:r w:rsidRPr="00FB3DB2">
        <w:rPr>
          <w:bCs/>
          <w:sz w:val="16"/>
          <w:szCs w:val="16"/>
        </w:rPr>
        <w:t>ДОГОВОР    №  _____</w:t>
      </w:r>
    </w:p>
    <w:p w:rsidR="00FB3DB2" w:rsidRPr="00FB3DB2" w:rsidRDefault="00FB3DB2" w:rsidP="00FB3DB2">
      <w:pPr>
        <w:pStyle w:val="1"/>
        <w:tabs>
          <w:tab w:val="num" w:pos="0"/>
        </w:tabs>
        <w:suppressAutoHyphens/>
        <w:rPr>
          <w:bCs/>
          <w:sz w:val="16"/>
          <w:szCs w:val="16"/>
        </w:rPr>
      </w:pPr>
      <w:r w:rsidRPr="00FB3DB2">
        <w:rPr>
          <w:bCs/>
          <w:sz w:val="16"/>
          <w:szCs w:val="16"/>
        </w:rPr>
        <w:t>аренды земельного участка</w:t>
      </w:r>
    </w:p>
    <w:p w:rsidR="00FB3DB2" w:rsidRPr="00FB3DB2" w:rsidRDefault="00FB3DB2" w:rsidP="00FB3DB2">
      <w:pPr>
        <w:jc w:val="both"/>
        <w:rPr>
          <w:sz w:val="16"/>
          <w:szCs w:val="16"/>
          <w:u w:val="single"/>
        </w:rPr>
      </w:pPr>
      <w:r w:rsidRPr="00FB3DB2">
        <w:rPr>
          <w:sz w:val="16"/>
          <w:szCs w:val="16"/>
        </w:rPr>
        <w:t>г. Галич                                                                                                                       «___»  _________  20__ года</w:t>
      </w:r>
    </w:p>
    <w:p w:rsidR="00FB3DB2" w:rsidRPr="00FB3DB2" w:rsidRDefault="00FB3DB2" w:rsidP="00FB3DB2">
      <w:pPr>
        <w:jc w:val="both"/>
        <w:rPr>
          <w:sz w:val="16"/>
          <w:szCs w:val="16"/>
        </w:rPr>
      </w:pPr>
    </w:p>
    <w:p w:rsidR="00FB3DB2" w:rsidRPr="00FB3DB2" w:rsidRDefault="00FB3DB2" w:rsidP="00FB3DB2">
      <w:pPr>
        <w:jc w:val="both"/>
        <w:rPr>
          <w:sz w:val="16"/>
          <w:szCs w:val="16"/>
        </w:rPr>
      </w:pPr>
      <w:r w:rsidRPr="00FB3DB2">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FB3DB2">
        <w:rPr>
          <w:b/>
          <w:sz w:val="16"/>
          <w:szCs w:val="16"/>
        </w:rPr>
        <w:t>____________________,</w:t>
      </w:r>
      <w:r w:rsidRPr="00FB3DB2">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FB3DB2">
        <w:rPr>
          <w:i/>
          <w:sz w:val="16"/>
          <w:szCs w:val="16"/>
        </w:rPr>
        <w:t xml:space="preserve"> </w:t>
      </w:r>
      <w:r w:rsidRPr="00FB3DB2">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FB3DB2">
        <w:rPr>
          <w:sz w:val="16"/>
          <w:szCs w:val="16"/>
        </w:rPr>
        <w:t>__________________________________________________________</w:t>
      </w:r>
      <w:r w:rsidRPr="00FB3DB2">
        <w:rPr>
          <w:i/>
          <w:iCs/>
          <w:sz w:val="16"/>
          <w:szCs w:val="16"/>
        </w:rPr>
        <w:t xml:space="preserve">, </w:t>
      </w:r>
      <w:r w:rsidRPr="00FB3DB2">
        <w:rPr>
          <w:bCs/>
          <w:sz w:val="16"/>
          <w:szCs w:val="16"/>
        </w:rPr>
        <w:t xml:space="preserve"> </w:t>
      </w:r>
      <w:r w:rsidRPr="00FB3DB2">
        <w:rPr>
          <w:sz w:val="16"/>
          <w:szCs w:val="16"/>
        </w:rPr>
        <w:t>именуемый в дальнейшем Арендатор, с другой стороны, заключили настоящий договор о нижеследующем:</w:t>
      </w:r>
    </w:p>
    <w:p w:rsidR="00FB3DB2" w:rsidRPr="00FB3DB2" w:rsidRDefault="00FB3DB2" w:rsidP="00FB3DB2">
      <w:pPr>
        <w:jc w:val="center"/>
        <w:rPr>
          <w:b/>
          <w:sz w:val="16"/>
          <w:szCs w:val="16"/>
        </w:rPr>
      </w:pPr>
      <w:r w:rsidRPr="00FB3DB2">
        <w:rPr>
          <w:b/>
          <w:sz w:val="16"/>
          <w:szCs w:val="16"/>
        </w:rPr>
        <w:t>1.</w:t>
      </w:r>
      <w:r w:rsidRPr="00FB3DB2">
        <w:rPr>
          <w:sz w:val="16"/>
          <w:szCs w:val="16"/>
        </w:rPr>
        <w:t xml:space="preserve"> </w:t>
      </w:r>
      <w:r w:rsidRPr="00FB3DB2">
        <w:rPr>
          <w:b/>
          <w:sz w:val="16"/>
          <w:szCs w:val="16"/>
        </w:rPr>
        <w:t>ПРЕДМЕТ И УСЛОВИЯ ДОГОВОРА</w:t>
      </w:r>
    </w:p>
    <w:p w:rsidR="00FB3DB2" w:rsidRPr="00FB3DB2" w:rsidRDefault="00FB3DB2" w:rsidP="00FB3DB2">
      <w:pPr>
        <w:tabs>
          <w:tab w:val="left" w:pos="2595"/>
        </w:tabs>
        <w:jc w:val="both"/>
        <w:rPr>
          <w:i/>
          <w:iCs/>
          <w:sz w:val="16"/>
          <w:szCs w:val="16"/>
        </w:rPr>
      </w:pPr>
      <w:r w:rsidRPr="00FB3DB2">
        <w:rPr>
          <w:sz w:val="16"/>
          <w:szCs w:val="16"/>
        </w:rPr>
        <w:t xml:space="preserve">1.1. Арендодатель передает, а Арендатор принимает и  использует на условиях настоящего договора земельный  участок </w:t>
      </w:r>
      <w:r w:rsidRPr="00FB3DB2">
        <w:rPr>
          <w:b/>
          <w:sz w:val="16"/>
          <w:szCs w:val="16"/>
        </w:rPr>
        <w:t>с кадастровым номером ___________________</w:t>
      </w:r>
      <w:r w:rsidRPr="00FB3DB2">
        <w:rPr>
          <w:sz w:val="16"/>
          <w:szCs w:val="16"/>
        </w:rPr>
        <w:t xml:space="preserve"> общей площадью: </w:t>
      </w:r>
      <w:r w:rsidRPr="00FB3DB2">
        <w:rPr>
          <w:b/>
          <w:sz w:val="16"/>
          <w:szCs w:val="16"/>
        </w:rPr>
        <w:t>_______ кв.м</w:t>
      </w:r>
      <w:r w:rsidRPr="00FB3DB2">
        <w:rPr>
          <w:sz w:val="16"/>
          <w:szCs w:val="16"/>
        </w:rPr>
        <w:t xml:space="preserve">, именуемый в дальнейшем «Участок», </w:t>
      </w:r>
      <w:r w:rsidRPr="00FB3DB2">
        <w:rPr>
          <w:b/>
          <w:sz w:val="16"/>
          <w:szCs w:val="16"/>
        </w:rPr>
        <w:t>расположенный по адресу</w:t>
      </w:r>
      <w:r w:rsidRPr="00FB3DB2">
        <w:rPr>
          <w:sz w:val="16"/>
          <w:szCs w:val="16"/>
        </w:rPr>
        <w:t xml:space="preserve">: </w:t>
      </w:r>
      <w:r w:rsidRPr="00FB3DB2">
        <w:rPr>
          <w:i/>
          <w:iCs/>
          <w:sz w:val="16"/>
          <w:szCs w:val="16"/>
        </w:rPr>
        <w:t xml:space="preserve">__________________________________________________, </w:t>
      </w:r>
      <w:r w:rsidRPr="00FB3DB2">
        <w:rPr>
          <w:b/>
          <w:sz w:val="16"/>
          <w:szCs w:val="16"/>
        </w:rPr>
        <w:t>предоставленный на основании</w:t>
      </w:r>
      <w:r w:rsidRPr="00FB3DB2">
        <w:rPr>
          <w:sz w:val="16"/>
          <w:szCs w:val="16"/>
        </w:rPr>
        <w:t xml:space="preserve">: </w:t>
      </w:r>
      <w:r w:rsidRPr="00FB3DB2">
        <w:rPr>
          <w:i/>
          <w:iCs/>
          <w:sz w:val="16"/>
          <w:szCs w:val="16"/>
        </w:rPr>
        <w:t>_____________________________________________________________________________________________.</w:t>
      </w:r>
    </w:p>
    <w:p w:rsidR="00FB3DB2" w:rsidRPr="00FB3DB2" w:rsidRDefault="00FB3DB2" w:rsidP="00FB3DB2">
      <w:pPr>
        <w:rPr>
          <w:sz w:val="16"/>
          <w:szCs w:val="16"/>
        </w:rPr>
      </w:pPr>
      <w:r w:rsidRPr="00FB3DB2">
        <w:rPr>
          <w:sz w:val="16"/>
          <w:szCs w:val="16"/>
        </w:rPr>
        <w:t>1.2 Характеристика участка</w:t>
      </w:r>
    </w:p>
    <w:p w:rsidR="00FB3DB2" w:rsidRPr="00FB3DB2" w:rsidRDefault="00FB3DB2" w:rsidP="00FB3DB2">
      <w:pPr>
        <w:pStyle w:val="26"/>
        <w:jc w:val="both"/>
        <w:rPr>
          <w:sz w:val="16"/>
          <w:szCs w:val="16"/>
        </w:rPr>
      </w:pPr>
      <w:r w:rsidRPr="00FB3DB2">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FB3DB2" w:rsidRPr="00FB3DB2" w:rsidRDefault="00FB3DB2" w:rsidP="00FB3DB2">
      <w:pPr>
        <w:rPr>
          <w:i/>
          <w:iCs/>
          <w:sz w:val="16"/>
          <w:szCs w:val="16"/>
        </w:rPr>
      </w:pPr>
      <w:r w:rsidRPr="00FB3DB2">
        <w:rPr>
          <w:b/>
          <w:sz w:val="16"/>
          <w:szCs w:val="16"/>
        </w:rPr>
        <w:t>1.2.2 Категория земель</w:t>
      </w:r>
      <w:r w:rsidRPr="00FB3DB2">
        <w:rPr>
          <w:sz w:val="16"/>
          <w:szCs w:val="16"/>
        </w:rPr>
        <w:t xml:space="preserve">: </w:t>
      </w:r>
      <w:r w:rsidRPr="00FB3DB2">
        <w:rPr>
          <w:i/>
          <w:iCs/>
          <w:sz w:val="16"/>
          <w:szCs w:val="16"/>
        </w:rPr>
        <w:t xml:space="preserve">_______________________________________________________________________ </w:t>
      </w:r>
    </w:p>
    <w:p w:rsidR="00FB3DB2" w:rsidRPr="00FB3DB2" w:rsidRDefault="00FB3DB2" w:rsidP="00FB3DB2">
      <w:pPr>
        <w:rPr>
          <w:b/>
          <w:i/>
          <w:iCs/>
          <w:sz w:val="16"/>
          <w:szCs w:val="16"/>
          <w:u w:val="single"/>
        </w:rPr>
      </w:pPr>
      <w:r w:rsidRPr="00FB3DB2">
        <w:rPr>
          <w:b/>
          <w:iCs/>
          <w:sz w:val="16"/>
          <w:szCs w:val="16"/>
        </w:rPr>
        <w:t xml:space="preserve">1.2.3 Разрешенное использование участка: </w:t>
      </w:r>
      <w:r w:rsidRPr="00FB3DB2">
        <w:rPr>
          <w:i/>
          <w:iCs/>
          <w:sz w:val="16"/>
          <w:szCs w:val="16"/>
        </w:rPr>
        <w:t>______________________________________________________</w:t>
      </w:r>
    </w:p>
    <w:p w:rsidR="00FB3DB2" w:rsidRPr="00FB3DB2" w:rsidRDefault="00FB3DB2" w:rsidP="00FB3DB2">
      <w:pPr>
        <w:rPr>
          <w:i/>
          <w:iCs/>
          <w:sz w:val="16"/>
          <w:szCs w:val="16"/>
        </w:rPr>
      </w:pPr>
      <w:r w:rsidRPr="00FB3DB2">
        <w:rPr>
          <w:b/>
          <w:sz w:val="16"/>
          <w:szCs w:val="16"/>
        </w:rPr>
        <w:t>1.2.4. Наличие на Участке объектов недвижимости:</w:t>
      </w:r>
      <w:r w:rsidRPr="00FB3DB2">
        <w:rPr>
          <w:i/>
          <w:iCs/>
          <w:sz w:val="16"/>
          <w:szCs w:val="16"/>
        </w:rPr>
        <w:t xml:space="preserve"> ______________________________________________</w:t>
      </w:r>
    </w:p>
    <w:p w:rsidR="00FB3DB2" w:rsidRPr="00FB3DB2" w:rsidRDefault="00FB3DB2" w:rsidP="00FB3DB2">
      <w:pPr>
        <w:rPr>
          <w:i/>
          <w:sz w:val="16"/>
          <w:szCs w:val="16"/>
        </w:rPr>
      </w:pPr>
      <w:r w:rsidRPr="00FB3DB2">
        <w:rPr>
          <w:b/>
          <w:iCs/>
          <w:sz w:val="16"/>
          <w:szCs w:val="16"/>
        </w:rPr>
        <w:t xml:space="preserve">1.2.5 </w:t>
      </w:r>
      <w:r w:rsidRPr="00FB3DB2">
        <w:rPr>
          <w:b/>
          <w:sz w:val="16"/>
          <w:szCs w:val="16"/>
        </w:rPr>
        <w:t xml:space="preserve">Ограничения, обременения: </w:t>
      </w:r>
      <w:r w:rsidRPr="00FB3DB2">
        <w:rPr>
          <w:i/>
          <w:sz w:val="16"/>
          <w:szCs w:val="16"/>
        </w:rPr>
        <w:t>______________________________________________________________</w:t>
      </w:r>
    </w:p>
    <w:p w:rsidR="00FB3DB2" w:rsidRPr="00FB3DB2" w:rsidRDefault="00FB3DB2" w:rsidP="00FB3DB2">
      <w:pPr>
        <w:rPr>
          <w:i/>
          <w:sz w:val="16"/>
          <w:szCs w:val="16"/>
        </w:rPr>
      </w:pPr>
    </w:p>
    <w:p w:rsidR="00FB3DB2" w:rsidRPr="00FB3DB2" w:rsidRDefault="00FB3DB2" w:rsidP="00FB3DB2">
      <w:pPr>
        <w:jc w:val="center"/>
        <w:rPr>
          <w:b/>
          <w:bCs/>
          <w:sz w:val="16"/>
          <w:szCs w:val="16"/>
        </w:rPr>
      </w:pPr>
      <w:r w:rsidRPr="00FB3DB2">
        <w:rPr>
          <w:b/>
          <w:bCs/>
          <w:sz w:val="16"/>
          <w:szCs w:val="16"/>
        </w:rPr>
        <w:t>2.СРОК ДЕЙСТВИЯ ДОГОВОРА И АРЕНДНАЯ ПЛАТА</w:t>
      </w:r>
    </w:p>
    <w:p w:rsidR="00FB3DB2" w:rsidRPr="00FB3DB2" w:rsidRDefault="00FB3DB2" w:rsidP="00FB3DB2">
      <w:pPr>
        <w:tabs>
          <w:tab w:val="left" w:pos="2415"/>
        </w:tabs>
        <w:jc w:val="both"/>
        <w:rPr>
          <w:b/>
          <w:sz w:val="16"/>
          <w:szCs w:val="16"/>
          <w:u w:val="single"/>
        </w:rPr>
      </w:pPr>
      <w:r w:rsidRPr="00FB3DB2">
        <w:rPr>
          <w:sz w:val="16"/>
          <w:szCs w:val="16"/>
        </w:rPr>
        <w:t xml:space="preserve">2.1. Срок действия договора устанавливается </w:t>
      </w:r>
      <w:r w:rsidRPr="00FB3DB2">
        <w:rPr>
          <w:b/>
          <w:sz w:val="16"/>
          <w:szCs w:val="16"/>
        </w:rPr>
        <w:t>с</w:t>
      </w:r>
      <w:r w:rsidRPr="00FB3DB2">
        <w:rPr>
          <w:sz w:val="16"/>
          <w:szCs w:val="16"/>
        </w:rPr>
        <w:t xml:space="preserve"> </w:t>
      </w:r>
      <w:r w:rsidRPr="00FB3DB2">
        <w:rPr>
          <w:b/>
          <w:sz w:val="16"/>
          <w:szCs w:val="16"/>
        </w:rPr>
        <w:t>_________________ года по ______________________ года</w:t>
      </w:r>
    </w:p>
    <w:p w:rsidR="00FB3DB2" w:rsidRPr="00FB3DB2" w:rsidRDefault="00FB3DB2" w:rsidP="00FB3DB2">
      <w:pPr>
        <w:jc w:val="both"/>
        <w:rPr>
          <w:sz w:val="16"/>
          <w:szCs w:val="16"/>
        </w:rPr>
      </w:pPr>
      <w:r w:rsidRPr="00FB3DB2">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FB3DB2">
        <w:rPr>
          <w:b/>
          <w:i/>
          <w:iCs/>
          <w:sz w:val="16"/>
          <w:szCs w:val="16"/>
        </w:rPr>
        <w:t xml:space="preserve"> </w:t>
      </w:r>
      <w:r w:rsidRPr="00FB3DB2">
        <w:rPr>
          <w:b/>
          <w:sz w:val="16"/>
          <w:szCs w:val="16"/>
          <w:u w:val="single"/>
        </w:rPr>
        <w:t>__________</w:t>
      </w:r>
      <w:r w:rsidRPr="00FB3DB2">
        <w:rPr>
          <w:b/>
          <w:i/>
          <w:iCs/>
          <w:sz w:val="16"/>
          <w:szCs w:val="16"/>
        </w:rPr>
        <w:t xml:space="preserve">   </w:t>
      </w:r>
      <w:r w:rsidRPr="00FB3DB2">
        <w:rPr>
          <w:sz w:val="16"/>
          <w:szCs w:val="16"/>
          <w:u w:val="single"/>
        </w:rPr>
        <w:t>(</w:t>
      </w:r>
      <w:r w:rsidRPr="00FB3DB2">
        <w:rPr>
          <w:b/>
          <w:sz w:val="16"/>
          <w:szCs w:val="16"/>
          <w:u w:val="single"/>
        </w:rPr>
        <w:t>____________________________</w:t>
      </w:r>
      <w:r w:rsidRPr="00FB3DB2">
        <w:rPr>
          <w:sz w:val="16"/>
          <w:szCs w:val="16"/>
          <w:u w:val="single"/>
        </w:rPr>
        <w:t xml:space="preserve"> )</w:t>
      </w:r>
      <w:r w:rsidRPr="00FB3DB2">
        <w:rPr>
          <w:b/>
          <w:i/>
          <w:iCs/>
          <w:sz w:val="16"/>
          <w:szCs w:val="16"/>
          <w:u w:val="single"/>
        </w:rPr>
        <w:t xml:space="preserve">  </w:t>
      </w:r>
      <w:r w:rsidRPr="00FB3DB2">
        <w:rPr>
          <w:b/>
          <w:i/>
          <w:iCs/>
          <w:sz w:val="16"/>
          <w:szCs w:val="16"/>
        </w:rPr>
        <w:t>руб. __  коп.  в  год</w:t>
      </w:r>
      <w:r w:rsidRPr="00FB3DB2">
        <w:rPr>
          <w:sz w:val="16"/>
          <w:szCs w:val="16"/>
        </w:rPr>
        <w:t xml:space="preserve"> </w:t>
      </w:r>
    </w:p>
    <w:p w:rsidR="00FB3DB2" w:rsidRPr="00FB3DB2" w:rsidRDefault="00FB3DB2" w:rsidP="00FB3DB2">
      <w:pPr>
        <w:jc w:val="both"/>
        <w:rPr>
          <w:sz w:val="16"/>
          <w:szCs w:val="16"/>
        </w:rPr>
      </w:pPr>
      <w:r w:rsidRPr="00FB3DB2">
        <w:rPr>
          <w:sz w:val="16"/>
          <w:szCs w:val="16"/>
        </w:rPr>
        <w:t xml:space="preserve">2.3. Арендная плата за пользование и владение Участком выплачивается равными долями в сроки </w:t>
      </w:r>
      <w:r w:rsidRPr="00FB3DB2">
        <w:rPr>
          <w:b/>
          <w:i/>
          <w:iCs/>
          <w:sz w:val="16"/>
          <w:szCs w:val="16"/>
        </w:rPr>
        <w:t xml:space="preserve">15 мая;  15 ноября </w:t>
      </w:r>
      <w:r w:rsidRPr="00FB3DB2">
        <w:rPr>
          <w:i/>
          <w:iCs/>
          <w:sz w:val="16"/>
          <w:szCs w:val="16"/>
        </w:rPr>
        <w:t xml:space="preserve"> путем перечисления</w:t>
      </w:r>
      <w:r w:rsidRPr="00FB3DB2">
        <w:rPr>
          <w:sz w:val="16"/>
          <w:szCs w:val="16"/>
        </w:rPr>
        <w:t xml:space="preserve">  </w:t>
      </w:r>
      <w:r w:rsidRPr="00FB3DB2">
        <w:rPr>
          <w:b/>
          <w:sz w:val="16"/>
          <w:szCs w:val="16"/>
        </w:rPr>
        <w:t>по реквизитам:</w:t>
      </w:r>
      <w:r w:rsidRPr="00FB3DB2">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FB3DB2" w:rsidRPr="00FB3DB2" w:rsidRDefault="00FB3DB2" w:rsidP="00FB3DB2">
      <w:pPr>
        <w:jc w:val="both"/>
        <w:rPr>
          <w:sz w:val="16"/>
          <w:szCs w:val="16"/>
        </w:rPr>
      </w:pPr>
      <w:r w:rsidRPr="00FB3DB2">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FB3DB2" w:rsidRPr="00FB3DB2" w:rsidRDefault="00FB3DB2" w:rsidP="00FB3DB2">
      <w:pPr>
        <w:jc w:val="both"/>
        <w:rPr>
          <w:sz w:val="16"/>
          <w:szCs w:val="16"/>
        </w:rPr>
      </w:pPr>
      <w:r w:rsidRPr="00FB3DB2">
        <w:rPr>
          <w:sz w:val="16"/>
          <w:szCs w:val="16"/>
        </w:rPr>
        <w:t>2.5. Пени, уплачиваемые арендатором, выделяются в платежном поручении отдельной строкой.</w:t>
      </w:r>
    </w:p>
    <w:p w:rsidR="00FB3DB2" w:rsidRPr="00FB3DB2" w:rsidRDefault="00FB3DB2" w:rsidP="00FB3DB2">
      <w:pPr>
        <w:jc w:val="both"/>
        <w:rPr>
          <w:sz w:val="16"/>
          <w:szCs w:val="16"/>
        </w:rPr>
      </w:pPr>
      <w:r w:rsidRPr="00FB3DB2">
        <w:rPr>
          <w:sz w:val="16"/>
          <w:szCs w:val="16"/>
        </w:rPr>
        <w:lastRenderedPageBreak/>
        <w:t>2.6. Платеж, внесенный без указания оплачиваемого периода, распределяется следующим образом:</w:t>
      </w:r>
    </w:p>
    <w:p w:rsidR="00FB3DB2" w:rsidRPr="00FB3DB2" w:rsidRDefault="00FB3DB2" w:rsidP="00FB3DB2">
      <w:pPr>
        <w:tabs>
          <w:tab w:val="left" w:pos="1065"/>
        </w:tabs>
        <w:jc w:val="both"/>
        <w:rPr>
          <w:sz w:val="16"/>
          <w:szCs w:val="16"/>
        </w:rPr>
      </w:pPr>
      <w:r w:rsidRPr="00FB3DB2">
        <w:rPr>
          <w:sz w:val="16"/>
          <w:szCs w:val="16"/>
        </w:rPr>
        <w:tab/>
        <w:t>а) погашается начисленная на дату платежа сумма пеней за несвоевременное внесение арендной платы;</w:t>
      </w:r>
    </w:p>
    <w:p w:rsidR="00FB3DB2" w:rsidRPr="00FB3DB2" w:rsidRDefault="00FB3DB2" w:rsidP="00FB3DB2">
      <w:pPr>
        <w:tabs>
          <w:tab w:val="left" w:pos="1065"/>
        </w:tabs>
        <w:jc w:val="both"/>
        <w:rPr>
          <w:sz w:val="16"/>
          <w:szCs w:val="16"/>
        </w:rPr>
      </w:pPr>
      <w:r w:rsidRPr="00FB3DB2">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FB3DB2" w:rsidRPr="00FB3DB2" w:rsidRDefault="00FB3DB2" w:rsidP="00FB3DB2">
      <w:pPr>
        <w:tabs>
          <w:tab w:val="left" w:pos="1065"/>
        </w:tabs>
        <w:jc w:val="both"/>
        <w:rPr>
          <w:sz w:val="16"/>
          <w:szCs w:val="16"/>
        </w:rPr>
      </w:pPr>
      <w:r w:rsidRPr="00FB3DB2">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FB3DB2" w:rsidRPr="00FB3DB2" w:rsidRDefault="00FB3DB2" w:rsidP="00FB3DB2">
      <w:pPr>
        <w:jc w:val="both"/>
        <w:rPr>
          <w:sz w:val="16"/>
          <w:szCs w:val="16"/>
        </w:rPr>
      </w:pPr>
      <w:r w:rsidRPr="00FB3DB2">
        <w:rPr>
          <w:sz w:val="16"/>
          <w:szCs w:val="16"/>
        </w:rPr>
        <w:t>2.7. Датой оплаты считается дата зачисления средств на соответствующий расчетный счет.</w:t>
      </w:r>
    </w:p>
    <w:p w:rsidR="00FB3DB2" w:rsidRPr="00FB3DB2" w:rsidRDefault="00FB3DB2" w:rsidP="00FB3DB2">
      <w:pPr>
        <w:jc w:val="both"/>
        <w:rPr>
          <w:sz w:val="16"/>
          <w:szCs w:val="16"/>
        </w:rPr>
      </w:pPr>
      <w:r w:rsidRPr="00FB3DB2">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FB3DB2" w:rsidRPr="00FB3DB2" w:rsidRDefault="00FB3DB2" w:rsidP="00FB3DB2">
      <w:pPr>
        <w:jc w:val="both"/>
        <w:rPr>
          <w:sz w:val="16"/>
          <w:szCs w:val="16"/>
        </w:rPr>
      </w:pPr>
      <w:r w:rsidRPr="00FB3DB2">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FB3DB2" w:rsidRPr="00FB3DB2" w:rsidRDefault="00FB3DB2" w:rsidP="00FB3DB2">
      <w:pPr>
        <w:jc w:val="both"/>
        <w:rPr>
          <w:sz w:val="16"/>
          <w:szCs w:val="16"/>
        </w:rPr>
      </w:pPr>
      <w:r w:rsidRPr="00FB3DB2">
        <w:rPr>
          <w:sz w:val="16"/>
          <w:szCs w:val="16"/>
        </w:rPr>
        <w:t>2.9. Изменение арендной платы производится:</w:t>
      </w:r>
    </w:p>
    <w:p w:rsidR="00FB3DB2" w:rsidRPr="00FB3DB2" w:rsidRDefault="00FB3DB2" w:rsidP="00FB3DB2">
      <w:pPr>
        <w:jc w:val="both"/>
        <w:rPr>
          <w:sz w:val="16"/>
          <w:szCs w:val="16"/>
        </w:rPr>
      </w:pPr>
      <w:r w:rsidRPr="00FB3DB2">
        <w:rPr>
          <w:sz w:val="16"/>
          <w:szCs w:val="16"/>
        </w:rPr>
        <w:t>а) по соглашению сторон;</w:t>
      </w:r>
    </w:p>
    <w:p w:rsidR="00FB3DB2" w:rsidRPr="00FB3DB2" w:rsidRDefault="00FB3DB2" w:rsidP="00FB3DB2">
      <w:pPr>
        <w:jc w:val="both"/>
        <w:rPr>
          <w:sz w:val="16"/>
          <w:szCs w:val="16"/>
        </w:rPr>
      </w:pPr>
      <w:r w:rsidRPr="00FB3DB2">
        <w:rPr>
          <w:sz w:val="16"/>
          <w:szCs w:val="16"/>
        </w:rPr>
        <w:t>б) в одностороннем порядке Арендодателем (принимается Арендатором в безусловном порядке):</w:t>
      </w:r>
    </w:p>
    <w:p w:rsidR="00FB3DB2" w:rsidRPr="00FB3DB2" w:rsidRDefault="00FB3DB2" w:rsidP="00FB3DB2">
      <w:pPr>
        <w:numPr>
          <w:ilvl w:val="0"/>
          <w:numId w:val="6"/>
        </w:numPr>
        <w:suppressAutoHyphens w:val="0"/>
        <w:jc w:val="both"/>
        <w:rPr>
          <w:sz w:val="16"/>
          <w:szCs w:val="16"/>
        </w:rPr>
      </w:pPr>
      <w:r w:rsidRPr="00FB3DB2">
        <w:rPr>
          <w:sz w:val="16"/>
          <w:szCs w:val="16"/>
        </w:rPr>
        <w:t>Ежегодно на основании инфляционных коэффициентов</w:t>
      </w:r>
    </w:p>
    <w:p w:rsidR="00FB3DB2" w:rsidRPr="00FB3DB2" w:rsidRDefault="00FB3DB2" w:rsidP="00FB3DB2">
      <w:pPr>
        <w:numPr>
          <w:ilvl w:val="0"/>
          <w:numId w:val="6"/>
        </w:numPr>
        <w:suppressAutoHyphens w:val="0"/>
        <w:jc w:val="both"/>
        <w:rPr>
          <w:sz w:val="16"/>
          <w:szCs w:val="16"/>
        </w:rPr>
      </w:pPr>
      <w:r w:rsidRPr="00FB3DB2">
        <w:rPr>
          <w:sz w:val="16"/>
          <w:szCs w:val="16"/>
        </w:rPr>
        <w:t>По мере введения новых ставок арендной платы</w:t>
      </w:r>
    </w:p>
    <w:p w:rsidR="00FB3DB2" w:rsidRPr="00FB3DB2" w:rsidRDefault="00FB3DB2" w:rsidP="00FB3DB2">
      <w:pPr>
        <w:numPr>
          <w:ilvl w:val="0"/>
          <w:numId w:val="6"/>
        </w:numPr>
        <w:suppressAutoHyphens w:val="0"/>
        <w:jc w:val="both"/>
        <w:rPr>
          <w:sz w:val="16"/>
          <w:szCs w:val="16"/>
        </w:rPr>
      </w:pPr>
      <w:r w:rsidRPr="00FB3DB2">
        <w:rPr>
          <w:sz w:val="16"/>
          <w:szCs w:val="16"/>
        </w:rPr>
        <w:t>В связи с переоценкой имущества</w:t>
      </w:r>
    </w:p>
    <w:p w:rsidR="00FB3DB2" w:rsidRPr="00FB3DB2" w:rsidRDefault="00FB3DB2" w:rsidP="00FB3DB2">
      <w:pPr>
        <w:numPr>
          <w:ilvl w:val="0"/>
          <w:numId w:val="6"/>
        </w:numPr>
        <w:suppressAutoHyphens w:val="0"/>
        <w:jc w:val="both"/>
        <w:rPr>
          <w:sz w:val="16"/>
          <w:szCs w:val="16"/>
        </w:rPr>
      </w:pPr>
      <w:r w:rsidRPr="00FB3DB2">
        <w:rPr>
          <w:sz w:val="16"/>
          <w:szCs w:val="16"/>
        </w:rPr>
        <w:t>В иных случаях, предусмотренных действующим законодательством</w:t>
      </w:r>
    </w:p>
    <w:p w:rsidR="00FB3DB2" w:rsidRPr="00FB3DB2" w:rsidRDefault="00FB3DB2" w:rsidP="00FB3DB2">
      <w:pPr>
        <w:numPr>
          <w:ilvl w:val="0"/>
          <w:numId w:val="6"/>
        </w:numPr>
        <w:suppressAutoHyphens w:val="0"/>
        <w:jc w:val="both"/>
        <w:rPr>
          <w:sz w:val="16"/>
          <w:szCs w:val="16"/>
        </w:rPr>
      </w:pPr>
      <w:r w:rsidRPr="00FB3DB2">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FB3DB2" w:rsidRPr="00FB3DB2" w:rsidRDefault="00FB3DB2" w:rsidP="00FB3DB2">
      <w:pPr>
        <w:ind w:left="360"/>
        <w:jc w:val="both"/>
        <w:rPr>
          <w:sz w:val="16"/>
          <w:szCs w:val="16"/>
        </w:rPr>
      </w:pPr>
      <w:r w:rsidRPr="00FB3DB2">
        <w:rPr>
          <w:sz w:val="16"/>
          <w:szCs w:val="16"/>
        </w:rPr>
        <w:t>Новый размер арендной платы устанавливается со срока указанного в уведомлении</w:t>
      </w:r>
    </w:p>
    <w:p w:rsidR="00FB3DB2" w:rsidRPr="00FB3DB2" w:rsidRDefault="00FB3DB2" w:rsidP="00FB3DB2">
      <w:pPr>
        <w:jc w:val="center"/>
        <w:rPr>
          <w:b/>
          <w:bCs/>
          <w:sz w:val="16"/>
          <w:szCs w:val="16"/>
        </w:rPr>
      </w:pPr>
      <w:r w:rsidRPr="00FB3DB2">
        <w:rPr>
          <w:b/>
          <w:bCs/>
          <w:sz w:val="16"/>
          <w:szCs w:val="16"/>
        </w:rPr>
        <w:t>3. ПРАВА И ОБЯЗАННОСТИ АРЕНДАТОРА.</w:t>
      </w:r>
    </w:p>
    <w:p w:rsidR="00FB3DB2" w:rsidRPr="00FB3DB2" w:rsidRDefault="00FB3DB2" w:rsidP="00FB3DB2">
      <w:pPr>
        <w:jc w:val="both"/>
        <w:rPr>
          <w:sz w:val="16"/>
          <w:szCs w:val="16"/>
        </w:rPr>
      </w:pPr>
      <w:r w:rsidRPr="00FB3DB2">
        <w:rPr>
          <w:sz w:val="16"/>
          <w:szCs w:val="16"/>
        </w:rPr>
        <w:t>3.1. Арендатор обязан:</w:t>
      </w:r>
    </w:p>
    <w:p w:rsidR="00FB3DB2" w:rsidRPr="00FB3DB2" w:rsidRDefault="00FB3DB2" w:rsidP="00FB3DB2">
      <w:pPr>
        <w:jc w:val="both"/>
        <w:rPr>
          <w:sz w:val="16"/>
          <w:szCs w:val="16"/>
        </w:rPr>
      </w:pPr>
      <w:r w:rsidRPr="00FB3DB2">
        <w:rPr>
          <w:sz w:val="16"/>
          <w:szCs w:val="16"/>
        </w:rPr>
        <w:t>3.1.1. Использовать Участок только по целевому назначению в соответствии с пунктом 1.2.3. настоящего договора.</w:t>
      </w:r>
    </w:p>
    <w:p w:rsidR="00FB3DB2" w:rsidRPr="00FB3DB2" w:rsidRDefault="00FB3DB2" w:rsidP="00FB3DB2">
      <w:pPr>
        <w:jc w:val="both"/>
        <w:rPr>
          <w:sz w:val="16"/>
          <w:szCs w:val="16"/>
        </w:rPr>
      </w:pPr>
      <w:r w:rsidRPr="00FB3DB2">
        <w:rPr>
          <w:sz w:val="16"/>
          <w:szCs w:val="16"/>
        </w:rPr>
        <w:t>3.1.2. Своевременно вносить арендную плату в размере и в порядке, установленном настоящим договором.</w:t>
      </w:r>
    </w:p>
    <w:p w:rsidR="00FB3DB2" w:rsidRPr="00FB3DB2" w:rsidRDefault="00FB3DB2" w:rsidP="00FB3DB2">
      <w:pPr>
        <w:jc w:val="both"/>
        <w:rPr>
          <w:sz w:val="16"/>
          <w:szCs w:val="16"/>
        </w:rPr>
      </w:pPr>
      <w:r w:rsidRPr="00FB3DB2">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FB3DB2" w:rsidRPr="00FB3DB2" w:rsidRDefault="00FB3DB2" w:rsidP="00FB3DB2">
      <w:pPr>
        <w:jc w:val="both"/>
        <w:rPr>
          <w:sz w:val="16"/>
          <w:szCs w:val="16"/>
        </w:rPr>
      </w:pPr>
      <w:r w:rsidRPr="00FB3DB2">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FB3DB2" w:rsidRPr="00FB3DB2" w:rsidRDefault="00FB3DB2" w:rsidP="00FB3DB2">
      <w:pPr>
        <w:jc w:val="both"/>
        <w:rPr>
          <w:sz w:val="16"/>
          <w:szCs w:val="16"/>
        </w:rPr>
      </w:pPr>
      <w:r w:rsidRPr="00FB3DB2">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FB3DB2" w:rsidRPr="00FB3DB2" w:rsidRDefault="00FB3DB2" w:rsidP="00FB3DB2">
      <w:pPr>
        <w:jc w:val="both"/>
        <w:rPr>
          <w:sz w:val="16"/>
          <w:szCs w:val="16"/>
        </w:rPr>
      </w:pPr>
      <w:r w:rsidRPr="00FB3DB2">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FB3DB2" w:rsidRPr="00FB3DB2" w:rsidRDefault="00FB3DB2" w:rsidP="00FB3DB2">
      <w:pPr>
        <w:jc w:val="both"/>
        <w:rPr>
          <w:sz w:val="16"/>
          <w:szCs w:val="16"/>
        </w:rPr>
      </w:pPr>
      <w:r w:rsidRPr="00FB3DB2">
        <w:rPr>
          <w:sz w:val="16"/>
          <w:szCs w:val="16"/>
        </w:rPr>
        <w:t>В случае если Участок не передан в установленный срок, вносить арендную плату за все время просрочки.</w:t>
      </w:r>
    </w:p>
    <w:p w:rsidR="00FB3DB2" w:rsidRPr="00FB3DB2" w:rsidRDefault="00FB3DB2" w:rsidP="00FB3DB2">
      <w:pPr>
        <w:jc w:val="both"/>
        <w:rPr>
          <w:sz w:val="16"/>
          <w:szCs w:val="16"/>
        </w:rPr>
      </w:pPr>
      <w:r w:rsidRPr="00FB3DB2">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FB3DB2" w:rsidRPr="00FB3DB2" w:rsidRDefault="00FB3DB2" w:rsidP="00FB3DB2">
      <w:pPr>
        <w:pStyle w:val="a4"/>
        <w:tabs>
          <w:tab w:val="left" w:pos="3045"/>
          <w:tab w:val="center" w:pos="5040"/>
        </w:tabs>
        <w:rPr>
          <w:sz w:val="16"/>
          <w:szCs w:val="16"/>
        </w:rPr>
      </w:pPr>
      <w:r w:rsidRPr="00FB3DB2">
        <w:rPr>
          <w:sz w:val="16"/>
          <w:szCs w:val="16"/>
        </w:rPr>
        <w:t>4. ПРАВА И ОБЯЗАННОСТИ АРЕНДОДАТЕЛЯ.</w:t>
      </w:r>
    </w:p>
    <w:p w:rsidR="00FB3DB2" w:rsidRPr="00FB3DB2" w:rsidRDefault="00FB3DB2" w:rsidP="00FB3DB2">
      <w:pPr>
        <w:pStyle w:val="a4"/>
        <w:tabs>
          <w:tab w:val="left" w:pos="3045"/>
        </w:tabs>
        <w:jc w:val="both"/>
        <w:rPr>
          <w:b/>
          <w:bCs/>
          <w:sz w:val="16"/>
          <w:szCs w:val="16"/>
        </w:rPr>
      </w:pPr>
      <w:r w:rsidRPr="00FB3DB2">
        <w:rPr>
          <w:b/>
          <w:bCs/>
          <w:sz w:val="16"/>
          <w:szCs w:val="16"/>
        </w:rPr>
        <w:t>4.1. Арендодатель имеет право осуществлять  контроль   за  использованием Участка Арендатором.</w:t>
      </w:r>
    </w:p>
    <w:p w:rsidR="00FB3DB2" w:rsidRPr="00FB3DB2" w:rsidRDefault="00FB3DB2" w:rsidP="00FB3DB2">
      <w:pPr>
        <w:jc w:val="both"/>
        <w:rPr>
          <w:sz w:val="16"/>
          <w:szCs w:val="16"/>
        </w:rPr>
      </w:pPr>
      <w:r w:rsidRPr="00FB3DB2">
        <w:rPr>
          <w:sz w:val="16"/>
          <w:szCs w:val="16"/>
        </w:rPr>
        <w:t>4.2. Арендодатель обязан:</w:t>
      </w:r>
    </w:p>
    <w:p w:rsidR="00FB3DB2" w:rsidRPr="00FB3DB2" w:rsidRDefault="00FB3DB2" w:rsidP="00FB3DB2">
      <w:pPr>
        <w:jc w:val="both"/>
        <w:rPr>
          <w:sz w:val="16"/>
          <w:szCs w:val="16"/>
        </w:rPr>
      </w:pPr>
      <w:r w:rsidRPr="00FB3DB2">
        <w:rPr>
          <w:sz w:val="16"/>
          <w:szCs w:val="16"/>
        </w:rPr>
        <w:t>4.2.1. Передать Арендатору Участок в состоянии, соответствующем условиям договора.</w:t>
      </w:r>
    </w:p>
    <w:p w:rsidR="00FB3DB2" w:rsidRPr="00FB3DB2" w:rsidRDefault="00FB3DB2" w:rsidP="00FB3DB2">
      <w:pPr>
        <w:jc w:val="both"/>
        <w:rPr>
          <w:sz w:val="16"/>
          <w:szCs w:val="16"/>
        </w:rPr>
      </w:pPr>
      <w:r w:rsidRPr="00FB3DB2">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FB3DB2" w:rsidRPr="00FB3DB2" w:rsidRDefault="00FB3DB2" w:rsidP="00FB3DB2">
      <w:pPr>
        <w:jc w:val="both"/>
        <w:rPr>
          <w:sz w:val="16"/>
          <w:szCs w:val="16"/>
        </w:rPr>
      </w:pPr>
      <w:r w:rsidRPr="00FB3DB2">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FB3DB2">
        <w:rPr>
          <w:sz w:val="16"/>
          <w:szCs w:val="16"/>
          <w:u w:val="single"/>
        </w:rPr>
        <w:t>10</w:t>
      </w:r>
      <w:r w:rsidRPr="00FB3DB2">
        <w:rPr>
          <w:sz w:val="16"/>
          <w:szCs w:val="16"/>
        </w:rPr>
        <w:t xml:space="preserve">   дней.</w:t>
      </w:r>
    </w:p>
    <w:p w:rsidR="00FB3DB2" w:rsidRPr="00FB3DB2" w:rsidRDefault="00FB3DB2" w:rsidP="00FB3DB2">
      <w:pPr>
        <w:tabs>
          <w:tab w:val="left" w:pos="2955"/>
        </w:tabs>
        <w:jc w:val="center"/>
        <w:rPr>
          <w:b/>
          <w:bCs/>
          <w:sz w:val="16"/>
          <w:szCs w:val="16"/>
        </w:rPr>
      </w:pPr>
      <w:r w:rsidRPr="00FB3DB2">
        <w:rPr>
          <w:b/>
          <w:bCs/>
          <w:sz w:val="16"/>
          <w:szCs w:val="16"/>
        </w:rPr>
        <w:t>5. ИЗМЕНЕНИЕ, РАСТОРЖЕНИЕ И ПРЕКРАЩЕНИЕ  ДОГОВОРА.</w:t>
      </w:r>
    </w:p>
    <w:p w:rsidR="00FB3DB2" w:rsidRPr="00FB3DB2" w:rsidRDefault="00FB3DB2" w:rsidP="00FB3DB2">
      <w:pPr>
        <w:tabs>
          <w:tab w:val="left" w:pos="3465"/>
        </w:tabs>
        <w:jc w:val="both"/>
        <w:rPr>
          <w:sz w:val="16"/>
          <w:szCs w:val="16"/>
        </w:rPr>
      </w:pPr>
      <w:r w:rsidRPr="00FB3DB2">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FB3DB2" w:rsidRPr="00FB3DB2" w:rsidRDefault="00FB3DB2" w:rsidP="00FB3DB2">
      <w:pPr>
        <w:jc w:val="both"/>
        <w:rPr>
          <w:sz w:val="16"/>
          <w:szCs w:val="16"/>
        </w:rPr>
      </w:pPr>
      <w:r w:rsidRPr="00FB3DB2">
        <w:rPr>
          <w:sz w:val="16"/>
          <w:szCs w:val="16"/>
        </w:rPr>
        <w:t>5.2. Договор может быть расторгнут досрочно по соглашению сторон.</w:t>
      </w:r>
    </w:p>
    <w:p w:rsidR="00FB3DB2" w:rsidRPr="00FB3DB2" w:rsidRDefault="00FB3DB2" w:rsidP="00FB3DB2">
      <w:pPr>
        <w:jc w:val="both"/>
        <w:rPr>
          <w:sz w:val="16"/>
          <w:szCs w:val="16"/>
        </w:rPr>
      </w:pPr>
      <w:r w:rsidRPr="00FB3DB2">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FB3DB2" w:rsidRPr="00FB3DB2" w:rsidRDefault="00FB3DB2" w:rsidP="00FB3DB2">
      <w:pPr>
        <w:jc w:val="both"/>
        <w:rPr>
          <w:sz w:val="16"/>
          <w:szCs w:val="16"/>
        </w:rPr>
      </w:pPr>
      <w:r w:rsidRPr="00FB3DB2">
        <w:rPr>
          <w:sz w:val="16"/>
          <w:szCs w:val="16"/>
        </w:rPr>
        <w:t>5.3. Договор может быть расторгнут досрочно в одностороннем порядке по требованию  Арендатора.</w:t>
      </w:r>
    </w:p>
    <w:p w:rsidR="00FB3DB2" w:rsidRPr="00FB3DB2" w:rsidRDefault="00FB3DB2" w:rsidP="00FB3DB2">
      <w:pPr>
        <w:jc w:val="both"/>
        <w:rPr>
          <w:sz w:val="16"/>
          <w:szCs w:val="16"/>
        </w:rPr>
      </w:pPr>
      <w:r w:rsidRPr="00FB3DB2">
        <w:rPr>
          <w:sz w:val="16"/>
          <w:szCs w:val="16"/>
        </w:rPr>
        <w:t>5.3.1. Если Арендодатель  не предоставляет Участок в пользование, либо создает препятствия пользованию Арендатора.</w:t>
      </w:r>
    </w:p>
    <w:p w:rsidR="00FB3DB2" w:rsidRPr="00FB3DB2" w:rsidRDefault="00FB3DB2" w:rsidP="00FB3DB2">
      <w:pPr>
        <w:jc w:val="both"/>
        <w:rPr>
          <w:sz w:val="16"/>
          <w:szCs w:val="16"/>
        </w:rPr>
      </w:pPr>
      <w:r w:rsidRPr="00FB3DB2">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FB3DB2" w:rsidRPr="00FB3DB2" w:rsidRDefault="00FB3DB2" w:rsidP="00FB3DB2">
      <w:pPr>
        <w:jc w:val="both"/>
        <w:rPr>
          <w:sz w:val="16"/>
          <w:szCs w:val="16"/>
        </w:rPr>
      </w:pPr>
      <w:r w:rsidRPr="00FB3DB2">
        <w:rPr>
          <w:sz w:val="16"/>
          <w:szCs w:val="16"/>
        </w:rPr>
        <w:t>5.3.3. По другим основаниям, которые предусмотрены гражданским и земельным законодательством.</w:t>
      </w:r>
    </w:p>
    <w:p w:rsidR="00FB3DB2" w:rsidRPr="00FB3DB2" w:rsidRDefault="00FB3DB2" w:rsidP="00FB3DB2">
      <w:pPr>
        <w:tabs>
          <w:tab w:val="left" w:pos="3765"/>
        </w:tabs>
        <w:jc w:val="center"/>
        <w:rPr>
          <w:b/>
          <w:bCs/>
          <w:sz w:val="16"/>
          <w:szCs w:val="16"/>
        </w:rPr>
      </w:pPr>
      <w:r w:rsidRPr="00FB3DB2">
        <w:rPr>
          <w:b/>
          <w:bCs/>
          <w:sz w:val="16"/>
          <w:szCs w:val="16"/>
        </w:rPr>
        <w:t>6. ПРОЧИЕ УСЛОВИЯ.</w:t>
      </w:r>
    </w:p>
    <w:p w:rsidR="00FB3DB2" w:rsidRPr="00FB3DB2" w:rsidRDefault="00FB3DB2" w:rsidP="00FB3DB2">
      <w:pPr>
        <w:jc w:val="both"/>
        <w:rPr>
          <w:sz w:val="16"/>
          <w:szCs w:val="16"/>
        </w:rPr>
      </w:pPr>
      <w:r w:rsidRPr="00FB3DB2">
        <w:rPr>
          <w:sz w:val="16"/>
          <w:szCs w:val="16"/>
        </w:rPr>
        <w:t>6.1. Все расходы по содержанию Участка несет Арендатор.</w:t>
      </w:r>
    </w:p>
    <w:p w:rsidR="00FB3DB2" w:rsidRPr="00FB3DB2" w:rsidRDefault="00FB3DB2" w:rsidP="00FB3DB2">
      <w:pPr>
        <w:jc w:val="both"/>
        <w:rPr>
          <w:sz w:val="16"/>
          <w:szCs w:val="16"/>
        </w:rPr>
      </w:pPr>
      <w:r w:rsidRPr="00FB3DB2">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FB3DB2" w:rsidRPr="00FB3DB2" w:rsidRDefault="00FB3DB2" w:rsidP="00FB3DB2">
      <w:pPr>
        <w:jc w:val="both"/>
        <w:rPr>
          <w:sz w:val="16"/>
          <w:szCs w:val="16"/>
        </w:rPr>
      </w:pPr>
      <w:r w:rsidRPr="00FB3DB2">
        <w:rPr>
          <w:sz w:val="16"/>
          <w:szCs w:val="16"/>
        </w:rPr>
        <w:t>6.3. При досрочном расторжении  договора внесенные авансом платежи за аренду Участка не возмещаются.</w:t>
      </w:r>
    </w:p>
    <w:p w:rsidR="00FB3DB2" w:rsidRPr="00FB3DB2" w:rsidRDefault="00FB3DB2" w:rsidP="00FB3DB2">
      <w:pPr>
        <w:jc w:val="both"/>
        <w:rPr>
          <w:sz w:val="16"/>
          <w:szCs w:val="16"/>
        </w:rPr>
      </w:pPr>
      <w:r w:rsidRPr="00FB3DB2">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FB3DB2" w:rsidRPr="00FB3DB2" w:rsidRDefault="00FB3DB2" w:rsidP="00FB3DB2">
      <w:pPr>
        <w:jc w:val="both"/>
        <w:rPr>
          <w:sz w:val="16"/>
          <w:szCs w:val="16"/>
        </w:rPr>
      </w:pPr>
      <w:r w:rsidRPr="00FB3DB2">
        <w:rPr>
          <w:sz w:val="16"/>
          <w:szCs w:val="16"/>
        </w:rPr>
        <w:t>6.5. Правоотношения сторон, не урегулированные настоящим договором, регулируются действующим законодательством.</w:t>
      </w:r>
    </w:p>
    <w:p w:rsidR="00FB3DB2" w:rsidRPr="00FB3DB2" w:rsidRDefault="00FB3DB2" w:rsidP="00FB3DB2">
      <w:pPr>
        <w:jc w:val="both"/>
        <w:rPr>
          <w:sz w:val="16"/>
          <w:szCs w:val="16"/>
        </w:rPr>
      </w:pPr>
      <w:r w:rsidRPr="00FB3DB2">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FB3DB2" w:rsidRPr="00FB3DB2" w:rsidRDefault="00FB3DB2" w:rsidP="00FB3DB2">
      <w:pPr>
        <w:jc w:val="both"/>
        <w:rPr>
          <w:sz w:val="16"/>
          <w:szCs w:val="16"/>
        </w:rPr>
      </w:pPr>
      <w:r w:rsidRPr="00FB3DB2">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FB3DB2" w:rsidRPr="00FB3DB2" w:rsidRDefault="00FB3DB2" w:rsidP="00FB3DB2">
      <w:pPr>
        <w:jc w:val="both"/>
        <w:rPr>
          <w:sz w:val="16"/>
          <w:szCs w:val="16"/>
        </w:rPr>
      </w:pPr>
      <w:r w:rsidRPr="00FB3DB2">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FB3DB2" w:rsidRPr="00FB3DB2" w:rsidRDefault="00FB3DB2" w:rsidP="00FB3DB2">
      <w:pPr>
        <w:jc w:val="center"/>
        <w:rPr>
          <w:b/>
          <w:bCs/>
          <w:sz w:val="16"/>
          <w:szCs w:val="16"/>
        </w:rPr>
      </w:pPr>
      <w:r w:rsidRPr="00FB3DB2">
        <w:rPr>
          <w:b/>
          <w:bCs/>
          <w:sz w:val="16"/>
          <w:szCs w:val="16"/>
        </w:rPr>
        <w:t>7 . ОТВЕТСТВЕННОСТЬ СТОРОН.</w:t>
      </w:r>
    </w:p>
    <w:p w:rsidR="00FB3DB2" w:rsidRPr="00FB3DB2" w:rsidRDefault="00FB3DB2" w:rsidP="00FB3DB2">
      <w:pPr>
        <w:tabs>
          <w:tab w:val="left" w:pos="2895"/>
        </w:tabs>
        <w:jc w:val="both"/>
        <w:rPr>
          <w:sz w:val="16"/>
          <w:szCs w:val="16"/>
        </w:rPr>
      </w:pPr>
      <w:r w:rsidRPr="00FB3DB2">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FB3DB2" w:rsidRPr="00FB3DB2" w:rsidRDefault="00FB3DB2" w:rsidP="00FB3DB2">
      <w:pPr>
        <w:tabs>
          <w:tab w:val="left" w:pos="2895"/>
        </w:tabs>
        <w:jc w:val="both"/>
        <w:rPr>
          <w:sz w:val="16"/>
          <w:szCs w:val="16"/>
        </w:rPr>
      </w:pPr>
      <w:r w:rsidRPr="00FB3DB2">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FB3DB2" w:rsidRPr="00FB3DB2" w:rsidRDefault="00FB3DB2" w:rsidP="00FB3DB2">
      <w:pPr>
        <w:jc w:val="both"/>
        <w:rPr>
          <w:sz w:val="16"/>
          <w:szCs w:val="16"/>
        </w:rPr>
      </w:pPr>
      <w:r w:rsidRPr="00FB3DB2">
        <w:rPr>
          <w:sz w:val="16"/>
          <w:szCs w:val="16"/>
        </w:rPr>
        <w:t>7.2. Уплата пени не освобождает Стороны от выполнения обязательств по договору</w:t>
      </w:r>
    </w:p>
    <w:p w:rsidR="00FB3DB2" w:rsidRPr="00FB3DB2" w:rsidRDefault="00FB3DB2" w:rsidP="00FB3DB2">
      <w:pPr>
        <w:jc w:val="both"/>
        <w:rPr>
          <w:sz w:val="16"/>
          <w:szCs w:val="16"/>
        </w:rPr>
      </w:pPr>
      <w:r w:rsidRPr="00FB3DB2">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FB3DB2" w:rsidRPr="00FB3DB2" w:rsidRDefault="00FB3DB2" w:rsidP="00FB3DB2">
      <w:pPr>
        <w:tabs>
          <w:tab w:val="left" w:pos="2595"/>
          <w:tab w:val="left" w:pos="2940"/>
        </w:tabs>
        <w:jc w:val="center"/>
        <w:rPr>
          <w:b/>
          <w:bCs/>
          <w:sz w:val="16"/>
          <w:szCs w:val="16"/>
        </w:rPr>
      </w:pPr>
      <w:r w:rsidRPr="00FB3DB2">
        <w:rPr>
          <w:b/>
          <w:bCs/>
          <w:sz w:val="16"/>
          <w:szCs w:val="16"/>
        </w:rPr>
        <w:t>8. ПРИЛОЖЕНИЕ К ДОГОВОРУ АРЕНДЫ  УЧАСТКА.</w:t>
      </w:r>
    </w:p>
    <w:p w:rsidR="00FB3DB2" w:rsidRPr="00FB3DB2" w:rsidRDefault="00FB3DB2" w:rsidP="00FB3DB2">
      <w:pPr>
        <w:jc w:val="both"/>
        <w:rPr>
          <w:sz w:val="16"/>
          <w:szCs w:val="16"/>
        </w:rPr>
      </w:pPr>
      <w:r w:rsidRPr="00FB3DB2">
        <w:rPr>
          <w:sz w:val="16"/>
          <w:szCs w:val="16"/>
        </w:rPr>
        <w:t>Неотъемлемыми частями договора являются следующие приложения:</w:t>
      </w:r>
    </w:p>
    <w:p w:rsidR="00FB3DB2" w:rsidRPr="00FB3DB2" w:rsidRDefault="00FB3DB2" w:rsidP="00FB3DB2">
      <w:pPr>
        <w:jc w:val="both"/>
        <w:rPr>
          <w:sz w:val="16"/>
          <w:szCs w:val="16"/>
        </w:rPr>
      </w:pPr>
      <w:r w:rsidRPr="00FB3DB2">
        <w:rPr>
          <w:sz w:val="16"/>
          <w:szCs w:val="16"/>
        </w:rPr>
        <w:t>1. Кадастровый паспорт земельного участка.</w:t>
      </w:r>
    </w:p>
    <w:p w:rsidR="00FB3DB2" w:rsidRPr="00FB3DB2" w:rsidRDefault="00FB3DB2" w:rsidP="00FB3DB2">
      <w:pPr>
        <w:jc w:val="both"/>
        <w:rPr>
          <w:sz w:val="16"/>
          <w:szCs w:val="16"/>
        </w:rPr>
      </w:pPr>
      <w:r w:rsidRPr="00FB3DB2">
        <w:rPr>
          <w:sz w:val="16"/>
          <w:szCs w:val="16"/>
        </w:rPr>
        <w:t>2. Акт приема передачи имущества.</w:t>
      </w:r>
    </w:p>
    <w:p w:rsidR="00FB3DB2" w:rsidRPr="00FB3DB2" w:rsidRDefault="00FB3DB2" w:rsidP="00FB3DB2">
      <w:pPr>
        <w:jc w:val="both"/>
        <w:rPr>
          <w:sz w:val="16"/>
          <w:szCs w:val="16"/>
        </w:rPr>
      </w:pPr>
      <w:r w:rsidRPr="00FB3DB2">
        <w:rPr>
          <w:sz w:val="16"/>
          <w:szCs w:val="16"/>
        </w:rPr>
        <w:t>3. Протокол комиссии.</w:t>
      </w:r>
    </w:p>
    <w:p w:rsidR="00FB3DB2" w:rsidRPr="00FB3DB2" w:rsidRDefault="00FB3DB2" w:rsidP="00FB3DB2">
      <w:pPr>
        <w:tabs>
          <w:tab w:val="left" w:pos="2355"/>
        </w:tabs>
        <w:jc w:val="center"/>
        <w:rPr>
          <w:sz w:val="16"/>
          <w:szCs w:val="16"/>
        </w:rPr>
      </w:pPr>
      <w:r w:rsidRPr="00FB3DB2">
        <w:rPr>
          <w:b/>
          <w:bCs/>
          <w:sz w:val="16"/>
          <w:szCs w:val="16"/>
        </w:rPr>
        <w:t>9. РЕКВИЗИТЫ СТОРОН.</w:t>
      </w:r>
    </w:p>
    <w:p w:rsidR="00FB3DB2" w:rsidRPr="00FB3DB2" w:rsidRDefault="00FB3DB2" w:rsidP="00FB3DB2">
      <w:pPr>
        <w:pStyle w:val="3"/>
        <w:numPr>
          <w:ilvl w:val="2"/>
          <w:numId w:val="0"/>
        </w:numPr>
        <w:tabs>
          <w:tab w:val="num" w:pos="0"/>
        </w:tabs>
        <w:spacing w:before="0" w:after="0"/>
        <w:jc w:val="both"/>
        <w:rPr>
          <w:rFonts w:ascii="Times New Roman" w:hAnsi="Times New Roman"/>
          <w:sz w:val="16"/>
          <w:szCs w:val="16"/>
          <w:u w:val="single"/>
        </w:rPr>
      </w:pPr>
      <w:r w:rsidRPr="00FB3DB2">
        <w:rPr>
          <w:rFonts w:ascii="Times New Roman" w:hAnsi="Times New Roman"/>
          <w:sz w:val="16"/>
          <w:szCs w:val="16"/>
        </w:rPr>
        <w:lastRenderedPageBreak/>
        <w:t>Арендодатель:</w:t>
      </w:r>
      <w:r w:rsidRPr="00FB3DB2">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FB3DB2" w:rsidRPr="00FB3DB2" w:rsidRDefault="00FB3DB2" w:rsidP="00FB3DB2">
      <w:pPr>
        <w:jc w:val="both"/>
        <w:rPr>
          <w:i/>
          <w:iCs/>
          <w:sz w:val="16"/>
          <w:szCs w:val="16"/>
        </w:rPr>
      </w:pPr>
      <w:r w:rsidRPr="00FB3DB2">
        <w:rPr>
          <w:b/>
          <w:sz w:val="16"/>
          <w:szCs w:val="16"/>
        </w:rPr>
        <w:t>Адрес:</w:t>
      </w:r>
      <w:r w:rsidRPr="00FB3DB2">
        <w:rPr>
          <w:sz w:val="16"/>
          <w:szCs w:val="16"/>
        </w:rPr>
        <w:t xml:space="preserve"> </w:t>
      </w:r>
      <w:r w:rsidRPr="00FB3DB2">
        <w:rPr>
          <w:i/>
          <w:iCs/>
          <w:sz w:val="16"/>
          <w:szCs w:val="16"/>
        </w:rPr>
        <w:t>157200,</w:t>
      </w:r>
      <w:r w:rsidRPr="00FB3DB2">
        <w:rPr>
          <w:sz w:val="16"/>
          <w:szCs w:val="16"/>
        </w:rPr>
        <w:t xml:space="preserve"> </w:t>
      </w:r>
      <w:r w:rsidRPr="00FB3DB2">
        <w:rPr>
          <w:i/>
          <w:iCs/>
          <w:sz w:val="16"/>
          <w:szCs w:val="16"/>
        </w:rPr>
        <w:t>Костромская область, г. Галич, пл. Революции 23-а</w:t>
      </w:r>
    </w:p>
    <w:p w:rsidR="00FB3DB2" w:rsidRPr="00FB3DB2" w:rsidRDefault="00FB3DB2" w:rsidP="00FB3DB2">
      <w:pPr>
        <w:jc w:val="both"/>
        <w:rPr>
          <w:sz w:val="16"/>
          <w:szCs w:val="16"/>
        </w:rPr>
      </w:pPr>
      <w:r w:rsidRPr="00FB3DB2">
        <w:rPr>
          <w:b/>
          <w:sz w:val="16"/>
          <w:szCs w:val="16"/>
        </w:rPr>
        <w:t xml:space="preserve">Расчетный счет: </w:t>
      </w:r>
      <w:r w:rsidRPr="00FB3DB2">
        <w:rPr>
          <w:sz w:val="16"/>
          <w:szCs w:val="16"/>
        </w:rPr>
        <w:t xml:space="preserve">40703810029060100006  </w:t>
      </w:r>
    </w:p>
    <w:p w:rsidR="00FB3DB2" w:rsidRPr="00FB3DB2" w:rsidRDefault="00FB3DB2" w:rsidP="00FB3DB2">
      <w:pPr>
        <w:jc w:val="both"/>
        <w:rPr>
          <w:sz w:val="16"/>
          <w:szCs w:val="16"/>
        </w:rPr>
      </w:pPr>
      <w:r w:rsidRPr="00FB3DB2">
        <w:rPr>
          <w:sz w:val="16"/>
          <w:szCs w:val="16"/>
        </w:rPr>
        <w:t xml:space="preserve">ИНН 4403003700, КПП 440301001, БИК 043469001 в Костромском ОСБ № 8640, </w:t>
      </w:r>
    </w:p>
    <w:p w:rsidR="00FB3DB2" w:rsidRPr="00FB3DB2" w:rsidRDefault="00FB3DB2" w:rsidP="00FB3DB2">
      <w:pPr>
        <w:jc w:val="both"/>
        <w:rPr>
          <w:sz w:val="16"/>
          <w:szCs w:val="16"/>
        </w:rPr>
      </w:pPr>
      <w:r w:rsidRPr="00FB3DB2">
        <w:rPr>
          <w:sz w:val="16"/>
          <w:szCs w:val="16"/>
        </w:rPr>
        <w:t>ОКТМО 34708000</w:t>
      </w:r>
    </w:p>
    <w:p w:rsidR="00FB3DB2" w:rsidRPr="00FB3DB2" w:rsidRDefault="00FB3DB2" w:rsidP="00FB3DB2">
      <w:pPr>
        <w:jc w:val="both"/>
        <w:rPr>
          <w:sz w:val="16"/>
          <w:szCs w:val="16"/>
        </w:rPr>
      </w:pPr>
    </w:p>
    <w:p w:rsidR="00FB3DB2" w:rsidRPr="00FB3DB2" w:rsidRDefault="00FB3DB2" w:rsidP="00FB3DB2">
      <w:pPr>
        <w:jc w:val="both"/>
        <w:rPr>
          <w:b/>
          <w:bCs/>
          <w:sz w:val="16"/>
          <w:szCs w:val="16"/>
        </w:rPr>
      </w:pPr>
      <w:r w:rsidRPr="00FB3DB2">
        <w:rPr>
          <w:b/>
          <w:bCs/>
          <w:sz w:val="16"/>
          <w:szCs w:val="16"/>
        </w:rPr>
        <w:t>Арендатор</w:t>
      </w:r>
      <w:r w:rsidRPr="00FB3DB2">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B3DB2">
        <w:rPr>
          <w:b/>
          <w:bCs/>
          <w:sz w:val="16"/>
          <w:szCs w:val="16"/>
        </w:rPr>
        <w:t xml:space="preserve">       </w:t>
      </w:r>
    </w:p>
    <w:p w:rsidR="00FB3DB2" w:rsidRPr="00FB3DB2" w:rsidRDefault="00FB3DB2" w:rsidP="00FB3DB2">
      <w:pPr>
        <w:jc w:val="both"/>
        <w:rPr>
          <w:b/>
          <w:bCs/>
          <w:sz w:val="16"/>
          <w:szCs w:val="16"/>
        </w:rPr>
      </w:pPr>
      <w:r w:rsidRPr="00FB3DB2">
        <w:rPr>
          <w:b/>
          <w:bCs/>
          <w:sz w:val="16"/>
          <w:szCs w:val="16"/>
        </w:rPr>
        <w:t xml:space="preserve">                                                 </w:t>
      </w:r>
    </w:p>
    <w:p w:rsidR="00FB3DB2" w:rsidRPr="00FB3DB2" w:rsidRDefault="00FB3DB2" w:rsidP="00FB3DB2">
      <w:pPr>
        <w:jc w:val="both"/>
        <w:rPr>
          <w:b/>
          <w:bCs/>
          <w:sz w:val="16"/>
          <w:szCs w:val="16"/>
        </w:rPr>
      </w:pPr>
      <w:r w:rsidRPr="00FB3DB2">
        <w:rPr>
          <w:b/>
          <w:bCs/>
          <w:sz w:val="16"/>
          <w:szCs w:val="16"/>
        </w:rPr>
        <w:t xml:space="preserve">                                                                Подписи сторон:</w:t>
      </w:r>
    </w:p>
    <w:p w:rsidR="00FB3DB2" w:rsidRPr="00FB3DB2" w:rsidRDefault="00FB3DB2" w:rsidP="00FB3DB2">
      <w:pPr>
        <w:jc w:val="both"/>
        <w:rPr>
          <w:b/>
          <w:bCs/>
          <w:sz w:val="16"/>
          <w:szCs w:val="16"/>
        </w:rPr>
      </w:pPr>
    </w:p>
    <w:tbl>
      <w:tblPr>
        <w:tblW w:w="9464" w:type="dxa"/>
        <w:tblLook w:val="04A0"/>
      </w:tblPr>
      <w:tblGrid>
        <w:gridCol w:w="4644"/>
        <w:gridCol w:w="567"/>
        <w:gridCol w:w="4253"/>
      </w:tblGrid>
      <w:tr w:rsidR="00FB3DB2" w:rsidRPr="00FB3DB2" w:rsidTr="000D7814">
        <w:tc>
          <w:tcPr>
            <w:tcW w:w="4644" w:type="dxa"/>
          </w:tcPr>
          <w:p w:rsidR="00FB3DB2" w:rsidRPr="00FB3DB2" w:rsidRDefault="00FB3DB2" w:rsidP="000D7814">
            <w:pPr>
              <w:jc w:val="center"/>
              <w:rPr>
                <w:bCs/>
                <w:sz w:val="16"/>
                <w:szCs w:val="16"/>
              </w:rPr>
            </w:pPr>
            <w:r w:rsidRPr="00FB3DB2">
              <w:rPr>
                <w:bCs/>
                <w:sz w:val="16"/>
                <w:szCs w:val="16"/>
              </w:rPr>
              <w:t>От арендодателя</w:t>
            </w:r>
          </w:p>
        </w:tc>
        <w:tc>
          <w:tcPr>
            <w:tcW w:w="567" w:type="dxa"/>
          </w:tcPr>
          <w:p w:rsidR="00FB3DB2" w:rsidRPr="00FB3DB2" w:rsidRDefault="00FB3DB2" w:rsidP="000D7814">
            <w:pPr>
              <w:jc w:val="both"/>
              <w:rPr>
                <w:bCs/>
                <w:sz w:val="16"/>
                <w:szCs w:val="16"/>
              </w:rPr>
            </w:pPr>
          </w:p>
        </w:tc>
        <w:tc>
          <w:tcPr>
            <w:tcW w:w="4253" w:type="dxa"/>
          </w:tcPr>
          <w:p w:rsidR="00FB3DB2" w:rsidRPr="00FB3DB2" w:rsidRDefault="00FB3DB2" w:rsidP="000D7814">
            <w:pPr>
              <w:ind w:left="246" w:hanging="246"/>
              <w:jc w:val="center"/>
              <w:rPr>
                <w:bCs/>
                <w:sz w:val="16"/>
                <w:szCs w:val="16"/>
              </w:rPr>
            </w:pPr>
            <w:r w:rsidRPr="00FB3DB2">
              <w:rPr>
                <w:bCs/>
                <w:sz w:val="16"/>
                <w:szCs w:val="16"/>
              </w:rPr>
              <w:t>От Арендатора</w:t>
            </w:r>
          </w:p>
        </w:tc>
      </w:tr>
      <w:tr w:rsidR="00FB3DB2" w:rsidRPr="00FB3DB2" w:rsidTr="000D7814">
        <w:tc>
          <w:tcPr>
            <w:tcW w:w="4644" w:type="dxa"/>
          </w:tcPr>
          <w:p w:rsidR="00FB3DB2" w:rsidRPr="00FB3DB2" w:rsidRDefault="00FB3DB2" w:rsidP="000D7814">
            <w:pPr>
              <w:jc w:val="both"/>
              <w:rPr>
                <w:sz w:val="16"/>
                <w:szCs w:val="16"/>
              </w:rPr>
            </w:pPr>
            <w:r w:rsidRPr="00FB3DB2">
              <w:rPr>
                <w:sz w:val="16"/>
                <w:szCs w:val="16"/>
              </w:rPr>
              <w:t>Председатель комитета</w:t>
            </w:r>
          </w:p>
          <w:p w:rsidR="00FB3DB2" w:rsidRPr="00FB3DB2" w:rsidRDefault="00FB3DB2" w:rsidP="000D7814">
            <w:pPr>
              <w:tabs>
                <w:tab w:val="center" w:pos="4677"/>
              </w:tabs>
              <w:rPr>
                <w:sz w:val="16"/>
                <w:szCs w:val="16"/>
              </w:rPr>
            </w:pPr>
            <w:r w:rsidRPr="00FB3DB2">
              <w:rPr>
                <w:sz w:val="16"/>
                <w:szCs w:val="16"/>
              </w:rPr>
              <w:t>по управлению муниципальным имуществом, и земельными ресурсами администрации Галичского  муниципального района</w:t>
            </w:r>
          </w:p>
          <w:p w:rsidR="00FB3DB2" w:rsidRPr="00FB3DB2" w:rsidRDefault="00FB3DB2" w:rsidP="000D7814">
            <w:pPr>
              <w:tabs>
                <w:tab w:val="center" w:pos="4677"/>
              </w:tabs>
              <w:rPr>
                <w:sz w:val="16"/>
                <w:szCs w:val="16"/>
              </w:rPr>
            </w:pPr>
          </w:p>
          <w:p w:rsidR="00FB3DB2" w:rsidRPr="00FB3DB2" w:rsidRDefault="00FB3DB2" w:rsidP="000D7814">
            <w:pPr>
              <w:tabs>
                <w:tab w:val="center" w:pos="4677"/>
              </w:tabs>
              <w:rPr>
                <w:sz w:val="16"/>
                <w:szCs w:val="16"/>
              </w:rPr>
            </w:pPr>
            <w:r w:rsidRPr="00FB3DB2">
              <w:rPr>
                <w:sz w:val="16"/>
                <w:szCs w:val="16"/>
              </w:rPr>
              <w:t>__________________________________ФИО</w:t>
            </w:r>
          </w:p>
          <w:p w:rsidR="00FB3DB2" w:rsidRPr="00FB3DB2" w:rsidRDefault="00FB3DB2" w:rsidP="000D7814">
            <w:pPr>
              <w:tabs>
                <w:tab w:val="center" w:pos="4677"/>
              </w:tabs>
              <w:rPr>
                <w:sz w:val="16"/>
                <w:szCs w:val="16"/>
              </w:rPr>
            </w:pPr>
            <w:r w:rsidRPr="00FB3DB2">
              <w:rPr>
                <w:sz w:val="16"/>
                <w:szCs w:val="16"/>
              </w:rPr>
              <w:t>_______________________________________</w:t>
            </w:r>
          </w:p>
          <w:p w:rsidR="00FB3DB2" w:rsidRPr="00FB3DB2" w:rsidRDefault="00FB3DB2" w:rsidP="000D7814">
            <w:pPr>
              <w:tabs>
                <w:tab w:val="center" w:pos="4677"/>
              </w:tabs>
              <w:jc w:val="center"/>
              <w:rPr>
                <w:bCs/>
                <w:sz w:val="16"/>
                <w:szCs w:val="16"/>
              </w:rPr>
            </w:pPr>
            <w:r w:rsidRPr="00FB3DB2">
              <w:rPr>
                <w:sz w:val="16"/>
                <w:szCs w:val="16"/>
              </w:rPr>
              <w:t>(подпись)</w:t>
            </w:r>
          </w:p>
        </w:tc>
        <w:tc>
          <w:tcPr>
            <w:tcW w:w="567" w:type="dxa"/>
          </w:tcPr>
          <w:p w:rsidR="00FB3DB2" w:rsidRPr="00FB3DB2" w:rsidRDefault="00FB3DB2" w:rsidP="000D7814">
            <w:pPr>
              <w:jc w:val="both"/>
              <w:rPr>
                <w:bCs/>
                <w:sz w:val="16"/>
                <w:szCs w:val="16"/>
              </w:rPr>
            </w:pPr>
          </w:p>
        </w:tc>
        <w:tc>
          <w:tcPr>
            <w:tcW w:w="4253" w:type="dxa"/>
          </w:tcPr>
          <w:p w:rsidR="00FB3DB2" w:rsidRPr="00FB3DB2" w:rsidRDefault="00FB3DB2" w:rsidP="000D7814">
            <w:pPr>
              <w:jc w:val="both"/>
              <w:rPr>
                <w:bCs/>
                <w:sz w:val="16"/>
                <w:szCs w:val="16"/>
              </w:rPr>
            </w:pPr>
          </w:p>
          <w:p w:rsidR="00FB3DB2" w:rsidRPr="00FB3DB2" w:rsidRDefault="00FB3DB2" w:rsidP="000D7814">
            <w:pPr>
              <w:jc w:val="both"/>
              <w:rPr>
                <w:bCs/>
                <w:sz w:val="16"/>
                <w:szCs w:val="16"/>
              </w:rPr>
            </w:pPr>
            <w:r w:rsidRPr="00FB3DB2">
              <w:rPr>
                <w:bCs/>
                <w:sz w:val="16"/>
                <w:szCs w:val="16"/>
              </w:rPr>
              <w:t>_______________________________________</w:t>
            </w:r>
          </w:p>
          <w:p w:rsidR="00FB3DB2" w:rsidRPr="00FB3DB2" w:rsidRDefault="00FB3DB2" w:rsidP="000D7814">
            <w:pPr>
              <w:jc w:val="both"/>
              <w:rPr>
                <w:bCs/>
                <w:sz w:val="16"/>
                <w:szCs w:val="16"/>
              </w:rPr>
            </w:pPr>
            <w:r w:rsidRPr="00FB3DB2">
              <w:rPr>
                <w:bCs/>
                <w:sz w:val="16"/>
                <w:szCs w:val="16"/>
              </w:rPr>
              <w:t>______________________________________</w:t>
            </w:r>
          </w:p>
          <w:p w:rsidR="00FB3DB2" w:rsidRPr="00FB3DB2" w:rsidRDefault="00FB3DB2" w:rsidP="000D7814">
            <w:pPr>
              <w:jc w:val="both"/>
              <w:rPr>
                <w:bCs/>
                <w:sz w:val="16"/>
                <w:szCs w:val="16"/>
              </w:rPr>
            </w:pPr>
            <w:r w:rsidRPr="00FB3DB2">
              <w:rPr>
                <w:bCs/>
                <w:sz w:val="16"/>
                <w:szCs w:val="16"/>
              </w:rPr>
              <w:t>_________________________________________</w:t>
            </w:r>
          </w:p>
          <w:p w:rsidR="00FB3DB2" w:rsidRPr="00FB3DB2" w:rsidRDefault="00FB3DB2" w:rsidP="000D7814">
            <w:pPr>
              <w:jc w:val="center"/>
              <w:rPr>
                <w:bCs/>
                <w:sz w:val="16"/>
                <w:szCs w:val="16"/>
              </w:rPr>
            </w:pPr>
            <w:r w:rsidRPr="00FB3DB2">
              <w:rPr>
                <w:bCs/>
                <w:sz w:val="16"/>
                <w:szCs w:val="16"/>
              </w:rPr>
              <w:t>(ФИО)</w:t>
            </w:r>
          </w:p>
          <w:p w:rsidR="00FB3DB2" w:rsidRPr="00FB3DB2" w:rsidRDefault="00FB3DB2" w:rsidP="000D7814">
            <w:pPr>
              <w:jc w:val="both"/>
              <w:rPr>
                <w:bCs/>
                <w:sz w:val="16"/>
                <w:szCs w:val="16"/>
              </w:rPr>
            </w:pPr>
          </w:p>
          <w:p w:rsidR="00FB3DB2" w:rsidRPr="00FB3DB2" w:rsidRDefault="00FB3DB2" w:rsidP="000D7814">
            <w:pPr>
              <w:jc w:val="both"/>
              <w:rPr>
                <w:bCs/>
                <w:sz w:val="16"/>
                <w:szCs w:val="16"/>
              </w:rPr>
            </w:pPr>
          </w:p>
          <w:p w:rsidR="00FB3DB2" w:rsidRPr="00FB3DB2" w:rsidRDefault="00FB3DB2" w:rsidP="000D7814">
            <w:pPr>
              <w:jc w:val="both"/>
              <w:rPr>
                <w:bCs/>
                <w:sz w:val="16"/>
                <w:szCs w:val="16"/>
              </w:rPr>
            </w:pPr>
          </w:p>
          <w:p w:rsidR="00FB3DB2" w:rsidRPr="00FB3DB2" w:rsidRDefault="00FB3DB2" w:rsidP="000D7814">
            <w:pPr>
              <w:jc w:val="both"/>
              <w:rPr>
                <w:bCs/>
                <w:sz w:val="16"/>
                <w:szCs w:val="16"/>
              </w:rPr>
            </w:pPr>
            <w:r w:rsidRPr="00FB3DB2">
              <w:rPr>
                <w:bCs/>
                <w:sz w:val="16"/>
                <w:szCs w:val="16"/>
              </w:rPr>
              <w:t>______________________________________</w:t>
            </w:r>
          </w:p>
          <w:p w:rsidR="00FB3DB2" w:rsidRPr="00FB3DB2" w:rsidRDefault="00FB3DB2" w:rsidP="000D7814">
            <w:pPr>
              <w:jc w:val="center"/>
              <w:rPr>
                <w:bCs/>
                <w:sz w:val="16"/>
                <w:szCs w:val="16"/>
              </w:rPr>
            </w:pPr>
            <w:r w:rsidRPr="00FB3DB2">
              <w:rPr>
                <w:bCs/>
                <w:sz w:val="16"/>
                <w:szCs w:val="16"/>
              </w:rPr>
              <w:t>(подпись)</w:t>
            </w:r>
          </w:p>
        </w:tc>
      </w:tr>
    </w:tbl>
    <w:p w:rsidR="00FB3DB2" w:rsidRPr="00FB3DB2" w:rsidRDefault="00FB3DB2" w:rsidP="00FB3DB2">
      <w:pPr>
        <w:jc w:val="right"/>
        <w:rPr>
          <w:sz w:val="16"/>
          <w:szCs w:val="16"/>
        </w:rPr>
      </w:pPr>
      <w:r w:rsidRPr="00FB3DB2">
        <w:rPr>
          <w:sz w:val="16"/>
          <w:szCs w:val="16"/>
        </w:rPr>
        <w:t xml:space="preserve">                                                                                                                 </w:t>
      </w:r>
    </w:p>
    <w:p w:rsidR="00FB3DB2" w:rsidRPr="00FB3DB2" w:rsidRDefault="00FB3DB2" w:rsidP="00FB3DB2">
      <w:pPr>
        <w:jc w:val="right"/>
        <w:rPr>
          <w:sz w:val="16"/>
          <w:szCs w:val="16"/>
        </w:rPr>
      </w:pPr>
    </w:p>
    <w:p w:rsidR="00FB3DB2" w:rsidRPr="00FB3DB2" w:rsidRDefault="00FB3DB2" w:rsidP="00FB3DB2">
      <w:pPr>
        <w:jc w:val="right"/>
        <w:rPr>
          <w:sz w:val="16"/>
          <w:szCs w:val="16"/>
        </w:rPr>
      </w:pPr>
    </w:p>
    <w:p w:rsidR="00FB3DB2" w:rsidRPr="00FB3DB2" w:rsidRDefault="00FB3DB2" w:rsidP="00FB3DB2">
      <w:pPr>
        <w:jc w:val="right"/>
        <w:rPr>
          <w:b/>
          <w:bCs/>
          <w:sz w:val="16"/>
          <w:szCs w:val="16"/>
        </w:rPr>
      </w:pPr>
      <w:r w:rsidRPr="00FB3DB2">
        <w:rPr>
          <w:sz w:val="16"/>
          <w:szCs w:val="16"/>
        </w:rPr>
        <w:t xml:space="preserve">  </w:t>
      </w:r>
      <w:r w:rsidRPr="00FB3DB2">
        <w:rPr>
          <w:b/>
          <w:bCs/>
          <w:sz w:val="16"/>
          <w:szCs w:val="16"/>
        </w:rPr>
        <w:t>Приложение 2 к договору аренды</w:t>
      </w:r>
    </w:p>
    <w:p w:rsidR="00FB3DB2" w:rsidRPr="00FB3DB2" w:rsidRDefault="00FB3DB2" w:rsidP="00FB3DB2">
      <w:pPr>
        <w:jc w:val="right"/>
        <w:rPr>
          <w:b/>
          <w:bCs/>
          <w:sz w:val="16"/>
          <w:szCs w:val="16"/>
        </w:rPr>
      </w:pPr>
      <w:r w:rsidRPr="00FB3DB2">
        <w:rPr>
          <w:b/>
          <w:bCs/>
          <w:sz w:val="16"/>
          <w:szCs w:val="16"/>
        </w:rPr>
        <w:t xml:space="preserve">                                                                                                                №  _____ от __________ г.</w:t>
      </w:r>
    </w:p>
    <w:p w:rsidR="00FB3DB2" w:rsidRPr="00FB3DB2" w:rsidRDefault="00FB3DB2" w:rsidP="00FB3DB2">
      <w:pPr>
        <w:ind w:left="45"/>
        <w:jc w:val="right"/>
        <w:rPr>
          <w:b/>
          <w:bCs/>
          <w:sz w:val="16"/>
          <w:szCs w:val="16"/>
        </w:rPr>
      </w:pPr>
    </w:p>
    <w:p w:rsidR="00FB3DB2" w:rsidRPr="00FB3DB2" w:rsidRDefault="00FB3DB2" w:rsidP="00FB3DB2">
      <w:pPr>
        <w:pStyle w:val="3"/>
        <w:numPr>
          <w:ilvl w:val="2"/>
          <w:numId w:val="0"/>
        </w:numPr>
        <w:tabs>
          <w:tab w:val="num" w:pos="0"/>
          <w:tab w:val="left" w:pos="45"/>
        </w:tabs>
        <w:spacing w:before="0" w:after="0"/>
        <w:ind w:left="45"/>
        <w:jc w:val="center"/>
        <w:rPr>
          <w:rFonts w:ascii="Times New Roman" w:hAnsi="Times New Roman"/>
          <w:sz w:val="16"/>
          <w:szCs w:val="16"/>
        </w:rPr>
      </w:pPr>
    </w:p>
    <w:p w:rsidR="00FB3DB2" w:rsidRPr="00FB3DB2" w:rsidRDefault="00FB3DB2" w:rsidP="00FB3DB2">
      <w:pPr>
        <w:pStyle w:val="3"/>
        <w:numPr>
          <w:ilvl w:val="2"/>
          <w:numId w:val="0"/>
        </w:numPr>
        <w:tabs>
          <w:tab w:val="num" w:pos="0"/>
          <w:tab w:val="left" w:pos="45"/>
        </w:tabs>
        <w:spacing w:before="0" w:after="0"/>
        <w:ind w:left="45"/>
        <w:jc w:val="center"/>
        <w:rPr>
          <w:rFonts w:ascii="Times New Roman" w:hAnsi="Times New Roman"/>
          <w:sz w:val="16"/>
          <w:szCs w:val="16"/>
        </w:rPr>
      </w:pPr>
      <w:r w:rsidRPr="00FB3DB2">
        <w:rPr>
          <w:rFonts w:ascii="Times New Roman" w:hAnsi="Times New Roman"/>
          <w:sz w:val="16"/>
          <w:szCs w:val="16"/>
        </w:rPr>
        <w:t>АКТ</w:t>
      </w:r>
    </w:p>
    <w:p w:rsidR="00FB3DB2" w:rsidRPr="00FB3DB2" w:rsidRDefault="00FB3DB2" w:rsidP="00FB3DB2">
      <w:pPr>
        <w:ind w:left="45"/>
        <w:rPr>
          <w:b/>
          <w:sz w:val="16"/>
          <w:szCs w:val="16"/>
        </w:rPr>
      </w:pPr>
    </w:p>
    <w:p w:rsidR="00FB3DB2" w:rsidRPr="00FB3DB2" w:rsidRDefault="00FB3DB2" w:rsidP="00FB3DB2">
      <w:pPr>
        <w:ind w:left="45"/>
        <w:jc w:val="center"/>
        <w:rPr>
          <w:b/>
          <w:bCs/>
          <w:sz w:val="16"/>
          <w:szCs w:val="16"/>
        </w:rPr>
      </w:pPr>
      <w:r w:rsidRPr="00FB3DB2">
        <w:rPr>
          <w:b/>
          <w:sz w:val="16"/>
          <w:szCs w:val="16"/>
        </w:rPr>
        <w:t>ПРИЁМА-СДАЧИ  В АРЕНДУ ЗЕМЕЛЬНОГО УЧАСТКА</w:t>
      </w:r>
    </w:p>
    <w:p w:rsidR="00FB3DB2" w:rsidRPr="00FB3DB2" w:rsidRDefault="00FB3DB2" w:rsidP="00FB3DB2">
      <w:pPr>
        <w:pBdr>
          <w:bottom w:val="single" w:sz="4" w:space="1" w:color="000000"/>
        </w:pBdr>
        <w:tabs>
          <w:tab w:val="right" w:pos="10632"/>
        </w:tabs>
        <w:spacing w:before="240" w:after="360"/>
        <w:ind w:left="45"/>
        <w:rPr>
          <w:b/>
          <w:sz w:val="16"/>
          <w:szCs w:val="16"/>
        </w:rPr>
      </w:pPr>
      <w:r w:rsidRPr="00FB3DB2">
        <w:rPr>
          <w:b/>
          <w:bCs/>
          <w:sz w:val="16"/>
          <w:szCs w:val="16"/>
        </w:rPr>
        <w:t xml:space="preserve">  </w:t>
      </w:r>
      <w:r w:rsidRPr="00FB3DB2">
        <w:rPr>
          <w:sz w:val="16"/>
          <w:szCs w:val="16"/>
        </w:rPr>
        <w:t xml:space="preserve">                                                                                                                </w:t>
      </w:r>
      <w:r w:rsidRPr="00FB3DB2">
        <w:rPr>
          <w:b/>
          <w:bCs/>
          <w:sz w:val="16"/>
          <w:szCs w:val="16"/>
        </w:rPr>
        <w:t xml:space="preserve"> </w:t>
      </w:r>
    </w:p>
    <w:p w:rsidR="00FB3DB2" w:rsidRPr="00FB3DB2" w:rsidRDefault="00FB3DB2" w:rsidP="00FB3DB2">
      <w:pPr>
        <w:tabs>
          <w:tab w:val="left" w:leader="underscore" w:pos="9356"/>
        </w:tabs>
        <w:spacing w:before="240" w:after="120"/>
        <w:rPr>
          <w:b/>
          <w:bCs/>
          <w:sz w:val="16"/>
          <w:szCs w:val="16"/>
        </w:rPr>
      </w:pPr>
      <w:r w:rsidRPr="00FB3DB2">
        <w:rPr>
          <w:b/>
          <w:sz w:val="16"/>
          <w:szCs w:val="16"/>
        </w:rPr>
        <w:t>_________________________________________</w:t>
      </w:r>
      <w:r w:rsidRPr="00FB3DB2">
        <w:rPr>
          <w:sz w:val="16"/>
          <w:szCs w:val="16"/>
        </w:rPr>
        <w:t>, именуемый в дальнейшем "Арендодатель", юридический адрес:</w:t>
      </w:r>
      <w:r w:rsidRPr="00FB3DB2">
        <w:rPr>
          <w:sz w:val="16"/>
          <w:szCs w:val="16"/>
          <w:lang w:eastAsia="ru-RU"/>
        </w:rPr>
        <w:t xml:space="preserve"> </w:t>
      </w:r>
      <w:r w:rsidRPr="00FB3DB2">
        <w:rPr>
          <w:b/>
          <w:sz w:val="16"/>
          <w:szCs w:val="16"/>
          <w:lang w:eastAsia="ru-RU"/>
        </w:rPr>
        <w:t>____________________________________</w:t>
      </w:r>
      <w:r w:rsidRPr="00FB3DB2">
        <w:rPr>
          <w:sz w:val="16"/>
          <w:szCs w:val="16"/>
        </w:rPr>
        <w:t xml:space="preserve"> в лице  </w:t>
      </w:r>
      <w:r w:rsidRPr="00FB3DB2">
        <w:rPr>
          <w:b/>
          <w:sz w:val="16"/>
          <w:szCs w:val="16"/>
          <w:lang w:eastAsia="ru-RU"/>
        </w:rPr>
        <w:t>______________________________________</w:t>
      </w:r>
      <w:r w:rsidRPr="00FB3DB2">
        <w:rPr>
          <w:sz w:val="16"/>
          <w:szCs w:val="16"/>
        </w:rPr>
        <w:t xml:space="preserve">, действующей на основании </w:t>
      </w:r>
      <w:r w:rsidRPr="00FB3DB2">
        <w:rPr>
          <w:sz w:val="16"/>
          <w:szCs w:val="16"/>
          <w:lang w:eastAsia="ru-RU"/>
        </w:rPr>
        <w:t>_______________________________________</w:t>
      </w:r>
      <w:r w:rsidRPr="00FB3DB2">
        <w:rPr>
          <w:b/>
          <w:sz w:val="16"/>
          <w:szCs w:val="16"/>
        </w:rPr>
        <w:t xml:space="preserve"> и гр. </w:t>
      </w:r>
      <w:r w:rsidRPr="00FB3DB2">
        <w:rPr>
          <w:sz w:val="16"/>
          <w:szCs w:val="16"/>
        </w:rPr>
        <w:t>_________________________________________</w:t>
      </w:r>
      <w:r w:rsidRPr="00FB3DB2">
        <w:rPr>
          <w:b/>
          <w:sz w:val="16"/>
          <w:szCs w:val="16"/>
        </w:rPr>
        <w:t xml:space="preserve">, </w:t>
      </w:r>
      <w:r w:rsidRPr="00FB3DB2">
        <w:rPr>
          <w:sz w:val="16"/>
          <w:szCs w:val="16"/>
        </w:rPr>
        <w:t xml:space="preserve">именуемый в дальнейшем "Арендатор",  составили настоящий акт в том, что Арендодатель сдал, а Арендатор принял </w:t>
      </w:r>
      <w:r w:rsidRPr="00FB3DB2">
        <w:rPr>
          <w:sz w:val="16"/>
          <w:szCs w:val="16"/>
          <w:lang w:eastAsia="ru-RU"/>
        </w:rPr>
        <w:t>земельный участок</w:t>
      </w:r>
      <w:r w:rsidRPr="00FB3DB2">
        <w:rPr>
          <w:sz w:val="16"/>
          <w:szCs w:val="16"/>
        </w:rPr>
        <w:t xml:space="preserve">  с кадастровым номером </w:t>
      </w:r>
      <w:r w:rsidRPr="00FB3DB2">
        <w:rPr>
          <w:b/>
          <w:sz w:val="16"/>
          <w:szCs w:val="16"/>
        </w:rPr>
        <w:t>__________________________</w:t>
      </w:r>
      <w:r w:rsidRPr="00FB3DB2">
        <w:rPr>
          <w:sz w:val="16"/>
          <w:szCs w:val="16"/>
        </w:rPr>
        <w:t xml:space="preserve">, площадью </w:t>
      </w:r>
      <w:r w:rsidRPr="00FB3DB2">
        <w:rPr>
          <w:b/>
          <w:bCs/>
          <w:sz w:val="16"/>
          <w:szCs w:val="16"/>
        </w:rPr>
        <w:t>_________</w:t>
      </w:r>
      <w:r w:rsidRPr="00FB3DB2">
        <w:rPr>
          <w:b/>
          <w:sz w:val="16"/>
          <w:szCs w:val="16"/>
        </w:rPr>
        <w:t xml:space="preserve"> </w:t>
      </w:r>
      <w:r w:rsidRPr="00FB3DB2">
        <w:rPr>
          <w:sz w:val="16"/>
          <w:szCs w:val="16"/>
        </w:rPr>
        <w:t>кв.м.</w:t>
      </w:r>
      <w:r w:rsidRPr="00FB3DB2">
        <w:rPr>
          <w:b/>
          <w:bCs/>
          <w:iCs/>
          <w:sz w:val="16"/>
          <w:szCs w:val="16"/>
        </w:rPr>
        <w:t xml:space="preserve">, </w:t>
      </w:r>
      <w:r w:rsidRPr="00FB3DB2">
        <w:rPr>
          <w:iCs/>
          <w:sz w:val="16"/>
          <w:szCs w:val="16"/>
        </w:rPr>
        <w:t>расположенного по адресу: ___________________________________________</w:t>
      </w:r>
      <w:r w:rsidRPr="00FB3DB2">
        <w:rPr>
          <w:b/>
          <w:bCs/>
          <w:iCs/>
          <w:sz w:val="16"/>
          <w:szCs w:val="16"/>
        </w:rPr>
        <w:t xml:space="preserve">, </w:t>
      </w:r>
      <w:r w:rsidRPr="00FB3DB2">
        <w:rPr>
          <w:b/>
          <w:sz w:val="16"/>
          <w:szCs w:val="16"/>
        </w:rPr>
        <w:t xml:space="preserve">под ________________________ </w:t>
      </w:r>
      <w:r w:rsidRPr="00FB3DB2">
        <w:rPr>
          <w:sz w:val="16"/>
          <w:szCs w:val="16"/>
        </w:rPr>
        <w:t xml:space="preserve">в состоянии, пригодном для его использования. </w:t>
      </w:r>
    </w:p>
    <w:p w:rsidR="00FB3DB2" w:rsidRPr="00FB3DB2" w:rsidRDefault="00FB3DB2" w:rsidP="00FB3DB2">
      <w:pPr>
        <w:tabs>
          <w:tab w:val="left" w:leader="underscore" w:pos="9356"/>
        </w:tabs>
        <w:spacing w:before="240" w:after="120"/>
        <w:jc w:val="center"/>
        <w:rPr>
          <w:sz w:val="16"/>
          <w:szCs w:val="16"/>
        </w:rPr>
      </w:pPr>
      <w:r w:rsidRPr="00FB3DB2">
        <w:rPr>
          <w:b/>
          <w:bCs/>
          <w:sz w:val="16"/>
          <w:szCs w:val="16"/>
        </w:rPr>
        <w:t>Подписи сторон</w:t>
      </w:r>
    </w:p>
    <w:p w:rsidR="00FB3DB2" w:rsidRPr="00FB3DB2" w:rsidRDefault="00FB3DB2" w:rsidP="00FB3DB2">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FB3DB2" w:rsidRPr="00FB3DB2" w:rsidTr="000D7814">
        <w:tc>
          <w:tcPr>
            <w:tcW w:w="5125" w:type="dxa"/>
            <w:shd w:val="clear" w:color="auto" w:fill="auto"/>
          </w:tcPr>
          <w:p w:rsidR="00FB3DB2" w:rsidRPr="00FB3DB2" w:rsidRDefault="00FB3DB2" w:rsidP="000D7814">
            <w:pPr>
              <w:pStyle w:val="af6"/>
              <w:snapToGrid w:val="0"/>
              <w:jc w:val="center"/>
              <w:rPr>
                <w:sz w:val="16"/>
                <w:szCs w:val="16"/>
              </w:rPr>
            </w:pPr>
            <w:r w:rsidRPr="00FB3DB2">
              <w:rPr>
                <w:sz w:val="16"/>
                <w:szCs w:val="16"/>
              </w:rPr>
              <w:t>АРЕНДОДАТЕЛЬ</w:t>
            </w:r>
          </w:p>
        </w:tc>
        <w:tc>
          <w:tcPr>
            <w:tcW w:w="5165" w:type="dxa"/>
            <w:shd w:val="clear" w:color="auto" w:fill="auto"/>
          </w:tcPr>
          <w:p w:rsidR="00FB3DB2" w:rsidRPr="00FB3DB2" w:rsidRDefault="00FB3DB2" w:rsidP="000D7814">
            <w:pPr>
              <w:pStyle w:val="af6"/>
              <w:snapToGrid w:val="0"/>
              <w:jc w:val="center"/>
              <w:rPr>
                <w:sz w:val="16"/>
                <w:szCs w:val="16"/>
              </w:rPr>
            </w:pPr>
            <w:r w:rsidRPr="00FB3DB2">
              <w:rPr>
                <w:sz w:val="16"/>
                <w:szCs w:val="16"/>
              </w:rPr>
              <w:t>АРЕНДАТОР</w:t>
            </w:r>
          </w:p>
        </w:tc>
      </w:tr>
      <w:tr w:rsidR="00FB3DB2" w:rsidRPr="00FB3DB2" w:rsidTr="000D7814">
        <w:tc>
          <w:tcPr>
            <w:tcW w:w="5125" w:type="dxa"/>
            <w:shd w:val="clear" w:color="auto" w:fill="auto"/>
          </w:tcPr>
          <w:p w:rsidR="00FB3DB2" w:rsidRPr="00FB3DB2" w:rsidRDefault="00FB3DB2" w:rsidP="000D7814">
            <w:pPr>
              <w:pStyle w:val="af6"/>
              <w:snapToGrid w:val="0"/>
              <w:rPr>
                <w:sz w:val="16"/>
                <w:szCs w:val="16"/>
              </w:rPr>
            </w:pPr>
            <w:r w:rsidRPr="00FB3DB2">
              <w:rPr>
                <w:b/>
                <w:sz w:val="16"/>
                <w:szCs w:val="16"/>
              </w:rPr>
              <w:t>_____________________________________</w:t>
            </w:r>
          </w:p>
        </w:tc>
        <w:tc>
          <w:tcPr>
            <w:tcW w:w="5165" w:type="dxa"/>
            <w:shd w:val="clear" w:color="auto" w:fill="auto"/>
          </w:tcPr>
          <w:p w:rsidR="00FB3DB2" w:rsidRPr="00FB3DB2" w:rsidRDefault="00FB3DB2" w:rsidP="000D7814">
            <w:pPr>
              <w:pStyle w:val="af6"/>
              <w:rPr>
                <w:sz w:val="16"/>
                <w:szCs w:val="16"/>
              </w:rPr>
            </w:pPr>
            <w:r w:rsidRPr="00FB3DB2">
              <w:rPr>
                <w:sz w:val="16"/>
                <w:szCs w:val="16"/>
              </w:rPr>
              <w:t>__________________________________</w:t>
            </w:r>
          </w:p>
        </w:tc>
      </w:tr>
      <w:tr w:rsidR="00FB3DB2" w:rsidRPr="00FB3DB2" w:rsidTr="000D7814">
        <w:tc>
          <w:tcPr>
            <w:tcW w:w="5125" w:type="dxa"/>
            <w:shd w:val="clear" w:color="auto" w:fill="auto"/>
          </w:tcPr>
          <w:p w:rsidR="00FB3DB2" w:rsidRPr="00FB3DB2" w:rsidRDefault="00FB3DB2" w:rsidP="000D7814">
            <w:pPr>
              <w:pStyle w:val="af6"/>
              <w:snapToGrid w:val="0"/>
              <w:rPr>
                <w:sz w:val="16"/>
                <w:szCs w:val="16"/>
              </w:rPr>
            </w:pPr>
          </w:p>
        </w:tc>
        <w:tc>
          <w:tcPr>
            <w:tcW w:w="5165" w:type="dxa"/>
            <w:shd w:val="clear" w:color="auto" w:fill="auto"/>
          </w:tcPr>
          <w:p w:rsidR="00FB3DB2" w:rsidRPr="00FB3DB2" w:rsidRDefault="00FB3DB2" w:rsidP="000D7814">
            <w:pPr>
              <w:pStyle w:val="af6"/>
              <w:snapToGrid w:val="0"/>
              <w:rPr>
                <w:sz w:val="16"/>
                <w:szCs w:val="16"/>
              </w:rPr>
            </w:pPr>
          </w:p>
        </w:tc>
      </w:tr>
    </w:tbl>
    <w:p w:rsidR="00FB3DB2" w:rsidRPr="00FB3DB2" w:rsidRDefault="00FB3DB2" w:rsidP="00FB3DB2">
      <w:pPr>
        <w:jc w:val="both"/>
        <w:rPr>
          <w:sz w:val="16"/>
          <w:szCs w:val="16"/>
        </w:rPr>
      </w:pPr>
    </w:p>
    <w:p w:rsidR="00FB3DB2" w:rsidRPr="00FB3DB2" w:rsidRDefault="00FB3DB2" w:rsidP="00FB3DB2">
      <w:pPr>
        <w:ind w:firstLine="850"/>
        <w:jc w:val="both"/>
        <w:rPr>
          <w:sz w:val="16"/>
          <w:szCs w:val="16"/>
        </w:rPr>
      </w:pPr>
    </w:p>
    <w:p w:rsidR="00FB3DB2" w:rsidRPr="00FB3DB2" w:rsidRDefault="00FB3DB2" w:rsidP="00FB3DB2">
      <w:pPr>
        <w:rPr>
          <w:sz w:val="16"/>
          <w:szCs w:val="16"/>
        </w:rPr>
      </w:pPr>
      <w:r w:rsidRPr="00FB3DB2">
        <w:rPr>
          <w:sz w:val="16"/>
          <w:szCs w:val="16"/>
        </w:rPr>
        <w:t>Председатель КУМИ и ЗР</w:t>
      </w:r>
    </w:p>
    <w:p w:rsidR="00FB3DB2" w:rsidRPr="00FB3DB2" w:rsidRDefault="00FB3DB2" w:rsidP="00FB3DB2">
      <w:pPr>
        <w:rPr>
          <w:sz w:val="16"/>
          <w:szCs w:val="16"/>
        </w:rPr>
      </w:pPr>
      <w:r w:rsidRPr="00FB3DB2">
        <w:rPr>
          <w:sz w:val="16"/>
          <w:szCs w:val="16"/>
        </w:rPr>
        <w:t xml:space="preserve">администрации  Галичского муниципального района </w:t>
      </w:r>
    </w:p>
    <w:p w:rsidR="00FB3DB2" w:rsidRPr="00FB3DB2" w:rsidRDefault="00FB3DB2" w:rsidP="00FB3DB2">
      <w:pPr>
        <w:jc w:val="both"/>
        <w:rPr>
          <w:sz w:val="16"/>
          <w:szCs w:val="16"/>
        </w:rPr>
      </w:pPr>
      <w:r w:rsidRPr="00FB3DB2">
        <w:rPr>
          <w:sz w:val="16"/>
          <w:szCs w:val="16"/>
        </w:rPr>
        <w:t>Костромской области</w:t>
      </w:r>
    </w:p>
    <w:p w:rsidR="00FB3DB2" w:rsidRDefault="00FB3DB2" w:rsidP="00FB3DB2">
      <w:pPr>
        <w:jc w:val="both"/>
        <w:rPr>
          <w:sz w:val="16"/>
          <w:szCs w:val="16"/>
        </w:rPr>
      </w:pPr>
      <w:r w:rsidRPr="00FB3DB2">
        <w:rPr>
          <w:sz w:val="16"/>
          <w:szCs w:val="16"/>
        </w:rPr>
        <w:t xml:space="preserve">_______________ ФИО                </w:t>
      </w:r>
    </w:p>
    <w:p w:rsidR="00FB3DB2" w:rsidRDefault="00FB3DB2" w:rsidP="00FB3DB2">
      <w:pPr>
        <w:jc w:val="both"/>
        <w:rPr>
          <w:sz w:val="22"/>
          <w:szCs w:val="22"/>
        </w:rPr>
      </w:pPr>
    </w:p>
    <w:p w:rsidR="00FB3DB2" w:rsidRPr="00FB3DB2" w:rsidRDefault="00FB3DB2" w:rsidP="00FB3DB2">
      <w:pPr>
        <w:ind w:firstLine="708"/>
        <w:jc w:val="center"/>
        <w:rPr>
          <w:sz w:val="16"/>
          <w:szCs w:val="16"/>
        </w:rPr>
      </w:pPr>
      <w:r w:rsidRPr="00FB3DB2">
        <w:rPr>
          <w:b/>
          <w:bCs/>
          <w:sz w:val="16"/>
          <w:szCs w:val="16"/>
        </w:rPr>
        <w:t xml:space="preserve">Извещение о проведении торгов </w:t>
      </w:r>
    </w:p>
    <w:p w:rsidR="00FB3DB2" w:rsidRPr="00FB3DB2" w:rsidRDefault="00FB3DB2" w:rsidP="00FB3DB2">
      <w:pPr>
        <w:ind w:firstLine="708"/>
        <w:jc w:val="center"/>
        <w:rPr>
          <w:sz w:val="16"/>
          <w:szCs w:val="16"/>
        </w:rPr>
      </w:pPr>
    </w:p>
    <w:p w:rsidR="00FB3DB2" w:rsidRPr="00FB3DB2" w:rsidRDefault="00FB3DB2" w:rsidP="00FB3DB2">
      <w:pPr>
        <w:ind w:firstLine="708"/>
        <w:jc w:val="both"/>
        <w:rPr>
          <w:sz w:val="16"/>
          <w:szCs w:val="16"/>
        </w:rPr>
      </w:pPr>
      <w:r w:rsidRPr="00FB3DB2">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FB3DB2">
        <w:rPr>
          <w:b/>
          <w:sz w:val="16"/>
          <w:szCs w:val="16"/>
        </w:rPr>
        <w:t>14 января</w:t>
      </w:r>
      <w:r w:rsidRPr="00FB3DB2">
        <w:rPr>
          <w:b/>
          <w:bCs/>
          <w:sz w:val="16"/>
          <w:szCs w:val="16"/>
        </w:rPr>
        <w:t xml:space="preserve"> 2019 года с 10 часов 00 минут </w:t>
      </w:r>
      <w:r w:rsidRPr="00FB3DB2">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FB3DB2" w:rsidRPr="00FB3DB2" w:rsidRDefault="00FB3DB2" w:rsidP="00FB3DB2">
      <w:pPr>
        <w:ind w:firstLine="540"/>
        <w:jc w:val="both"/>
        <w:rPr>
          <w:sz w:val="16"/>
          <w:szCs w:val="16"/>
        </w:rPr>
      </w:pPr>
      <w:r w:rsidRPr="00FB3DB2">
        <w:rPr>
          <w:sz w:val="16"/>
          <w:szCs w:val="16"/>
        </w:rPr>
        <w:t xml:space="preserve"> 1. </w:t>
      </w:r>
      <w:r w:rsidRPr="00FB3DB2">
        <w:rPr>
          <w:b/>
          <w:bCs/>
          <w:sz w:val="16"/>
          <w:szCs w:val="16"/>
        </w:rPr>
        <w:t>Организатор аукциона:</w:t>
      </w:r>
      <w:r w:rsidRPr="00FB3DB2">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FB3DB2" w:rsidRPr="00FB3DB2" w:rsidRDefault="00FB3DB2" w:rsidP="00FB3DB2">
      <w:pPr>
        <w:ind w:firstLine="540"/>
        <w:jc w:val="both"/>
        <w:rPr>
          <w:sz w:val="16"/>
          <w:szCs w:val="16"/>
        </w:rPr>
      </w:pPr>
      <w:r w:rsidRPr="00FB3DB2">
        <w:rPr>
          <w:sz w:val="16"/>
          <w:szCs w:val="16"/>
        </w:rPr>
        <w:t xml:space="preserve"> </w:t>
      </w:r>
      <w:r w:rsidRPr="00FB3DB2">
        <w:rPr>
          <w:b/>
          <w:sz w:val="16"/>
          <w:szCs w:val="16"/>
        </w:rPr>
        <w:t xml:space="preserve">Адрес организатора </w:t>
      </w:r>
      <w:r w:rsidRPr="00FB3DB2">
        <w:rPr>
          <w:rStyle w:val="af7"/>
          <w:sz w:val="16"/>
          <w:szCs w:val="16"/>
        </w:rPr>
        <w:t>аукциона</w:t>
      </w:r>
      <w:r w:rsidRPr="00FB3DB2">
        <w:rPr>
          <w:b/>
          <w:sz w:val="16"/>
          <w:szCs w:val="16"/>
        </w:rPr>
        <w:t xml:space="preserve">: </w:t>
      </w:r>
      <w:r w:rsidRPr="00FB3DB2">
        <w:rPr>
          <w:sz w:val="16"/>
          <w:szCs w:val="16"/>
        </w:rPr>
        <w:t xml:space="preserve">Костромская область, город Галич, площадь Революции, дом 23 А.,тел. (49437) 2-11-90, официальный сайт </w:t>
      </w:r>
      <w:hyperlink r:id="rId12" w:history="1">
        <w:r w:rsidRPr="00FB3DB2">
          <w:rPr>
            <w:rStyle w:val="a3"/>
            <w:sz w:val="16"/>
            <w:szCs w:val="16"/>
            <w:lang w:val="en-US"/>
          </w:rPr>
          <w:t>www</w:t>
        </w:r>
        <w:r w:rsidRPr="00FB3DB2">
          <w:rPr>
            <w:rStyle w:val="a3"/>
            <w:sz w:val="16"/>
            <w:szCs w:val="16"/>
          </w:rPr>
          <w:t xml:space="preserve">. </w:t>
        </w:r>
        <w:r w:rsidRPr="00FB3DB2">
          <w:rPr>
            <w:rStyle w:val="a3"/>
            <w:sz w:val="16"/>
            <w:szCs w:val="16"/>
            <w:lang w:val="en-US"/>
          </w:rPr>
          <w:t>gal</w:t>
        </w:r>
        <w:r w:rsidRPr="00FB3DB2">
          <w:rPr>
            <w:rStyle w:val="a3"/>
            <w:sz w:val="16"/>
            <w:szCs w:val="16"/>
          </w:rPr>
          <w:t>-</w:t>
        </w:r>
        <w:r w:rsidRPr="00FB3DB2">
          <w:rPr>
            <w:rStyle w:val="a3"/>
            <w:sz w:val="16"/>
            <w:szCs w:val="16"/>
            <w:lang w:val="en-US"/>
          </w:rPr>
          <w:t>mr</w:t>
        </w:r>
        <w:r w:rsidRPr="00FB3DB2">
          <w:rPr>
            <w:rStyle w:val="a3"/>
            <w:sz w:val="16"/>
            <w:szCs w:val="16"/>
          </w:rPr>
          <w:t>.</w:t>
        </w:r>
        <w:r w:rsidRPr="00FB3DB2">
          <w:rPr>
            <w:rStyle w:val="a3"/>
            <w:sz w:val="16"/>
            <w:szCs w:val="16"/>
            <w:lang w:val="en-US"/>
          </w:rPr>
          <w:t>ru</w:t>
        </w:r>
      </w:hyperlink>
    </w:p>
    <w:p w:rsidR="00FB3DB2" w:rsidRPr="00FB3DB2" w:rsidRDefault="00FB3DB2" w:rsidP="00FB3DB2">
      <w:pPr>
        <w:ind w:firstLine="708"/>
        <w:jc w:val="both"/>
        <w:rPr>
          <w:b/>
          <w:bCs/>
          <w:sz w:val="16"/>
          <w:szCs w:val="16"/>
        </w:rPr>
      </w:pPr>
      <w:r w:rsidRPr="00FB3DB2">
        <w:rPr>
          <w:sz w:val="16"/>
          <w:szCs w:val="16"/>
        </w:rPr>
        <w:t>2. Аукцион проводится в соответствии со ст.  39.11, 39.12 Земельного кодекса РФ.</w:t>
      </w:r>
    </w:p>
    <w:p w:rsidR="00FB3DB2" w:rsidRPr="00FB3DB2" w:rsidRDefault="00FB3DB2" w:rsidP="00FB3DB2">
      <w:pPr>
        <w:ind w:firstLine="708"/>
        <w:jc w:val="both"/>
        <w:rPr>
          <w:sz w:val="16"/>
          <w:szCs w:val="16"/>
        </w:rPr>
      </w:pPr>
      <w:r w:rsidRPr="00FB3DB2">
        <w:rPr>
          <w:b/>
          <w:bCs/>
          <w:sz w:val="16"/>
          <w:szCs w:val="16"/>
        </w:rPr>
        <w:t>Наименование органа, принявшего решение о проведении аукциона, реквизиты указанного решения:</w:t>
      </w:r>
      <w:r w:rsidRPr="00FB3DB2">
        <w:rPr>
          <w:sz w:val="16"/>
          <w:szCs w:val="16"/>
        </w:rPr>
        <w:t xml:space="preserve"> распоряжение администрации Галичского муниципального района Костромской области  от 29 ноября 2018 года № 341 - 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у д. Абабково».</w:t>
      </w:r>
    </w:p>
    <w:p w:rsidR="00FB3DB2" w:rsidRPr="00FB3DB2" w:rsidRDefault="00FB3DB2" w:rsidP="00FB3DB2">
      <w:pPr>
        <w:ind w:firstLine="708"/>
        <w:jc w:val="both"/>
        <w:rPr>
          <w:sz w:val="16"/>
          <w:szCs w:val="16"/>
        </w:rPr>
      </w:pPr>
      <w:r w:rsidRPr="00FB3DB2">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FB3DB2" w:rsidRPr="00FB3DB2" w:rsidRDefault="00FB3DB2" w:rsidP="00FB3DB2">
      <w:pPr>
        <w:jc w:val="both"/>
        <w:rPr>
          <w:sz w:val="16"/>
          <w:szCs w:val="16"/>
        </w:rPr>
      </w:pPr>
      <w:r w:rsidRPr="00FB3DB2">
        <w:rPr>
          <w:sz w:val="16"/>
          <w:szCs w:val="16"/>
        </w:rPr>
        <w:t xml:space="preserve">            4. Характеристика предмета аукциона:</w:t>
      </w:r>
    </w:p>
    <w:p w:rsidR="00FB3DB2" w:rsidRPr="00FB3DB2" w:rsidRDefault="00FB3DB2" w:rsidP="00FB3DB2">
      <w:pPr>
        <w:jc w:val="both"/>
        <w:rPr>
          <w:sz w:val="16"/>
          <w:szCs w:val="16"/>
        </w:rPr>
      </w:pPr>
      <w:r w:rsidRPr="00FB3DB2">
        <w:rPr>
          <w:b/>
          <w:bCs/>
          <w:sz w:val="16"/>
          <w:szCs w:val="16"/>
        </w:rPr>
        <w:lastRenderedPageBreak/>
        <w:t>- адрес:</w:t>
      </w:r>
      <w:r w:rsidRPr="00FB3DB2">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Абабково, </w:t>
      </w:r>
    </w:p>
    <w:p w:rsidR="00FB3DB2" w:rsidRPr="00FB3DB2" w:rsidRDefault="00FB3DB2" w:rsidP="00FB3DB2">
      <w:pPr>
        <w:jc w:val="both"/>
        <w:rPr>
          <w:b/>
          <w:bCs/>
          <w:sz w:val="16"/>
          <w:szCs w:val="16"/>
        </w:rPr>
      </w:pPr>
      <w:r w:rsidRPr="00FB3DB2">
        <w:rPr>
          <w:b/>
          <w:bCs/>
          <w:sz w:val="16"/>
          <w:szCs w:val="16"/>
        </w:rPr>
        <w:t>- площадь</w:t>
      </w:r>
      <w:r w:rsidRPr="00FB3DB2">
        <w:rPr>
          <w:sz w:val="16"/>
          <w:szCs w:val="16"/>
        </w:rPr>
        <w:t>: 3153 кв.м.;</w:t>
      </w:r>
    </w:p>
    <w:p w:rsidR="00FB3DB2" w:rsidRPr="00FB3DB2" w:rsidRDefault="00FB3DB2" w:rsidP="00FB3DB2">
      <w:pPr>
        <w:rPr>
          <w:b/>
          <w:bCs/>
          <w:sz w:val="16"/>
          <w:szCs w:val="16"/>
        </w:rPr>
      </w:pPr>
      <w:r w:rsidRPr="00FB3DB2">
        <w:rPr>
          <w:b/>
          <w:bCs/>
          <w:sz w:val="16"/>
          <w:szCs w:val="16"/>
        </w:rPr>
        <w:t>- кадастровый номер</w:t>
      </w:r>
      <w:r w:rsidRPr="00FB3DB2">
        <w:rPr>
          <w:sz w:val="16"/>
          <w:szCs w:val="16"/>
        </w:rPr>
        <w:t>: 44:04:133001:208;</w:t>
      </w:r>
    </w:p>
    <w:p w:rsidR="00FB3DB2" w:rsidRPr="00FB3DB2" w:rsidRDefault="00FB3DB2" w:rsidP="00FB3DB2">
      <w:pPr>
        <w:rPr>
          <w:b/>
          <w:bCs/>
          <w:sz w:val="16"/>
          <w:szCs w:val="16"/>
        </w:rPr>
      </w:pPr>
      <w:r w:rsidRPr="00FB3DB2">
        <w:rPr>
          <w:b/>
          <w:bCs/>
          <w:sz w:val="16"/>
          <w:szCs w:val="16"/>
        </w:rPr>
        <w:t>- категория земель</w:t>
      </w:r>
      <w:r w:rsidRPr="00FB3DB2">
        <w:rPr>
          <w:sz w:val="16"/>
          <w:szCs w:val="16"/>
        </w:rPr>
        <w:t>: земли сельскохозяйственного назначения;</w:t>
      </w:r>
    </w:p>
    <w:p w:rsidR="00FB3DB2" w:rsidRPr="00FB3DB2" w:rsidRDefault="00FB3DB2" w:rsidP="00FB3DB2">
      <w:pPr>
        <w:jc w:val="both"/>
        <w:rPr>
          <w:b/>
          <w:bCs/>
          <w:sz w:val="16"/>
          <w:szCs w:val="16"/>
        </w:rPr>
      </w:pPr>
      <w:r w:rsidRPr="00FB3DB2">
        <w:rPr>
          <w:b/>
          <w:bCs/>
          <w:sz w:val="16"/>
          <w:szCs w:val="16"/>
        </w:rPr>
        <w:t>- разрешенное использование</w:t>
      </w:r>
      <w:r w:rsidRPr="00FB3DB2">
        <w:rPr>
          <w:sz w:val="16"/>
          <w:szCs w:val="16"/>
        </w:rPr>
        <w:t>: сельскохозяйственное использование;</w:t>
      </w:r>
    </w:p>
    <w:p w:rsidR="00FB3DB2" w:rsidRPr="00FB3DB2" w:rsidRDefault="00FB3DB2" w:rsidP="00FB3DB2">
      <w:pPr>
        <w:rPr>
          <w:b/>
          <w:bCs/>
          <w:sz w:val="16"/>
          <w:szCs w:val="16"/>
        </w:rPr>
      </w:pPr>
      <w:r w:rsidRPr="00FB3DB2">
        <w:rPr>
          <w:b/>
          <w:bCs/>
          <w:sz w:val="16"/>
          <w:szCs w:val="16"/>
        </w:rPr>
        <w:t xml:space="preserve">- обременения - </w:t>
      </w:r>
      <w:r w:rsidRPr="00FB3DB2">
        <w:rPr>
          <w:sz w:val="16"/>
          <w:szCs w:val="16"/>
        </w:rPr>
        <w:t xml:space="preserve"> отсутствуют;</w:t>
      </w:r>
    </w:p>
    <w:p w:rsidR="00FB3DB2" w:rsidRPr="00FB3DB2" w:rsidRDefault="00FB3DB2" w:rsidP="00FB3DB2">
      <w:pPr>
        <w:jc w:val="both"/>
        <w:rPr>
          <w:sz w:val="16"/>
          <w:szCs w:val="16"/>
        </w:rPr>
      </w:pPr>
      <w:r w:rsidRPr="00FB3DB2">
        <w:rPr>
          <w:b/>
          <w:bCs/>
          <w:sz w:val="16"/>
          <w:szCs w:val="16"/>
        </w:rPr>
        <w:t>- ограничения</w:t>
      </w:r>
      <w:r w:rsidRPr="00FB3DB2">
        <w:rPr>
          <w:b/>
          <w:sz w:val="16"/>
          <w:szCs w:val="16"/>
        </w:rPr>
        <w:t xml:space="preserve"> —</w:t>
      </w:r>
      <w:r w:rsidRPr="00FB3DB2">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15.10.2018 г. №01-23/2633.</w:t>
      </w:r>
    </w:p>
    <w:p w:rsidR="00FB3DB2" w:rsidRPr="00FB3DB2" w:rsidRDefault="00FB3DB2" w:rsidP="00FB3DB2">
      <w:pPr>
        <w:jc w:val="both"/>
        <w:rPr>
          <w:sz w:val="16"/>
          <w:szCs w:val="16"/>
        </w:rPr>
      </w:pPr>
      <w:r w:rsidRPr="00FB3DB2">
        <w:rPr>
          <w:sz w:val="16"/>
          <w:szCs w:val="16"/>
        </w:rPr>
        <w:t xml:space="preserve">- </w:t>
      </w:r>
      <w:r w:rsidRPr="00FB3DB2">
        <w:rPr>
          <w:b/>
          <w:bCs/>
          <w:sz w:val="16"/>
          <w:szCs w:val="16"/>
        </w:rPr>
        <w:t>сведения о границах земельного участка</w:t>
      </w:r>
      <w:r w:rsidRPr="00FB3DB2">
        <w:rPr>
          <w:sz w:val="16"/>
          <w:szCs w:val="16"/>
        </w:rPr>
        <w:t>:</w:t>
      </w:r>
      <w:r w:rsidRPr="00FB3DB2">
        <w:rPr>
          <w:b/>
          <w:sz w:val="16"/>
          <w:szCs w:val="16"/>
        </w:rPr>
        <w:t xml:space="preserve"> </w:t>
      </w:r>
      <w:r w:rsidRPr="00FB3DB2">
        <w:rPr>
          <w:sz w:val="16"/>
          <w:szCs w:val="16"/>
        </w:rPr>
        <w:t>границы земельного участка определяются в соответствии с кадастровым паспортом земельного участка.</w:t>
      </w:r>
    </w:p>
    <w:p w:rsidR="00FB3DB2" w:rsidRPr="00FB3DB2" w:rsidRDefault="00FB3DB2" w:rsidP="00FB3DB2">
      <w:pPr>
        <w:rPr>
          <w:sz w:val="16"/>
          <w:szCs w:val="16"/>
        </w:rPr>
      </w:pPr>
      <w:r w:rsidRPr="00FB3DB2">
        <w:rPr>
          <w:sz w:val="16"/>
          <w:szCs w:val="16"/>
        </w:rPr>
        <w:t xml:space="preserve">- </w:t>
      </w:r>
      <w:r w:rsidRPr="00FB3DB2">
        <w:rPr>
          <w:b/>
          <w:bCs/>
          <w:sz w:val="16"/>
          <w:szCs w:val="16"/>
        </w:rPr>
        <w:t>срок аренды земельного участка</w:t>
      </w:r>
      <w:r w:rsidRPr="00FB3DB2">
        <w:rPr>
          <w:sz w:val="16"/>
          <w:szCs w:val="16"/>
        </w:rPr>
        <w:t xml:space="preserve"> – 49 лет;</w:t>
      </w:r>
    </w:p>
    <w:p w:rsidR="00FB3DB2" w:rsidRPr="00FB3DB2" w:rsidRDefault="00FB3DB2" w:rsidP="00FB3DB2">
      <w:pPr>
        <w:jc w:val="both"/>
        <w:rPr>
          <w:sz w:val="16"/>
          <w:szCs w:val="16"/>
          <w:shd w:val="clear" w:color="auto" w:fill="FFFFFF"/>
        </w:rPr>
      </w:pPr>
      <w:r w:rsidRPr="00FB3DB2">
        <w:rPr>
          <w:sz w:val="16"/>
          <w:szCs w:val="16"/>
        </w:rPr>
        <w:t xml:space="preserve">- </w:t>
      </w:r>
      <w:r w:rsidRPr="00FB3DB2">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FB3DB2" w:rsidRPr="00FB3DB2" w:rsidRDefault="00FB3DB2" w:rsidP="00FB3DB2">
      <w:pPr>
        <w:numPr>
          <w:ilvl w:val="0"/>
          <w:numId w:val="5"/>
        </w:numPr>
        <w:tabs>
          <w:tab w:val="clear" w:pos="780"/>
          <w:tab w:val="num" w:pos="0"/>
        </w:tabs>
        <w:ind w:left="0" w:firstLine="420"/>
        <w:jc w:val="both"/>
        <w:rPr>
          <w:sz w:val="16"/>
          <w:szCs w:val="16"/>
          <w:shd w:val="clear" w:color="auto" w:fill="FFFFFF"/>
        </w:rPr>
      </w:pPr>
      <w:r w:rsidRPr="00FB3DB2">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МР1-КМ/5-3/6508 от 16.10.2018 г. Возможность технологического присоединения объекта назначения  максимальной мощности в объеме 15 кВТ, </w:t>
      </w:r>
      <w:r w:rsidRPr="00FB3DB2">
        <w:rPr>
          <w:sz w:val="16"/>
          <w:szCs w:val="16"/>
          <w:shd w:val="clear" w:color="auto" w:fill="FFFFFF"/>
          <w:lang w:val="en-US"/>
        </w:rPr>
        <w:t>III</w:t>
      </w:r>
      <w:r w:rsidRPr="00FB3DB2">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FB3DB2" w:rsidRPr="00FB3DB2" w:rsidRDefault="00FB3DB2" w:rsidP="00FB3DB2">
      <w:pPr>
        <w:jc w:val="both"/>
        <w:rPr>
          <w:sz w:val="16"/>
          <w:szCs w:val="16"/>
          <w:shd w:val="clear" w:color="auto" w:fill="FFFFFF"/>
        </w:rPr>
      </w:pPr>
      <w:r w:rsidRPr="00FB3DB2">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FB3DB2" w:rsidRPr="00FB3DB2" w:rsidRDefault="00FB3DB2" w:rsidP="00FB3DB2">
      <w:pPr>
        <w:numPr>
          <w:ilvl w:val="0"/>
          <w:numId w:val="4"/>
        </w:numPr>
        <w:ind w:left="0" w:firstLine="539"/>
        <w:jc w:val="both"/>
        <w:rPr>
          <w:sz w:val="16"/>
          <w:szCs w:val="16"/>
        </w:rPr>
      </w:pPr>
      <w:r w:rsidRPr="00FB3DB2">
        <w:rPr>
          <w:sz w:val="16"/>
          <w:szCs w:val="16"/>
          <w:shd w:val="clear" w:color="auto" w:fill="FFFFFF"/>
        </w:rPr>
        <w:t xml:space="preserve">- </w:t>
      </w:r>
      <w:r w:rsidRPr="00FB3DB2">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175 от 25.09.2018 г., </w:t>
      </w:r>
    </w:p>
    <w:p w:rsidR="00FB3DB2" w:rsidRPr="00FB3DB2" w:rsidRDefault="00FB3DB2" w:rsidP="00FB3DB2">
      <w:pPr>
        <w:ind w:firstLine="539"/>
        <w:jc w:val="both"/>
        <w:rPr>
          <w:sz w:val="16"/>
          <w:szCs w:val="16"/>
        </w:rPr>
      </w:pPr>
      <w:r w:rsidRPr="00FB3DB2">
        <w:rPr>
          <w:sz w:val="16"/>
          <w:szCs w:val="16"/>
        </w:rPr>
        <w:t>Имеется техническая возможность подключения объекта: земельного участка с кадастровым номером 44:04:133001:208 по адресу: Костромская область, Галичский район, у д. Абабково к существующим сетям водоснабжения и водоотведения.</w:t>
      </w:r>
    </w:p>
    <w:p w:rsidR="00FB3DB2" w:rsidRPr="00FB3DB2" w:rsidRDefault="00FB3DB2" w:rsidP="00FB3DB2">
      <w:pPr>
        <w:numPr>
          <w:ilvl w:val="0"/>
          <w:numId w:val="4"/>
        </w:numPr>
        <w:ind w:left="0" w:firstLine="539"/>
        <w:jc w:val="both"/>
        <w:rPr>
          <w:sz w:val="16"/>
          <w:szCs w:val="16"/>
        </w:rPr>
      </w:pPr>
      <w:r w:rsidRPr="00FB3DB2">
        <w:rPr>
          <w:sz w:val="16"/>
          <w:szCs w:val="16"/>
          <w:shd w:val="clear" w:color="auto" w:fill="FFFFFF"/>
        </w:rPr>
        <w:t xml:space="preserve">- </w:t>
      </w:r>
      <w:r w:rsidRPr="00FB3DB2">
        <w:rPr>
          <w:sz w:val="16"/>
          <w:szCs w:val="16"/>
        </w:rPr>
        <w:t>технические условия  на подключение к сетям газораспределения  от  АО «Газпром газораспределение Кострома» № ИС-15/2833от 28.09.2018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Абабково.  В настоящее время программой газификации Костромской области на  2018 год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FB3DB2" w:rsidRPr="00FB3DB2" w:rsidRDefault="00FB3DB2" w:rsidP="00FB3DB2">
      <w:pPr>
        <w:jc w:val="both"/>
        <w:rPr>
          <w:sz w:val="16"/>
          <w:szCs w:val="16"/>
        </w:rPr>
      </w:pPr>
      <w:r w:rsidRPr="00FB3DB2">
        <w:rPr>
          <w:sz w:val="16"/>
          <w:szCs w:val="16"/>
        </w:rPr>
        <w:t xml:space="preserve">       Информируем, что Вы имеете право обратиться в АО «Газпром газораспределение Кострома» с заявлением о подтверждении готовности осуществить подключение (технологическое присоединение) объекта капитального строительства по индивидуальному проекту с возмещением расходов, связанных с осуществлением мероприятий, направленных на обеспечение технической возможности подключения (технологического присоединения) к сети газораспределения объекта капитального строительства.</w:t>
      </w:r>
    </w:p>
    <w:p w:rsidR="00FB3DB2" w:rsidRPr="00FB3DB2" w:rsidRDefault="00FB3DB2" w:rsidP="00FB3DB2">
      <w:pPr>
        <w:jc w:val="both"/>
        <w:rPr>
          <w:sz w:val="16"/>
          <w:szCs w:val="16"/>
        </w:rPr>
      </w:pPr>
      <w:r w:rsidRPr="00FB3DB2">
        <w:rPr>
          <w:sz w:val="16"/>
          <w:szCs w:val="16"/>
        </w:rPr>
        <w:t xml:space="preserve">      - </w:t>
      </w:r>
      <w:r w:rsidRPr="00FB3DB2">
        <w:rPr>
          <w:b/>
          <w:bCs/>
          <w:sz w:val="16"/>
          <w:szCs w:val="16"/>
        </w:rPr>
        <w:t>начальный размер ежегодной арендной платы</w:t>
      </w:r>
      <w:r w:rsidRPr="00FB3DB2">
        <w:rPr>
          <w:sz w:val="16"/>
          <w:szCs w:val="16"/>
        </w:rPr>
        <w:t>: 14 000 (Четырнадцать тысяч) рублей 00 копеек;</w:t>
      </w:r>
    </w:p>
    <w:p w:rsidR="00FB3DB2" w:rsidRPr="00FB3DB2" w:rsidRDefault="00FB3DB2" w:rsidP="00FB3DB2">
      <w:pPr>
        <w:rPr>
          <w:sz w:val="16"/>
          <w:szCs w:val="16"/>
        </w:rPr>
      </w:pPr>
      <w:r w:rsidRPr="00FB3DB2">
        <w:rPr>
          <w:sz w:val="16"/>
          <w:szCs w:val="16"/>
        </w:rPr>
        <w:t xml:space="preserve">- </w:t>
      </w:r>
      <w:r w:rsidRPr="00FB3DB2">
        <w:rPr>
          <w:b/>
          <w:bCs/>
          <w:sz w:val="16"/>
          <w:szCs w:val="16"/>
        </w:rPr>
        <w:t>шаг аукциона</w:t>
      </w:r>
      <w:r w:rsidRPr="00FB3DB2">
        <w:rPr>
          <w:sz w:val="16"/>
          <w:szCs w:val="16"/>
        </w:rPr>
        <w:t>: 420 (Четыреста двадцать)  рублей 00 копеек;</w:t>
      </w:r>
    </w:p>
    <w:p w:rsidR="00FB3DB2" w:rsidRPr="00FB3DB2" w:rsidRDefault="00FB3DB2" w:rsidP="00FB3DB2">
      <w:pPr>
        <w:jc w:val="both"/>
        <w:rPr>
          <w:sz w:val="16"/>
          <w:szCs w:val="16"/>
        </w:rPr>
      </w:pPr>
      <w:r w:rsidRPr="00FB3DB2">
        <w:rPr>
          <w:sz w:val="16"/>
          <w:szCs w:val="16"/>
        </w:rPr>
        <w:t xml:space="preserve">- </w:t>
      </w:r>
      <w:r w:rsidRPr="00FB3DB2">
        <w:rPr>
          <w:b/>
          <w:bCs/>
          <w:sz w:val="16"/>
          <w:szCs w:val="16"/>
        </w:rPr>
        <w:t>задаток за участие в аукционе</w:t>
      </w:r>
      <w:r w:rsidRPr="00FB3DB2">
        <w:rPr>
          <w:sz w:val="16"/>
          <w:szCs w:val="16"/>
        </w:rPr>
        <w:t>: 2 800 (Две тысячи восемьсот) рублей 00 копеек.</w:t>
      </w:r>
    </w:p>
    <w:p w:rsidR="00FB3DB2" w:rsidRPr="00FB3DB2" w:rsidRDefault="00FB3DB2" w:rsidP="00FB3DB2">
      <w:pPr>
        <w:jc w:val="both"/>
        <w:rPr>
          <w:sz w:val="16"/>
          <w:szCs w:val="16"/>
        </w:rPr>
      </w:pPr>
      <w:r w:rsidRPr="00FB3DB2">
        <w:rPr>
          <w:sz w:val="16"/>
          <w:szCs w:val="16"/>
        </w:rPr>
        <w:t xml:space="preserve">   5. </w:t>
      </w:r>
      <w:r w:rsidRPr="00FB3DB2">
        <w:rPr>
          <w:b/>
          <w:bCs/>
          <w:sz w:val="16"/>
          <w:szCs w:val="16"/>
        </w:rPr>
        <w:t>Критерий определения победителя аукциона</w:t>
      </w:r>
      <w:r w:rsidRPr="00FB3DB2">
        <w:rPr>
          <w:sz w:val="16"/>
          <w:szCs w:val="16"/>
        </w:rPr>
        <w:t>: наибольший размер ежегодной арендной платы за земельный участок.</w:t>
      </w:r>
    </w:p>
    <w:p w:rsidR="00FB3DB2" w:rsidRPr="00FB3DB2" w:rsidRDefault="00FB3DB2" w:rsidP="00FB3DB2">
      <w:pPr>
        <w:jc w:val="both"/>
        <w:rPr>
          <w:b/>
          <w:sz w:val="16"/>
          <w:szCs w:val="16"/>
        </w:rPr>
      </w:pPr>
      <w:r w:rsidRPr="00FB3DB2">
        <w:rPr>
          <w:sz w:val="16"/>
          <w:szCs w:val="16"/>
        </w:rPr>
        <w:t xml:space="preserve">   </w:t>
      </w:r>
      <w:r w:rsidRPr="00FB3DB2">
        <w:rPr>
          <w:b/>
          <w:bCs/>
          <w:sz w:val="16"/>
          <w:szCs w:val="16"/>
        </w:rPr>
        <w:t xml:space="preserve"> </w:t>
      </w:r>
      <w:r w:rsidRPr="00FB3DB2">
        <w:rPr>
          <w:sz w:val="16"/>
          <w:szCs w:val="16"/>
        </w:rPr>
        <w:t>6</w:t>
      </w:r>
      <w:r w:rsidRPr="00FB3DB2">
        <w:rPr>
          <w:b/>
          <w:bCs/>
          <w:sz w:val="16"/>
          <w:szCs w:val="16"/>
        </w:rPr>
        <w:t xml:space="preserve">. Организатор аукциона вправе отказаться от проведения аукциона </w:t>
      </w:r>
      <w:r w:rsidRPr="00FB3DB2">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FB3DB2">
        <w:rPr>
          <w:sz w:val="16"/>
          <w:szCs w:val="16"/>
        </w:rPr>
        <w:t xml:space="preserve">Извещение об отказе от проведения аукциона размещается на официальном сайте торгов </w:t>
      </w:r>
      <w:r w:rsidRPr="00FB3DB2">
        <w:rPr>
          <w:rStyle w:val="blk"/>
          <w:sz w:val="16"/>
          <w:szCs w:val="16"/>
        </w:rPr>
        <w:t>в течение трех дней со дня принятия данного решения</w:t>
      </w:r>
      <w:r w:rsidRPr="00FB3DB2">
        <w:rPr>
          <w:sz w:val="16"/>
          <w:szCs w:val="16"/>
        </w:rPr>
        <w:t xml:space="preserve">. В течение трех дней с даты принятия решения </w:t>
      </w:r>
      <w:r w:rsidRPr="00FB3DB2">
        <w:rPr>
          <w:rStyle w:val="blk"/>
          <w:sz w:val="16"/>
          <w:szCs w:val="16"/>
        </w:rPr>
        <w:t xml:space="preserve">об отказе в проведении аукциона </w:t>
      </w:r>
      <w:r w:rsidRPr="00FB3DB2">
        <w:rPr>
          <w:sz w:val="16"/>
          <w:szCs w:val="16"/>
        </w:rPr>
        <w:t xml:space="preserve">организатор аукциона обязан известить </w:t>
      </w:r>
      <w:r w:rsidRPr="00FB3DB2">
        <w:rPr>
          <w:rStyle w:val="blk"/>
          <w:sz w:val="16"/>
          <w:szCs w:val="16"/>
        </w:rPr>
        <w:t>участников аукциона об отказе в проведении аукциона и возвратить его участникам внесенные задатки.</w:t>
      </w:r>
    </w:p>
    <w:p w:rsidR="00FB3DB2" w:rsidRPr="00FB3DB2" w:rsidRDefault="00FB3DB2" w:rsidP="00FB3DB2">
      <w:pPr>
        <w:tabs>
          <w:tab w:val="left" w:pos="720"/>
        </w:tabs>
        <w:jc w:val="both"/>
        <w:rPr>
          <w:b/>
          <w:sz w:val="16"/>
          <w:szCs w:val="16"/>
        </w:rPr>
      </w:pPr>
      <w:r w:rsidRPr="00FB3DB2">
        <w:rPr>
          <w:b/>
          <w:sz w:val="16"/>
          <w:szCs w:val="16"/>
        </w:rPr>
        <w:t xml:space="preserve">      </w:t>
      </w:r>
      <w:r w:rsidRPr="00FB3DB2">
        <w:rPr>
          <w:sz w:val="16"/>
          <w:szCs w:val="16"/>
        </w:rPr>
        <w:t>7.</w:t>
      </w:r>
      <w:r w:rsidRPr="00FB3DB2">
        <w:rPr>
          <w:b/>
          <w:sz w:val="16"/>
          <w:szCs w:val="16"/>
        </w:rPr>
        <w:t xml:space="preserve"> Срок приема заявок на участие в </w:t>
      </w:r>
      <w:r w:rsidRPr="00FB3DB2">
        <w:rPr>
          <w:rStyle w:val="af7"/>
          <w:sz w:val="16"/>
          <w:szCs w:val="16"/>
        </w:rPr>
        <w:t>аукционе</w:t>
      </w:r>
      <w:r w:rsidRPr="00FB3DB2">
        <w:rPr>
          <w:b/>
          <w:sz w:val="16"/>
          <w:szCs w:val="16"/>
        </w:rPr>
        <w:t xml:space="preserve">: </w:t>
      </w:r>
      <w:r w:rsidRPr="00FB3DB2">
        <w:rPr>
          <w:b/>
          <w:bCs/>
          <w:sz w:val="16"/>
          <w:szCs w:val="16"/>
        </w:rPr>
        <w:t>с 06 декабря 2018 года по 09 января 2019  года</w:t>
      </w:r>
      <w:r w:rsidRPr="00FB3DB2">
        <w:rPr>
          <w:sz w:val="16"/>
          <w:szCs w:val="16"/>
        </w:rPr>
        <w:t>.</w:t>
      </w:r>
    </w:p>
    <w:p w:rsidR="00FB3DB2" w:rsidRPr="00FB3DB2" w:rsidRDefault="00FB3DB2" w:rsidP="00FB3DB2">
      <w:pPr>
        <w:tabs>
          <w:tab w:val="left" w:pos="720"/>
        </w:tabs>
        <w:jc w:val="both"/>
        <w:rPr>
          <w:b/>
          <w:sz w:val="16"/>
          <w:szCs w:val="16"/>
        </w:rPr>
      </w:pPr>
      <w:r w:rsidRPr="00FB3DB2">
        <w:rPr>
          <w:b/>
          <w:sz w:val="16"/>
          <w:szCs w:val="16"/>
        </w:rPr>
        <w:t xml:space="preserve">     Заявки с прилагаемыми к ним документами принимаются по адресу: </w:t>
      </w:r>
      <w:r w:rsidRPr="00FB3DB2">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FB3DB2" w:rsidRPr="00FB3DB2" w:rsidRDefault="00FB3DB2" w:rsidP="00FB3DB2">
      <w:pPr>
        <w:shd w:val="clear" w:color="auto" w:fill="FFFFFF"/>
        <w:tabs>
          <w:tab w:val="left" w:pos="540"/>
        </w:tabs>
        <w:ind w:firstLine="540"/>
        <w:jc w:val="both"/>
        <w:rPr>
          <w:sz w:val="16"/>
          <w:szCs w:val="16"/>
        </w:rPr>
      </w:pPr>
      <w:r w:rsidRPr="00FB3DB2">
        <w:rPr>
          <w:b/>
          <w:sz w:val="16"/>
          <w:szCs w:val="16"/>
        </w:rPr>
        <w:t xml:space="preserve">Порядок приема заявок на участие в </w:t>
      </w:r>
      <w:r w:rsidRPr="00FB3DB2">
        <w:rPr>
          <w:rStyle w:val="af7"/>
          <w:sz w:val="16"/>
          <w:szCs w:val="16"/>
        </w:rPr>
        <w:t>аукционе</w:t>
      </w:r>
      <w:r w:rsidRPr="00FB3DB2">
        <w:rPr>
          <w:b/>
          <w:sz w:val="16"/>
          <w:szCs w:val="16"/>
        </w:rPr>
        <w:t>:</w:t>
      </w:r>
    </w:p>
    <w:p w:rsidR="00FB3DB2" w:rsidRPr="00FB3DB2" w:rsidRDefault="00FB3DB2" w:rsidP="00FB3DB2">
      <w:pPr>
        <w:pStyle w:val="ConsPlusNormalfc"/>
        <w:ind w:firstLine="540"/>
        <w:jc w:val="both"/>
        <w:rPr>
          <w:rFonts w:ascii="Times New Roman" w:hAnsi="Times New Roman" w:cs="Times New Roman"/>
          <w:sz w:val="16"/>
          <w:szCs w:val="16"/>
        </w:rPr>
      </w:pPr>
      <w:r w:rsidRPr="00FB3DB2">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FB3DB2" w:rsidRPr="00FB3DB2" w:rsidRDefault="00FB3DB2" w:rsidP="00FB3DB2">
      <w:pPr>
        <w:ind w:firstLine="540"/>
        <w:jc w:val="both"/>
        <w:rPr>
          <w:b/>
          <w:bCs/>
          <w:sz w:val="16"/>
          <w:szCs w:val="16"/>
        </w:rPr>
      </w:pPr>
      <w:r w:rsidRPr="00FB3DB2">
        <w:rPr>
          <w:sz w:val="16"/>
          <w:szCs w:val="16"/>
        </w:rPr>
        <w:t>Один заявитель вправе подать только одну заявку на участие в аукционе.</w:t>
      </w:r>
    </w:p>
    <w:p w:rsidR="00FB3DB2" w:rsidRPr="00FB3DB2" w:rsidRDefault="00FB3DB2" w:rsidP="00FB3DB2">
      <w:pPr>
        <w:ind w:firstLine="540"/>
        <w:jc w:val="both"/>
        <w:rPr>
          <w:sz w:val="16"/>
          <w:szCs w:val="16"/>
        </w:rPr>
      </w:pPr>
      <w:r w:rsidRPr="00FB3DB2">
        <w:rPr>
          <w:b/>
          <w:bCs/>
          <w:sz w:val="16"/>
          <w:szCs w:val="16"/>
        </w:rPr>
        <w:t>К заявке прилагаются:</w:t>
      </w:r>
    </w:p>
    <w:p w:rsidR="00FB3DB2" w:rsidRPr="00FB3DB2" w:rsidRDefault="00FB3DB2" w:rsidP="00FB3DB2">
      <w:pPr>
        <w:jc w:val="both"/>
        <w:rPr>
          <w:sz w:val="16"/>
          <w:szCs w:val="16"/>
        </w:rPr>
      </w:pPr>
      <w:r w:rsidRPr="00FB3DB2">
        <w:rPr>
          <w:sz w:val="16"/>
          <w:szCs w:val="16"/>
        </w:rPr>
        <w:t xml:space="preserve">          1)  копии документов, удостоверяющих личность заявителя (для граждан);</w:t>
      </w:r>
    </w:p>
    <w:p w:rsidR="00FB3DB2" w:rsidRPr="00FB3DB2" w:rsidRDefault="00FB3DB2" w:rsidP="00FB3DB2">
      <w:pPr>
        <w:pStyle w:val="ConsPlusNormalfd"/>
        <w:jc w:val="both"/>
        <w:rPr>
          <w:rFonts w:ascii="Times New Roman" w:eastAsia="Times New Roman" w:hAnsi="Times New Roman" w:cs="Times New Roman"/>
          <w:sz w:val="16"/>
          <w:szCs w:val="16"/>
        </w:rPr>
      </w:pPr>
      <w:r w:rsidRPr="00FB3DB2">
        <w:rPr>
          <w:rFonts w:ascii="Times New Roman" w:eastAsia="Times New Roman" w:hAnsi="Times New Roman" w:cs="Times New Roman"/>
          <w:sz w:val="16"/>
          <w:szCs w:val="16"/>
        </w:rPr>
        <w:t xml:space="preserve">          2</w:t>
      </w:r>
      <w:r w:rsidRPr="00FB3DB2">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B3DB2" w:rsidRPr="00FB3DB2" w:rsidRDefault="00FB3DB2" w:rsidP="00FB3DB2">
      <w:pPr>
        <w:pStyle w:val="ConsPlusNormalfd"/>
        <w:jc w:val="both"/>
        <w:rPr>
          <w:rFonts w:ascii="Times New Roman" w:eastAsia="Times New Roman" w:hAnsi="Times New Roman" w:cs="Times New Roman"/>
          <w:sz w:val="16"/>
          <w:szCs w:val="16"/>
        </w:rPr>
      </w:pPr>
      <w:r w:rsidRPr="00FB3DB2">
        <w:rPr>
          <w:rFonts w:ascii="Times New Roman" w:eastAsia="Times New Roman" w:hAnsi="Times New Roman" w:cs="Times New Roman"/>
          <w:sz w:val="16"/>
          <w:szCs w:val="16"/>
        </w:rPr>
        <w:t xml:space="preserve">         3</w:t>
      </w:r>
      <w:r w:rsidRPr="00FB3DB2">
        <w:rPr>
          <w:rFonts w:ascii="Times New Roman" w:hAnsi="Times New Roman" w:cs="Times New Roman"/>
          <w:sz w:val="16"/>
          <w:szCs w:val="16"/>
        </w:rPr>
        <w:t>) документы, подтверждающие внесение задатка.</w:t>
      </w:r>
    </w:p>
    <w:p w:rsidR="00FB3DB2" w:rsidRPr="00FB3DB2" w:rsidRDefault="00FB3DB2" w:rsidP="00FB3DB2">
      <w:pPr>
        <w:pStyle w:val="ConsPlusNormalfd"/>
        <w:jc w:val="both"/>
        <w:rPr>
          <w:rFonts w:ascii="Times New Roman" w:eastAsia="Times New Roman" w:hAnsi="Times New Roman" w:cs="Times New Roman"/>
          <w:sz w:val="16"/>
          <w:szCs w:val="16"/>
        </w:rPr>
      </w:pPr>
      <w:r w:rsidRPr="00FB3DB2">
        <w:rPr>
          <w:rFonts w:ascii="Times New Roman" w:eastAsia="Times New Roman" w:hAnsi="Times New Roman" w:cs="Times New Roman"/>
          <w:sz w:val="16"/>
          <w:szCs w:val="16"/>
        </w:rPr>
        <w:t xml:space="preserve">          </w:t>
      </w:r>
      <w:r w:rsidRPr="00FB3DB2">
        <w:rPr>
          <w:rFonts w:ascii="Times New Roman" w:hAnsi="Times New Roman" w:cs="Times New Roman"/>
          <w:sz w:val="16"/>
          <w:szCs w:val="16"/>
          <w:u w:val="single"/>
        </w:rPr>
        <w:t xml:space="preserve">На каждый лот  </w:t>
      </w:r>
      <w:r w:rsidRPr="00FB3DB2">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FB3DB2" w:rsidRPr="00FB3DB2" w:rsidRDefault="00FB3DB2" w:rsidP="00FB3DB2">
      <w:pPr>
        <w:pStyle w:val="ConsPlusNormalfd"/>
        <w:jc w:val="both"/>
        <w:rPr>
          <w:rFonts w:ascii="Times New Roman" w:eastAsia="Times New Roman" w:hAnsi="Times New Roman" w:cs="Times New Roman"/>
          <w:sz w:val="16"/>
          <w:szCs w:val="16"/>
        </w:rPr>
      </w:pPr>
      <w:r w:rsidRPr="00FB3DB2">
        <w:rPr>
          <w:rFonts w:ascii="Times New Roman" w:eastAsia="Times New Roman" w:hAnsi="Times New Roman" w:cs="Times New Roman"/>
          <w:sz w:val="16"/>
          <w:szCs w:val="16"/>
        </w:rPr>
        <w:t xml:space="preserve">       </w:t>
      </w:r>
      <w:r w:rsidRPr="00FB3DB2">
        <w:rPr>
          <w:rFonts w:ascii="Times New Roman" w:hAnsi="Times New Roman" w:cs="Times New Roman"/>
          <w:sz w:val="16"/>
          <w:szCs w:val="16"/>
        </w:rPr>
        <w:t xml:space="preserve">8. </w:t>
      </w:r>
      <w:r w:rsidRPr="00FB3DB2">
        <w:rPr>
          <w:rFonts w:ascii="Times New Roman" w:hAnsi="Times New Roman" w:cs="Times New Roman"/>
          <w:b/>
          <w:bCs/>
          <w:sz w:val="16"/>
          <w:szCs w:val="16"/>
        </w:rPr>
        <w:t>Порядок и срок отзыва заявок.</w:t>
      </w:r>
    </w:p>
    <w:p w:rsidR="00FB3DB2" w:rsidRPr="00FB3DB2" w:rsidRDefault="00FB3DB2" w:rsidP="00FB3DB2">
      <w:pPr>
        <w:pStyle w:val="ConsPlusNormalfd"/>
        <w:jc w:val="both"/>
        <w:rPr>
          <w:rFonts w:ascii="Times New Roman" w:hAnsi="Times New Roman" w:cs="Times New Roman"/>
          <w:sz w:val="16"/>
          <w:szCs w:val="16"/>
        </w:rPr>
      </w:pPr>
      <w:r w:rsidRPr="00FB3DB2">
        <w:rPr>
          <w:rFonts w:ascii="Times New Roman" w:eastAsia="Times New Roman" w:hAnsi="Times New Roman" w:cs="Times New Roman"/>
          <w:sz w:val="16"/>
          <w:szCs w:val="16"/>
        </w:rPr>
        <w:t xml:space="preserve">  </w:t>
      </w:r>
      <w:r w:rsidRPr="00FB3DB2">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FB3DB2" w:rsidRPr="00FB3DB2" w:rsidRDefault="00FB3DB2" w:rsidP="00FB3DB2">
      <w:pPr>
        <w:jc w:val="both"/>
        <w:rPr>
          <w:b/>
          <w:bCs/>
          <w:sz w:val="16"/>
          <w:szCs w:val="16"/>
        </w:rPr>
      </w:pPr>
      <w:r w:rsidRPr="00FB3DB2">
        <w:rPr>
          <w:sz w:val="16"/>
          <w:szCs w:val="16"/>
        </w:rPr>
        <w:t xml:space="preserve">       9.</w:t>
      </w:r>
      <w:r w:rsidRPr="00FB3DB2">
        <w:rPr>
          <w:b/>
          <w:bCs/>
          <w:sz w:val="16"/>
          <w:szCs w:val="16"/>
        </w:rPr>
        <w:t xml:space="preserve"> Порядок внесения  и возврата задатков: </w:t>
      </w:r>
    </w:p>
    <w:p w:rsidR="00FB3DB2" w:rsidRPr="00FB3DB2" w:rsidRDefault="00FB3DB2" w:rsidP="00FB3DB2">
      <w:pPr>
        <w:autoSpaceDE w:val="0"/>
        <w:autoSpaceDN w:val="0"/>
        <w:adjustRightInd w:val="0"/>
        <w:ind w:firstLine="567"/>
        <w:jc w:val="both"/>
        <w:rPr>
          <w:b/>
          <w:bCs/>
          <w:sz w:val="16"/>
          <w:szCs w:val="16"/>
        </w:rPr>
      </w:pPr>
      <w:r w:rsidRPr="00FB3DB2">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FB3DB2">
        <w:rPr>
          <w:bCs/>
          <w:sz w:val="16"/>
          <w:szCs w:val="16"/>
        </w:rPr>
        <w:t>.</w:t>
      </w:r>
      <w:r w:rsidRPr="00FB3DB2">
        <w:rPr>
          <w:sz w:val="16"/>
          <w:szCs w:val="16"/>
        </w:rPr>
        <w:t xml:space="preserve"> Срок поступления задатка на лицевой счет – </w:t>
      </w:r>
      <w:r w:rsidRPr="00FB3DB2">
        <w:rPr>
          <w:b/>
          <w:sz w:val="16"/>
          <w:szCs w:val="16"/>
        </w:rPr>
        <w:t>не позднее 17 часов  15 минут  09 января  2019 года</w:t>
      </w:r>
      <w:r w:rsidRPr="00FB3DB2">
        <w:rPr>
          <w:sz w:val="16"/>
          <w:szCs w:val="16"/>
        </w:rPr>
        <w:t>.</w:t>
      </w:r>
    </w:p>
    <w:p w:rsidR="00FB3DB2" w:rsidRPr="00FB3DB2" w:rsidRDefault="00FB3DB2" w:rsidP="00FB3DB2">
      <w:pPr>
        <w:ind w:firstLine="567"/>
        <w:jc w:val="both"/>
        <w:rPr>
          <w:sz w:val="16"/>
          <w:szCs w:val="16"/>
        </w:rPr>
      </w:pPr>
      <w:r w:rsidRPr="00FB3DB2">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FB3DB2">
        <w:rPr>
          <w:sz w:val="16"/>
          <w:szCs w:val="16"/>
          <w:lang w:val="en-US"/>
        </w:rPr>
        <w:t>D</w:t>
      </w:r>
      <w:r w:rsidRPr="00FB3DB2">
        <w:rPr>
          <w:sz w:val="16"/>
          <w:szCs w:val="16"/>
        </w:rPr>
        <w:t>00750, ИНН 4403003700, КПП 440301001, счет получателя 40302810934693000124 в отделении Кострома, БИК 043469001, ОКТМО 34708000.</w:t>
      </w:r>
    </w:p>
    <w:p w:rsidR="00FB3DB2" w:rsidRPr="00FB3DB2" w:rsidRDefault="00FB3DB2" w:rsidP="00FB3DB2">
      <w:pPr>
        <w:pStyle w:val="ConsPlusNormalfd"/>
        <w:ind w:firstLine="540"/>
        <w:jc w:val="both"/>
        <w:rPr>
          <w:rStyle w:val="blk"/>
          <w:rFonts w:ascii="Times New Roman" w:hAnsi="Times New Roman"/>
          <w:sz w:val="16"/>
          <w:szCs w:val="16"/>
        </w:rPr>
      </w:pPr>
      <w:r w:rsidRPr="00FB3DB2">
        <w:rPr>
          <w:rFonts w:ascii="Times New Roman" w:hAnsi="Times New Roman" w:cs="Times New Roman"/>
          <w:sz w:val="16"/>
          <w:szCs w:val="16"/>
        </w:rPr>
        <w:t>В платежном поручении должно быть указано местоположение земельного участка.</w:t>
      </w:r>
    </w:p>
    <w:p w:rsidR="00FB3DB2" w:rsidRPr="00FB3DB2" w:rsidRDefault="00FB3DB2" w:rsidP="00FB3DB2">
      <w:pPr>
        <w:ind w:firstLine="851"/>
        <w:jc w:val="both"/>
        <w:rPr>
          <w:rStyle w:val="blk"/>
          <w:sz w:val="16"/>
          <w:szCs w:val="16"/>
        </w:rPr>
      </w:pPr>
      <w:r w:rsidRPr="00FB3DB2">
        <w:rPr>
          <w:rStyle w:val="blk"/>
          <w:sz w:val="16"/>
          <w:szCs w:val="16"/>
        </w:rPr>
        <w:t>Задаток засчитываются в оплату ежегодной арендной платы за земельный участок в случаях, если:</w:t>
      </w:r>
    </w:p>
    <w:p w:rsidR="00FB3DB2" w:rsidRPr="00FB3DB2" w:rsidRDefault="00FB3DB2" w:rsidP="00FB3DB2">
      <w:pPr>
        <w:ind w:firstLine="851"/>
        <w:rPr>
          <w:rStyle w:val="blk"/>
          <w:sz w:val="16"/>
          <w:szCs w:val="16"/>
        </w:rPr>
      </w:pPr>
      <w:r w:rsidRPr="00FB3DB2">
        <w:rPr>
          <w:rStyle w:val="blk"/>
          <w:sz w:val="16"/>
          <w:szCs w:val="16"/>
        </w:rPr>
        <w:t xml:space="preserve">- задаток внесен лицом, признанным победителем аукциона, </w:t>
      </w:r>
    </w:p>
    <w:p w:rsidR="00FB3DB2" w:rsidRPr="00FB3DB2" w:rsidRDefault="00FB3DB2" w:rsidP="00FB3DB2">
      <w:pPr>
        <w:ind w:firstLine="851"/>
        <w:rPr>
          <w:rStyle w:val="blk"/>
          <w:sz w:val="16"/>
          <w:szCs w:val="16"/>
        </w:rPr>
      </w:pPr>
      <w:r w:rsidRPr="00FB3DB2">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FB3DB2" w:rsidRPr="00FB3DB2" w:rsidRDefault="00FB3DB2" w:rsidP="00FB3DB2">
      <w:pPr>
        <w:ind w:firstLine="851"/>
        <w:jc w:val="both"/>
        <w:rPr>
          <w:rStyle w:val="blk"/>
          <w:sz w:val="16"/>
          <w:szCs w:val="16"/>
        </w:rPr>
      </w:pPr>
      <w:r w:rsidRPr="00FB3DB2">
        <w:rPr>
          <w:rStyle w:val="blk"/>
          <w:sz w:val="16"/>
          <w:szCs w:val="16"/>
        </w:rPr>
        <w:lastRenderedPageBreak/>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FB3DB2" w:rsidRPr="00FB3DB2" w:rsidRDefault="00FB3DB2" w:rsidP="00FB3DB2">
      <w:pPr>
        <w:ind w:firstLine="851"/>
        <w:jc w:val="both"/>
        <w:rPr>
          <w:sz w:val="16"/>
          <w:szCs w:val="16"/>
        </w:rPr>
      </w:pPr>
      <w:r w:rsidRPr="00FB3DB2">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FB3DB2" w:rsidRPr="00FB3DB2" w:rsidRDefault="00FB3DB2" w:rsidP="00FB3DB2">
      <w:pPr>
        <w:ind w:firstLine="851"/>
        <w:rPr>
          <w:sz w:val="16"/>
          <w:szCs w:val="16"/>
        </w:rPr>
      </w:pPr>
      <w:r w:rsidRPr="00FB3DB2">
        <w:rPr>
          <w:sz w:val="16"/>
          <w:szCs w:val="16"/>
        </w:rPr>
        <w:t>Организатор аукциона обязан возвратить внесенный претендентом задаток:</w:t>
      </w:r>
    </w:p>
    <w:p w:rsidR="00FB3DB2" w:rsidRPr="00FB3DB2" w:rsidRDefault="00FB3DB2" w:rsidP="00FB3DB2">
      <w:pPr>
        <w:ind w:firstLine="851"/>
        <w:rPr>
          <w:sz w:val="16"/>
          <w:szCs w:val="16"/>
        </w:rPr>
      </w:pPr>
      <w:r w:rsidRPr="00FB3DB2">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FB3DB2" w:rsidRPr="00FB3DB2" w:rsidRDefault="00FB3DB2" w:rsidP="00FB3DB2">
      <w:pPr>
        <w:ind w:firstLine="851"/>
        <w:rPr>
          <w:sz w:val="16"/>
          <w:szCs w:val="16"/>
        </w:rPr>
      </w:pPr>
      <w:r w:rsidRPr="00FB3DB2">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FB3DB2" w:rsidRPr="00FB3DB2" w:rsidRDefault="00FB3DB2" w:rsidP="00FB3DB2">
      <w:pPr>
        <w:ind w:firstLine="851"/>
        <w:jc w:val="both"/>
        <w:rPr>
          <w:sz w:val="16"/>
          <w:szCs w:val="16"/>
        </w:rPr>
      </w:pPr>
      <w:r w:rsidRPr="00FB3DB2">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FB3DB2" w:rsidRPr="00FB3DB2" w:rsidRDefault="00FB3DB2" w:rsidP="00FB3DB2">
      <w:pPr>
        <w:tabs>
          <w:tab w:val="left" w:pos="540"/>
        </w:tabs>
        <w:jc w:val="both"/>
        <w:rPr>
          <w:sz w:val="16"/>
          <w:szCs w:val="16"/>
        </w:rPr>
      </w:pPr>
      <w:r w:rsidRPr="00FB3DB2">
        <w:rPr>
          <w:sz w:val="16"/>
          <w:szCs w:val="16"/>
        </w:rPr>
        <w:t xml:space="preserve">    10. </w:t>
      </w:r>
      <w:r w:rsidRPr="00FB3DB2">
        <w:rPr>
          <w:b/>
          <w:sz w:val="16"/>
          <w:szCs w:val="16"/>
        </w:rPr>
        <w:t xml:space="preserve">Порядок определения участников </w:t>
      </w:r>
      <w:r w:rsidRPr="00FB3DB2">
        <w:rPr>
          <w:rStyle w:val="af7"/>
          <w:sz w:val="16"/>
          <w:szCs w:val="16"/>
        </w:rPr>
        <w:t>аукциона</w:t>
      </w:r>
      <w:r w:rsidRPr="00FB3DB2">
        <w:rPr>
          <w:b/>
          <w:sz w:val="16"/>
          <w:szCs w:val="16"/>
        </w:rPr>
        <w:t>:</w:t>
      </w:r>
    </w:p>
    <w:p w:rsidR="00FB3DB2" w:rsidRPr="00FB3DB2" w:rsidRDefault="00FB3DB2" w:rsidP="00FB3DB2">
      <w:pPr>
        <w:tabs>
          <w:tab w:val="left" w:pos="540"/>
        </w:tabs>
        <w:ind w:firstLine="540"/>
        <w:jc w:val="both"/>
        <w:rPr>
          <w:sz w:val="16"/>
          <w:szCs w:val="16"/>
        </w:rPr>
      </w:pPr>
      <w:r w:rsidRPr="00FB3DB2">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FB3DB2" w:rsidRPr="00FB3DB2" w:rsidRDefault="00FB3DB2" w:rsidP="00FB3DB2">
      <w:pPr>
        <w:ind w:firstLine="540"/>
        <w:jc w:val="both"/>
        <w:rPr>
          <w:sz w:val="16"/>
          <w:szCs w:val="16"/>
        </w:rPr>
      </w:pPr>
      <w:r w:rsidRPr="00FB3DB2">
        <w:rPr>
          <w:sz w:val="16"/>
          <w:szCs w:val="16"/>
        </w:rPr>
        <w:t>Претендент не допускается к участию в аукционе по следующим основаниям:</w:t>
      </w:r>
    </w:p>
    <w:p w:rsidR="00FB3DB2" w:rsidRPr="00FB3DB2" w:rsidRDefault="00FB3DB2" w:rsidP="00FB3DB2">
      <w:pPr>
        <w:pStyle w:val="ConsPlusNormalfd"/>
        <w:ind w:firstLine="540"/>
        <w:jc w:val="both"/>
        <w:rPr>
          <w:rFonts w:ascii="Times New Roman" w:hAnsi="Times New Roman" w:cs="Times New Roman"/>
          <w:sz w:val="16"/>
          <w:szCs w:val="16"/>
        </w:rPr>
      </w:pPr>
      <w:r w:rsidRPr="00FB3DB2">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FB3DB2" w:rsidRPr="00FB3DB2" w:rsidRDefault="00FB3DB2" w:rsidP="00FB3DB2">
      <w:pPr>
        <w:pStyle w:val="ConsPlusNormalfd"/>
        <w:ind w:firstLine="540"/>
        <w:jc w:val="both"/>
        <w:rPr>
          <w:rFonts w:ascii="Times New Roman" w:hAnsi="Times New Roman" w:cs="Times New Roman"/>
          <w:sz w:val="16"/>
          <w:szCs w:val="16"/>
        </w:rPr>
      </w:pPr>
      <w:r w:rsidRPr="00FB3DB2">
        <w:rPr>
          <w:rFonts w:ascii="Times New Roman" w:hAnsi="Times New Roman" w:cs="Times New Roman"/>
          <w:sz w:val="16"/>
          <w:szCs w:val="16"/>
        </w:rPr>
        <w:t>2) не поступление задатка на дату рассмотрения заявок на участие в аукционе;</w:t>
      </w:r>
    </w:p>
    <w:p w:rsidR="00FB3DB2" w:rsidRPr="00FB3DB2" w:rsidRDefault="00FB3DB2" w:rsidP="00FB3DB2">
      <w:pPr>
        <w:pStyle w:val="ConsPlusNormalfd"/>
        <w:ind w:firstLine="540"/>
        <w:jc w:val="both"/>
        <w:rPr>
          <w:rFonts w:ascii="Times New Roman" w:hAnsi="Times New Roman" w:cs="Times New Roman"/>
          <w:sz w:val="16"/>
          <w:szCs w:val="16"/>
        </w:rPr>
      </w:pPr>
      <w:r w:rsidRPr="00FB3DB2">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FB3DB2" w:rsidRPr="00FB3DB2" w:rsidRDefault="00FB3DB2" w:rsidP="00FB3DB2">
      <w:pPr>
        <w:pStyle w:val="ConsPlusNormalfd"/>
        <w:tabs>
          <w:tab w:val="left" w:pos="540"/>
        </w:tabs>
        <w:ind w:firstLine="540"/>
        <w:jc w:val="both"/>
        <w:rPr>
          <w:rFonts w:ascii="Times New Roman" w:hAnsi="Times New Roman" w:cs="Times New Roman"/>
          <w:b/>
          <w:bCs/>
          <w:sz w:val="16"/>
          <w:szCs w:val="16"/>
        </w:rPr>
      </w:pPr>
      <w:r w:rsidRPr="00FB3DB2">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FB3DB2" w:rsidRPr="00FB3DB2" w:rsidRDefault="00FB3DB2" w:rsidP="00FB3DB2">
      <w:pPr>
        <w:jc w:val="both"/>
        <w:rPr>
          <w:sz w:val="16"/>
          <w:szCs w:val="16"/>
        </w:rPr>
      </w:pPr>
      <w:r w:rsidRPr="00FB3DB2">
        <w:rPr>
          <w:b/>
          <w:bCs/>
          <w:sz w:val="16"/>
          <w:szCs w:val="16"/>
        </w:rPr>
        <w:t>Дата, время и место определения участников аукциона, подписания протокола приема заявок —  1</w:t>
      </w:r>
      <w:r w:rsidR="00E43AB5">
        <w:rPr>
          <w:b/>
          <w:bCs/>
          <w:sz w:val="16"/>
          <w:szCs w:val="16"/>
        </w:rPr>
        <w:t>0</w:t>
      </w:r>
      <w:r w:rsidRPr="00FB3DB2">
        <w:rPr>
          <w:b/>
          <w:bCs/>
          <w:sz w:val="16"/>
          <w:szCs w:val="16"/>
        </w:rPr>
        <w:t xml:space="preserve"> января 2019 года с 11:00</w:t>
      </w:r>
      <w:r w:rsidRPr="00FB3DB2">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FB3DB2" w:rsidRPr="00FB3DB2" w:rsidRDefault="00FB3DB2" w:rsidP="00FB3DB2">
      <w:pPr>
        <w:jc w:val="both"/>
        <w:rPr>
          <w:sz w:val="16"/>
          <w:szCs w:val="16"/>
        </w:rPr>
      </w:pPr>
      <w:r w:rsidRPr="00FB3DB2">
        <w:rPr>
          <w:sz w:val="16"/>
          <w:szCs w:val="16"/>
        </w:rPr>
        <w:t xml:space="preserve">   11.</w:t>
      </w:r>
      <w:r w:rsidRPr="00FB3DB2">
        <w:rPr>
          <w:b/>
          <w:bCs/>
          <w:sz w:val="16"/>
          <w:szCs w:val="16"/>
        </w:rPr>
        <w:t xml:space="preserve"> Порядок проведения аукциона и определения победителя.</w:t>
      </w:r>
    </w:p>
    <w:p w:rsidR="00FB3DB2" w:rsidRPr="00FB3DB2" w:rsidRDefault="00FB3DB2" w:rsidP="00FB3DB2">
      <w:pPr>
        <w:ind w:firstLine="851"/>
        <w:jc w:val="both"/>
        <w:rPr>
          <w:sz w:val="16"/>
          <w:szCs w:val="16"/>
        </w:rPr>
      </w:pPr>
      <w:r w:rsidRPr="00FB3DB2">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FB3DB2">
        <w:rPr>
          <w:b/>
          <w:sz w:val="16"/>
          <w:szCs w:val="16"/>
        </w:rPr>
        <w:t>14 января</w:t>
      </w:r>
      <w:r w:rsidRPr="00FB3DB2">
        <w:rPr>
          <w:b/>
          <w:bCs/>
          <w:sz w:val="16"/>
          <w:szCs w:val="16"/>
        </w:rPr>
        <w:t xml:space="preserve"> 2019 года с 10 часов 00</w:t>
      </w:r>
      <w:r w:rsidRPr="00FB3DB2">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FB3DB2" w:rsidRPr="00FB3DB2" w:rsidRDefault="00FB3DB2" w:rsidP="00FB3DB2">
      <w:pPr>
        <w:ind w:firstLine="851"/>
        <w:rPr>
          <w:sz w:val="16"/>
          <w:szCs w:val="16"/>
        </w:rPr>
      </w:pPr>
      <w:r w:rsidRPr="00FB3DB2">
        <w:rPr>
          <w:sz w:val="16"/>
          <w:szCs w:val="16"/>
        </w:rPr>
        <w:t xml:space="preserve">Аукцион ведет аукционист. </w:t>
      </w:r>
    </w:p>
    <w:p w:rsidR="00FB3DB2" w:rsidRPr="00FB3DB2" w:rsidRDefault="00FB3DB2" w:rsidP="00FB3DB2">
      <w:pPr>
        <w:ind w:firstLine="851"/>
        <w:jc w:val="both"/>
        <w:rPr>
          <w:sz w:val="16"/>
          <w:szCs w:val="16"/>
        </w:rPr>
      </w:pPr>
      <w:r w:rsidRPr="00FB3DB2">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FB3DB2" w:rsidRPr="00FB3DB2" w:rsidRDefault="00FB3DB2" w:rsidP="00FB3DB2">
      <w:pPr>
        <w:jc w:val="both"/>
        <w:rPr>
          <w:b/>
          <w:bCs/>
          <w:sz w:val="16"/>
          <w:szCs w:val="16"/>
        </w:rPr>
      </w:pPr>
      <w:r w:rsidRPr="00FB3DB2">
        <w:rPr>
          <w:sz w:val="16"/>
          <w:szCs w:val="16"/>
        </w:rPr>
        <w:t xml:space="preserve">         Аукцион проводится в следующем порядке:</w:t>
      </w:r>
    </w:p>
    <w:p w:rsidR="00FB3DB2" w:rsidRPr="00FB3DB2" w:rsidRDefault="00FB3DB2" w:rsidP="00FB3DB2">
      <w:pPr>
        <w:jc w:val="both"/>
        <w:rPr>
          <w:sz w:val="16"/>
          <w:szCs w:val="16"/>
        </w:rPr>
      </w:pPr>
      <w:r w:rsidRPr="00FB3DB2">
        <w:rPr>
          <w:b/>
          <w:bCs/>
          <w:sz w:val="16"/>
          <w:szCs w:val="16"/>
        </w:rPr>
        <w:t xml:space="preserve">         </w:t>
      </w:r>
      <w:r w:rsidRPr="00FB3DB2">
        <w:rPr>
          <w:sz w:val="16"/>
          <w:szCs w:val="16"/>
        </w:rPr>
        <w:t>1) аукцион ведет аукционист;</w:t>
      </w:r>
    </w:p>
    <w:p w:rsidR="00FB3DB2" w:rsidRPr="00FB3DB2" w:rsidRDefault="00FB3DB2" w:rsidP="00FB3DB2">
      <w:pPr>
        <w:jc w:val="both"/>
        <w:rPr>
          <w:sz w:val="16"/>
          <w:szCs w:val="16"/>
        </w:rPr>
      </w:pPr>
      <w:r w:rsidRPr="00FB3DB2">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FB3DB2" w:rsidRPr="00FB3DB2" w:rsidRDefault="00FB3DB2" w:rsidP="00FB3DB2">
      <w:pPr>
        <w:ind w:firstLine="540"/>
        <w:jc w:val="both"/>
        <w:rPr>
          <w:sz w:val="16"/>
          <w:szCs w:val="16"/>
        </w:rPr>
      </w:pPr>
      <w:r w:rsidRPr="00FB3DB2">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FB3DB2" w:rsidRPr="00FB3DB2" w:rsidRDefault="00FB3DB2" w:rsidP="00FB3DB2">
      <w:pPr>
        <w:ind w:firstLine="540"/>
        <w:jc w:val="both"/>
        <w:rPr>
          <w:sz w:val="16"/>
          <w:szCs w:val="16"/>
        </w:rPr>
      </w:pPr>
      <w:r w:rsidRPr="00FB3DB2">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FB3DB2" w:rsidRPr="00FB3DB2" w:rsidRDefault="00FB3DB2" w:rsidP="00FB3DB2">
      <w:pPr>
        <w:ind w:firstLine="540"/>
        <w:jc w:val="both"/>
        <w:rPr>
          <w:sz w:val="16"/>
          <w:szCs w:val="16"/>
        </w:rPr>
      </w:pPr>
      <w:r w:rsidRPr="00FB3DB2">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FB3DB2" w:rsidRPr="00FB3DB2" w:rsidRDefault="00FB3DB2" w:rsidP="00FB3DB2">
      <w:pPr>
        <w:ind w:firstLine="540"/>
        <w:jc w:val="both"/>
        <w:rPr>
          <w:sz w:val="16"/>
          <w:szCs w:val="16"/>
        </w:rPr>
      </w:pPr>
      <w:r w:rsidRPr="00FB3DB2">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FB3DB2" w:rsidRPr="00FB3DB2" w:rsidRDefault="00FB3DB2" w:rsidP="00FB3DB2">
      <w:pPr>
        <w:ind w:firstLine="540"/>
        <w:jc w:val="both"/>
        <w:rPr>
          <w:sz w:val="16"/>
          <w:szCs w:val="16"/>
        </w:rPr>
      </w:pPr>
      <w:r w:rsidRPr="00FB3DB2">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FB3DB2" w:rsidRPr="00FB3DB2" w:rsidRDefault="00FB3DB2" w:rsidP="00FB3DB2">
      <w:pPr>
        <w:ind w:firstLine="851"/>
        <w:jc w:val="both"/>
        <w:rPr>
          <w:sz w:val="16"/>
          <w:szCs w:val="16"/>
        </w:rPr>
      </w:pPr>
      <w:r w:rsidRPr="00FB3DB2">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FB3DB2" w:rsidRPr="00FB3DB2" w:rsidRDefault="00FB3DB2" w:rsidP="00FB3DB2">
      <w:pPr>
        <w:rPr>
          <w:rStyle w:val="blk"/>
          <w:sz w:val="16"/>
          <w:szCs w:val="16"/>
        </w:rPr>
      </w:pPr>
      <w:r w:rsidRPr="00FB3DB2">
        <w:rPr>
          <w:sz w:val="16"/>
          <w:szCs w:val="16"/>
        </w:rPr>
        <w:t xml:space="preserve">          12.  </w:t>
      </w:r>
      <w:r w:rsidRPr="00FB3DB2">
        <w:rPr>
          <w:b/>
          <w:bCs/>
          <w:sz w:val="16"/>
          <w:szCs w:val="16"/>
        </w:rPr>
        <w:t>Порядок заключения договора аренды земельного участка (Приложение 2).</w:t>
      </w:r>
    </w:p>
    <w:p w:rsidR="00FB3DB2" w:rsidRPr="00FB3DB2" w:rsidRDefault="00FB3DB2" w:rsidP="00FB3DB2">
      <w:pPr>
        <w:ind w:firstLine="851"/>
        <w:jc w:val="both"/>
        <w:rPr>
          <w:rStyle w:val="blk"/>
          <w:sz w:val="16"/>
          <w:szCs w:val="16"/>
        </w:rPr>
      </w:pPr>
      <w:r w:rsidRPr="00FB3DB2">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FB3DB2" w:rsidRPr="00FB3DB2" w:rsidRDefault="00FB3DB2" w:rsidP="00FB3DB2">
      <w:pPr>
        <w:jc w:val="both"/>
        <w:rPr>
          <w:rStyle w:val="blk"/>
          <w:sz w:val="16"/>
          <w:szCs w:val="16"/>
        </w:rPr>
      </w:pPr>
      <w:r w:rsidRPr="00FB3DB2">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FB3DB2">
        <w:rPr>
          <w:sz w:val="16"/>
          <w:szCs w:val="16"/>
        </w:rPr>
        <w:t>размер ежегодной арендной платы по договору аренды земельного участка определяется в размере</w:t>
      </w:r>
      <w:r w:rsidRPr="00FB3DB2">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FB3DB2">
        <w:rPr>
          <w:sz w:val="16"/>
          <w:szCs w:val="16"/>
        </w:rPr>
        <w:t xml:space="preserve"> </w:t>
      </w:r>
    </w:p>
    <w:p w:rsidR="00FB3DB2" w:rsidRPr="00FB3DB2" w:rsidRDefault="00FB3DB2" w:rsidP="00FB3DB2">
      <w:pPr>
        <w:ind w:firstLine="851"/>
        <w:jc w:val="both"/>
        <w:rPr>
          <w:sz w:val="16"/>
          <w:szCs w:val="16"/>
        </w:rPr>
      </w:pPr>
      <w:r w:rsidRPr="00FB3DB2">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FB3DB2" w:rsidRPr="00FB3DB2" w:rsidRDefault="00FB3DB2" w:rsidP="00FB3DB2">
      <w:pPr>
        <w:rPr>
          <w:sz w:val="16"/>
          <w:szCs w:val="16"/>
        </w:rPr>
      </w:pPr>
      <w:r w:rsidRPr="00FB3DB2">
        <w:rPr>
          <w:sz w:val="16"/>
          <w:szCs w:val="16"/>
        </w:rPr>
        <w:t xml:space="preserve">      13. </w:t>
      </w:r>
      <w:r w:rsidRPr="00FB3DB2">
        <w:rPr>
          <w:b/>
          <w:bCs/>
          <w:sz w:val="16"/>
          <w:szCs w:val="16"/>
        </w:rPr>
        <w:t>Аукцион признается не состоявшимся в случаях, если:</w:t>
      </w:r>
    </w:p>
    <w:p w:rsidR="00FB3DB2" w:rsidRPr="00FB3DB2" w:rsidRDefault="00FB3DB2" w:rsidP="00FB3DB2">
      <w:pPr>
        <w:ind w:firstLine="851"/>
        <w:jc w:val="both"/>
        <w:rPr>
          <w:rStyle w:val="blk"/>
          <w:sz w:val="16"/>
          <w:szCs w:val="16"/>
        </w:rPr>
      </w:pPr>
      <w:r w:rsidRPr="00FB3DB2">
        <w:rPr>
          <w:sz w:val="16"/>
          <w:szCs w:val="16"/>
        </w:rPr>
        <w:t xml:space="preserve">- </w:t>
      </w:r>
      <w:r w:rsidRPr="00FB3DB2">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FB3DB2" w:rsidRPr="00FB3DB2" w:rsidRDefault="00FB3DB2" w:rsidP="00FB3DB2">
      <w:pPr>
        <w:ind w:firstLine="851"/>
        <w:jc w:val="both"/>
        <w:rPr>
          <w:sz w:val="16"/>
          <w:szCs w:val="16"/>
        </w:rPr>
      </w:pPr>
      <w:r w:rsidRPr="00FB3DB2">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FB3DB2" w:rsidRPr="00FB3DB2" w:rsidRDefault="00FB3DB2" w:rsidP="00FB3DB2">
      <w:pPr>
        <w:ind w:firstLine="851"/>
        <w:rPr>
          <w:sz w:val="16"/>
          <w:szCs w:val="16"/>
        </w:rPr>
      </w:pPr>
      <w:r w:rsidRPr="00FB3DB2">
        <w:rPr>
          <w:sz w:val="16"/>
          <w:szCs w:val="16"/>
        </w:rPr>
        <w:t xml:space="preserve">- </w:t>
      </w:r>
      <w:r w:rsidRPr="00FB3DB2">
        <w:rPr>
          <w:rStyle w:val="blk"/>
          <w:sz w:val="16"/>
          <w:szCs w:val="16"/>
        </w:rPr>
        <w:t>в аукционе участвовал только один участник,</w:t>
      </w:r>
    </w:p>
    <w:p w:rsidR="00FB3DB2" w:rsidRPr="00FB3DB2" w:rsidRDefault="00FB3DB2" w:rsidP="00FB3DB2">
      <w:pPr>
        <w:ind w:firstLine="851"/>
        <w:rPr>
          <w:rStyle w:val="blk"/>
          <w:sz w:val="16"/>
          <w:szCs w:val="16"/>
        </w:rPr>
      </w:pPr>
      <w:r w:rsidRPr="00FB3DB2">
        <w:rPr>
          <w:sz w:val="16"/>
          <w:szCs w:val="16"/>
        </w:rPr>
        <w:t>-</w:t>
      </w:r>
      <w:r w:rsidRPr="00FB3DB2">
        <w:rPr>
          <w:rStyle w:val="blk"/>
          <w:sz w:val="16"/>
          <w:szCs w:val="16"/>
        </w:rPr>
        <w:t xml:space="preserve"> при проведении аукциона не присутствовал ни один из участников аукциона,</w:t>
      </w:r>
    </w:p>
    <w:p w:rsidR="00FB3DB2" w:rsidRPr="00FB3DB2" w:rsidRDefault="00FB3DB2" w:rsidP="00FB3DB2">
      <w:pPr>
        <w:ind w:firstLine="851"/>
        <w:jc w:val="both"/>
        <w:rPr>
          <w:sz w:val="16"/>
          <w:szCs w:val="16"/>
        </w:rPr>
      </w:pPr>
      <w:r w:rsidRPr="00FB3DB2">
        <w:rPr>
          <w:rStyle w:val="blk"/>
          <w:sz w:val="16"/>
          <w:szCs w:val="16"/>
        </w:rPr>
        <w:lastRenderedPageBreak/>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FB3DB2" w:rsidRPr="00FB3DB2" w:rsidRDefault="00FB3DB2" w:rsidP="00FB3DB2">
      <w:pPr>
        <w:jc w:val="both"/>
        <w:rPr>
          <w:sz w:val="16"/>
          <w:szCs w:val="16"/>
        </w:rPr>
      </w:pPr>
      <w:r w:rsidRPr="00FB3DB2">
        <w:rPr>
          <w:sz w:val="16"/>
          <w:szCs w:val="16"/>
        </w:rPr>
        <w:t xml:space="preserve">        14.</w:t>
      </w:r>
      <w:r w:rsidRPr="00FB3DB2">
        <w:rPr>
          <w:b/>
          <w:sz w:val="16"/>
          <w:szCs w:val="16"/>
        </w:rPr>
        <w:t xml:space="preserve"> Осмотр земельного участка осуществляется</w:t>
      </w:r>
      <w:r w:rsidRPr="00FB3DB2">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FB3DB2" w:rsidRPr="00FB3DB2" w:rsidRDefault="00FB3DB2" w:rsidP="00FB3DB2">
      <w:pPr>
        <w:jc w:val="both"/>
        <w:rPr>
          <w:b/>
          <w:bCs/>
          <w:sz w:val="16"/>
          <w:szCs w:val="16"/>
        </w:rPr>
      </w:pPr>
      <w:r w:rsidRPr="00FB3DB2">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FB3DB2" w:rsidRPr="00FB3DB2" w:rsidRDefault="00FB3DB2" w:rsidP="00FB3DB2">
      <w:pPr>
        <w:ind w:firstLine="850"/>
        <w:jc w:val="both"/>
        <w:rPr>
          <w:b/>
          <w:bCs/>
          <w:sz w:val="16"/>
          <w:szCs w:val="16"/>
        </w:rPr>
      </w:pPr>
    </w:p>
    <w:p w:rsidR="00FB3DB2" w:rsidRPr="00FB3DB2" w:rsidRDefault="00FB3DB2" w:rsidP="00FB3DB2">
      <w:pPr>
        <w:jc w:val="right"/>
        <w:rPr>
          <w:b/>
          <w:bCs/>
          <w:color w:val="FF0000"/>
          <w:sz w:val="16"/>
          <w:szCs w:val="16"/>
        </w:rPr>
      </w:pPr>
    </w:p>
    <w:p w:rsidR="00FB3DB2" w:rsidRPr="00FB3DB2" w:rsidRDefault="00FB3DB2" w:rsidP="00FB3DB2">
      <w:pPr>
        <w:jc w:val="right"/>
        <w:rPr>
          <w:rFonts w:eastAsia="Courier New"/>
          <w:sz w:val="16"/>
          <w:szCs w:val="16"/>
          <w:lang w:eastAsia="en-US"/>
        </w:rPr>
      </w:pPr>
      <w:r w:rsidRPr="00FB3DB2">
        <w:rPr>
          <w:b/>
          <w:bCs/>
          <w:sz w:val="16"/>
          <w:szCs w:val="16"/>
        </w:rPr>
        <w:t>Приложение 1</w:t>
      </w:r>
    </w:p>
    <w:p w:rsidR="00FB3DB2" w:rsidRPr="00FB3DB2" w:rsidRDefault="00FB3DB2" w:rsidP="00FB3DB2">
      <w:pPr>
        <w:ind w:firstLine="709"/>
        <w:jc w:val="right"/>
        <w:rPr>
          <w:sz w:val="16"/>
          <w:szCs w:val="16"/>
          <w:u w:val="single"/>
          <w:lang w:eastAsia="en-US"/>
        </w:rPr>
      </w:pPr>
      <w:r w:rsidRPr="00FB3DB2">
        <w:rPr>
          <w:rFonts w:eastAsia="Courier New"/>
          <w:sz w:val="16"/>
          <w:szCs w:val="16"/>
          <w:lang w:eastAsia="en-US"/>
        </w:rPr>
        <w:t xml:space="preserve"> </w:t>
      </w:r>
      <w:r w:rsidRPr="00FB3DB2">
        <w:rPr>
          <w:sz w:val="16"/>
          <w:szCs w:val="16"/>
          <w:u w:val="single"/>
          <w:lang w:eastAsia="en-US"/>
        </w:rPr>
        <w:t xml:space="preserve">Комитет по управлению муниципальным имуществом </w:t>
      </w:r>
    </w:p>
    <w:p w:rsidR="00FB3DB2" w:rsidRPr="00FB3DB2" w:rsidRDefault="00FB3DB2" w:rsidP="00FB3DB2">
      <w:pPr>
        <w:ind w:firstLine="709"/>
        <w:jc w:val="right"/>
        <w:rPr>
          <w:sz w:val="16"/>
          <w:szCs w:val="16"/>
          <w:lang w:eastAsia="en-US"/>
        </w:rPr>
      </w:pPr>
      <w:r w:rsidRPr="00FB3DB2">
        <w:rPr>
          <w:sz w:val="16"/>
          <w:szCs w:val="16"/>
          <w:u w:val="single"/>
          <w:lang w:eastAsia="en-US"/>
        </w:rPr>
        <w:t>и земельными ресурсами администрации</w:t>
      </w:r>
    </w:p>
    <w:p w:rsidR="00FB3DB2" w:rsidRPr="00FB3DB2" w:rsidRDefault="00FB3DB2" w:rsidP="00FB3DB2">
      <w:pPr>
        <w:ind w:firstLine="709"/>
        <w:jc w:val="right"/>
        <w:rPr>
          <w:sz w:val="16"/>
          <w:szCs w:val="16"/>
          <w:u w:val="single"/>
          <w:lang w:eastAsia="en-US"/>
        </w:rPr>
      </w:pPr>
      <w:r w:rsidRPr="00FB3DB2">
        <w:rPr>
          <w:sz w:val="16"/>
          <w:szCs w:val="16"/>
          <w:u w:val="single"/>
          <w:lang w:eastAsia="en-US"/>
        </w:rPr>
        <w:t>Галичского муниципального района</w:t>
      </w:r>
    </w:p>
    <w:p w:rsidR="00FB3DB2" w:rsidRPr="00FB3DB2" w:rsidRDefault="00FB3DB2" w:rsidP="00FB3DB2">
      <w:pPr>
        <w:ind w:firstLine="709"/>
        <w:jc w:val="right"/>
        <w:rPr>
          <w:rFonts w:eastAsia="Courier New"/>
          <w:sz w:val="16"/>
          <w:szCs w:val="16"/>
          <w:lang w:eastAsia="en-US"/>
        </w:rPr>
      </w:pPr>
      <w:r w:rsidRPr="00FB3DB2">
        <w:rPr>
          <w:sz w:val="16"/>
          <w:szCs w:val="16"/>
          <w:u w:val="single"/>
          <w:lang w:eastAsia="en-US"/>
        </w:rPr>
        <w:t>Костромской области</w:t>
      </w:r>
      <w:r w:rsidRPr="00FB3DB2">
        <w:rPr>
          <w:sz w:val="16"/>
          <w:szCs w:val="16"/>
          <w:lang w:eastAsia="en-US"/>
        </w:rPr>
        <w:t xml:space="preserve">                                           </w:t>
      </w:r>
    </w:p>
    <w:p w:rsidR="00FB3DB2" w:rsidRPr="00FB3DB2" w:rsidRDefault="00FB3DB2" w:rsidP="00FB3DB2">
      <w:pPr>
        <w:ind w:firstLine="709"/>
        <w:jc w:val="center"/>
        <w:rPr>
          <w:sz w:val="16"/>
          <w:szCs w:val="16"/>
          <w:lang w:eastAsia="en-US"/>
        </w:rPr>
      </w:pPr>
      <w:r w:rsidRPr="00FB3DB2">
        <w:rPr>
          <w:rFonts w:eastAsia="Courier New"/>
          <w:sz w:val="16"/>
          <w:szCs w:val="16"/>
          <w:lang w:eastAsia="en-US"/>
        </w:rPr>
        <w:t xml:space="preserve">                                                          </w:t>
      </w:r>
      <w:r w:rsidRPr="00FB3DB2">
        <w:rPr>
          <w:sz w:val="16"/>
          <w:szCs w:val="16"/>
          <w:lang w:eastAsia="en-US"/>
        </w:rPr>
        <w:t xml:space="preserve">(наименование ОМС) </w:t>
      </w:r>
    </w:p>
    <w:p w:rsidR="00FB3DB2" w:rsidRPr="00FB3DB2" w:rsidRDefault="00FB3DB2" w:rsidP="00FB3DB2">
      <w:pPr>
        <w:ind w:firstLine="709"/>
        <w:jc w:val="right"/>
        <w:rPr>
          <w:sz w:val="16"/>
          <w:szCs w:val="16"/>
          <w:lang w:eastAsia="en-US"/>
        </w:rPr>
      </w:pPr>
      <w:r w:rsidRPr="00FB3DB2">
        <w:rPr>
          <w:sz w:val="16"/>
          <w:szCs w:val="16"/>
          <w:lang w:eastAsia="en-US"/>
        </w:rPr>
        <w:t xml:space="preserve">                                     от ______________________________________</w:t>
      </w:r>
    </w:p>
    <w:p w:rsidR="00FB3DB2" w:rsidRPr="00FB3DB2" w:rsidRDefault="00FB3DB2" w:rsidP="00FB3DB2">
      <w:pPr>
        <w:ind w:firstLine="709"/>
        <w:jc w:val="center"/>
        <w:rPr>
          <w:sz w:val="16"/>
          <w:szCs w:val="16"/>
          <w:lang w:eastAsia="en-US"/>
        </w:rPr>
      </w:pPr>
      <w:r w:rsidRPr="00FB3DB2">
        <w:rPr>
          <w:sz w:val="16"/>
          <w:szCs w:val="16"/>
          <w:lang w:eastAsia="en-US"/>
        </w:rPr>
        <w:t xml:space="preserve">                                                                                                                  (наименование или Ф.И.О. заявителя)</w:t>
      </w:r>
    </w:p>
    <w:p w:rsidR="00FB3DB2" w:rsidRPr="00FB3DB2" w:rsidRDefault="00FB3DB2" w:rsidP="00FB3DB2">
      <w:pPr>
        <w:ind w:firstLine="709"/>
        <w:jc w:val="right"/>
        <w:rPr>
          <w:sz w:val="16"/>
          <w:szCs w:val="16"/>
          <w:lang w:eastAsia="en-US"/>
        </w:rPr>
      </w:pPr>
      <w:r w:rsidRPr="00FB3DB2">
        <w:rPr>
          <w:sz w:val="16"/>
          <w:szCs w:val="16"/>
          <w:lang w:eastAsia="en-US"/>
        </w:rPr>
        <w:t xml:space="preserve">                                    адрес: __________________________________,</w:t>
      </w:r>
    </w:p>
    <w:p w:rsidR="00FB3DB2" w:rsidRPr="00FB3DB2" w:rsidRDefault="00FB3DB2" w:rsidP="00FB3DB2">
      <w:pPr>
        <w:ind w:firstLine="709"/>
        <w:jc w:val="right"/>
        <w:rPr>
          <w:sz w:val="16"/>
          <w:szCs w:val="16"/>
          <w:lang w:eastAsia="en-US"/>
        </w:rPr>
      </w:pPr>
      <w:r w:rsidRPr="00FB3DB2">
        <w:rPr>
          <w:sz w:val="16"/>
          <w:szCs w:val="16"/>
          <w:lang w:eastAsia="en-US"/>
        </w:rPr>
        <w:t xml:space="preserve">                                     телефон: _________________, факс: _________,</w:t>
      </w:r>
    </w:p>
    <w:p w:rsidR="00FB3DB2" w:rsidRPr="00FB3DB2" w:rsidRDefault="00FB3DB2" w:rsidP="00FB3DB2">
      <w:pPr>
        <w:ind w:firstLine="709"/>
        <w:jc w:val="right"/>
        <w:rPr>
          <w:sz w:val="16"/>
          <w:szCs w:val="16"/>
        </w:rPr>
      </w:pPr>
      <w:r w:rsidRPr="00FB3DB2">
        <w:rPr>
          <w:sz w:val="16"/>
          <w:szCs w:val="16"/>
          <w:lang w:eastAsia="en-US"/>
        </w:rPr>
        <w:t xml:space="preserve">                                     эл. почта: ________________________________</w:t>
      </w:r>
    </w:p>
    <w:p w:rsidR="00FB3DB2" w:rsidRPr="00FB3DB2" w:rsidRDefault="00FB3DB2" w:rsidP="00FB3DB2">
      <w:pPr>
        <w:ind w:firstLine="709"/>
        <w:jc w:val="right"/>
        <w:rPr>
          <w:sz w:val="16"/>
          <w:szCs w:val="16"/>
        </w:rPr>
      </w:pPr>
    </w:p>
    <w:p w:rsidR="00FB3DB2" w:rsidRPr="00FB3DB2" w:rsidRDefault="00FB3DB2" w:rsidP="00FB3DB2">
      <w:pPr>
        <w:ind w:firstLine="709"/>
        <w:jc w:val="center"/>
        <w:rPr>
          <w:sz w:val="16"/>
          <w:szCs w:val="16"/>
          <w:lang w:eastAsia="en-US"/>
        </w:rPr>
      </w:pPr>
      <w:r w:rsidRPr="00FB3DB2">
        <w:rPr>
          <w:b/>
          <w:bCs/>
          <w:sz w:val="16"/>
          <w:szCs w:val="16"/>
          <w:lang w:eastAsia="en-US"/>
        </w:rPr>
        <w:t xml:space="preserve">Заявка на участие в аукционе </w:t>
      </w:r>
    </w:p>
    <w:p w:rsidR="00FB3DB2" w:rsidRPr="00FB3DB2" w:rsidRDefault="00FB3DB2" w:rsidP="00FB3DB2">
      <w:pPr>
        <w:ind w:firstLine="709"/>
        <w:jc w:val="center"/>
        <w:rPr>
          <w:sz w:val="16"/>
          <w:szCs w:val="16"/>
          <w:lang w:eastAsia="en-US"/>
        </w:rPr>
      </w:pPr>
    </w:p>
    <w:p w:rsidR="00FB3DB2" w:rsidRPr="00FB3DB2" w:rsidRDefault="00FB3DB2" w:rsidP="00FB3DB2">
      <w:pPr>
        <w:rPr>
          <w:sz w:val="16"/>
          <w:szCs w:val="16"/>
          <w:lang w:eastAsia="en-US"/>
        </w:rPr>
      </w:pPr>
      <w:r w:rsidRPr="00FB3DB2">
        <w:rPr>
          <w:sz w:val="16"/>
          <w:szCs w:val="16"/>
          <w:lang w:eastAsia="en-US"/>
        </w:rPr>
        <w:t>Заявитель _______________________________________________________________________________________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(фамилия, имя, отчество и паспортные данные подающего заявку)</w:t>
      </w:r>
    </w:p>
    <w:p w:rsidR="00FB3DB2" w:rsidRPr="00FB3DB2" w:rsidRDefault="00FB3DB2" w:rsidP="00FB3DB2">
      <w:pPr>
        <w:rPr>
          <w:sz w:val="16"/>
          <w:szCs w:val="16"/>
          <w:lang w:eastAsia="en-US"/>
        </w:rPr>
      </w:pPr>
      <w:r w:rsidRPr="00FB3DB2">
        <w:rPr>
          <w:sz w:val="16"/>
          <w:szCs w:val="16"/>
          <w:lang w:eastAsia="en-US"/>
        </w:rPr>
        <w:t>в лице __________________________________________________________________________________________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(фамилия, имя, отчество, должность)</w:t>
      </w:r>
    </w:p>
    <w:p w:rsidR="00FB3DB2" w:rsidRPr="00FB3DB2" w:rsidRDefault="00FB3DB2" w:rsidP="00FB3DB2">
      <w:pPr>
        <w:rPr>
          <w:sz w:val="16"/>
          <w:szCs w:val="16"/>
          <w:lang w:eastAsia="en-US"/>
        </w:rPr>
      </w:pPr>
      <w:r w:rsidRPr="00FB3DB2">
        <w:rPr>
          <w:sz w:val="16"/>
          <w:szCs w:val="16"/>
          <w:lang w:eastAsia="en-US"/>
        </w:rPr>
        <w:t>действующего на основании __________________________________________________________________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(наименование документа)</w:t>
      </w:r>
    </w:p>
    <w:p w:rsidR="00FB3DB2" w:rsidRPr="00FB3DB2" w:rsidRDefault="00FB3DB2" w:rsidP="00FB3DB2">
      <w:pPr>
        <w:ind w:firstLine="709"/>
        <w:jc w:val="both"/>
        <w:rPr>
          <w:sz w:val="16"/>
          <w:szCs w:val="16"/>
          <w:lang w:eastAsia="en-US"/>
        </w:rPr>
      </w:pPr>
      <w:r w:rsidRPr="00FB3DB2">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FB3DB2" w:rsidRPr="00FB3DB2" w:rsidRDefault="00FB3DB2" w:rsidP="00FB3DB2">
      <w:pPr>
        <w:ind w:firstLine="709"/>
        <w:rPr>
          <w:sz w:val="16"/>
          <w:szCs w:val="16"/>
          <w:lang w:eastAsia="en-US"/>
        </w:rPr>
      </w:pPr>
      <w:r w:rsidRPr="00FB3DB2">
        <w:rPr>
          <w:sz w:val="16"/>
          <w:szCs w:val="16"/>
          <w:lang w:eastAsia="en-US"/>
        </w:rPr>
        <w:t xml:space="preserve">                                    (наименование средства массовой информации)</w:t>
      </w:r>
    </w:p>
    <w:p w:rsidR="00FB3DB2" w:rsidRPr="00FB3DB2" w:rsidRDefault="00FB3DB2" w:rsidP="00FB3DB2">
      <w:pPr>
        <w:jc w:val="both"/>
        <w:rPr>
          <w:sz w:val="16"/>
          <w:szCs w:val="16"/>
          <w:lang w:eastAsia="en-US"/>
        </w:rPr>
      </w:pPr>
      <w:r w:rsidRPr="00FB3DB2">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3DB2" w:rsidRPr="00FB3DB2" w:rsidRDefault="00FB3DB2" w:rsidP="00FB3DB2">
      <w:pPr>
        <w:ind w:firstLine="709"/>
        <w:jc w:val="center"/>
        <w:rPr>
          <w:sz w:val="16"/>
          <w:szCs w:val="16"/>
          <w:lang w:eastAsia="en-US"/>
        </w:rPr>
      </w:pPr>
      <w:r w:rsidRPr="00FB3DB2">
        <w:rPr>
          <w:sz w:val="16"/>
          <w:szCs w:val="16"/>
          <w:lang w:eastAsia="en-US"/>
        </w:rPr>
        <w:t>(наименование и описание объекта аукциона)</w:t>
      </w:r>
    </w:p>
    <w:p w:rsidR="00FB3DB2" w:rsidRPr="00FB3DB2" w:rsidRDefault="00FB3DB2" w:rsidP="00FB3DB2">
      <w:pPr>
        <w:ind w:firstLine="709"/>
        <w:jc w:val="both"/>
        <w:rPr>
          <w:sz w:val="16"/>
          <w:szCs w:val="16"/>
          <w:lang w:eastAsia="en-US"/>
        </w:rPr>
      </w:pPr>
      <w:r w:rsidRPr="00FB3DB2">
        <w:rPr>
          <w:sz w:val="16"/>
          <w:szCs w:val="16"/>
          <w:lang w:eastAsia="en-US"/>
        </w:rPr>
        <w:t xml:space="preserve">Согласен(ны)   участвовать   в  аукционе  в  соответствии  с </w:t>
      </w:r>
      <w:hyperlink r:id="rId13" w:history="1">
        <w:r w:rsidRPr="00FB3DB2">
          <w:rPr>
            <w:rStyle w:val="a3"/>
            <w:sz w:val="16"/>
            <w:szCs w:val="16"/>
            <w:lang w:eastAsia="en-US"/>
          </w:rPr>
          <w:t>порядком</w:t>
        </w:r>
      </w:hyperlink>
      <w:r w:rsidRPr="00FB3DB2">
        <w:rPr>
          <w:sz w:val="16"/>
          <w:szCs w:val="16"/>
          <w:lang w:eastAsia="en-US"/>
        </w:rPr>
        <w:t xml:space="preserve"> проведения аукциона, установленного Земельным кодексом Российской Федерации. </w:t>
      </w:r>
    </w:p>
    <w:p w:rsidR="00FB3DB2" w:rsidRPr="00FB3DB2" w:rsidRDefault="00FB3DB2" w:rsidP="00FB3DB2">
      <w:pPr>
        <w:ind w:firstLine="709"/>
        <w:jc w:val="both"/>
        <w:rPr>
          <w:sz w:val="16"/>
          <w:szCs w:val="16"/>
          <w:lang w:eastAsia="en-US"/>
        </w:rPr>
      </w:pPr>
      <w:r w:rsidRPr="00FB3DB2">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FB3DB2" w:rsidRPr="00FB3DB2" w:rsidRDefault="00FB3DB2" w:rsidP="00FB3DB2">
      <w:pPr>
        <w:rPr>
          <w:sz w:val="16"/>
          <w:szCs w:val="16"/>
          <w:lang w:eastAsia="en-US"/>
        </w:rPr>
      </w:pPr>
      <w:r w:rsidRPr="00FB3DB2">
        <w:rPr>
          <w:sz w:val="16"/>
          <w:szCs w:val="16"/>
          <w:lang w:eastAsia="en-US"/>
        </w:rPr>
        <w:t>С  проектом   договора_____________________________ознакомлен(ны).</w:t>
      </w:r>
    </w:p>
    <w:p w:rsidR="00FB3DB2" w:rsidRPr="00FB3DB2" w:rsidRDefault="00FB3DB2" w:rsidP="00FB3DB2">
      <w:pPr>
        <w:ind w:firstLine="709"/>
        <w:jc w:val="both"/>
        <w:rPr>
          <w:sz w:val="16"/>
          <w:szCs w:val="16"/>
          <w:lang w:eastAsia="en-US"/>
        </w:rPr>
      </w:pPr>
      <w:r w:rsidRPr="00FB3DB2">
        <w:rPr>
          <w:sz w:val="16"/>
          <w:szCs w:val="16"/>
          <w:lang w:eastAsia="en-US"/>
        </w:rPr>
        <w:t xml:space="preserve"> К  заявке  прилагаются  следующие документы:</w:t>
      </w:r>
    </w:p>
    <w:p w:rsidR="00FB3DB2" w:rsidRPr="00FB3DB2" w:rsidRDefault="00FB3DB2" w:rsidP="00FB3DB2">
      <w:pPr>
        <w:ind w:firstLine="709"/>
        <w:rPr>
          <w:sz w:val="16"/>
          <w:szCs w:val="16"/>
          <w:lang w:eastAsia="en-US"/>
        </w:rPr>
      </w:pPr>
      <w:r w:rsidRPr="00FB3DB2">
        <w:rPr>
          <w:sz w:val="16"/>
          <w:szCs w:val="16"/>
          <w:lang w:eastAsia="en-US"/>
        </w:rPr>
        <w:t>1)______________________________________________________________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2)______________________________________________________________</w:t>
      </w:r>
    </w:p>
    <w:p w:rsidR="00FB3DB2" w:rsidRPr="00FB3DB2" w:rsidRDefault="00FB3DB2" w:rsidP="00FB3DB2">
      <w:pPr>
        <w:ind w:firstLine="709"/>
        <w:rPr>
          <w:sz w:val="16"/>
          <w:szCs w:val="16"/>
          <w:lang w:eastAsia="en-US"/>
        </w:rPr>
      </w:pPr>
    </w:p>
    <w:p w:rsidR="00FB3DB2" w:rsidRPr="00FB3DB2" w:rsidRDefault="00FB3DB2" w:rsidP="00FB3DB2">
      <w:pPr>
        <w:ind w:firstLine="709"/>
        <w:jc w:val="both"/>
        <w:rPr>
          <w:sz w:val="16"/>
          <w:szCs w:val="16"/>
          <w:lang w:eastAsia="en-US"/>
        </w:rPr>
      </w:pPr>
      <w:r w:rsidRPr="00FB3DB2">
        <w:rPr>
          <w:sz w:val="16"/>
          <w:szCs w:val="16"/>
          <w:lang w:eastAsia="en-US"/>
        </w:rPr>
        <w:t>Банковские реквизиты для возврата задатка__________________________________________</w:t>
      </w:r>
    </w:p>
    <w:p w:rsidR="00FB3DB2" w:rsidRPr="00FB3DB2" w:rsidRDefault="00FB3DB2" w:rsidP="00FB3DB2">
      <w:pPr>
        <w:jc w:val="both"/>
        <w:rPr>
          <w:sz w:val="16"/>
          <w:szCs w:val="16"/>
        </w:rPr>
      </w:pPr>
      <w:r w:rsidRPr="00FB3DB2">
        <w:rPr>
          <w:sz w:val="16"/>
          <w:szCs w:val="16"/>
          <w:lang w:eastAsia="en-US"/>
        </w:rPr>
        <w:t>_______________________________________________________________________________________</w:t>
      </w:r>
    </w:p>
    <w:p w:rsidR="00FB3DB2" w:rsidRPr="00FB3DB2" w:rsidRDefault="00FB3DB2" w:rsidP="00FB3DB2">
      <w:pPr>
        <w:jc w:val="both"/>
        <w:rPr>
          <w:sz w:val="16"/>
          <w:szCs w:val="16"/>
        </w:rPr>
      </w:pPr>
    </w:p>
    <w:p w:rsidR="00FB3DB2" w:rsidRPr="00FB3DB2" w:rsidRDefault="00FB3DB2" w:rsidP="00FB3DB2">
      <w:pPr>
        <w:jc w:val="both"/>
        <w:rPr>
          <w:sz w:val="16"/>
          <w:szCs w:val="16"/>
          <w:lang w:eastAsia="en-US"/>
        </w:rPr>
      </w:pPr>
      <w:r w:rsidRPr="00FB3DB2">
        <w:rPr>
          <w:sz w:val="16"/>
          <w:szCs w:val="16"/>
        </w:rPr>
        <w:t xml:space="preserve">Информировать меня  о ходе рассмотрения заявки прошу :_____________________ </w:t>
      </w:r>
    </w:p>
    <w:p w:rsidR="00FB3DB2" w:rsidRPr="00FB3DB2" w:rsidRDefault="00FB3DB2" w:rsidP="00FB3DB2">
      <w:pPr>
        <w:ind w:firstLine="709"/>
        <w:jc w:val="both"/>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Подпись заявителя _______________ /____________________/</w:t>
      </w:r>
    </w:p>
    <w:p w:rsidR="00FB3DB2" w:rsidRPr="00FB3DB2" w:rsidRDefault="00FB3DB2" w:rsidP="00FB3DB2">
      <w:pPr>
        <w:ind w:firstLine="709"/>
        <w:rPr>
          <w:sz w:val="16"/>
          <w:szCs w:val="16"/>
          <w:lang w:eastAsia="en-US"/>
        </w:rPr>
      </w:pPr>
      <w:r w:rsidRPr="00FB3DB2">
        <w:rPr>
          <w:sz w:val="16"/>
          <w:szCs w:val="16"/>
          <w:lang w:eastAsia="en-US"/>
        </w:rPr>
        <w:t xml:space="preserve">                                           М.П.                               (Ф.И.О)</w:t>
      </w:r>
    </w:p>
    <w:p w:rsidR="00FB3DB2" w:rsidRPr="00FB3DB2" w:rsidRDefault="00FB3DB2" w:rsidP="00FB3DB2">
      <w:pPr>
        <w:ind w:firstLine="709"/>
        <w:rPr>
          <w:sz w:val="16"/>
          <w:szCs w:val="16"/>
          <w:lang w:eastAsia="en-US"/>
        </w:rPr>
      </w:pPr>
    </w:p>
    <w:p w:rsidR="00FB3DB2" w:rsidRPr="00FB3DB2" w:rsidRDefault="00FB3DB2" w:rsidP="00FB3DB2">
      <w:pPr>
        <w:rPr>
          <w:sz w:val="16"/>
          <w:szCs w:val="16"/>
          <w:lang w:eastAsia="en-US"/>
        </w:rPr>
      </w:pPr>
      <w:r w:rsidRPr="00FB3DB2">
        <w:rPr>
          <w:sz w:val="16"/>
          <w:szCs w:val="16"/>
          <w:lang w:eastAsia="en-US"/>
        </w:rPr>
        <w:t>Отметка о принятии заявки: час. ___ мин. ___ "__" _________ 20__ г. № ___</w:t>
      </w:r>
    </w:p>
    <w:p w:rsidR="00FB3DB2" w:rsidRPr="00FB3DB2" w:rsidRDefault="00FB3DB2" w:rsidP="00FB3DB2">
      <w:pPr>
        <w:ind w:firstLine="709"/>
        <w:rPr>
          <w:sz w:val="16"/>
          <w:szCs w:val="16"/>
          <w:lang w:eastAsia="en-US"/>
        </w:rPr>
      </w:pPr>
      <w:r w:rsidRPr="00FB3DB2">
        <w:rPr>
          <w:sz w:val="16"/>
          <w:szCs w:val="16"/>
          <w:lang w:eastAsia="en-US"/>
        </w:rPr>
        <w:t>______________________________________/_____________/</w:t>
      </w:r>
    </w:p>
    <w:p w:rsidR="00FB3DB2" w:rsidRPr="00FB3DB2" w:rsidRDefault="00FB3DB2" w:rsidP="00FB3DB2">
      <w:pPr>
        <w:ind w:firstLine="709"/>
        <w:rPr>
          <w:sz w:val="16"/>
          <w:szCs w:val="16"/>
          <w:lang w:eastAsia="en-US"/>
        </w:rPr>
      </w:pPr>
      <w:r w:rsidRPr="00FB3DB2">
        <w:rPr>
          <w:sz w:val="16"/>
          <w:szCs w:val="16"/>
          <w:lang w:eastAsia="en-US"/>
        </w:rPr>
        <w:t>(Ф.И.О., подпись уполномоченного лица)</w:t>
      </w:r>
    </w:p>
    <w:p w:rsidR="00FB3DB2" w:rsidRPr="00FB3DB2" w:rsidRDefault="00FB3DB2" w:rsidP="00FB3DB2">
      <w:pPr>
        <w:ind w:firstLine="709"/>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М.П.</w:t>
      </w:r>
    </w:p>
    <w:p w:rsidR="00FB3DB2" w:rsidRPr="00FB3DB2" w:rsidRDefault="00FB3DB2" w:rsidP="00FB3DB2">
      <w:pPr>
        <w:ind w:firstLine="709"/>
        <w:jc w:val="both"/>
        <w:rPr>
          <w:sz w:val="16"/>
          <w:szCs w:val="16"/>
          <w:lang w:eastAsia="en-US"/>
        </w:rPr>
      </w:pPr>
      <w:r w:rsidRPr="00FB3DB2">
        <w:rPr>
          <w:sz w:val="16"/>
          <w:szCs w:val="16"/>
          <w:lang w:eastAsia="en-US"/>
        </w:rPr>
        <w:t xml:space="preserve">    Заявка составлена в 2-х экземплярах, один из которых остается в администрации, другой - у заявителя.</w:t>
      </w:r>
    </w:p>
    <w:p w:rsidR="00FB3DB2" w:rsidRPr="00FB3DB2" w:rsidRDefault="00FB3DB2" w:rsidP="00FB3DB2">
      <w:pPr>
        <w:ind w:firstLine="709"/>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Отметка   в   случае   отказа   заявителю   в  принятии  документов ________________________________</w:t>
      </w:r>
    </w:p>
    <w:p w:rsidR="00FB3DB2" w:rsidRPr="00FB3DB2" w:rsidRDefault="00FB3DB2" w:rsidP="00FB3DB2">
      <w:pPr>
        <w:ind w:firstLine="709"/>
        <w:rPr>
          <w:sz w:val="16"/>
          <w:szCs w:val="16"/>
          <w:lang w:eastAsia="en-US"/>
        </w:rPr>
      </w:pPr>
      <w:r w:rsidRPr="00FB3DB2">
        <w:rPr>
          <w:sz w:val="16"/>
          <w:szCs w:val="16"/>
          <w:lang w:eastAsia="en-US"/>
        </w:rPr>
        <w:t xml:space="preserve">                                                                                                                    (указываются основания для отказа)</w:t>
      </w:r>
    </w:p>
    <w:p w:rsidR="00FB3DB2" w:rsidRPr="00FB3DB2" w:rsidRDefault="00FB3DB2" w:rsidP="00FB3DB2">
      <w:pPr>
        <w:ind w:firstLine="709"/>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Документы возвращены "__" _______ 20__ г. _____ часов ___ мин.</w:t>
      </w:r>
    </w:p>
    <w:p w:rsidR="00FB3DB2" w:rsidRPr="00FB3DB2" w:rsidRDefault="00FB3DB2" w:rsidP="00FB3DB2">
      <w:pPr>
        <w:ind w:firstLine="709"/>
        <w:rPr>
          <w:sz w:val="16"/>
          <w:szCs w:val="16"/>
          <w:lang w:eastAsia="en-US"/>
        </w:rPr>
      </w:pPr>
    </w:p>
    <w:p w:rsidR="00FB3DB2" w:rsidRPr="00FB3DB2" w:rsidRDefault="00FB3DB2" w:rsidP="00FB3DB2">
      <w:pPr>
        <w:ind w:firstLine="709"/>
        <w:rPr>
          <w:sz w:val="16"/>
          <w:szCs w:val="16"/>
          <w:lang w:eastAsia="en-US"/>
        </w:rPr>
      </w:pPr>
      <w:r w:rsidRPr="00FB3DB2">
        <w:rPr>
          <w:sz w:val="16"/>
          <w:szCs w:val="16"/>
          <w:lang w:eastAsia="en-US"/>
        </w:rPr>
        <w:t>Подпись заявителя ______________________ /____________________/</w:t>
      </w:r>
    </w:p>
    <w:p w:rsidR="00FB3DB2" w:rsidRPr="00FB3DB2" w:rsidRDefault="00FB3DB2" w:rsidP="00FB3DB2">
      <w:pPr>
        <w:ind w:firstLine="709"/>
        <w:rPr>
          <w:sz w:val="16"/>
          <w:szCs w:val="16"/>
          <w:lang w:eastAsia="en-US"/>
        </w:rPr>
      </w:pPr>
      <w:r w:rsidRPr="00FB3DB2">
        <w:rPr>
          <w:sz w:val="16"/>
          <w:szCs w:val="16"/>
          <w:lang w:eastAsia="en-US"/>
        </w:rPr>
        <w:t xml:space="preserve">                                                                                                  (Ф.И.О)</w:t>
      </w:r>
    </w:p>
    <w:p w:rsidR="00FB3DB2" w:rsidRPr="00FB3DB2" w:rsidRDefault="00FB3DB2" w:rsidP="00FB3DB2">
      <w:pPr>
        <w:ind w:firstLine="709"/>
        <w:rPr>
          <w:sz w:val="16"/>
          <w:szCs w:val="16"/>
          <w:lang w:eastAsia="en-US"/>
        </w:rPr>
      </w:pPr>
      <w:r w:rsidRPr="00FB3DB2">
        <w:rPr>
          <w:sz w:val="16"/>
          <w:szCs w:val="16"/>
          <w:lang w:eastAsia="en-US"/>
        </w:rPr>
        <w:t>Подпись уполномоченного лица _______________/________________/</w:t>
      </w:r>
    </w:p>
    <w:p w:rsidR="00FB3DB2" w:rsidRPr="00FB3DB2" w:rsidRDefault="00FB3DB2" w:rsidP="00FB3DB2">
      <w:pPr>
        <w:ind w:firstLine="709"/>
        <w:rPr>
          <w:sz w:val="16"/>
          <w:szCs w:val="16"/>
        </w:rPr>
      </w:pPr>
      <w:r w:rsidRPr="00FB3DB2">
        <w:rPr>
          <w:sz w:val="16"/>
          <w:szCs w:val="16"/>
          <w:lang w:eastAsia="en-US"/>
        </w:rPr>
        <w:t xml:space="preserve">                                                                                                    (Ф.И.О)</w:t>
      </w:r>
    </w:p>
    <w:p w:rsidR="00FB3DB2" w:rsidRPr="00FB3DB2" w:rsidRDefault="00FB3DB2" w:rsidP="00FB3DB2">
      <w:pPr>
        <w:rPr>
          <w:color w:val="FF0000"/>
          <w:sz w:val="16"/>
          <w:szCs w:val="16"/>
        </w:rPr>
      </w:pPr>
      <w:r w:rsidRPr="00FB3DB2">
        <w:rPr>
          <w:color w:val="FF0000"/>
          <w:sz w:val="16"/>
          <w:szCs w:val="16"/>
        </w:rPr>
        <w:t xml:space="preserve"> </w:t>
      </w:r>
    </w:p>
    <w:p w:rsidR="00FB3DB2" w:rsidRPr="00FB3DB2" w:rsidRDefault="00FB3DB2" w:rsidP="00FB3DB2">
      <w:pPr>
        <w:pStyle w:val="afff1"/>
        <w:tabs>
          <w:tab w:val="left" w:pos="8222"/>
        </w:tabs>
        <w:spacing w:before="0"/>
        <w:jc w:val="right"/>
        <w:rPr>
          <w:sz w:val="16"/>
          <w:szCs w:val="16"/>
        </w:rPr>
      </w:pPr>
      <w:r w:rsidRPr="00FB3DB2">
        <w:rPr>
          <w:b w:val="0"/>
          <w:sz w:val="16"/>
          <w:szCs w:val="16"/>
        </w:rPr>
        <w:t xml:space="preserve">     </w:t>
      </w:r>
      <w:r w:rsidRPr="00FB3DB2">
        <w:rPr>
          <w:sz w:val="16"/>
          <w:szCs w:val="16"/>
        </w:rPr>
        <w:t>Приложение 2</w:t>
      </w:r>
    </w:p>
    <w:p w:rsidR="00FB3DB2" w:rsidRPr="00FB3DB2" w:rsidRDefault="00FB3DB2" w:rsidP="00FB3DB2">
      <w:pPr>
        <w:rPr>
          <w:sz w:val="16"/>
          <w:szCs w:val="16"/>
        </w:rPr>
      </w:pPr>
    </w:p>
    <w:p w:rsidR="00FB3DB2" w:rsidRPr="00FB3DB2" w:rsidRDefault="00FB3DB2" w:rsidP="00FB3DB2">
      <w:pPr>
        <w:pStyle w:val="1"/>
        <w:tabs>
          <w:tab w:val="num" w:pos="0"/>
        </w:tabs>
        <w:suppressAutoHyphens/>
        <w:rPr>
          <w:bCs/>
          <w:sz w:val="16"/>
          <w:szCs w:val="16"/>
          <w:u w:val="single"/>
        </w:rPr>
      </w:pPr>
      <w:r w:rsidRPr="00FB3DB2">
        <w:rPr>
          <w:bCs/>
          <w:sz w:val="16"/>
          <w:szCs w:val="16"/>
        </w:rPr>
        <w:t>ДОГОВОР    №  _____</w:t>
      </w:r>
    </w:p>
    <w:p w:rsidR="00FB3DB2" w:rsidRPr="00FB3DB2" w:rsidRDefault="00FB3DB2" w:rsidP="00FB3DB2">
      <w:pPr>
        <w:pStyle w:val="1"/>
        <w:tabs>
          <w:tab w:val="num" w:pos="0"/>
        </w:tabs>
        <w:suppressAutoHyphens/>
        <w:rPr>
          <w:bCs/>
          <w:sz w:val="16"/>
          <w:szCs w:val="16"/>
        </w:rPr>
      </w:pPr>
      <w:r w:rsidRPr="00FB3DB2">
        <w:rPr>
          <w:bCs/>
          <w:sz w:val="16"/>
          <w:szCs w:val="16"/>
        </w:rPr>
        <w:t>аренды земельного участка</w:t>
      </w:r>
    </w:p>
    <w:p w:rsidR="00FB3DB2" w:rsidRPr="00FB3DB2" w:rsidRDefault="00FB3DB2" w:rsidP="00FB3DB2">
      <w:pPr>
        <w:jc w:val="both"/>
        <w:rPr>
          <w:sz w:val="16"/>
          <w:szCs w:val="16"/>
          <w:u w:val="single"/>
        </w:rPr>
      </w:pPr>
      <w:r w:rsidRPr="00FB3DB2">
        <w:rPr>
          <w:sz w:val="16"/>
          <w:szCs w:val="16"/>
        </w:rPr>
        <w:t>г. Галич                                                                                                                       «___»  _________  20__ года</w:t>
      </w:r>
    </w:p>
    <w:p w:rsidR="00FB3DB2" w:rsidRPr="00FB3DB2" w:rsidRDefault="00FB3DB2" w:rsidP="00FB3DB2">
      <w:pPr>
        <w:jc w:val="both"/>
        <w:rPr>
          <w:sz w:val="16"/>
          <w:szCs w:val="16"/>
        </w:rPr>
      </w:pPr>
    </w:p>
    <w:p w:rsidR="00FB3DB2" w:rsidRPr="00FB3DB2" w:rsidRDefault="00FB3DB2" w:rsidP="00FB3DB2">
      <w:pPr>
        <w:jc w:val="both"/>
        <w:rPr>
          <w:sz w:val="16"/>
          <w:szCs w:val="16"/>
        </w:rPr>
      </w:pPr>
      <w:r w:rsidRPr="00FB3DB2">
        <w:rPr>
          <w:sz w:val="16"/>
          <w:szCs w:val="16"/>
        </w:rPr>
        <w:lastRenderedPageBreak/>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___________________</w:t>
      </w:r>
      <w:r w:rsidRPr="00FB3DB2">
        <w:rPr>
          <w:b/>
          <w:sz w:val="16"/>
          <w:szCs w:val="16"/>
        </w:rPr>
        <w:t>,</w:t>
      </w:r>
      <w:r w:rsidRPr="00FB3DB2">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FB3DB2">
        <w:rPr>
          <w:i/>
          <w:sz w:val="16"/>
          <w:szCs w:val="16"/>
        </w:rPr>
        <w:t xml:space="preserve"> </w:t>
      </w:r>
      <w:r w:rsidRPr="00FB3DB2">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FB3DB2">
        <w:rPr>
          <w:sz w:val="16"/>
          <w:szCs w:val="16"/>
        </w:rPr>
        <w:t>__________________________________________________________</w:t>
      </w:r>
      <w:r w:rsidRPr="00FB3DB2">
        <w:rPr>
          <w:i/>
          <w:iCs/>
          <w:sz w:val="16"/>
          <w:szCs w:val="16"/>
        </w:rPr>
        <w:t xml:space="preserve">, </w:t>
      </w:r>
      <w:r w:rsidRPr="00FB3DB2">
        <w:rPr>
          <w:bCs/>
          <w:sz w:val="16"/>
          <w:szCs w:val="16"/>
        </w:rPr>
        <w:t xml:space="preserve"> </w:t>
      </w:r>
      <w:r w:rsidRPr="00FB3DB2">
        <w:rPr>
          <w:sz w:val="16"/>
          <w:szCs w:val="16"/>
        </w:rPr>
        <w:t>именуемый в дальнейшем Арендатор, с другой стороны, заключили настоящий договор о нижеследующем:</w:t>
      </w:r>
    </w:p>
    <w:p w:rsidR="00FB3DB2" w:rsidRPr="00FB3DB2" w:rsidRDefault="00FB3DB2" w:rsidP="00FB3DB2">
      <w:pPr>
        <w:jc w:val="center"/>
        <w:rPr>
          <w:b/>
          <w:sz w:val="16"/>
          <w:szCs w:val="16"/>
        </w:rPr>
      </w:pPr>
      <w:r w:rsidRPr="00FB3DB2">
        <w:rPr>
          <w:b/>
          <w:sz w:val="16"/>
          <w:szCs w:val="16"/>
        </w:rPr>
        <w:t>1.</w:t>
      </w:r>
      <w:r w:rsidRPr="00FB3DB2">
        <w:rPr>
          <w:sz w:val="16"/>
          <w:szCs w:val="16"/>
        </w:rPr>
        <w:t xml:space="preserve"> </w:t>
      </w:r>
      <w:r w:rsidRPr="00FB3DB2">
        <w:rPr>
          <w:b/>
          <w:sz w:val="16"/>
          <w:szCs w:val="16"/>
        </w:rPr>
        <w:t>ПРЕДМЕТ И УСЛОВИЯ ДОГОВОРА</w:t>
      </w:r>
    </w:p>
    <w:p w:rsidR="00FB3DB2" w:rsidRPr="00FB3DB2" w:rsidRDefault="00FB3DB2" w:rsidP="00FB3DB2">
      <w:pPr>
        <w:tabs>
          <w:tab w:val="left" w:pos="2595"/>
        </w:tabs>
        <w:jc w:val="both"/>
        <w:rPr>
          <w:i/>
          <w:iCs/>
          <w:sz w:val="16"/>
          <w:szCs w:val="16"/>
        </w:rPr>
      </w:pPr>
      <w:r w:rsidRPr="00FB3DB2">
        <w:rPr>
          <w:sz w:val="16"/>
          <w:szCs w:val="16"/>
        </w:rPr>
        <w:t xml:space="preserve">1.1. Арендодатель передает, а Арендатор принимает и  использует на условиях настоящего договора земельный  участок </w:t>
      </w:r>
      <w:r w:rsidRPr="00FB3DB2">
        <w:rPr>
          <w:b/>
          <w:sz w:val="16"/>
          <w:szCs w:val="16"/>
        </w:rPr>
        <w:t>с кадастровым номером ___________________</w:t>
      </w:r>
      <w:r w:rsidRPr="00FB3DB2">
        <w:rPr>
          <w:sz w:val="16"/>
          <w:szCs w:val="16"/>
        </w:rPr>
        <w:t xml:space="preserve"> общей площадью: </w:t>
      </w:r>
      <w:r w:rsidRPr="00FB3DB2">
        <w:rPr>
          <w:b/>
          <w:sz w:val="16"/>
          <w:szCs w:val="16"/>
        </w:rPr>
        <w:t>_______ кв.м</w:t>
      </w:r>
      <w:r w:rsidRPr="00FB3DB2">
        <w:rPr>
          <w:sz w:val="16"/>
          <w:szCs w:val="16"/>
        </w:rPr>
        <w:t xml:space="preserve">, именуемый в дальнейшем «Участок», </w:t>
      </w:r>
      <w:r w:rsidRPr="00FB3DB2">
        <w:rPr>
          <w:b/>
          <w:sz w:val="16"/>
          <w:szCs w:val="16"/>
        </w:rPr>
        <w:t>расположенный по адресу</w:t>
      </w:r>
      <w:r w:rsidRPr="00FB3DB2">
        <w:rPr>
          <w:sz w:val="16"/>
          <w:szCs w:val="16"/>
        </w:rPr>
        <w:t xml:space="preserve">: </w:t>
      </w:r>
      <w:r w:rsidRPr="00FB3DB2">
        <w:rPr>
          <w:i/>
          <w:iCs/>
          <w:sz w:val="16"/>
          <w:szCs w:val="16"/>
        </w:rPr>
        <w:t xml:space="preserve">__________________________________________________, </w:t>
      </w:r>
      <w:r w:rsidRPr="00FB3DB2">
        <w:rPr>
          <w:b/>
          <w:sz w:val="16"/>
          <w:szCs w:val="16"/>
        </w:rPr>
        <w:t>предоставленный на основании</w:t>
      </w:r>
      <w:r w:rsidRPr="00FB3DB2">
        <w:rPr>
          <w:sz w:val="16"/>
          <w:szCs w:val="16"/>
        </w:rPr>
        <w:t xml:space="preserve">: </w:t>
      </w:r>
      <w:r w:rsidRPr="00FB3DB2">
        <w:rPr>
          <w:i/>
          <w:iCs/>
          <w:sz w:val="16"/>
          <w:szCs w:val="16"/>
        </w:rPr>
        <w:t>_____________________________________________________________________________________________.</w:t>
      </w:r>
    </w:p>
    <w:p w:rsidR="00FB3DB2" w:rsidRPr="00FB3DB2" w:rsidRDefault="00FB3DB2" w:rsidP="00FB3DB2">
      <w:pPr>
        <w:rPr>
          <w:sz w:val="16"/>
          <w:szCs w:val="16"/>
        </w:rPr>
      </w:pPr>
      <w:r w:rsidRPr="00FB3DB2">
        <w:rPr>
          <w:sz w:val="16"/>
          <w:szCs w:val="16"/>
        </w:rPr>
        <w:t>1.2 Характеристика участка</w:t>
      </w:r>
    </w:p>
    <w:p w:rsidR="00FB3DB2" w:rsidRPr="00FB3DB2" w:rsidRDefault="00FB3DB2" w:rsidP="00FB3DB2">
      <w:pPr>
        <w:pStyle w:val="26"/>
        <w:jc w:val="both"/>
        <w:rPr>
          <w:sz w:val="16"/>
          <w:szCs w:val="16"/>
        </w:rPr>
      </w:pPr>
      <w:r w:rsidRPr="00FB3DB2">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FB3DB2" w:rsidRPr="00FB3DB2" w:rsidRDefault="00FB3DB2" w:rsidP="00FB3DB2">
      <w:pPr>
        <w:rPr>
          <w:i/>
          <w:iCs/>
          <w:sz w:val="16"/>
          <w:szCs w:val="16"/>
        </w:rPr>
      </w:pPr>
      <w:r w:rsidRPr="00FB3DB2">
        <w:rPr>
          <w:b/>
          <w:sz w:val="16"/>
          <w:szCs w:val="16"/>
        </w:rPr>
        <w:t>1.2.2 Категория земель</w:t>
      </w:r>
      <w:r w:rsidRPr="00FB3DB2">
        <w:rPr>
          <w:sz w:val="16"/>
          <w:szCs w:val="16"/>
        </w:rPr>
        <w:t xml:space="preserve">: </w:t>
      </w:r>
      <w:r w:rsidRPr="00FB3DB2">
        <w:rPr>
          <w:i/>
          <w:iCs/>
          <w:sz w:val="16"/>
          <w:szCs w:val="16"/>
        </w:rPr>
        <w:t xml:space="preserve">_______________________________________________________________________ </w:t>
      </w:r>
    </w:p>
    <w:p w:rsidR="00FB3DB2" w:rsidRPr="00FB3DB2" w:rsidRDefault="00FB3DB2" w:rsidP="00FB3DB2">
      <w:pPr>
        <w:rPr>
          <w:b/>
          <w:i/>
          <w:iCs/>
          <w:sz w:val="16"/>
          <w:szCs w:val="16"/>
          <w:u w:val="single"/>
        </w:rPr>
      </w:pPr>
      <w:r w:rsidRPr="00FB3DB2">
        <w:rPr>
          <w:b/>
          <w:iCs/>
          <w:sz w:val="16"/>
          <w:szCs w:val="16"/>
        </w:rPr>
        <w:t xml:space="preserve">1.2.3 Разрешенное использование участка: </w:t>
      </w:r>
      <w:r w:rsidRPr="00FB3DB2">
        <w:rPr>
          <w:i/>
          <w:iCs/>
          <w:sz w:val="16"/>
          <w:szCs w:val="16"/>
        </w:rPr>
        <w:t>______________________________________________________</w:t>
      </w:r>
    </w:p>
    <w:p w:rsidR="00FB3DB2" w:rsidRPr="00FB3DB2" w:rsidRDefault="00FB3DB2" w:rsidP="00FB3DB2">
      <w:pPr>
        <w:rPr>
          <w:i/>
          <w:iCs/>
          <w:sz w:val="16"/>
          <w:szCs w:val="16"/>
        </w:rPr>
      </w:pPr>
      <w:r w:rsidRPr="00FB3DB2">
        <w:rPr>
          <w:b/>
          <w:sz w:val="16"/>
          <w:szCs w:val="16"/>
        </w:rPr>
        <w:t>1.2.4. Наличие на Участке объектов недвижимости:</w:t>
      </w:r>
      <w:r w:rsidRPr="00FB3DB2">
        <w:rPr>
          <w:i/>
          <w:iCs/>
          <w:sz w:val="16"/>
          <w:szCs w:val="16"/>
        </w:rPr>
        <w:t xml:space="preserve"> ______________________________________________</w:t>
      </w:r>
    </w:p>
    <w:p w:rsidR="00FB3DB2" w:rsidRPr="00FB3DB2" w:rsidRDefault="00FB3DB2" w:rsidP="00FB3DB2">
      <w:pPr>
        <w:rPr>
          <w:i/>
          <w:sz w:val="16"/>
          <w:szCs w:val="16"/>
        </w:rPr>
      </w:pPr>
      <w:r w:rsidRPr="00FB3DB2">
        <w:rPr>
          <w:b/>
          <w:iCs/>
          <w:sz w:val="16"/>
          <w:szCs w:val="16"/>
        </w:rPr>
        <w:t xml:space="preserve">1.2.5 </w:t>
      </w:r>
      <w:r w:rsidRPr="00FB3DB2">
        <w:rPr>
          <w:b/>
          <w:sz w:val="16"/>
          <w:szCs w:val="16"/>
        </w:rPr>
        <w:t xml:space="preserve">Ограничения, обременения: </w:t>
      </w:r>
      <w:r w:rsidRPr="00FB3DB2">
        <w:rPr>
          <w:i/>
          <w:sz w:val="16"/>
          <w:szCs w:val="16"/>
        </w:rPr>
        <w:t>______________________________________________________________</w:t>
      </w:r>
    </w:p>
    <w:p w:rsidR="00FB3DB2" w:rsidRPr="00FB3DB2" w:rsidRDefault="00FB3DB2" w:rsidP="00FB3DB2">
      <w:pPr>
        <w:rPr>
          <w:i/>
          <w:sz w:val="16"/>
          <w:szCs w:val="16"/>
        </w:rPr>
      </w:pPr>
    </w:p>
    <w:p w:rsidR="00FB3DB2" w:rsidRPr="00FB3DB2" w:rsidRDefault="00FB3DB2" w:rsidP="00FB3DB2">
      <w:pPr>
        <w:jc w:val="center"/>
        <w:rPr>
          <w:b/>
          <w:bCs/>
          <w:sz w:val="16"/>
          <w:szCs w:val="16"/>
        </w:rPr>
      </w:pPr>
      <w:r w:rsidRPr="00FB3DB2">
        <w:rPr>
          <w:b/>
          <w:bCs/>
          <w:sz w:val="16"/>
          <w:szCs w:val="16"/>
        </w:rPr>
        <w:t>2.СРОК ДЕЙСТВИЯ ДОГОВОРА И АРЕНДНАЯ ПЛАТА</w:t>
      </w:r>
    </w:p>
    <w:p w:rsidR="00FB3DB2" w:rsidRPr="00FB3DB2" w:rsidRDefault="00FB3DB2" w:rsidP="00FB3DB2">
      <w:pPr>
        <w:tabs>
          <w:tab w:val="left" w:pos="2415"/>
        </w:tabs>
        <w:jc w:val="both"/>
        <w:rPr>
          <w:b/>
          <w:sz w:val="16"/>
          <w:szCs w:val="16"/>
          <w:u w:val="single"/>
        </w:rPr>
      </w:pPr>
      <w:r w:rsidRPr="00FB3DB2">
        <w:rPr>
          <w:sz w:val="16"/>
          <w:szCs w:val="16"/>
        </w:rPr>
        <w:t xml:space="preserve">2.1. Срок действия договора устанавливается </w:t>
      </w:r>
      <w:r w:rsidRPr="00FB3DB2">
        <w:rPr>
          <w:b/>
          <w:sz w:val="16"/>
          <w:szCs w:val="16"/>
        </w:rPr>
        <w:t>с</w:t>
      </w:r>
      <w:r w:rsidRPr="00FB3DB2">
        <w:rPr>
          <w:sz w:val="16"/>
          <w:szCs w:val="16"/>
        </w:rPr>
        <w:t xml:space="preserve"> </w:t>
      </w:r>
      <w:r w:rsidRPr="00FB3DB2">
        <w:rPr>
          <w:b/>
          <w:sz w:val="16"/>
          <w:szCs w:val="16"/>
        </w:rPr>
        <w:t>_________________ года по ______________________ года</w:t>
      </w:r>
    </w:p>
    <w:p w:rsidR="00FB3DB2" w:rsidRPr="00FB3DB2" w:rsidRDefault="00FB3DB2" w:rsidP="00FB3DB2">
      <w:pPr>
        <w:jc w:val="both"/>
        <w:rPr>
          <w:sz w:val="16"/>
          <w:szCs w:val="16"/>
        </w:rPr>
      </w:pPr>
      <w:r w:rsidRPr="00FB3DB2">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FB3DB2">
        <w:rPr>
          <w:b/>
          <w:i/>
          <w:iCs/>
          <w:sz w:val="16"/>
          <w:szCs w:val="16"/>
        </w:rPr>
        <w:t xml:space="preserve"> </w:t>
      </w:r>
      <w:r w:rsidRPr="00FB3DB2">
        <w:rPr>
          <w:b/>
          <w:sz w:val="16"/>
          <w:szCs w:val="16"/>
          <w:u w:val="single"/>
        </w:rPr>
        <w:t>__________</w:t>
      </w:r>
      <w:r w:rsidRPr="00FB3DB2">
        <w:rPr>
          <w:b/>
          <w:i/>
          <w:iCs/>
          <w:sz w:val="16"/>
          <w:szCs w:val="16"/>
        </w:rPr>
        <w:t xml:space="preserve">   </w:t>
      </w:r>
      <w:r w:rsidRPr="00FB3DB2">
        <w:rPr>
          <w:sz w:val="16"/>
          <w:szCs w:val="16"/>
          <w:u w:val="single"/>
        </w:rPr>
        <w:t>(</w:t>
      </w:r>
      <w:r w:rsidRPr="00FB3DB2">
        <w:rPr>
          <w:b/>
          <w:sz w:val="16"/>
          <w:szCs w:val="16"/>
          <w:u w:val="single"/>
        </w:rPr>
        <w:t>____________________________</w:t>
      </w:r>
      <w:r w:rsidRPr="00FB3DB2">
        <w:rPr>
          <w:sz w:val="16"/>
          <w:szCs w:val="16"/>
          <w:u w:val="single"/>
        </w:rPr>
        <w:t xml:space="preserve"> )</w:t>
      </w:r>
      <w:r w:rsidRPr="00FB3DB2">
        <w:rPr>
          <w:b/>
          <w:i/>
          <w:iCs/>
          <w:sz w:val="16"/>
          <w:szCs w:val="16"/>
          <w:u w:val="single"/>
        </w:rPr>
        <w:t xml:space="preserve">  </w:t>
      </w:r>
      <w:r w:rsidRPr="00FB3DB2">
        <w:rPr>
          <w:b/>
          <w:i/>
          <w:iCs/>
          <w:sz w:val="16"/>
          <w:szCs w:val="16"/>
        </w:rPr>
        <w:t>руб. __  коп.  в  год</w:t>
      </w:r>
      <w:r w:rsidRPr="00FB3DB2">
        <w:rPr>
          <w:sz w:val="16"/>
          <w:szCs w:val="16"/>
        </w:rPr>
        <w:t xml:space="preserve"> </w:t>
      </w:r>
    </w:p>
    <w:p w:rsidR="00FB3DB2" w:rsidRPr="00FB3DB2" w:rsidRDefault="00FB3DB2" w:rsidP="00FB3DB2">
      <w:pPr>
        <w:jc w:val="both"/>
        <w:rPr>
          <w:sz w:val="16"/>
          <w:szCs w:val="16"/>
        </w:rPr>
      </w:pPr>
      <w:r w:rsidRPr="00FB3DB2">
        <w:rPr>
          <w:sz w:val="16"/>
          <w:szCs w:val="16"/>
        </w:rPr>
        <w:t xml:space="preserve">2.3. Арендная плата за пользование и владение Участком выплачивается равными долями в сроки </w:t>
      </w:r>
      <w:r w:rsidRPr="00FB3DB2">
        <w:rPr>
          <w:b/>
          <w:i/>
          <w:iCs/>
          <w:sz w:val="16"/>
          <w:szCs w:val="16"/>
        </w:rPr>
        <w:t xml:space="preserve">15 мая;  15 ноября </w:t>
      </w:r>
      <w:r w:rsidRPr="00FB3DB2">
        <w:rPr>
          <w:i/>
          <w:iCs/>
          <w:sz w:val="16"/>
          <w:szCs w:val="16"/>
        </w:rPr>
        <w:t xml:space="preserve"> путем перечисления</w:t>
      </w:r>
      <w:r w:rsidRPr="00FB3DB2">
        <w:rPr>
          <w:sz w:val="16"/>
          <w:szCs w:val="16"/>
        </w:rPr>
        <w:t xml:space="preserve">  </w:t>
      </w:r>
      <w:r w:rsidRPr="00FB3DB2">
        <w:rPr>
          <w:b/>
          <w:sz w:val="16"/>
          <w:szCs w:val="16"/>
        </w:rPr>
        <w:t>по реквизитам:</w:t>
      </w:r>
      <w:r w:rsidRPr="00FB3DB2">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FB3DB2" w:rsidRPr="00FB3DB2" w:rsidRDefault="00FB3DB2" w:rsidP="00FB3DB2">
      <w:pPr>
        <w:jc w:val="both"/>
        <w:rPr>
          <w:sz w:val="16"/>
          <w:szCs w:val="16"/>
        </w:rPr>
      </w:pPr>
      <w:r w:rsidRPr="00FB3DB2">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FB3DB2" w:rsidRPr="00FB3DB2" w:rsidRDefault="00FB3DB2" w:rsidP="00FB3DB2">
      <w:pPr>
        <w:jc w:val="both"/>
        <w:rPr>
          <w:sz w:val="16"/>
          <w:szCs w:val="16"/>
        </w:rPr>
      </w:pPr>
      <w:r w:rsidRPr="00FB3DB2">
        <w:rPr>
          <w:sz w:val="16"/>
          <w:szCs w:val="16"/>
        </w:rPr>
        <w:t>2.5. Пени, уплачиваемые арендатором, выделяются в платежном поручении отдельной строкой.</w:t>
      </w:r>
    </w:p>
    <w:p w:rsidR="00FB3DB2" w:rsidRPr="00FB3DB2" w:rsidRDefault="00FB3DB2" w:rsidP="00FB3DB2">
      <w:pPr>
        <w:jc w:val="both"/>
        <w:rPr>
          <w:sz w:val="16"/>
          <w:szCs w:val="16"/>
        </w:rPr>
      </w:pPr>
      <w:r w:rsidRPr="00FB3DB2">
        <w:rPr>
          <w:sz w:val="16"/>
          <w:szCs w:val="16"/>
        </w:rPr>
        <w:t>2.6. Платеж, внесенный без указания оплачиваемого периода, распределяется следующим образом:</w:t>
      </w:r>
    </w:p>
    <w:p w:rsidR="00FB3DB2" w:rsidRPr="00FB3DB2" w:rsidRDefault="00FB3DB2" w:rsidP="00FB3DB2">
      <w:pPr>
        <w:tabs>
          <w:tab w:val="left" w:pos="1065"/>
        </w:tabs>
        <w:jc w:val="both"/>
        <w:rPr>
          <w:sz w:val="16"/>
          <w:szCs w:val="16"/>
        </w:rPr>
      </w:pPr>
      <w:r w:rsidRPr="00FB3DB2">
        <w:rPr>
          <w:sz w:val="16"/>
          <w:szCs w:val="16"/>
        </w:rPr>
        <w:tab/>
        <w:t>а) погашается начисленная на дату платежа сумма пеней за несвоевременное внесение арендной платы;</w:t>
      </w:r>
    </w:p>
    <w:p w:rsidR="00FB3DB2" w:rsidRPr="00FB3DB2" w:rsidRDefault="00FB3DB2" w:rsidP="00FB3DB2">
      <w:pPr>
        <w:tabs>
          <w:tab w:val="left" w:pos="1065"/>
        </w:tabs>
        <w:jc w:val="both"/>
        <w:rPr>
          <w:sz w:val="16"/>
          <w:szCs w:val="16"/>
        </w:rPr>
      </w:pPr>
      <w:r w:rsidRPr="00FB3DB2">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FB3DB2" w:rsidRPr="00FB3DB2" w:rsidRDefault="00FB3DB2" w:rsidP="00FB3DB2">
      <w:pPr>
        <w:tabs>
          <w:tab w:val="left" w:pos="1065"/>
        </w:tabs>
        <w:jc w:val="both"/>
        <w:rPr>
          <w:sz w:val="16"/>
          <w:szCs w:val="16"/>
        </w:rPr>
      </w:pPr>
      <w:r w:rsidRPr="00FB3DB2">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FB3DB2" w:rsidRPr="00FB3DB2" w:rsidRDefault="00FB3DB2" w:rsidP="00FB3DB2">
      <w:pPr>
        <w:jc w:val="both"/>
        <w:rPr>
          <w:sz w:val="16"/>
          <w:szCs w:val="16"/>
        </w:rPr>
      </w:pPr>
      <w:r w:rsidRPr="00FB3DB2">
        <w:rPr>
          <w:sz w:val="16"/>
          <w:szCs w:val="16"/>
        </w:rPr>
        <w:t>2.7. Датой оплаты считается дата зачисления средств на соответствующий расчетный счет.</w:t>
      </w:r>
    </w:p>
    <w:p w:rsidR="00FB3DB2" w:rsidRPr="00FB3DB2" w:rsidRDefault="00FB3DB2" w:rsidP="00FB3DB2">
      <w:pPr>
        <w:jc w:val="both"/>
        <w:rPr>
          <w:sz w:val="16"/>
          <w:szCs w:val="16"/>
        </w:rPr>
      </w:pPr>
      <w:r w:rsidRPr="00FB3DB2">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FB3DB2" w:rsidRPr="00FB3DB2" w:rsidRDefault="00FB3DB2" w:rsidP="00FB3DB2">
      <w:pPr>
        <w:jc w:val="both"/>
        <w:rPr>
          <w:sz w:val="16"/>
          <w:szCs w:val="16"/>
        </w:rPr>
      </w:pPr>
      <w:r w:rsidRPr="00FB3DB2">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FB3DB2" w:rsidRPr="00FB3DB2" w:rsidRDefault="00FB3DB2" w:rsidP="00FB3DB2">
      <w:pPr>
        <w:jc w:val="both"/>
        <w:rPr>
          <w:sz w:val="16"/>
          <w:szCs w:val="16"/>
        </w:rPr>
      </w:pPr>
      <w:r w:rsidRPr="00FB3DB2">
        <w:rPr>
          <w:sz w:val="16"/>
          <w:szCs w:val="16"/>
        </w:rPr>
        <w:t>2.9. Изменение арендной платы производится:</w:t>
      </w:r>
    </w:p>
    <w:p w:rsidR="00FB3DB2" w:rsidRPr="00FB3DB2" w:rsidRDefault="00FB3DB2" w:rsidP="00FB3DB2">
      <w:pPr>
        <w:jc w:val="both"/>
        <w:rPr>
          <w:sz w:val="16"/>
          <w:szCs w:val="16"/>
        </w:rPr>
      </w:pPr>
      <w:r w:rsidRPr="00FB3DB2">
        <w:rPr>
          <w:sz w:val="16"/>
          <w:szCs w:val="16"/>
        </w:rPr>
        <w:t>а) по соглашению сторон;</w:t>
      </w:r>
    </w:p>
    <w:p w:rsidR="00FB3DB2" w:rsidRPr="00FB3DB2" w:rsidRDefault="00FB3DB2" w:rsidP="00FB3DB2">
      <w:pPr>
        <w:jc w:val="both"/>
        <w:rPr>
          <w:sz w:val="16"/>
          <w:szCs w:val="16"/>
        </w:rPr>
      </w:pPr>
      <w:r w:rsidRPr="00FB3DB2">
        <w:rPr>
          <w:sz w:val="16"/>
          <w:szCs w:val="16"/>
        </w:rPr>
        <w:t>б) в одностороннем порядке Арендодателем (принимается Арендатором в безусловном порядке):</w:t>
      </w:r>
    </w:p>
    <w:p w:rsidR="00FB3DB2" w:rsidRPr="00FB3DB2" w:rsidRDefault="00FB3DB2" w:rsidP="00FB3DB2">
      <w:pPr>
        <w:numPr>
          <w:ilvl w:val="0"/>
          <w:numId w:val="6"/>
        </w:numPr>
        <w:suppressAutoHyphens w:val="0"/>
        <w:jc w:val="both"/>
        <w:rPr>
          <w:sz w:val="16"/>
          <w:szCs w:val="16"/>
        </w:rPr>
      </w:pPr>
      <w:r w:rsidRPr="00FB3DB2">
        <w:rPr>
          <w:sz w:val="16"/>
          <w:szCs w:val="16"/>
        </w:rPr>
        <w:t>Ежегодно на основании инфляционных коэффициентов</w:t>
      </w:r>
    </w:p>
    <w:p w:rsidR="00FB3DB2" w:rsidRPr="00FB3DB2" w:rsidRDefault="00FB3DB2" w:rsidP="00FB3DB2">
      <w:pPr>
        <w:numPr>
          <w:ilvl w:val="0"/>
          <w:numId w:val="6"/>
        </w:numPr>
        <w:suppressAutoHyphens w:val="0"/>
        <w:jc w:val="both"/>
        <w:rPr>
          <w:sz w:val="16"/>
          <w:szCs w:val="16"/>
        </w:rPr>
      </w:pPr>
      <w:r w:rsidRPr="00FB3DB2">
        <w:rPr>
          <w:sz w:val="16"/>
          <w:szCs w:val="16"/>
        </w:rPr>
        <w:t>По мере введения новых ставок арендной платы</w:t>
      </w:r>
    </w:p>
    <w:p w:rsidR="00FB3DB2" w:rsidRPr="00FB3DB2" w:rsidRDefault="00FB3DB2" w:rsidP="00FB3DB2">
      <w:pPr>
        <w:numPr>
          <w:ilvl w:val="0"/>
          <w:numId w:val="6"/>
        </w:numPr>
        <w:suppressAutoHyphens w:val="0"/>
        <w:jc w:val="both"/>
        <w:rPr>
          <w:sz w:val="16"/>
          <w:szCs w:val="16"/>
        </w:rPr>
      </w:pPr>
      <w:r w:rsidRPr="00FB3DB2">
        <w:rPr>
          <w:sz w:val="16"/>
          <w:szCs w:val="16"/>
        </w:rPr>
        <w:t>В связи с переоценкой имущества</w:t>
      </w:r>
    </w:p>
    <w:p w:rsidR="00FB3DB2" w:rsidRPr="00FB3DB2" w:rsidRDefault="00FB3DB2" w:rsidP="00FB3DB2">
      <w:pPr>
        <w:numPr>
          <w:ilvl w:val="0"/>
          <w:numId w:val="6"/>
        </w:numPr>
        <w:suppressAutoHyphens w:val="0"/>
        <w:jc w:val="both"/>
        <w:rPr>
          <w:sz w:val="16"/>
          <w:szCs w:val="16"/>
        </w:rPr>
      </w:pPr>
      <w:r w:rsidRPr="00FB3DB2">
        <w:rPr>
          <w:sz w:val="16"/>
          <w:szCs w:val="16"/>
        </w:rPr>
        <w:t>В иных случаях, предусмотренных действующим законодательством</w:t>
      </w:r>
    </w:p>
    <w:p w:rsidR="00FB3DB2" w:rsidRPr="00FB3DB2" w:rsidRDefault="00FB3DB2" w:rsidP="00FB3DB2">
      <w:pPr>
        <w:numPr>
          <w:ilvl w:val="0"/>
          <w:numId w:val="6"/>
        </w:numPr>
        <w:suppressAutoHyphens w:val="0"/>
        <w:jc w:val="both"/>
        <w:rPr>
          <w:sz w:val="16"/>
          <w:szCs w:val="16"/>
        </w:rPr>
      </w:pPr>
      <w:r w:rsidRPr="00FB3DB2">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FB3DB2" w:rsidRPr="00FB3DB2" w:rsidRDefault="00FB3DB2" w:rsidP="00FB3DB2">
      <w:pPr>
        <w:ind w:left="360"/>
        <w:jc w:val="both"/>
        <w:rPr>
          <w:sz w:val="16"/>
          <w:szCs w:val="16"/>
        </w:rPr>
      </w:pPr>
      <w:r w:rsidRPr="00FB3DB2">
        <w:rPr>
          <w:sz w:val="16"/>
          <w:szCs w:val="16"/>
        </w:rPr>
        <w:t>Новый размер арендной платы устанавливается со срока указанного в уведомлении</w:t>
      </w:r>
    </w:p>
    <w:p w:rsidR="00FB3DB2" w:rsidRPr="00FB3DB2" w:rsidRDefault="00FB3DB2" w:rsidP="00FB3DB2">
      <w:pPr>
        <w:jc w:val="center"/>
        <w:rPr>
          <w:b/>
          <w:bCs/>
          <w:sz w:val="16"/>
          <w:szCs w:val="16"/>
        </w:rPr>
      </w:pPr>
      <w:r w:rsidRPr="00FB3DB2">
        <w:rPr>
          <w:b/>
          <w:bCs/>
          <w:sz w:val="16"/>
          <w:szCs w:val="16"/>
        </w:rPr>
        <w:t>3. ПРАВА И ОБЯЗАННОСТИ АРЕНДАТОРА.</w:t>
      </w:r>
    </w:p>
    <w:p w:rsidR="00FB3DB2" w:rsidRPr="00FB3DB2" w:rsidRDefault="00FB3DB2" w:rsidP="00FB3DB2">
      <w:pPr>
        <w:jc w:val="both"/>
        <w:rPr>
          <w:sz w:val="16"/>
          <w:szCs w:val="16"/>
        </w:rPr>
      </w:pPr>
      <w:r w:rsidRPr="00FB3DB2">
        <w:rPr>
          <w:sz w:val="16"/>
          <w:szCs w:val="16"/>
        </w:rPr>
        <w:t>3.1. Арендатор обязан:</w:t>
      </w:r>
    </w:p>
    <w:p w:rsidR="00FB3DB2" w:rsidRPr="00FB3DB2" w:rsidRDefault="00FB3DB2" w:rsidP="00FB3DB2">
      <w:pPr>
        <w:jc w:val="both"/>
        <w:rPr>
          <w:sz w:val="16"/>
          <w:szCs w:val="16"/>
        </w:rPr>
      </w:pPr>
      <w:r w:rsidRPr="00FB3DB2">
        <w:rPr>
          <w:sz w:val="16"/>
          <w:szCs w:val="16"/>
        </w:rPr>
        <w:t>3.1.1. Использовать Участок только по целевому назначению в соответствии с пунктом 1.2.3. настоящего договора.</w:t>
      </w:r>
    </w:p>
    <w:p w:rsidR="00FB3DB2" w:rsidRPr="00FB3DB2" w:rsidRDefault="00FB3DB2" w:rsidP="00FB3DB2">
      <w:pPr>
        <w:jc w:val="both"/>
        <w:rPr>
          <w:sz w:val="16"/>
          <w:szCs w:val="16"/>
        </w:rPr>
      </w:pPr>
      <w:r w:rsidRPr="00FB3DB2">
        <w:rPr>
          <w:sz w:val="16"/>
          <w:szCs w:val="16"/>
        </w:rPr>
        <w:t>3.1.2. Своевременно вносить арендную плату в размере и в порядке, установленном настоящим договором.</w:t>
      </w:r>
    </w:p>
    <w:p w:rsidR="00FB3DB2" w:rsidRPr="00FB3DB2" w:rsidRDefault="00FB3DB2" w:rsidP="00FB3DB2">
      <w:pPr>
        <w:jc w:val="both"/>
        <w:rPr>
          <w:sz w:val="16"/>
          <w:szCs w:val="16"/>
        </w:rPr>
      </w:pPr>
      <w:r w:rsidRPr="00FB3DB2">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FB3DB2" w:rsidRPr="00FB3DB2" w:rsidRDefault="00FB3DB2" w:rsidP="00FB3DB2">
      <w:pPr>
        <w:jc w:val="both"/>
        <w:rPr>
          <w:sz w:val="16"/>
          <w:szCs w:val="16"/>
        </w:rPr>
      </w:pPr>
      <w:r w:rsidRPr="00FB3DB2">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FB3DB2" w:rsidRPr="00FB3DB2" w:rsidRDefault="00FB3DB2" w:rsidP="00FB3DB2">
      <w:pPr>
        <w:jc w:val="both"/>
        <w:rPr>
          <w:sz w:val="16"/>
          <w:szCs w:val="16"/>
        </w:rPr>
      </w:pPr>
      <w:r w:rsidRPr="00FB3DB2">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FB3DB2" w:rsidRPr="00FB3DB2" w:rsidRDefault="00FB3DB2" w:rsidP="00FB3DB2">
      <w:pPr>
        <w:jc w:val="both"/>
        <w:rPr>
          <w:sz w:val="16"/>
          <w:szCs w:val="16"/>
        </w:rPr>
      </w:pPr>
      <w:r w:rsidRPr="00FB3DB2">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FB3DB2" w:rsidRPr="00FB3DB2" w:rsidRDefault="00FB3DB2" w:rsidP="00FB3DB2">
      <w:pPr>
        <w:jc w:val="both"/>
        <w:rPr>
          <w:sz w:val="16"/>
          <w:szCs w:val="16"/>
        </w:rPr>
      </w:pPr>
      <w:r w:rsidRPr="00FB3DB2">
        <w:rPr>
          <w:sz w:val="16"/>
          <w:szCs w:val="16"/>
        </w:rPr>
        <w:t>В случае если Участок не передан в установленный срок, вносить арендную плату за все время просрочки.</w:t>
      </w:r>
    </w:p>
    <w:p w:rsidR="00FB3DB2" w:rsidRPr="00FB3DB2" w:rsidRDefault="00FB3DB2" w:rsidP="00FB3DB2">
      <w:pPr>
        <w:jc w:val="both"/>
        <w:rPr>
          <w:sz w:val="16"/>
          <w:szCs w:val="16"/>
        </w:rPr>
      </w:pPr>
      <w:r w:rsidRPr="00FB3DB2">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FB3DB2" w:rsidRPr="00FB3DB2" w:rsidRDefault="00FB3DB2" w:rsidP="00FB3DB2">
      <w:pPr>
        <w:pStyle w:val="a4"/>
        <w:tabs>
          <w:tab w:val="left" w:pos="3045"/>
          <w:tab w:val="center" w:pos="5040"/>
        </w:tabs>
        <w:rPr>
          <w:sz w:val="16"/>
          <w:szCs w:val="16"/>
        </w:rPr>
      </w:pPr>
      <w:r w:rsidRPr="00FB3DB2">
        <w:rPr>
          <w:sz w:val="16"/>
          <w:szCs w:val="16"/>
        </w:rPr>
        <w:t>4. ПРАВА И ОБЯЗАННОСТИ АРЕНДОДАТЕЛЯ.</w:t>
      </w:r>
    </w:p>
    <w:p w:rsidR="00FB3DB2" w:rsidRPr="00FB3DB2" w:rsidRDefault="00FB3DB2" w:rsidP="00FB3DB2">
      <w:pPr>
        <w:pStyle w:val="a4"/>
        <w:tabs>
          <w:tab w:val="left" w:pos="3045"/>
        </w:tabs>
        <w:jc w:val="both"/>
        <w:rPr>
          <w:b/>
          <w:bCs/>
          <w:sz w:val="16"/>
          <w:szCs w:val="16"/>
        </w:rPr>
      </w:pPr>
      <w:r w:rsidRPr="00FB3DB2">
        <w:rPr>
          <w:b/>
          <w:bCs/>
          <w:sz w:val="16"/>
          <w:szCs w:val="16"/>
        </w:rPr>
        <w:t>4.1. Арендодатель имеет право осуществлять  контроль   за  использованием Участка Арендатором.</w:t>
      </w:r>
    </w:p>
    <w:p w:rsidR="00FB3DB2" w:rsidRPr="00FB3DB2" w:rsidRDefault="00FB3DB2" w:rsidP="00FB3DB2">
      <w:pPr>
        <w:jc w:val="both"/>
        <w:rPr>
          <w:sz w:val="16"/>
          <w:szCs w:val="16"/>
        </w:rPr>
      </w:pPr>
      <w:r w:rsidRPr="00FB3DB2">
        <w:rPr>
          <w:sz w:val="16"/>
          <w:szCs w:val="16"/>
        </w:rPr>
        <w:t>4.2. Арендодатель обязан:</w:t>
      </w:r>
    </w:p>
    <w:p w:rsidR="00FB3DB2" w:rsidRPr="00FB3DB2" w:rsidRDefault="00FB3DB2" w:rsidP="00FB3DB2">
      <w:pPr>
        <w:jc w:val="both"/>
        <w:rPr>
          <w:sz w:val="16"/>
          <w:szCs w:val="16"/>
        </w:rPr>
      </w:pPr>
      <w:r w:rsidRPr="00FB3DB2">
        <w:rPr>
          <w:sz w:val="16"/>
          <w:szCs w:val="16"/>
        </w:rPr>
        <w:t>4.2.1. Передать Арендатору Участок в состоянии, соответствующем условиям договора.</w:t>
      </w:r>
    </w:p>
    <w:p w:rsidR="00FB3DB2" w:rsidRPr="00FB3DB2" w:rsidRDefault="00FB3DB2" w:rsidP="00FB3DB2">
      <w:pPr>
        <w:jc w:val="both"/>
        <w:rPr>
          <w:sz w:val="16"/>
          <w:szCs w:val="16"/>
        </w:rPr>
      </w:pPr>
      <w:r w:rsidRPr="00FB3DB2">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FB3DB2" w:rsidRPr="00FB3DB2" w:rsidRDefault="00FB3DB2" w:rsidP="00FB3DB2">
      <w:pPr>
        <w:jc w:val="both"/>
        <w:rPr>
          <w:sz w:val="16"/>
          <w:szCs w:val="16"/>
        </w:rPr>
      </w:pPr>
      <w:r w:rsidRPr="00FB3DB2">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FB3DB2">
        <w:rPr>
          <w:sz w:val="16"/>
          <w:szCs w:val="16"/>
          <w:u w:val="single"/>
        </w:rPr>
        <w:t>10</w:t>
      </w:r>
      <w:r w:rsidRPr="00FB3DB2">
        <w:rPr>
          <w:sz w:val="16"/>
          <w:szCs w:val="16"/>
        </w:rPr>
        <w:t xml:space="preserve">   дней.</w:t>
      </w:r>
    </w:p>
    <w:p w:rsidR="00FB3DB2" w:rsidRPr="00FB3DB2" w:rsidRDefault="00FB3DB2" w:rsidP="00FB3DB2">
      <w:pPr>
        <w:tabs>
          <w:tab w:val="left" w:pos="2955"/>
        </w:tabs>
        <w:jc w:val="center"/>
        <w:rPr>
          <w:b/>
          <w:bCs/>
          <w:sz w:val="16"/>
          <w:szCs w:val="16"/>
        </w:rPr>
      </w:pPr>
      <w:r w:rsidRPr="00FB3DB2">
        <w:rPr>
          <w:b/>
          <w:bCs/>
          <w:sz w:val="16"/>
          <w:szCs w:val="16"/>
        </w:rPr>
        <w:lastRenderedPageBreak/>
        <w:t>5. ИЗМЕНЕНИЕ, РАСТОРЖЕНИЕ И ПРЕКРАЩЕНИЕ  ДОГОВОРА.</w:t>
      </w:r>
    </w:p>
    <w:p w:rsidR="00FB3DB2" w:rsidRPr="00FB3DB2" w:rsidRDefault="00FB3DB2" w:rsidP="00FB3DB2">
      <w:pPr>
        <w:tabs>
          <w:tab w:val="left" w:pos="3465"/>
        </w:tabs>
        <w:jc w:val="both"/>
        <w:rPr>
          <w:sz w:val="16"/>
          <w:szCs w:val="16"/>
        </w:rPr>
      </w:pPr>
      <w:r w:rsidRPr="00FB3DB2">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FB3DB2" w:rsidRPr="00FB3DB2" w:rsidRDefault="00FB3DB2" w:rsidP="00FB3DB2">
      <w:pPr>
        <w:jc w:val="both"/>
        <w:rPr>
          <w:sz w:val="16"/>
          <w:szCs w:val="16"/>
        </w:rPr>
      </w:pPr>
      <w:r w:rsidRPr="00FB3DB2">
        <w:rPr>
          <w:sz w:val="16"/>
          <w:szCs w:val="16"/>
        </w:rPr>
        <w:t>5.2. Договор может быть расторгнут досрочно по соглашению сторон.</w:t>
      </w:r>
    </w:p>
    <w:p w:rsidR="00FB3DB2" w:rsidRPr="00FB3DB2" w:rsidRDefault="00FB3DB2" w:rsidP="00FB3DB2">
      <w:pPr>
        <w:jc w:val="both"/>
        <w:rPr>
          <w:sz w:val="16"/>
          <w:szCs w:val="16"/>
        </w:rPr>
      </w:pPr>
      <w:r w:rsidRPr="00FB3DB2">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FB3DB2" w:rsidRPr="00FB3DB2" w:rsidRDefault="00FB3DB2" w:rsidP="00FB3DB2">
      <w:pPr>
        <w:jc w:val="both"/>
        <w:rPr>
          <w:sz w:val="16"/>
          <w:szCs w:val="16"/>
        </w:rPr>
      </w:pPr>
      <w:r w:rsidRPr="00FB3DB2">
        <w:rPr>
          <w:sz w:val="16"/>
          <w:szCs w:val="16"/>
        </w:rPr>
        <w:t>5.3. Договор может быть расторгнут досрочно в одностороннем порядке по требованию  Арендатора.</w:t>
      </w:r>
    </w:p>
    <w:p w:rsidR="00FB3DB2" w:rsidRPr="00FB3DB2" w:rsidRDefault="00FB3DB2" w:rsidP="00FB3DB2">
      <w:pPr>
        <w:jc w:val="both"/>
        <w:rPr>
          <w:sz w:val="16"/>
          <w:szCs w:val="16"/>
        </w:rPr>
      </w:pPr>
      <w:r w:rsidRPr="00FB3DB2">
        <w:rPr>
          <w:sz w:val="16"/>
          <w:szCs w:val="16"/>
        </w:rPr>
        <w:t>5.3.1. Если Арендодатель  не предоставляет Участок в пользование, либо создает препятствия пользованию Арендатора.</w:t>
      </w:r>
    </w:p>
    <w:p w:rsidR="00FB3DB2" w:rsidRPr="00FB3DB2" w:rsidRDefault="00FB3DB2" w:rsidP="00FB3DB2">
      <w:pPr>
        <w:jc w:val="both"/>
        <w:rPr>
          <w:sz w:val="16"/>
          <w:szCs w:val="16"/>
        </w:rPr>
      </w:pPr>
      <w:r w:rsidRPr="00FB3DB2">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FB3DB2" w:rsidRPr="00FB3DB2" w:rsidRDefault="00FB3DB2" w:rsidP="00FB3DB2">
      <w:pPr>
        <w:jc w:val="both"/>
        <w:rPr>
          <w:sz w:val="16"/>
          <w:szCs w:val="16"/>
        </w:rPr>
      </w:pPr>
      <w:r w:rsidRPr="00FB3DB2">
        <w:rPr>
          <w:sz w:val="16"/>
          <w:szCs w:val="16"/>
        </w:rPr>
        <w:t>5.3.3. По другим основаниям, которые предусмотрены гражданским и земельным законодательством.</w:t>
      </w:r>
    </w:p>
    <w:p w:rsidR="00FB3DB2" w:rsidRPr="00FB3DB2" w:rsidRDefault="00FB3DB2" w:rsidP="00FB3DB2">
      <w:pPr>
        <w:tabs>
          <w:tab w:val="left" w:pos="3765"/>
        </w:tabs>
        <w:jc w:val="center"/>
        <w:rPr>
          <w:b/>
          <w:bCs/>
          <w:sz w:val="16"/>
          <w:szCs w:val="16"/>
        </w:rPr>
      </w:pPr>
      <w:r w:rsidRPr="00FB3DB2">
        <w:rPr>
          <w:b/>
          <w:bCs/>
          <w:sz w:val="16"/>
          <w:szCs w:val="16"/>
        </w:rPr>
        <w:t>6. ПРОЧИЕ УСЛОВИЯ.</w:t>
      </w:r>
    </w:p>
    <w:p w:rsidR="00FB3DB2" w:rsidRPr="00FB3DB2" w:rsidRDefault="00FB3DB2" w:rsidP="00FB3DB2">
      <w:pPr>
        <w:jc w:val="both"/>
        <w:rPr>
          <w:sz w:val="16"/>
          <w:szCs w:val="16"/>
        </w:rPr>
      </w:pPr>
      <w:r w:rsidRPr="00FB3DB2">
        <w:rPr>
          <w:sz w:val="16"/>
          <w:szCs w:val="16"/>
        </w:rPr>
        <w:t>6.1. Все расходы по содержанию Участка несет Арендатор.</w:t>
      </w:r>
    </w:p>
    <w:p w:rsidR="00FB3DB2" w:rsidRPr="00FB3DB2" w:rsidRDefault="00FB3DB2" w:rsidP="00FB3DB2">
      <w:pPr>
        <w:jc w:val="both"/>
        <w:rPr>
          <w:sz w:val="16"/>
          <w:szCs w:val="16"/>
        </w:rPr>
      </w:pPr>
      <w:r w:rsidRPr="00FB3DB2">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FB3DB2" w:rsidRPr="00FB3DB2" w:rsidRDefault="00FB3DB2" w:rsidP="00FB3DB2">
      <w:pPr>
        <w:jc w:val="both"/>
        <w:rPr>
          <w:sz w:val="16"/>
          <w:szCs w:val="16"/>
        </w:rPr>
      </w:pPr>
      <w:r w:rsidRPr="00FB3DB2">
        <w:rPr>
          <w:sz w:val="16"/>
          <w:szCs w:val="16"/>
        </w:rPr>
        <w:t>6.3. При досрочном расторжении  договора внесенные авансом платежи за аренду Участка не возмещаются.</w:t>
      </w:r>
    </w:p>
    <w:p w:rsidR="00FB3DB2" w:rsidRPr="00FB3DB2" w:rsidRDefault="00FB3DB2" w:rsidP="00FB3DB2">
      <w:pPr>
        <w:jc w:val="both"/>
        <w:rPr>
          <w:sz w:val="16"/>
          <w:szCs w:val="16"/>
        </w:rPr>
      </w:pPr>
      <w:r w:rsidRPr="00FB3DB2">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FB3DB2" w:rsidRPr="00FB3DB2" w:rsidRDefault="00FB3DB2" w:rsidP="00FB3DB2">
      <w:pPr>
        <w:jc w:val="both"/>
        <w:rPr>
          <w:sz w:val="16"/>
          <w:szCs w:val="16"/>
        </w:rPr>
      </w:pPr>
      <w:r w:rsidRPr="00FB3DB2">
        <w:rPr>
          <w:sz w:val="16"/>
          <w:szCs w:val="16"/>
        </w:rPr>
        <w:t>6.5. Правоотношения сторон, не урегулированные настоящим договором, регулируются действующим законодательством.</w:t>
      </w:r>
    </w:p>
    <w:p w:rsidR="00FB3DB2" w:rsidRPr="00FB3DB2" w:rsidRDefault="00FB3DB2" w:rsidP="00FB3DB2">
      <w:pPr>
        <w:jc w:val="both"/>
        <w:rPr>
          <w:sz w:val="16"/>
          <w:szCs w:val="16"/>
        </w:rPr>
      </w:pPr>
      <w:r w:rsidRPr="00FB3DB2">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FB3DB2" w:rsidRPr="00FB3DB2" w:rsidRDefault="00FB3DB2" w:rsidP="00FB3DB2">
      <w:pPr>
        <w:jc w:val="both"/>
        <w:rPr>
          <w:sz w:val="16"/>
          <w:szCs w:val="16"/>
        </w:rPr>
      </w:pPr>
      <w:r w:rsidRPr="00FB3DB2">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FB3DB2" w:rsidRPr="00FB3DB2" w:rsidRDefault="00FB3DB2" w:rsidP="00FB3DB2">
      <w:pPr>
        <w:jc w:val="both"/>
        <w:rPr>
          <w:sz w:val="16"/>
          <w:szCs w:val="16"/>
        </w:rPr>
      </w:pPr>
      <w:r w:rsidRPr="00FB3DB2">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FB3DB2" w:rsidRPr="00FB3DB2" w:rsidRDefault="00FB3DB2" w:rsidP="00FB3DB2">
      <w:pPr>
        <w:jc w:val="center"/>
        <w:rPr>
          <w:b/>
          <w:bCs/>
          <w:sz w:val="16"/>
          <w:szCs w:val="16"/>
        </w:rPr>
      </w:pPr>
      <w:r w:rsidRPr="00FB3DB2">
        <w:rPr>
          <w:b/>
          <w:bCs/>
          <w:sz w:val="16"/>
          <w:szCs w:val="16"/>
        </w:rPr>
        <w:t>7 . ОТВЕТСТВЕННОСТЬ СТОРОН.</w:t>
      </w:r>
    </w:p>
    <w:p w:rsidR="00FB3DB2" w:rsidRPr="00FB3DB2" w:rsidRDefault="00FB3DB2" w:rsidP="00FB3DB2">
      <w:pPr>
        <w:tabs>
          <w:tab w:val="left" w:pos="2895"/>
        </w:tabs>
        <w:jc w:val="both"/>
        <w:rPr>
          <w:sz w:val="16"/>
          <w:szCs w:val="16"/>
        </w:rPr>
      </w:pPr>
      <w:r w:rsidRPr="00FB3DB2">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FB3DB2" w:rsidRPr="00FB3DB2" w:rsidRDefault="00FB3DB2" w:rsidP="00FB3DB2">
      <w:pPr>
        <w:tabs>
          <w:tab w:val="left" w:pos="2895"/>
        </w:tabs>
        <w:jc w:val="both"/>
        <w:rPr>
          <w:sz w:val="16"/>
          <w:szCs w:val="16"/>
        </w:rPr>
      </w:pPr>
      <w:r w:rsidRPr="00FB3DB2">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FB3DB2" w:rsidRPr="00FB3DB2" w:rsidRDefault="00FB3DB2" w:rsidP="00FB3DB2">
      <w:pPr>
        <w:jc w:val="both"/>
        <w:rPr>
          <w:sz w:val="16"/>
          <w:szCs w:val="16"/>
        </w:rPr>
      </w:pPr>
      <w:r w:rsidRPr="00FB3DB2">
        <w:rPr>
          <w:sz w:val="16"/>
          <w:szCs w:val="16"/>
        </w:rPr>
        <w:t>7.2. Уплата пени не освобождает Стороны от выполнения обязательств по договору</w:t>
      </w:r>
    </w:p>
    <w:p w:rsidR="00FB3DB2" w:rsidRPr="00FB3DB2" w:rsidRDefault="00FB3DB2" w:rsidP="00FB3DB2">
      <w:pPr>
        <w:jc w:val="both"/>
        <w:rPr>
          <w:sz w:val="16"/>
          <w:szCs w:val="16"/>
        </w:rPr>
      </w:pPr>
      <w:r w:rsidRPr="00FB3DB2">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FB3DB2" w:rsidRPr="00FB3DB2" w:rsidRDefault="00FB3DB2" w:rsidP="00FB3DB2">
      <w:pPr>
        <w:tabs>
          <w:tab w:val="left" w:pos="2595"/>
          <w:tab w:val="left" w:pos="2940"/>
        </w:tabs>
        <w:jc w:val="center"/>
        <w:rPr>
          <w:b/>
          <w:bCs/>
          <w:sz w:val="16"/>
          <w:szCs w:val="16"/>
        </w:rPr>
      </w:pPr>
      <w:r w:rsidRPr="00FB3DB2">
        <w:rPr>
          <w:b/>
          <w:bCs/>
          <w:sz w:val="16"/>
          <w:szCs w:val="16"/>
        </w:rPr>
        <w:t>8. ПРИЛОЖЕНИЕ К ДОГОВОРУ АРЕНДЫ  УЧАСТКА.</w:t>
      </w:r>
    </w:p>
    <w:p w:rsidR="00FB3DB2" w:rsidRPr="00FB3DB2" w:rsidRDefault="00FB3DB2" w:rsidP="00FB3DB2">
      <w:pPr>
        <w:jc w:val="both"/>
        <w:rPr>
          <w:sz w:val="16"/>
          <w:szCs w:val="16"/>
        </w:rPr>
      </w:pPr>
      <w:r w:rsidRPr="00FB3DB2">
        <w:rPr>
          <w:sz w:val="16"/>
          <w:szCs w:val="16"/>
        </w:rPr>
        <w:t>Неотъемлемыми частями договора являются следующие приложения:</w:t>
      </w:r>
    </w:p>
    <w:p w:rsidR="00FB3DB2" w:rsidRPr="00FB3DB2" w:rsidRDefault="00FB3DB2" w:rsidP="00FB3DB2">
      <w:pPr>
        <w:jc w:val="both"/>
        <w:rPr>
          <w:sz w:val="16"/>
          <w:szCs w:val="16"/>
        </w:rPr>
      </w:pPr>
      <w:r w:rsidRPr="00FB3DB2">
        <w:rPr>
          <w:sz w:val="16"/>
          <w:szCs w:val="16"/>
        </w:rPr>
        <w:t>1. Кадастровый паспорт земельного участка.</w:t>
      </w:r>
    </w:p>
    <w:p w:rsidR="00FB3DB2" w:rsidRPr="00FB3DB2" w:rsidRDefault="00FB3DB2" w:rsidP="00FB3DB2">
      <w:pPr>
        <w:jc w:val="both"/>
        <w:rPr>
          <w:sz w:val="16"/>
          <w:szCs w:val="16"/>
        </w:rPr>
      </w:pPr>
      <w:r w:rsidRPr="00FB3DB2">
        <w:rPr>
          <w:sz w:val="16"/>
          <w:szCs w:val="16"/>
        </w:rPr>
        <w:t>2. Акт приема-передачи земельного участка.</w:t>
      </w:r>
    </w:p>
    <w:p w:rsidR="00FB3DB2" w:rsidRPr="00FB3DB2" w:rsidRDefault="00FB3DB2" w:rsidP="00FB3DB2">
      <w:pPr>
        <w:jc w:val="both"/>
        <w:rPr>
          <w:sz w:val="16"/>
          <w:szCs w:val="16"/>
        </w:rPr>
      </w:pPr>
      <w:r w:rsidRPr="00FB3DB2">
        <w:rPr>
          <w:sz w:val="16"/>
          <w:szCs w:val="16"/>
        </w:rPr>
        <w:t>3. Протокол комиссии.</w:t>
      </w:r>
    </w:p>
    <w:p w:rsidR="00FB3DB2" w:rsidRPr="00FB3DB2" w:rsidRDefault="00FB3DB2" w:rsidP="00FB3DB2">
      <w:pPr>
        <w:tabs>
          <w:tab w:val="left" w:pos="2355"/>
        </w:tabs>
        <w:jc w:val="center"/>
        <w:rPr>
          <w:sz w:val="16"/>
          <w:szCs w:val="16"/>
        </w:rPr>
      </w:pPr>
      <w:r w:rsidRPr="00FB3DB2">
        <w:rPr>
          <w:b/>
          <w:bCs/>
          <w:sz w:val="16"/>
          <w:szCs w:val="16"/>
        </w:rPr>
        <w:t>9. РЕКВИЗИТЫ СТОРОН.</w:t>
      </w:r>
    </w:p>
    <w:p w:rsidR="00FB3DB2" w:rsidRPr="00FB3DB2" w:rsidRDefault="00FB3DB2" w:rsidP="00FB3DB2">
      <w:pPr>
        <w:pStyle w:val="3"/>
        <w:numPr>
          <w:ilvl w:val="2"/>
          <w:numId w:val="0"/>
        </w:numPr>
        <w:tabs>
          <w:tab w:val="num" w:pos="0"/>
        </w:tabs>
        <w:spacing w:before="0" w:after="0"/>
        <w:jc w:val="both"/>
        <w:rPr>
          <w:rFonts w:ascii="Times New Roman" w:hAnsi="Times New Roman"/>
          <w:sz w:val="16"/>
          <w:szCs w:val="16"/>
          <w:u w:val="single"/>
        </w:rPr>
      </w:pPr>
      <w:r w:rsidRPr="00FB3DB2">
        <w:rPr>
          <w:rFonts w:ascii="Times New Roman" w:hAnsi="Times New Roman"/>
          <w:sz w:val="16"/>
          <w:szCs w:val="16"/>
        </w:rPr>
        <w:t>Арендодатель:</w:t>
      </w:r>
      <w:r w:rsidRPr="00FB3DB2">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FB3DB2" w:rsidRPr="00FB3DB2" w:rsidRDefault="00FB3DB2" w:rsidP="00FB3DB2">
      <w:pPr>
        <w:jc w:val="both"/>
        <w:rPr>
          <w:i/>
          <w:iCs/>
          <w:sz w:val="16"/>
          <w:szCs w:val="16"/>
        </w:rPr>
      </w:pPr>
      <w:r w:rsidRPr="00FB3DB2">
        <w:rPr>
          <w:b/>
          <w:sz w:val="16"/>
          <w:szCs w:val="16"/>
        </w:rPr>
        <w:t>Адрес:</w:t>
      </w:r>
      <w:r w:rsidRPr="00FB3DB2">
        <w:rPr>
          <w:sz w:val="16"/>
          <w:szCs w:val="16"/>
        </w:rPr>
        <w:t xml:space="preserve"> </w:t>
      </w:r>
      <w:r w:rsidRPr="00FB3DB2">
        <w:rPr>
          <w:i/>
          <w:iCs/>
          <w:sz w:val="16"/>
          <w:szCs w:val="16"/>
        </w:rPr>
        <w:t>157200,</w:t>
      </w:r>
      <w:r w:rsidRPr="00FB3DB2">
        <w:rPr>
          <w:sz w:val="16"/>
          <w:szCs w:val="16"/>
        </w:rPr>
        <w:t xml:space="preserve"> </w:t>
      </w:r>
      <w:r w:rsidRPr="00FB3DB2">
        <w:rPr>
          <w:i/>
          <w:iCs/>
          <w:sz w:val="16"/>
          <w:szCs w:val="16"/>
        </w:rPr>
        <w:t>Костромская область, г. Галич, пл. Революции 23-а</w:t>
      </w:r>
    </w:p>
    <w:p w:rsidR="00FB3DB2" w:rsidRPr="00FB3DB2" w:rsidRDefault="00FB3DB2" w:rsidP="00FB3DB2">
      <w:pPr>
        <w:jc w:val="both"/>
        <w:rPr>
          <w:sz w:val="16"/>
          <w:szCs w:val="16"/>
        </w:rPr>
      </w:pPr>
      <w:r w:rsidRPr="00FB3DB2">
        <w:rPr>
          <w:b/>
          <w:sz w:val="16"/>
          <w:szCs w:val="16"/>
        </w:rPr>
        <w:t xml:space="preserve">Расчетный счет: </w:t>
      </w:r>
      <w:r w:rsidRPr="00FB3DB2">
        <w:rPr>
          <w:sz w:val="16"/>
          <w:szCs w:val="16"/>
        </w:rPr>
        <w:t xml:space="preserve">40703810029060100006  </w:t>
      </w:r>
    </w:p>
    <w:p w:rsidR="00FB3DB2" w:rsidRPr="00FB3DB2" w:rsidRDefault="00FB3DB2" w:rsidP="00FB3DB2">
      <w:pPr>
        <w:jc w:val="both"/>
        <w:rPr>
          <w:sz w:val="16"/>
          <w:szCs w:val="16"/>
        </w:rPr>
      </w:pPr>
      <w:r w:rsidRPr="00FB3DB2">
        <w:rPr>
          <w:sz w:val="16"/>
          <w:szCs w:val="16"/>
        </w:rPr>
        <w:t xml:space="preserve">ИНН 4403003700, КПП 440301001, БИК 043469001 в Костромском ОСБ № 8640, </w:t>
      </w:r>
    </w:p>
    <w:p w:rsidR="00FB3DB2" w:rsidRPr="00FB3DB2" w:rsidRDefault="00FB3DB2" w:rsidP="00FB3DB2">
      <w:pPr>
        <w:jc w:val="both"/>
        <w:rPr>
          <w:sz w:val="16"/>
          <w:szCs w:val="16"/>
        </w:rPr>
      </w:pPr>
      <w:r w:rsidRPr="00FB3DB2">
        <w:rPr>
          <w:sz w:val="16"/>
          <w:szCs w:val="16"/>
        </w:rPr>
        <w:t>ОКТМО 34708000</w:t>
      </w:r>
    </w:p>
    <w:p w:rsidR="00FB3DB2" w:rsidRPr="00FB3DB2" w:rsidRDefault="00FB3DB2" w:rsidP="00FB3DB2">
      <w:pPr>
        <w:jc w:val="both"/>
        <w:rPr>
          <w:sz w:val="16"/>
          <w:szCs w:val="16"/>
        </w:rPr>
      </w:pPr>
    </w:p>
    <w:p w:rsidR="00FB3DB2" w:rsidRPr="00FB3DB2" w:rsidRDefault="00FB3DB2" w:rsidP="00FB3DB2">
      <w:pPr>
        <w:jc w:val="both"/>
        <w:rPr>
          <w:b/>
          <w:bCs/>
          <w:sz w:val="16"/>
          <w:szCs w:val="16"/>
        </w:rPr>
      </w:pPr>
      <w:r w:rsidRPr="00FB3DB2">
        <w:rPr>
          <w:b/>
          <w:bCs/>
          <w:sz w:val="16"/>
          <w:szCs w:val="16"/>
        </w:rPr>
        <w:t>Арендатор</w:t>
      </w:r>
      <w:r w:rsidRPr="00FB3DB2">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B3DB2">
        <w:rPr>
          <w:b/>
          <w:bCs/>
          <w:sz w:val="16"/>
          <w:szCs w:val="16"/>
        </w:rPr>
        <w:t xml:space="preserve">       </w:t>
      </w:r>
    </w:p>
    <w:p w:rsidR="00FB3DB2" w:rsidRPr="00FB3DB2" w:rsidRDefault="00FB3DB2" w:rsidP="00FB3DB2">
      <w:pPr>
        <w:jc w:val="both"/>
        <w:rPr>
          <w:b/>
          <w:bCs/>
          <w:sz w:val="16"/>
          <w:szCs w:val="16"/>
        </w:rPr>
      </w:pPr>
      <w:r w:rsidRPr="00FB3DB2">
        <w:rPr>
          <w:b/>
          <w:bCs/>
          <w:sz w:val="16"/>
          <w:szCs w:val="16"/>
        </w:rPr>
        <w:t xml:space="preserve">                                                 </w:t>
      </w:r>
    </w:p>
    <w:p w:rsidR="00FB3DB2" w:rsidRPr="00FB3DB2" w:rsidRDefault="00FB3DB2" w:rsidP="00FB3DB2">
      <w:pPr>
        <w:jc w:val="both"/>
        <w:rPr>
          <w:b/>
          <w:bCs/>
          <w:sz w:val="16"/>
          <w:szCs w:val="16"/>
        </w:rPr>
      </w:pPr>
      <w:r w:rsidRPr="00FB3DB2">
        <w:rPr>
          <w:b/>
          <w:bCs/>
          <w:sz w:val="16"/>
          <w:szCs w:val="16"/>
        </w:rPr>
        <w:t xml:space="preserve">                                                                Подписи сторон:</w:t>
      </w:r>
    </w:p>
    <w:p w:rsidR="00FB3DB2" w:rsidRPr="00FB3DB2" w:rsidRDefault="00FB3DB2" w:rsidP="00FB3DB2">
      <w:pPr>
        <w:jc w:val="both"/>
        <w:rPr>
          <w:b/>
          <w:bCs/>
          <w:sz w:val="16"/>
          <w:szCs w:val="16"/>
        </w:rPr>
      </w:pPr>
    </w:p>
    <w:tbl>
      <w:tblPr>
        <w:tblW w:w="9464" w:type="dxa"/>
        <w:tblLook w:val="04A0"/>
      </w:tblPr>
      <w:tblGrid>
        <w:gridCol w:w="4644"/>
        <w:gridCol w:w="567"/>
        <w:gridCol w:w="4253"/>
      </w:tblGrid>
      <w:tr w:rsidR="00FB3DB2" w:rsidRPr="00FB3DB2" w:rsidTr="000D7814">
        <w:tc>
          <w:tcPr>
            <w:tcW w:w="4644" w:type="dxa"/>
          </w:tcPr>
          <w:p w:rsidR="00FB3DB2" w:rsidRPr="00FB3DB2" w:rsidRDefault="00FB3DB2" w:rsidP="000D7814">
            <w:pPr>
              <w:jc w:val="center"/>
              <w:rPr>
                <w:bCs/>
                <w:sz w:val="16"/>
                <w:szCs w:val="16"/>
              </w:rPr>
            </w:pPr>
            <w:r w:rsidRPr="00FB3DB2">
              <w:rPr>
                <w:bCs/>
                <w:sz w:val="16"/>
                <w:szCs w:val="16"/>
              </w:rPr>
              <w:t>От арендодателя</w:t>
            </w:r>
          </w:p>
        </w:tc>
        <w:tc>
          <w:tcPr>
            <w:tcW w:w="567" w:type="dxa"/>
          </w:tcPr>
          <w:p w:rsidR="00FB3DB2" w:rsidRPr="00FB3DB2" w:rsidRDefault="00FB3DB2" w:rsidP="000D7814">
            <w:pPr>
              <w:jc w:val="both"/>
              <w:rPr>
                <w:bCs/>
                <w:sz w:val="16"/>
                <w:szCs w:val="16"/>
              </w:rPr>
            </w:pPr>
          </w:p>
        </w:tc>
        <w:tc>
          <w:tcPr>
            <w:tcW w:w="4253" w:type="dxa"/>
          </w:tcPr>
          <w:p w:rsidR="00FB3DB2" w:rsidRPr="00FB3DB2" w:rsidRDefault="00FB3DB2" w:rsidP="000D7814">
            <w:pPr>
              <w:ind w:left="246" w:hanging="246"/>
              <w:jc w:val="center"/>
              <w:rPr>
                <w:bCs/>
                <w:sz w:val="16"/>
                <w:szCs w:val="16"/>
              </w:rPr>
            </w:pPr>
            <w:r w:rsidRPr="00FB3DB2">
              <w:rPr>
                <w:bCs/>
                <w:sz w:val="16"/>
                <w:szCs w:val="16"/>
              </w:rPr>
              <w:t>От Арендатора</w:t>
            </w:r>
          </w:p>
        </w:tc>
      </w:tr>
      <w:tr w:rsidR="00FB3DB2" w:rsidRPr="00FB3DB2" w:rsidTr="000D7814">
        <w:tc>
          <w:tcPr>
            <w:tcW w:w="4644" w:type="dxa"/>
          </w:tcPr>
          <w:p w:rsidR="00FB3DB2" w:rsidRPr="00FB3DB2" w:rsidRDefault="00FB3DB2" w:rsidP="000D7814">
            <w:pPr>
              <w:jc w:val="both"/>
              <w:rPr>
                <w:sz w:val="16"/>
                <w:szCs w:val="16"/>
              </w:rPr>
            </w:pPr>
            <w:r w:rsidRPr="00FB3DB2">
              <w:rPr>
                <w:sz w:val="16"/>
                <w:szCs w:val="16"/>
              </w:rPr>
              <w:t>Председатель комитета</w:t>
            </w:r>
          </w:p>
          <w:p w:rsidR="00FB3DB2" w:rsidRPr="00FB3DB2" w:rsidRDefault="00FB3DB2" w:rsidP="000D7814">
            <w:pPr>
              <w:tabs>
                <w:tab w:val="center" w:pos="4677"/>
              </w:tabs>
              <w:rPr>
                <w:sz w:val="16"/>
                <w:szCs w:val="16"/>
              </w:rPr>
            </w:pPr>
            <w:r w:rsidRPr="00FB3DB2">
              <w:rPr>
                <w:sz w:val="16"/>
                <w:szCs w:val="16"/>
              </w:rPr>
              <w:t>по управлению муниципальным имуществом, и земельными ресурсами администрации Галичского  муниципального района</w:t>
            </w:r>
          </w:p>
          <w:p w:rsidR="00FB3DB2" w:rsidRPr="00FB3DB2" w:rsidRDefault="00FB3DB2" w:rsidP="000D7814">
            <w:pPr>
              <w:tabs>
                <w:tab w:val="center" w:pos="4677"/>
              </w:tabs>
              <w:rPr>
                <w:sz w:val="16"/>
                <w:szCs w:val="16"/>
              </w:rPr>
            </w:pPr>
          </w:p>
          <w:p w:rsidR="00FB3DB2" w:rsidRPr="00FB3DB2" w:rsidRDefault="00FB3DB2" w:rsidP="000D7814">
            <w:pPr>
              <w:tabs>
                <w:tab w:val="center" w:pos="4677"/>
              </w:tabs>
              <w:rPr>
                <w:sz w:val="16"/>
                <w:szCs w:val="16"/>
              </w:rPr>
            </w:pPr>
            <w:r w:rsidRPr="00FB3DB2">
              <w:rPr>
                <w:sz w:val="16"/>
                <w:szCs w:val="16"/>
              </w:rPr>
              <w:t>__________________ФИО</w:t>
            </w:r>
          </w:p>
          <w:p w:rsidR="00FB3DB2" w:rsidRPr="00FB3DB2" w:rsidRDefault="00FB3DB2" w:rsidP="000D7814">
            <w:pPr>
              <w:tabs>
                <w:tab w:val="center" w:pos="4677"/>
              </w:tabs>
              <w:rPr>
                <w:sz w:val="16"/>
                <w:szCs w:val="16"/>
              </w:rPr>
            </w:pPr>
          </w:p>
          <w:p w:rsidR="00FB3DB2" w:rsidRPr="00FB3DB2" w:rsidRDefault="00FB3DB2" w:rsidP="000D7814">
            <w:pPr>
              <w:tabs>
                <w:tab w:val="center" w:pos="4677"/>
              </w:tabs>
              <w:rPr>
                <w:sz w:val="16"/>
                <w:szCs w:val="16"/>
              </w:rPr>
            </w:pPr>
            <w:r w:rsidRPr="00FB3DB2">
              <w:rPr>
                <w:sz w:val="16"/>
                <w:szCs w:val="16"/>
              </w:rPr>
              <w:t>_______________________________________</w:t>
            </w:r>
          </w:p>
          <w:p w:rsidR="00FB3DB2" w:rsidRPr="00FB3DB2" w:rsidRDefault="00FB3DB2" w:rsidP="000D7814">
            <w:pPr>
              <w:tabs>
                <w:tab w:val="center" w:pos="4677"/>
              </w:tabs>
              <w:jc w:val="center"/>
              <w:rPr>
                <w:bCs/>
                <w:sz w:val="16"/>
                <w:szCs w:val="16"/>
              </w:rPr>
            </w:pPr>
            <w:r w:rsidRPr="00FB3DB2">
              <w:rPr>
                <w:sz w:val="16"/>
                <w:szCs w:val="16"/>
              </w:rPr>
              <w:t>(подпись)</w:t>
            </w:r>
          </w:p>
        </w:tc>
        <w:tc>
          <w:tcPr>
            <w:tcW w:w="567" w:type="dxa"/>
          </w:tcPr>
          <w:p w:rsidR="00FB3DB2" w:rsidRPr="00FB3DB2" w:rsidRDefault="00FB3DB2" w:rsidP="000D7814">
            <w:pPr>
              <w:jc w:val="both"/>
              <w:rPr>
                <w:bCs/>
                <w:sz w:val="16"/>
                <w:szCs w:val="16"/>
              </w:rPr>
            </w:pPr>
          </w:p>
        </w:tc>
        <w:tc>
          <w:tcPr>
            <w:tcW w:w="4253" w:type="dxa"/>
          </w:tcPr>
          <w:p w:rsidR="00FB3DB2" w:rsidRPr="00FB3DB2" w:rsidRDefault="00FB3DB2" w:rsidP="000D7814">
            <w:pPr>
              <w:jc w:val="both"/>
              <w:rPr>
                <w:bCs/>
                <w:sz w:val="16"/>
                <w:szCs w:val="16"/>
              </w:rPr>
            </w:pPr>
          </w:p>
          <w:p w:rsidR="00FB3DB2" w:rsidRPr="00FB3DB2" w:rsidRDefault="00FB3DB2" w:rsidP="000D7814">
            <w:pPr>
              <w:jc w:val="both"/>
              <w:rPr>
                <w:bCs/>
                <w:sz w:val="16"/>
                <w:szCs w:val="16"/>
              </w:rPr>
            </w:pPr>
            <w:r w:rsidRPr="00FB3DB2">
              <w:rPr>
                <w:bCs/>
                <w:sz w:val="16"/>
                <w:szCs w:val="16"/>
              </w:rPr>
              <w:t>_______________________________________</w:t>
            </w:r>
          </w:p>
          <w:p w:rsidR="00FB3DB2" w:rsidRPr="00FB3DB2" w:rsidRDefault="00FB3DB2" w:rsidP="000D7814">
            <w:pPr>
              <w:jc w:val="both"/>
              <w:rPr>
                <w:bCs/>
                <w:sz w:val="16"/>
                <w:szCs w:val="16"/>
              </w:rPr>
            </w:pPr>
            <w:r w:rsidRPr="00FB3DB2">
              <w:rPr>
                <w:bCs/>
                <w:sz w:val="16"/>
                <w:szCs w:val="16"/>
              </w:rPr>
              <w:t>______________________________________</w:t>
            </w:r>
          </w:p>
          <w:p w:rsidR="00FB3DB2" w:rsidRPr="00FB3DB2" w:rsidRDefault="00FB3DB2" w:rsidP="000D7814">
            <w:pPr>
              <w:jc w:val="both"/>
              <w:rPr>
                <w:bCs/>
                <w:sz w:val="16"/>
                <w:szCs w:val="16"/>
              </w:rPr>
            </w:pPr>
            <w:r w:rsidRPr="00FB3DB2">
              <w:rPr>
                <w:bCs/>
                <w:sz w:val="16"/>
                <w:szCs w:val="16"/>
              </w:rPr>
              <w:t>_________________________________________</w:t>
            </w:r>
          </w:p>
          <w:p w:rsidR="00FB3DB2" w:rsidRPr="00FB3DB2" w:rsidRDefault="00FB3DB2" w:rsidP="000D7814">
            <w:pPr>
              <w:jc w:val="center"/>
              <w:rPr>
                <w:bCs/>
                <w:sz w:val="16"/>
                <w:szCs w:val="16"/>
              </w:rPr>
            </w:pPr>
            <w:r w:rsidRPr="00FB3DB2">
              <w:rPr>
                <w:bCs/>
                <w:sz w:val="16"/>
                <w:szCs w:val="16"/>
              </w:rPr>
              <w:t>(ФИО)</w:t>
            </w:r>
          </w:p>
          <w:p w:rsidR="00FB3DB2" w:rsidRPr="00FB3DB2" w:rsidRDefault="00FB3DB2" w:rsidP="000D7814">
            <w:pPr>
              <w:jc w:val="both"/>
              <w:rPr>
                <w:bCs/>
                <w:sz w:val="16"/>
                <w:szCs w:val="16"/>
              </w:rPr>
            </w:pPr>
          </w:p>
          <w:p w:rsidR="00FB3DB2" w:rsidRPr="00FB3DB2" w:rsidRDefault="00FB3DB2" w:rsidP="000D7814">
            <w:pPr>
              <w:jc w:val="both"/>
              <w:rPr>
                <w:bCs/>
                <w:sz w:val="16"/>
                <w:szCs w:val="16"/>
              </w:rPr>
            </w:pPr>
          </w:p>
          <w:p w:rsidR="00FB3DB2" w:rsidRPr="00FB3DB2" w:rsidRDefault="00FB3DB2" w:rsidP="000D7814">
            <w:pPr>
              <w:jc w:val="both"/>
              <w:rPr>
                <w:bCs/>
                <w:sz w:val="16"/>
                <w:szCs w:val="16"/>
              </w:rPr>
            </w:pPr>
          </w:p>
          <w:p w:rsidR="00FB3DB2" w:rsidRPr="00FB3DB2" w:rsidRDefault="00FB3DB2" w:rsidP="000D7814">
            <w:pPr>
              <w:jc w:val="both"/>
              <w:rPr>
                <w:bCs/>
                <w:sz w:val="16"/>
                <w:szCs w:val="16"/>
              </w:rPr>
            </w:pPr>
            <w:r w:rsidRPr="00FB3DB2">
              <w:rPr>
                <w:bCs/>
                <w:sz w:val="16"/>
                <w:szCs w:val="16"/>
              </w:rPr>
              <w:t>______________________________________</w:t>
            </w:r>
          </w:p>
          <w:p w:rsidR="00FB3DB2" w:rsidRPr="00FB3DB2" w:rsidRDefault="00FB3DB2" w:rsidP="000D7814">
            <w:pPr>
              <w:jc w:val="center"/>
              <w:rPr>
                <w:bCs/>
                <w:sz w:val="16"/>
                <w:szCs w:val="16"/>
              </w:rPr>
            </w:pPr>
            <w:r w:rsidRPr="00FB3DB2">
              <w:rPr>
                <w:bCs/>
                <w:sz w:val="16"/>
                <w:szCs w:val="16"/>
              </w:rPr>
              <w:t>(подпись)</w:t>
            </w:r>
          </w:p>
        </w:tc>
      </w:tr>
    </w:tbl>
    <w:p w:rsidR="00FB3DB2" w:rsidRPr="00FB3DB2" w:rsidRDefault="00FB3DB2" w:rsidP="00FB3DB2">
      <w:pPr>
        <w:jc w:val="right"/>
        <w:rPr>
          <w:sz w:val="16"/>
          <w:szCs w:val="16"/>
        </w:rPr>
      </w:pPr>
      <w:r w:rsidRPr="00FB3DB2">
        <w:rPr>
          <w:sz w:val="16"/>
          <w:szCs w:val="16"/>
        </w:rPr>
        <w:t xml:space="preserve">                                                                                                                 </w:t>
      </w:r>
    </w:p>
    <w:p w:rsidR="00FB3DB2" w:rsidRPr="00FB3DB2" w:rsidRDefault="00FB3DB2" w:rsidP="00FB3DB2">
      <w:pPr>
        <w:jc w:val="right"/>
        <w:rPr>
          <w:sz w:val="16"/>
          <w:szCs w:val="16"/>
        </w:rPr>
      </w:pPr>
    </w:p>
    <w:p w:rsidR="00FB3DB2" w:rsidRPr="00FB3DB2" w:rsidRDefault="00FB3DB2" w:rsidP="00FB3DB2">
      <w:pPr>
        <w:jc w:val="right"/>
        <w:rPr>
          <w:b/>
          <w:bCs/>
          <w:sz w:val="16"/>
          <w:szCs w:val="16"/>
        </w:rPr>
      </w:pPr>
      <w:r w:rsidRPr="00FB3DB2">
        <w:rPr>
          <w:sz w:val="16"/>
          <w:szCs w:val="16"/>
        </w:rPr>
        <w:t xml:space="preserve">  </w:t>
      </w:r>
      <w:r w:rsidRPr="00FB3DB2">
        <w:rPr>
          <w:b/>
          <w:bCs/>
          <w:sz w:val="16"/>
          <w:szCs w:val="16"/>
        </w:rPr>
        <w:t>Приложение № 2 к договору аренды</w:t>
      </w:r>
    </w:p>
    <w:p w:rsidR="00FB3DB2" w:rsidRPr="00FB3DB2" w:rsidRDefault="00FB3DB2" w:rsidP="00FB3DB2">
      <w:pPr>
        <w:jc w:val="right"/>
        <w:rPr>
          <w:b/>
          <w:bCs/>
          <w:sz w:val="16"/>
          <w:szCs w:val="16"/>
        </w:rPr>
      </w:pPr>
      <w:r w:rsidRPr="00FB3DB2">
        <w:rPr>
          <w:b/>
          <w:bCs/>
          <w:sz w:val="16"/>
          <w:szCs w:val="16"/>
        </w:rPr>
        <w:t xml:space="preserve">                                                                                                                №  _____ от __________ г.</w:t>
      </w:r>
    </w:p>
    <w:p w:rsidR="00FB3DB2" w:rsidRPr="00FB3DB2" w:rsidRDefault="00FB3DB2" w:rsidP="00FB3DB2">
      <w:pPr>
        <w:ind w:left="45"/>
        <w:jc w:val="right"/>
        <w:rPr>
          <w:b/>
          <w:bCs/>
          <w:sz w:val="16"/>
          <w:szCs w:val="16"/>
        </w:rPr>
      </w:pPr>
    </w:p>
    <w:p w:rsidR="00FB3DB2" w:rsidRPr="00FB3DB2" w:rsidRDefault="00FB3DB2" w:rsidP="00FB3DB2">
      <w:pPr>
        <w:pStyle w:val="3"/>
        <w:numPr>
          <w:ilvl w:val="2"/>
          <w:numId w:val="0"/>
        </w:numPr>
        <w:tabs>
          <w:tab w:val="num" w:pos="0"/>
          <w:tab w:val="left" w:pos="45"/>
        </w:tabs>
        <w:spacing w:before="0" w:after="0"/>
        <w:ind w:left="45"/>
        <w:jc w:val="center"/>
        <w:rPr>
          <w:rFonts w:ascii="Times New Roman" w:hAnsi="Times New Roman"/>
          <w:sz w:val="16"/>
          <w:szCs w:val="16"/>
        </w:rPr>
      </w:pPr>
    </w:p>
    <w:p w:rsidR="00FB3DB2" w:rsidRPr="00FB3DB2" w:rsidRDefault="00FB3DB2" w:rsidP="00FB3DB2">
      <w:pPr>
        <w:pStyle w:val="3"/>
        <w:numPr>
          <w:ilvl w:val="2"/>
          <w:numId w:val="0"/>
        </w:numPr>
        <w:tabs>
          <w:tab w:val="num" w:pos="0"/>
          <w:tab w:val="left" w:pos="45"/>
        </w:tabs>
        <w:spacing w:before="0" w:after="0"/>
        <w:ind w:left="45"/>
        <w:jc w:val="center"/>
        <w:rPr>
          <w:rFonts w:ascii="Times New Roman" w:hAnsi="Times New Roman"/>
          <w:sz w:val="16"/>
          <w:szCs w:val="16"/>
        </w:rPr>
      </w:pPr>
      <w:r w:rsidRPr="00FB3DB2">
        <w:rPr>
          <w:rFonts w:ascii="Times New Roman" w:hAnsi="Times New Roman"/>
          <w:sz w:val="16"/>
          <w:szCs w:val="16"/>
        </w:rPr>
        <w:t>АКТ</w:t>
      </w:r>
    </w:p>
    <w:p w:rsidR="00FB3DB2" w:rsidRPr="00FB3DB2" w:rsidRDefault="00FB3DB2" w:rsidP="00FB3DB2">
      <w:pPr>
        <w:ind w:left="45"/>
        <w:rPr>
          <w:b/>
          <w:sz w:val="16"/>
          <w:szCs w:val="16"/>
        </w:rPr>
      </w:pPr>
    </w:p>
    <w:p w:rsidR="00FB3DB2" w:rsidRPr="00FB3DB2" w:rsidRDefault="00FB3DB2" w:rsidP="00FB3DB2">
      <w:pPr>
        <w:ind w:left="45"/>
        <w:jc w:val="center"/>
        <w:rPr>
          <w:b/>
          <w:bCs/>
          <w:sz w:val="16"/>
          <w:szCs w:val="16"/>
        </w:rPr>
      </w:pPr>
      <w:r w:rsidRPr="00FB3DB2">
        <w:rPr>
          <w:b/>
          <w:sz w:val="16"/>
          <w:szCs w:val="16"/>
        </w:rPr>
        <w:t>ПРИЁМА-СДАЧИ  В АРЕНДУ ЗЕМЕЛЬНОГО УЧАСТКА</w:t>
      </w:r>
    </w:p>
    <w:p w:rsidR="00FB3DB2" w:rsidRPr="00FB3DB2" w:rsidRDefault="00FB3DB2" w:rsidP="00FB3DB2">
      <w:pPr>
        <w:pBdr>
          <w:bottom w:val="single" w:sz="4" w:space="1" w:color="000000"/>
        </w:pBdr>
        <w:tabs>
          <w:tab w:val="right" w:pos="10632"/>
        </w:tabs>
        <w:spacing w:before="240" w:after="360"/>
        <w:ind w:left="45"/>
        <w:rPr>
          <w:b/>
          <w:sz w:val="16"/>
          <w:szCs w:val="16"/>
        </w:rPr>
      </w:pPr>
      <w:r w:rsidRPr="00FB3DB2">
        <w:rPr>
          <w:b/>
          <w:bCs/>
          <w:sz w:val="16"/>
          <w:szCs w:val="16"/>
        </w:rPr>
        <w:t xml:space="preserve">  </w:t>
      </w:r>
      <w:r w:rsidRPr="00FB3DB2">
        <w:rPr>
          <w:sz w:val="16"/>
          <w:szCs w:val="16"/>
        </w:rPr>
        <w:t xml:space="preserve">                                                                                                                </w:t>
      </w:r>
      <w:r w:rsidRPr="00FB3DB2">
        <w:rPr>
          <w:b/>
          <w:bCs/>
          <w:sz w:val="16"/>
          <w:szCs w:val="16"/>
        </w:rPr>
        <w:t xml:space="preserve"> </w:t>
      </w:r>
    </w:p>
    <w:p w:rsidR="00FB3DB2" w:rsidRPr="00FB3DB2" w:rsidRDefault="00FB3DB2" w:rsidP="00FB3DB2">
      <w:pPr>
        <w:tabs>
          <w:tab w:val="left" w:leader="underscore" w:pos="9356"/>
        </w:tabs>
        <w:spacing w:before="240" w:after="120"/>
        <w:rPr>
          <w:b/>
          <w:bCs/>
          <w:sz w:val="16"/>
          <w:szCs w:val="16"/>
        </w:rPr>
      </w:pPr>
      <w:r w:rsidRPr="00FB3DB2">
        <w:rPr>
          <w:b/>
          <w:sz w:val="16"/>
          <w:szCs w:val="16"/>
        </w:rPr>
        <w:t>_________________________________________</w:t>
      </w:r>
      <w:r w:rsidRPr="00FB3DB2">
        <w:rPr>
          <w:sz w:val="16"/>
          <w:szCs w:val="16"/>
        </w:rPr>
        <w:t>, именуемый в дальнейшем "Арендодатель", юридический адрес:</w:t>
      </w:r>
      <w:r w:rsidRPr="00FB3DB2">
        <w:rPr>
          <w:sz w:val="16"/>
          <w:szCs w:val="16"/>
          <w:lang w:eastAsia="ru-RU"/>
        </w:rPr>
        <w:t xml:space="preserve"> </w:t>
      </w:r>
      <w:r w:rsidRPr="00FB3DB2">
        <w:rPr>
          <w:b/>
          <w:sz w:val="16"/>
          <w:szCs w:val="16"/>
          <w:lang w:eastAsia="ru-RU"/>
        </w:rPr>
        <w:t>____________________________________</w:t>
      </w:r>
      <w:r w:rsidRPr="00FB3DB2">
        <w:rPr>
          <w:sz w:val="16"/>
          <w:szCs w:val="16"/>
        </w:rPr>
        <w:t xml:space="preserve"> в лице  </w:t>
      </w:r>
      <w:r w:rsidRPr="00FB3DB2">
        <w:rPr>
          <w:b/>
          <w:sz w:val="16"/>
          <w:szCs w:val="16"/>
          <w:lang w:eastAsia="ru-RU"/>
        </w:rPr>
        <w:t>______________________________________</w:t>
      </w:r>
      <w:r w:rsidRPr="00FB3DB2">
        <w:rPr>
          <w:sz w:val="16"/>
          <w:szCs w:val="16"/>
        </w:rPr>
        <w:t xml:space="preserve">, действующей на основании </w:t>
      </w:r>
      <w:r w:rsidRPr="00FB3DB2">
        <w:rPr>
          <w:sz w:val="16"/>
          <w:szCs w:val="16"/>
          <w:lang w:eastAsia="ru-RU"/>
        </w:rPr>
        <w:t>_______________________________________</w:t>
      </w:r>
      <w:r w:rsidRPr="00FB3DB2">
        <w:rPr>
          <w:b/>
          <w:sz w:val="16"/>
          <w:szCs w:val="16"/>
        </w:rPr>
        <w:t xml:space="preserve"> и гр. </w:t>
      </w:r>
      <w:r w:rsidRPr="00FB3DB2">
        <w:rPr>
          <w:sz w:val="16"/>
          <w:szCs w:val="16"/>
        </w:rPr>
        <w:t>_________________________________________</w:t>
      </w:r>
      <w:r w:rsidRPr="00FB3DB2">
        <w:rPr>
          <w:b/>
          <w:sz w:val="16"/>
          <w:szCs w:val="16"/>
        </w:rPr>
        <w:t xml:space="preserve">, </w:t>
      </w:r>
      <w:r w:rsidRPr="00FB3DB2">
        <w:rPr>
          <w:sz w:val="16"/>
          <w:szCs w:val="16"/>
        </w:rPr>
        <w:t xml:space="preserve">именуемый в дальнейшем "Арендатор",  составили настоящий акт в том, что Арендодатель сдал, а Арендатор принял </w:t>
      </w:r>
      <w:r w:rsidRPr="00FB3DB2">
        <w:rPr>
          <w:sz w:val="16"/>
          <w:szCs w:val="16"/>
          <w:lang w:eastAsia="ru-RU"/>
        </w:rPr>
        <w:t>земельный участок</w:t>
      </w:r>
      <w:r w:rsidRPr="00FB3DB2">
        <w:rPr>
          <w:sz w:val="16"/>
          <w:szCs w:val="16"/>
        </w:rPr>
        <w:t xml:space="preserve">  с кадастровым номером </w:t>
      </w:r>
      <w:r w:rsidRPr="00FB3DB2">
        <w:rPr>
          <w:b/>
          <w:sz w:val="16"/>
          <w:szCs w:val="16"/>
        </w:rPr>
        <w:t>__________________________</w:t>
      </w:r>
      <w:r w:rsidRPr="00FB3DB2">
        <w:rPr>
          <w:sz w:val="16"/>
          <w:szCs w:val="16"/>
        </w:rPr>
        <w:t xml:space="preserve">, площадью </w:t>
      </w:r>
      <w:r w:rsidRPr="00FB3DB2">
        <w:rPr>
          <w:b/>
          <w:bCs/>
          <w:sz w:val="16"/>
          <w:szCs w:val="16"/>
        </w:rPr>
        <w:t>_________</w:t>
      </w:r>
      <w:r w:rsidRPr="00FB3DB2">
        <w:rPr>
          <w:b/>
          <w:sz w:val="16"/>
          <w:szCs w:val="16"/>
        </w:rPr>
        <w:t xml:space="preserve"> </w:t>
      </w:r>
      <w:r w:rsidRPr="00FB3DB2">
        <w:rPr>
          <w:sz w:val="16"/>
          <w:szCs w:val="16"/>
        </w:rPr>
        <w:t>кв.м.</w:t>
      </w:r>
      <w:r w:rsidRPr="00FB3DB2">
        <w:rPr>
          <w:b/>
          <w:bCs/>
          <w:iCs/>
          <w:sz w:val="16"/>
          <w:szCs w:val="16"/>
        </w:rPr>
        <w:t xml:space="preserve">, </w:t>
      </w:r>
      <w:r w:rsidRPr="00FB3DB2">
        <w:rPr>
          <w:iCs/>
          <w:sz w:val="16"/>
          <w:szCs w:val="16"/>
        </w:rPr>
        <w:t>расположенного по адресу: ___________________________________________</w:t>
      </w:r>
      <w:r w:rsidRPr="00FB3DB2">
        <w:rPr>
          <w:b/>
          <w:bCs/>
          <w:iCs/>
          <w:sz w:val="16"/>
          <w:szCs w:val="16"/>
        </w:rPr>
        <w:t xml:space="preserve">, </w:t>
      </w:r>
      <w:r w:rsidRPr="00FB3DB2">
        <w:rPr>
          <w:b/>
          <w:sz w:val="16"/>
          <w:szCs w:val="16"/>
        </w:rPr>
        <w:t xml:space="preserve">под ________________________ </w:t>
      </w:r>
      <w:r w:rsidRPr="00FB3DB2">
        <w:rPr>
          <w:sz w:val="16"/>
          <w:szCs w:val="16"/>
        </w:rPr>
        <w:t xml:space="preserve">в состоянии, пригодном для его использования. </w:t>
      </w:r>
    </w:p>
    <w:p w:rsidR="00FB3DB2" w:rsidRPr="00FB3DB2" w:rsidRDefault="00FB3DB2" w:rsidP="00FB3DB2">
      <w:pPr>
        <w:tabs>
          <w:tab w:val="left" w:leader="underscore" w:pos="9356"/>
        </w:tabs>
        <w:spacing w:before="240" w:after="120"/>
        <w:jc w:val="center"/>
        <w:rPr>
          <w:sz w:val="16"/>
          <w:szCs w:val="16"/>
        </w:rPr>
      </w:pPr>
      <w:r w:rsidRPr="00FB3DB2">
        <w:rPr>
          <w:b/>
          <w:bCs/>
          <w:sz w:val="16"/>
          <w:szCs w:val="16"/>
        </w:rPr>
        <w:lastRenderedPageBreak/>
        <w:t>Подписи сторон</w:t>
      </w:r>
    </w:p>
    <w:p w:rsidR="00FB3DB2" w:rsidRPr="00FB3DB2" w:rsidRDefault="00FB3DB2" w:rsidP="00FB3DB2">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FB3DB2" w:rsidRPr="00FB3DB2" w:rsidTr="000D7814">
        <w:tc>
          <w:tcPr>
            <w:tcW w:w="5125" w:type="dxa"/>
            <w:shd w:val="clear" w:color="auto" w:fill="auto"/>
          </w:tcPr>
          <w:p w:rsidR="00FB3DB2" w:rsidRPr="00FB3DB2" w:rsidRDefault="00FB3DB2" w:rsidP="000D7814">
            <w:pPr>
              <w:pStyle w:val="af6"/>
              <w:snapToGrid w:val="0"/>
              <w:jc w:val="center"/>
              <w:rPr>
                <w:sz w:val="16"/>
                <w:szCs w:val="16"/>
              </w:rPr>
            </w:pPr>
            <w:r w:rsidRPr="00FB3DB2">
              <w:rPr>
                <w:sz w:val="16"/>
                <w:szCs w:val="16"/>
              </w:rPr>
              <w:t>АРЕНДОДАТЕЛЬ</w:t>
            </w:r>
          </w:p>
        </w:tc>
        <w:tc>
          <w:tcPr>
            <w:tcW w:w="5165" w:type="dxa"/>
            <w:shd w:val="clear" w:color="auto" w:fill="auto"/>
          </w:tcPr>
          <w:p w:rsidR="00FB3DB2" w:rsidRPr="00FB3DB2" w:rsidRDefault="00FB3DB2" w:rsidP="000D7814">
            <w:pPr>
              <w:pStyle w:val="af6"/>
              <w:snapToGrid w:val="0"/>
              <w:jc w:val="center"/>
              <w:rPr>
                <w:sz w:val="16"/>
                <w:szCs w:val="16"/>
              </w:rPr>
            </w:pPr>
            <w:r w:rsidRPr="00FB3DB2">
              <w:rPr>
                <w:sz w:val="16"/>
                <w:szCs w:val="16"/>
              </w:rPr>
              <w:t>АРЕНДАТОР</w:t>
            </w:r>
          </w:p>
        </w:tc>
      </w:tr>
      <w:tr w:rsidR="00FB3DB2" w:rsidRPr="00FB3DB2" w:rsidTr="000D7814">
        <w:tc>
          <w:tcPr>
            <w:tcW w:w="5125" w:type="dxa"/>
            <w:shd w:val="clear" w:color="auto" w:fill="auto"/>
          </w:tcPr>
          <w:p w:rsidR="00FB3DB2" w:rsidRPr="00FB3DB2" w:rsidRDefault="00FB3DB2" w:rsidP="000D7814">
            <w:pPr>
              <w:pStyle w:val="af6"/>
              <w:snapToGrid w:val="0"/>
              <w:rPr>
                <w:sz w:val="16"/>
                <w:szCs w:val="16"/>
              </w:rPr>
            </w:pPr>
            <w:r w:rsidRPr="00FB3DB2">
              <w:rPr>
                <w:b/>
                <w:sz w:val="16"/>
                <w:szCs w:val="16"/>
              </w:rPr>
              <w:t>_____________________________________</w:t>
            </w:r>
          </w:p>
        </w:tc>
        <w:tc>
          <w:tcPr>
            <w:tcW w:w="5165" w:type="dxa"/>
            <w:shd w:val="clear" w:color="auto" w:fill="auto"/>
          </w:tcPr>
          <w:p w:rsidR="00FB3DB2" w:rsidRPr="00FB3DB2" w:rsidRDefault="00FB3DB2" w:rsidP="000D7814">
            <w:pPr>
              <w:pStyle w:val="af6"/>
              <w:rPr>
                <w:sz w:val="16"/>
                <w:szCs w:val="16"/>
              </w:rPr>
            </w:pPr>
            <w:r w:rsidRPr="00FB3DB2">
              <w:rPr>
                <w:sz w:val="16"/>
                <w:szCs w:val="16"/>
              </w:rPr>
              <w:t>__________________________________</w:t>
            </w:r>
          </w:p>
        </w:tc>
      </w:tr>
      <w:tr w:rsidR="00FB3DB2" w:rsidRPr="00FB3DB2" w:rsidTr="000D7814">
        <w:tc>
          <w:tcPr>
            <w:tcW w:w="5125" w:type="dxa"/>
            <w:shd w:val="clear" w:color="auto" w:fill="auto"/>
          </w:tcPr>
          <w:p w:rsidR="00FB3DB2" w:rsidRPr="00FB3DB2" w:rsidRDefault="00FB3DB2" w:rsidP="000D7814">
            <w:pPr>
              <w:pStyle w:val="af6"/>
              <w:snapToGrid w:val="0"/>
              <w:rPr>
                <w:sz w:val="16"/>
                <w:szCs w:val="16"/>
              </w:rPr>
            </w:pPr>
          </w:p>
        </w:tc>
        <w:tc>
          <w:tcPr>
            <w:tcW w:w="5165" w:type="dxa"/>
            <w:shd w:val="clear" w:color="auto" w:fill="auto"/>
          </w:tcPr>
          <w:p w:rsidR="00FB3DB2" w:rsidRPr="00FB3DB2" w:rsidRDefault="00FB3DB2" w:rsidP="000D7814">
            <w:pPr>
              <w:pStyle w:val="af6"/>
              <w:snapToGrid w:val="0"/>
              <w:rPr>
                <w:sz w:val="16"/>
                <w:szCs w:val="16"/>
              </w:rPr>
            </w:pPr>
          </w:p>
        </w:tc>
      </w:tr>
    </w:tbl>
    <w:p w:rsidR="00FB3DB2" w:rsidRPr="00FB3DB2" w:rsidRDefault="00FB3DB2" w:rsidP="00FB3DB2">
      <w:pPr>
        <w:jc w:val="both"/>
        <w:rPr>
          <w:sz w:val="16"/>
          <w:szCs w:val="16"/>
        </w:rPr>
      </w:pPr>
    </w:p>
    <w:p w:rsidR="00FB3DB2" w:rsidRPr="00FB3DB2" w:rsidRDefault="00FB3DB2" w:rsidP="00FB3DB2">
      <w:pPr>
        <w:ind w:firstLine="850"/>
        <w:jc w:val="both"/>
        <w:rPr>
          <w:sz w:val="16"/>
          <w:szCs w:val="16"/>
        </w:rPr>
      </w:pPr>
    </w:p>
    <w:p w:rsidR="00FB3DB2" w:rsidRPr="00FB3DB2" w:rsidRDefault="00FB3DB2" w:rsidP="00FB3DB2">
      <w:pPr>
        <w:rPr>
          <w:sz w:val="16"/>
          <w:szCs w:val="16"/>
        </w:rPr>
      </w:pPr>
      <w:r w:rsidRPr="00FB3DB2">
        <w:rPr>
          <w:sz w:val="16"/>
          <w:szCs w:val="16"/>
        </w:rPr>
        <w:t>Председатель КУМИ и ЗР</w:t>
      </w:r>
    </w:p>
    <w:p w:rsidR="00FB3DB2" w:rsidRPr="00FB3DB2" w:rsidRDefault="00FB3DB2" w:rsidP="00FB3DB2">
      <w:pPr>
        <w:rPr>
          <w:sz w:val="16"/>
          <w:szCs w:val="16"/>
        </w:rPr>
      </w:pPr>
      <w:r w:rsidRPr="00FB3DB2">
        <w:rPr>
          <w:sz w:val="16"/>
          <w:szCs w:val="16"/>
        </w:rPr>
        <w:t xml:space="preserve">администрации  Галичского муниципального района </w:t>
      </w:r>
    </w:p>
    <w:p w:rsidR="00FB3DB2" w:rsidRPr="00FB3DB2" w:rsidRDefault="00FB3DB2" w:rsidP="00FB3DB2">
      <w:pPr>
        <w:jc w:val="both"/>
        <w:rPr>
          <w:sz w:val="16"/>
          <w:szCs w:val="16"/>
        </w:rPr>
      </w:pPr>
      <w:r w:rsidRPr="00FB3DB2">
        <w:rPr>
          <w:sz w:val="16"/>
          <w:szCs w:val="16"/>
        </w:rPr>
        <w:t>Костромской области</w:t>
      </w:r>
    </w:p>
    <w:p w:rsidR="00FB3DB2" w:rsidRPr="00FB3DB2" w:rsidRDefault="00FB3DB2" w:rsidP="00FB3DB2">
      <w:pPr>
        <w:jc w:val="both"/>
        <w:rPr>
          <w:sz w:val="16"/>
          <w:szCs w:val="16"/>
        </w:rPr>
      </w:pPr>
      <w:r w:rsidRPr="00FB3DB2">
        <w:rPr>
          <w:sz w:val="16"/>
          <w:szCs w:val="16"/>
        </w:rPr>
        <w:t xml:space="preserve">_________________                </w:t>
      </w:r>
    </w:p>
    <w:p w:rsidR="004E527E" w:rsidRPr="00FB3DB2" w:rsidRDefault="004E527E" w:rsidP="004E527E">
      <w:pPr>
        <w:ind w:firstLine="708"/>
        <w:jc w:val="both"/>
        <w:rPr>
          <w:sz w:val="16"/>
          <w:szCs w:val="16"/>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897139">
              <w:rPr>
                <w:b/>
                <w:sz w:val="16"/>
                <w:szCs w:val="16"/>
                <w:u w:val="single"/>
              </w:rPr>
              <w:t>1</w:t>
            </w:r>
            <w:r w:rsidR="00FB3DB2">
              <w:rPr>
                <w:b/>
                <w:sz w:val="16"/>
                <w:szCs w:val="16"/>
                <w:u w:val="single"/>
              </w:rPr>
              <w:t>2</w:t>
            </w:r>
            <w:r w:rsidR="00BB41AE">
              <w:rPr>
                <w:b/>
                <w:sz w:val="16"/>
                <w:szCs w:val="16"/>
                <w:u w:val="single"/>
              </w:rPr>
              <w:t>л</w:t>
            </w:r>
            <w:r w:rsidR="004C47D2">
              <w:rPr>
                <w:b/>
                <w:sz w:val="16"/>
                <w:szCs w:val="16"/>
                <w:u w:val="single"/>
              </w:rPr>
              <w:t>ист</w:t>
            </w:r>
            <w:r w:rsidR="00897139">
              <w:rPr>
                <w:b/>
                <w:sz w:val="16"/>
                <w:szCs w:val="16"/>
                <w:u w:val="single"/>
              </w:rPr>
              <w:t>ов</w:t>
            </w:r>
            <w:r w:rsidRPr="0013187E">
              <w:rPr>
                <w:b/>
                <w:sz w:val="16"/>
                <w:szCs w:val="16"/>
              </w:rPr>
              <w:t xml:space="preserve"> А4</w:t>
            </w:r>
          </w:p>
          <w:p w:rsidR="007031B7" w:rsidRPr="0013187E" w:rsidRDefault="007031B7" w:rsidP="00FB3DB2">
            <w:pPr>
              <w:ind w:right="-96"/>
              <w:jc w:val="both"/>
              <w:rPr>
                <w:b/>
                <w:sz w:val="16"/>
                <w:szCs w:val="16"/>
              </w:rPr>
            </w:pPr>
            <w:r w:rsidRPr="0013187E">
              <w:rPr>
                <w:b/>
                <w:sz w:val="16"/>
                <w:szCs w:val="16"/>
              </w:rPr>
              <w:t xml:space="preserve">    Номер подписан </w:t>
            </w:r>
            <w:r w:rsidR="00FB3DB2">
              <w:rPr>
                <w:b/>
                <w:sz w:val="16"/>
                <w:szCs w:val="16"/>
              </w:rPr>
              <w:t>03 декабря</w:t>
            </w:r>
            <w:r w:rsidR="00897139">
              <w:rPr>
                <w:b/>
                <w:sz w:val="16"/>
                <w:szCs w:val="16"/>
              </w:rPr>
              <w:t xml:space="preserve"> </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4"/>
      <w:footerReference w:type="default" r:id="rId15"/>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194" w:rsidRDefault="00E52194">
      <w:r>
        <w:separator/>
      </w:r>
    </w:p>
  </w:endnote>
  <w:endnote w:type="continuationSeparator" w:id="1">
    <w:p w:rsidR="00E52194" w:rsidRDefault="00E521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0E" w:rsidRDefault="00A906AB" w:rsidP="001A27C7">
    <w:pPr>
      <w:framePr w:wrap="around" w:vAnchor="text" w:hAnchor="margin" w:xAlign="right" w:y="1"/>
    </w:pPr>
    <w:r>
      <w:fldChar w:fldCharType="begin"/>
    </w:r>
    <w:r w:rsidR="0084530E">
      <w:instrText xml:space="preserve">PAGE  </w:instrText>
    </w:r>
    <w:r>
      <w:fldChar w:fldCharType="end"/>
    </w:r>
  </w:p>
  <w:p w:rsidR="0084530E" w:rsidRDefault="0084530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84530E" w:rsidRDefault="00A906AB">
        <w:pPr>
          <w:pStyle w:val="a9"/>
          <w:jc w:val="right"/>
        </w:pPr>
        <w:fldSimple w:instr=" PAGE   \* MERGEFORMAT ">
          <w:r w:rsidR="00E43AB5">
            <w:rPr>
              <w:noProof/>
            </w:rPr>
            <w:t>7</w:t>
          </w:r>
        </w:fldSimple>
      </w:p>
    </w:sdtContent>
  </w:sdt>
  <w:p w:rsidR="0084530E" w:rsidRDefault="0084530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194" w:rsidRDefault="00E52194">
      <w:r>
        <w:separator/>
      </w:r>
    </w:p>
  </w:footnote>
  <w:footnote w:type="continuationSeparator" w:id="1">
    <w:p w:rsidR="00E52194" w:rsidRDefault="00E521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8">
    <w:nsid w:val="70FB0C80"/>
    <w:multiLevelType w:val="hybridMultilevel"/>
    <w:tmpl w:val="BA4C6A4E"/>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3"/>
  </w:num>
  <w:num w:numId="6">
    <w:abstractNumId w:val="14"/>
  </w:num>
  <w:num w:numId="7">
    <w:abstractNumId w:val="3"/>
  </w:num>
  <w:num w:numId="8">
    <w:abstractNumId w:val="4"/>
  </w:num>
  <w:num w:numId="9">
    <w:abstractNumId w:val="15"/>
  </w:num>
  <w:num w:numId="10">
    <w:abstractNumId w:val="10"/>
  </w:num>
  <w:num w:numId="11">
    <w:abstractNumId w:val="17"/>
  </w:num>
  <w:num w:numId="12">
    <w:abstractNumId w:val="11"/>
  </w:num>
  <w:num w:numId="13">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78178"/>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6227"/>
    <w:rsid w:val="005D79A6"/>
    <w:rsid w:val="005E0425"/>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0C2A"/>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C736D"/>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06AB"/>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3AB5"/>
    <w:rsid w:val="00E44610"/>
    <w:rsid w:val="00E45607"/>
    <w:rsid w:val="00E459E4"/>
    <w:rsid w:val="00E45A74"/>
    <w:rsid w:val="00E506B6"/>
    <w:rsid w:val="00E50C82"/>
    <w:rsid w:val="00E5154E"/>
    <w:rsid w:val="00E52194"/>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3DB2"/>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ConsPlusNormalfd">
    <w:name w:val="ConsPlusNormal"/>
    <w:rsid w:val="00FB3DB2"/>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10963</Words>
  <Characters>62492</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73309</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21</cp:revision>
  <cp:lastPrinted>2019-01-10T08:28:00Z</cp:lastPrinted>
  <dcterms:created xsi:type="dcterms:W3CDTF">2018-08-17T11:31:00Z</dcterms:created>
  <dcterms:modified xsi:type="dcterms:W3CDTF">2019-01-10T08:29:00Z</dcterms:modified>
</cp:coreProperties>
</file>