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611913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C4E19" w:rsidRPr="00FC4E19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2C44C1">
              <w:rPr>
                <w:rFonts w:ascii="Impact" w:hAnsi="Impact"/>
              </w:rPr>
              <w:t>75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2C44C1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C44C1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07.12.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897139" w:rsidTr="00897139">
        <w:tc>
          <w:tcPr>
            <w:tcW w:w="5000" w:type="pct"/>
          </w:tcPr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897139" w:rsidRDefault="002C44C1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  <w:p w:rsidR="00897139" w:rsidRP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2C44C1" w:rsidRPr="002C44C1" w:rsidRDefault="002C44C1" w:rsidP="002C44C1">
      <w:pPr>
        <w:jc w:val="center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Извещение о проведении торгов</w:t>
      </w:r>
    </w:p>
    <w:p w:rsidR="002C44C1" w:rsidRPr="002C44C1" w:rsidRDefault="002C44C1" w:rsidP="002C44C1">
      <w:pPr>
        <w:ind w:firstLine="708"/>
        <w:jc w:val="center"/>
        <w:rPr>
          <w:sz w:val="16"/>
          <w:szCs w:val="16"/>
        </w:rPr>
      </w:pPr>
    </w:p>
    <w:p w:rsidR="002C44C1" w:rsidRPr="002C44C1" w:rsidRDefault="002C44C1" w:rsidP="002C44C1">
      <w:pPr>
        <w:ind w:firstLine="708"/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2C44C1">
        <w:rPr>
          <w:b/>
          <w:sz w:val="16"/>
          <w:szCs w:val="16"/>
        </w:rPr>
        <w:t>11</w:t>
      </w:r>
      <w:r w:rsidRPr="002C44C1">
        <w:rPr>
          <w:b/>
          <w:bCs/>
          <w:sz w:val="16"/>
          <w:szCs w:val="16"/>
        </w:rPr>
        <w:t xml:space="preserve"> января  2019 года с 10 часов 00 </w:t>
      </w:r>
      <w:r w:rsidRPr="002C44C1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п.Россолово, государственная собственность на которые не разграничена.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 xml:space="preserve"> 1.</w:t>
      </w:r>
      <w:r w:rsidRPr="002C44C1">
        <w:rPr>
          <w:sz w:val="16"/>
          <w:szCs w:val="16"/>
        </w:rPr>
        <w:t xml:space="preserve"> </w:t>
      </w:r>
      <w:r w:rsidRPr="002C44C1">
        <w:rPr>
          <w:b/>
          <w:bCs/>
          <w:sz w:val="16"/>
          <w:szCs w:val="16"/>
        </w:rPr>
        <w:t>Организатор аукциона:</w:t>
      </w:r>
      <w:r w:rsidRPr="002C44C1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 xml:space="preserve">Адрес организатора </w:t>
      </w:r>
      <w:r w:rsidRPr="002C44C1">
        <w:rPr>
          <w:rStyle w:val="af7"/>
          <w:sz w:val="16"/>
          <w:szCs w:val="16"/>
        </w:rPr>
        <w:t>аукциона</w:t>
      </w:r>
      <w:r w:rsidRPr="002C44C1">
        <w:rPr>
          <w:b/>
          <w:sz w:val="16"/>
          <w:szCs w:val="16"/>
        </w:rPr>
        <w:t xml:space="preserve">: </w:t>
      </w:r>
      <w:r w:rsidRPr="002C44C1">
        <w:rPr>
          <w:sz w:val="16"/>
          <w:szCs w:val="16"/>
        </w:rPr>
        <w:t xml:space="preserve">Костромская область, город Галич, площадь Революции, дом 23 А.,тел. (49437) 2-11-90, официальный сайт </w:t>
      </w:r>
      <w:hyperlink r:id="rId10" w:history="1">
        <w:r w:rsidRPr="002C44C1">
          <w:rPr>
            <w:rStyle w:val="a3"/>
            <w:sz w:val="16"/>
            <w:szCs w:val="16"/>
            <w:lang w:val="en-US"/>
          </w:rPr>
          <w:t>www</w:t>
        </w:r>
        <w:r w:rsidRPr="002C44C1">
          <w:rPr>
            <w:rStyle w:val="a3"/>
            <w:sz w:val="16"/>
            <w:szCs w:val="16"/>
          </w:rPr>
          <w:t xml:space="preserve">. </w:t>
        </w:r>
        <w:r w:rsidRPr="002C44C1">
          <w:rPr>
            <w:rStyle w:val="a3"/>
            <w:sz w:val="16"/>
            <w:szCs w:val="16"/>
            <w:lang w:val="en-US"/>
          </w:rPr>
          <w:t>gal</w:t>
        </w:r>
        <w:r w:rsidRPr="002C44C1">
          <w:rPr>
            <w:rStyle w:val="a3"/>
            <w:sz w:val="16"/>
            <w:szCs w:val="16"/>
          </w:rPr>
          <w:t>-</w:t>
        </w:r>
        <w:r w:rsidRPr="002C44C1">
          <w:rPr>
            <w:rStyle w:val="a3"/>
            <w:sz w:val="16"/>
            <w:szCs w:val="16"/>
            <w:lang w:val="en-US"/>
          </w:rPr>
          <w:t>mr</w:t>
        </w:r>
        <w:r w:rsidRPr="002C44C1">
          <w:rPr>
            <w:rStyle w:val="a3"/>
            <w:sz w:val="16"/>
            <w:szCs w:val="16"/>
          </w:rPr>
          <w:t>.</w:t>
        </w:r>
        <w:r w:rsidRPr="002C44C1">
          <w:rPr>
            <w:rStyle w:val="a3"/>
            <w:sz w:val="16"/>
            <w:szCs w:val="16"/>
            <w:lang w:val="en-US"/>
          </w:rPr>
          <w:t>ru</w:t>
        </w:r>
      </w:hyperlink>
    </w:p>
    <w:p w:rsidR="002C44C1" w:rsidRPr="002C44C1" w:rsidRDefault="002C44C1" w:rsidP="002C44C1">
      <w:pPr>
        <w:ind w:firstLine="708"/>
        <w:jc w:val="both"/>
        <w:rPr>
          <w:b/>
          <w:bCs/>
          <w:sz w:val="16"/>
          <w:szCs w:val="16"/>
        </w:rPr>
      </w:pPr>
      <w:r w:rsidRPr="002C44C1">
        <w:rPr>
          <w:b/>
          <w:sz w:val="16"/>
          <w:szCs w:val="16"/>
        </w:rPr>
        <w:t>2.</w:t>
      </w:r>
      <w:r w:rsidRPr="002C44C1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2C44C1" w:rsidRPr="002C44C1" w:rsidRDefault="002C44C1" w:rsidP="002C44C1">
      <w:pPr>
        <w:ind w:firstLine="708"/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2C44C1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2C44C1">
        <w:rPr>
          <w:sz w:val="16"/>
          <w:szCs w:val="16"/>
          <w:shd w:val="clear" w:color="auto" w:fill="FFFFFF"/>
        </w:rPr>
        <w:t xml:space="preserve">от 03 декабря 2018 года </w:t>
      </w:r>
      <w:r w:rsidRPr="002C44C1">
        <w:rPr>
          <w:sz w:val="16"/>
          <w:szCs w:val="16"/>
        </w:rPr>
        <w:t>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п.Россолово».</w:t>
      </w:r>
    </w:p>
    <w:p w:rsidR="002C44C1" w:rsidRPr="002C44C1" w:rsidRDefault="002C44C1" w:rsidP="002C44C1">
      <w:pPr>
        <w:ind w:firstLine="708"/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>3.</w:t>
      </w:r>
      <w:r w:rsidRPr="002C44C1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2C44C1" w:rsidRPr="002C44C1" w:rsidRDefault="002C44C1" w:rsidP="002C44C1">
      <w:pPr>
        <w:jc w:val="both"/>
        <w:rPr>
          <w:sz w:val="16"/>
          <w:szCs w:val="16"/>
          <w:shd w:val="clear" w:color="auto" w:fill="FFFFFF"/>
        </w:rPr>
      </w:pPr>
      <w:r w:rsidRPr="002C44C1">
        <w:rPr>
          <w:b/>
          <w:sz w:val="16"/>
          <w:szCs w:val="16"/>
        </w:rPr>
        <w:t xml:space="preserve">            4.</w:t>
      </w:r>
      <w:r w:rsidRPr="002C44C1">
        <w:rPr>
          <w:sz w:val="16"/>
          <w:szCs w:val="16"/>
        </w:rPr>
        <w:t xml:space="preserve"> </w:t>
      </w:r>
      <w:r w:rsidRPr="002C44C1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2C44C1" w:rsidRPr="002C44C1" w:rsidRDefault="002C44C1" w:rsidP="002C44C1">
      <w:pPr>
        <w:rPr>
          <w:b/>
          <w:bCs/>
          <w:sz w:val="16"/>
          <w:szCs w:val="16"/>
          <w:shd w:val="clear" w:color="auto" w:fill="FFFFFF"/>
        </w:rPr>
      </w:pPr>
      <w:r w:rsidRPr="002C44C1">
        <w:rPr>
          <w:sz w:val="16"/>
          <w:szCs w:val="16"/>
          <w:shd w:val="clear" w:color="auto" w:fill="FFFFFF"/>
        </w:rPr>
        <w:t xml:space="preserve">            </w:t>
      </w:r>
      <w:r w:rsidRPr="002C44C1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2C44C1">
        <w:rPr>
          <w:sz w:val="16"/>
          <w:szCs w:val="16"/>
          <w:shd w:val="clear" w:color="auto" w:fill="FFFFFF"/>
        </w:rPr>
        <w:t xml:space="preserve"> — 11 января 2019  года</w:t>
      </w:r>
    </w:p>
    <w:p w:rsidR="002C44C1" w:rsidRPr="002C44C1" w:rsidRDefault="002C44C1" w:rsidP="002C44C1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2C44C1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2C44C1">
        <w:rPr>
          <w:sz w:val="16"/>
          <w:szCs w:val="16"/>
          <w:shd w:val="clear" w:color="auto" w:fill="FFFFFF"/>
        </w:rPr>
        <w:t xml:space="preserve">  - 10:00 часов.</w:t>
      </w:r>
    </w:p>
    <w:p w:rsidR="002C44C1" w:rsidRPr="002C44C1" w:rsidRDefault="002C44C1" w:rsidP="002C44C1">
      <w:pPr>
        <w:ind w:firstLine="708"/>
        <w:jc w:val="both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2C44C1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 xml:space="preserve">              </w:t>
      </w:r>
      <w:r w:rsidRPr="002C44C1">
        <w:rPr>
          <w:b/>
          <w:sz w:val="16"/>
          <w:szCs w:val="16"/>
        </w:rPr>
        <w:t>Предмет аукциона</w:t>
      </w:r>
      <w:r w:rsidRPr="002C44C1">
        <w:rPr>
          <w:b/>
          <w:bCs/>
          <w:sz w:val="16"/>
          <w:szCs w:val="16"/>
        </w:rPr>
        <w:t xml:space="preserve"> —  </w:t>
      </w:r>
      <w:r w:rsidRPr="002C44C1">
        <w:rPr>
          <w:sz w:val="16"/>
          <w:szCs w:val="16"/>
        </w:rPr>
        <w:t>продажа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 xml:space="preserve">земельного участка площадью 855 кв.м. с кадастровым номером </w:t>
      </w:r>
      <w:r w:rsidRPr="002C44C1">
        <w:rPr>
          <w:b/>
          <w:sz w:val="16"/>
          <w:szCs w:val="16"/>
        </w:rPr>
        <w:t>44:04:085906:196</w:t>
      </w:r>
      <w:r w:rsidRPr="002C44C1">
        <w:rPr>
          <w:sz w:val="16"/>
          <w:szCs w:val="16"/>
        </w:rPr>
        <w:t xml:space="preserve">, </w:t>
      </w:r>
      <w:r w:rsidRPr="002C44C1">
        <w:rPr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</w:t>
      </w:r>
      <w:r w:rsidRPr="002C44C1">
        <w:rPr>
          <w:sz w:val="16"/>
          <w:szCs w:val="16"/>
        </w:rPr>
        <w:t>. Разрешенное использование земельного участка —   склады.</w:t>
      </w:r>
    </w:p>
    <w:p w:rsidR="002C44C1" w:rsidRPr="002C44C1" w:rsidRDefault="002C44C1" w:rsidP="002C44C1">
      <w:pPr>
        <w:jc w:val="both"/>
        <w:rPr>
          <w:b/>
          <w:sz w:val="16"/>
          <w:szCs w:val="16"/>
        </w:rPr>
      </w:pPr>
      <w:r w:rsidRPr="002C44C1">
        <w:rPr>
          <w:sz w:val="16"/>
          <w:szCs w:val="16"/>
        </w:rPr>
        <w:t xml:space="preserve">      </w:t>
      </w:r>
      <w:r w:rsidRPr="002C44C1">
        <w:rPr>
          <w:b/>
          <w:bCs/>
          <w:sz w:val="16"/>
          <w:szCs w:val="16"/>
        </w:rPr>
        <w:t xml:space="preserve">        Категория земель -  </w:t>
      </w:r>
      <w:r w:rsidRPr="002C44C1">
        <w:rPr>
          <w:sz w:val="16"/>
          <w:szCs w:val="16"/>
        </w:rPr>
        <w:t>земли промышленности.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b/>
          <w:sz w:val="16"/>
          <w:szCs w:val="16"/>
        </w:rPr>
        <w:t xml:space="preserve">             </w:t>
      </w:r>
      <w:r w:rsidRPr="002C44C1">
        <w:rPr>
          <w:b/>
          <w:bCs/>
          <w:sz w:val="16"/>
          <w:szCs w:val="16"/>
        </w:rPr>
        <w:t>Сведения о границах земельного участка</w:t>
      </w:r>
      <w:r w:rsidRPr="002C44C1">
        <w:rPr>
          <w:sz w:val="16"/>
          <w:szCs w:val="16"/>
        </w:rPr>
        <w:t>:</w:t>
      </w:r>
      <w:r w:rsidRPr="002C44C1">
        <w:rPr>
          <w:b/>
          <w:sz w:val="16"/>
          <w:szCs w:val="16"/>
        </w:rPr>
        <w:t xml:space="preserve"> </w:t>
      </w:r>
      <w:r w:rsidRPr="002C44C1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2C44C1" w:rsidRPr="002C44C1" w:rsidRDefault="002C44C1" w:rsidP="002C44C1">
      <w:pPr>
        <w:jc w:val="both"/>
        <w:rPr>
          <w:b/>
          <w:sz w:val="16"/>
          <w:szCs w:val="16"/>
        </w:rPr>
      </w:pPr>
      <w:r w:rsidRPr="002C44C1">
        <w:rPr>
          <w:b/>
          <w:bCs/>
          <w:sz w:val="16"/>
          <w:szCs w:val="16"/>
        </w:rPr>
        <w:t xml:space="preserve">             Сведения об обременениях</w:t>
      </w:r>
      <w:r w:rsidRPr="002C44C1">
        <w:rPr>
          <w:sz w:val="16"/>
          <w:szCs w:val="16"/>
        </w:rPr>
        <w:t xml:space="preserve"> - </w:t>
      </w:r>
      <w:r w:rsidRPr="002C44C1">
        <w:rPr>
          <w:b/>
          <w:sz w:val="16"/>
          <w:szCs w:val="16"/>
        </w:rPr>
        <w:t xml:space="preserve"> </w:t>
      </w:r>
      <w:r w:rsidRPr="002C44C1">
        <w:rPr>
          <w:sz w:val="16"/>
          <w:szCs w:val="16"/>
        </w:rPr>
        <w:t>обременения отсутствуют.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b/>
          <w:sz w:val="16"/>
          <w:szCs w:val="16"/>
        </w:rPr>
        <w:t xml:space="preserve">    </w:t>
      </w:r>
      <w:r w:rsidRPr="002C44C1">
        <w:rPr>
          <w:b/>
          <w:bCs/>
          <w:sz w:val="16"/>
          <w:szCs w:val="16"/>
        </w:rPr>
        <w:t xml:space="preserve">         Сведения об ограничениях</w:t>
      </w:r>
      <w:r w:rsidRPr="002C44C1">
        <w:rPr>
          <w:sz w:val="16"/>
          <w:szCs w:val="16"/>
        </w:rPr>
        <w:t xml:space="preserve"> </w:t>
      </w:r>
      <w:r w:rsidRPr="002C44C1">
        <w:rPr>
          <w:b/>
          <w:sz w:val="16"/>
          <w:szCs w:val="16"/>
        </w:rPr>
        <w:t>—</w:t>
      </w:r>
      <w:r w:rsidRPr="002C44C1">
        <w:rPr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15.10.2018 года № 01-23/2633.</w:t>
      </w:r>
    </w:p>
    <w:p w:rsidR="002C44C1" w:rsidRPr="002C44C1" w:rsidRDefault="002C44C1" w:rsidP="002C44C1">
      <w:pPr>
        <w:jc w:val="both"/>
        <w:rPr>
          <w:sz w:val="16"/>
          <w:szCs w:val="16"/>
          <w:shd w:val="clear" w:color="auto" w:fill="FFFFFF"/>
        </w:rPr>
      </w:pPr>
      <w:r w:rsidRPr="002C44C1">
        <w:rPr>
          <w:sz w:val="16"/>
          <w:szCs w:val="16"/>
        </w:rPr>
        <w:t xml:space="preserve">- </w:t>
      </w:r>
      <w:r w:rsidRPr="002C44C1">
        <w:rPr>
          <w:b/>
          <w:bCs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2C44C1">
        <w:rPr>
          <w:sz w:val="16"/>
          <w:szCs w:val="16"/>
        </w:rPr>
        <w:t>:</w:t>
      </w:r>
    </w:p>
    <w:p w:rsidR="002C44C1" w:rsidRPr="002C44C1" w:rsidRDefault="002C44C1" w:rsidP="002C44C1">
      <w:pPr>
        <w:numPr>
          <w:ilvl w:val="0"/>
          <w:numId w:val="4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2C44C1">
        <w:rPr>
          <w:sz w:val="16"/>
          <w:szCs w:val="16"/>
          <w:shd w:val="clear" w:color="auto" w:fill="FFFFFF"/>
        </w:rPr>
        <w:t xml:space="preserve">технические условия электроснабжения и информация о плате за технологическое присоединение филиала ПАО «МРСК Центра» - «Костромаэнерго» от 11.10.2018 № МР1-КМ/5-3/6399. Возможность технологического присоединения указанного объекта  максимальной мощности в объеме 15 кВТ, </w:t>
      </w:r>
      <w:r w:rsidRPr="002C44C1">
        <w:rPr>
          <w:sz w:val="16"/>
          <w:szCs w:val="16"/>
          <w:shd w:val="clear" w:color="auto" w:fill="FFFFFF"/>
          <w:lang w:val="en-US"/>
        </w:rPr>
        <w:t>III</w:t>
      </w:r>
      <w:r w:rsidRPr="002C44C1">
        <w:rPr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«Костромаэнерго»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</w:p>
    <w:p w:rsidR="002C44C1" w:rsidRPr="002C44C1" w:rsidRDefault="002C44C1" w:rsidP="002C44C1">
      <w:pPr>
        <w:ind w:firstLine="539"/>
        <w:jc w:val="both"/>
        <w:rPr>
          <w:sz w:val="16"/>
          <w:szCs w:val="16"/>
        </w:rPr>
      </w:pPr>
      <w:r w:rsidRPr="002C44C1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19.12.2016 года №16/398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«МРСК Центра»- «Костромаэнерго».</w:t>
      </w:r>
    </w:p>
    <w:p w:rsidR="002C44C1" w:rsidRPr="002C44C1" w:rsidRDefault="002C44C1" w:rsidP="002C44C1">
      <w:pPr>
        <w:numPr>
          <w:ilvl w:val="0"/>
          <w:numId w:val="4"/>
        </w:numPr>
        <w:ind w:left="0" w:firstLine="539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ООО  «Благоустройство города» от 25.09.2018 № 173.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2C44C1" w:rsidRPr="002C44C1" w:rsidRDefault="002C44C1" w:rsidP="002C44C1">
      <w:pPr>
        <w:numPr>
          <w:ilvl w:val="0"/>
          <w:numId w:val="4"/>
        </w:numPr>
        <w:ind w:left="0" w:firstLine="567"/>
        <w:jc w:val="both"/>
        <w:rPr>
          <w:sz w:val="16"/>
          <w:szCs w:val="16"/>
        </w:rPr>
      </w:pPr>
      <w:r w:rsidRPr="002C44C1">
        <w:rPr>
          <w:sz w:val="16"/>
          <w:szCs w:val="16"/>
          <w:shd w:val="clear" w:color="auto" w:fill="FFFFFF"/>
        </w:rPr>
        <w:t xml:space="preserve">  </w:t>
      </w:r>
      <w:r w:rsidRPr="002C44C1">
        <w:rPr>
          <w:sz w:val="16"/>
          <w:szCs w:val="16"/>
        </w:rPr>
        <w:t>технические условия  на подключение к сетям газораспределения  от  АО «Газпром газораспределение Кострома» № ИС-15/3031 от 17.10.2018 года.  Для осуществления подключения (технологического присоединения) в соответствии со схемой газоснабжения Галичского района требуется строительство распределительных газопроводов в п. Россолово.  В настоящее время программой газификации Костромской области на 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Начальная цена предмета аукциона</w:t>
      </w:r>
      <w:r w:rsidRPr="002C44C1">
        <w:rPr>
          <w:sz w:val="16"/>
          <w:szCs w:val="16"/>
        </w:rPr>
        <w:t>: 44 000,00 (Сорок четыре  тысячи рублей 00 копеек).</w:t>
      </w:r>
    </w:p>
    <w:p w:rsidR="002C44C1" w:rsidRPr="002C44C1" w:rsidRDefault="002C44C1" w:rsidP="002C44C1">
      <w:pPr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- </w:t>
      </w:r>
      <w:r w:rsidRPr="002C44C1">
        <w:rPr>
          <w:b/>
          <w:bCs/>
          <w:sz w:val="16"/>
          <w:szCs w:val="16"/>
        </w:rPr>
        <w:t>Шаг аукциона</w:t>
      </w:r>
      <w:r w:rsidRPr="002C44C1">
        <w:rPr>
          <w:sz w:val="16"/>
          <w:szCs w:val="16"/>
        </w:rPr>
        <w:t>: 1 320,00 (Одна тысяча триста двадцать рублей 00 копеек).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- </w:t>
      </w:r>
      <w:r w:rsidRPr="002C44C1">
        <w:rPr>
          <w:b/>
          <w:bCs/>
          <w:sz w:val="16"/>
          <w:szCs w:val="16"/>
        </w:rPr>
        <w:t>Задаток за участие в аукционе</w:t>
      </w:r>
      <w:r w:rsidRPr="002C44C1">
        <w:rPr>
          <w:sz w:val="16"/>
          <w:szCs w:val="16"/>
        </w:rPr>
        <w:t>: 8 800,00  (Восемь тысяч восемьсот рублей 00 копеек).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 xml:space="preserve">            5. </w:t>
      </w:r>
      <w:r w:rsidRPr="002C44C1">
        <w:rPr>
          <w:b/>
          <w:bCs/>
          <w:sz w:val="16"/>
          <w:szCs w:val="16"/>
        </w:rPr>
        <w:t>Критерий определения победителя аукциона</w:t>
      </w:r>
      <w:r w:rsidRPr="002C44C1">
        <w:rPr>
          <w:sz w:val="16"/>
          <w:szCs w:val="16"/>
        </w:rPr>
        <w:t>: наибольшая цена земельного участка.</w:t>
      </w:r>
    </w:p>
    <w:p w:rsidR="002C44C1" w:rsidRPr="002C44C1" w:rsidRDefault="002C44C1" w:rsidP="002C44C1">
      <w:pPr>
        <w:jc w:val="both"/>
        <w:rPr>
          <w:b/>
          <w:sz w:val="16"/>
          <w:szCs w:val="16"/>
        </w:rPr>
      </w:pPr>
      <w:r w:rsidRPr="002C44C1">
        <w:rPr>
          <w:sz w:val="16"/>
          <w:szCs w:val="16"/>
        </w:rPr>
        <w:t xml:space="preserve">            6</w:t>
      </w:r>
      <w:r w:rsidRPr="002C44C1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2C44C1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2C44C1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2C44C1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2C44C1">
        <w:rPr>
          <w:sz w:val="16"/>
          <w:szCs w:val="16"/>
        </w:rPr>
        <w:t xml:space="preserve">. В течение трех дней с даты принятия решения </w:t>
      </w:r>
      <w:r w:rsidRPr="002C44C1">
        <w:rPr>
          <w:rStyle w:val="blk"/>
          <w:sz w:val="16"/>
          <w:szCs w:val="16"/>
        </w:rPr>
        <w:t xml:space="preserve">об отказе в проведении аукциона </w:t>
      </w:r>
      <w:r w:rsidRPr="002C44C1">
        <w:rPr>
          <w:sz w:val="16"/>
          <w:szCs w:val="16"/>
        </w:rPr>
        <w:t xml:space="preserve">организатор аукциона обязан известить </w:t>
      </w:r>
      <w:r w:rsidRPr="002C44C1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2C44C1" w:rsidRPr="002C44C1" w:rsidRDefault="002C44C1" w:rsidP="002C44C1">
      <w:pPr>
        <w:jc w:val="both"/>
        <w:rPr>
          <w:b/>
          <w:sz w:val="16"/>
          <w:szCs w:val="16"/>
        </w:rPr>
      </w:pPr>
      <w:r w:rsidRPr="002C44C1">
        <w:rPr>
          <w:b/>
          <w:sz w:val="16"/>
          <w:szCs w:val="16"/>
        </w:rPr>
        <w:t xml:space="preserve">          7. Срок приема заявок на участие в </w:t>
      </w:r>
      <w:r w:rsidRPr="002C44C1">
        <w:rPr>
          <w:rStyle w:val="af7"/>
          <w:b w:val="0"/>
          <w:sz w:val="16"/>
          <w:szCs w:val="16"/>
        </w:rPr>
        <w:t>аукционе</w:t>
      </w:r>
      <w:r w:rsidRPr="002C44C1">
        <w:rPr>
          <w:b/>
          <w:sz w:val="16"/>
          <w:szCs w:val="16"/>
        </w:rPr>
        <w:t xml:space="preserve">: </w:t>
      </w:r>
      <w:r w:rsidRPr="002C44C1">
        <w:rPr>
          <w:b/>
          <w:bCs/>
          <w:sz w:val="16"/>
          <w:szCs w:val="16"/>
        </w:rPr>
        <w:t>с 11 декабря  2018  года по 09 января  2019 года</w:t>
      </w:r>
      <w:r w:rsidRPr="002C44C1">
        <w:rPr>
          <w:sz w:val="16"/>
          <w:szCs w:val="16"/>
        </w:rPr>
        <w:t>.</w:t>
      </w:r>
    </w:p>
    <w:p w:rsidR="002C44C1" w:rsidRPr="002C44C1" w:rsidRDefault="002C44C1" w:rsidP="002C44C1">
      <w:pPr>
        <w:tabs>
          <w:tab w:val="left" w:pos="720"/>
        </w:tabs>
        <w:jc w:val="both"/>
        <w:rPr>
          <w:b/>
          <w:sz w:val="16"/>
          <w:szCs w:val="16"/>
        </w:rPr>
      </w:pPr>
      <w:r w:rsidRPr="002C44C1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2C44C1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2C44C1" w:rsidRPr="002C44C1" w:rsidRDefault="002C44C1" w:rsidP="002C44C1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 xml:space="preserve">Порядок приема заявок на участие в </w:t>
      </w:r>
      <w:r w:rsidRPr="002C44C1">
        <w:rPr>
          <w:rStyle w:val="af7"/>
          <w:sz w:val="16"/>
          <w:szCs w:val="16"/>
        </w:rPr>
        <w:t>аукционе</w:t>
      </w:r>
      <w:r w:rsidRPr="002C44C1">
        <w:rPr>
          <w:b/>
          <w:sz w:val="16"/>
          <w:szCs w:val="16"/>
        </w:rPr>
        <w:t>:</w:t>
      </w:r>
    </w:p>
    <w:p w:rsidR="002C44C1" w:rsidRPr="002C44C1" w:rsidRDefault="002C44C1" w:rsidP="002C44C1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2C44C1" w:rsidRPr="002C44C1" w:rsidRDefault="002C44C1" w:rsidP="002C44C1">
      <w:pPr>
        <w:ind w:firstLine="540"/>
        <w:jc w:val="both"/>
        <w:rPr>
          <w:b/>
          <w:bCs/>
          <w:sz w:val="16"/>
          <w:szCs w:val="16"/>
        </w:rPr>
      </w:pPr>
      <w:r w:rsidRPr="002C44C1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К заявке прилагаются: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2C44C1" w:rsidRPr="002C44C1" w:rsidRDefault="002C44C1" w:rsidP="002C44C1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C44C1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2C44C1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2C44C1" w:rsidRPr="002C44C1" w:rsidRDefault="002C44C1" w:rsidP="002C44C1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C44C1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2C44C1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2C44C1" w:rsidRPr="002C44C1" w:rsidRDefault="002C44C1" w:rsidP="002C44C1">
      <w:pPr>
        <w:pStyle w:val="ConsPlusNormalfd"/>
        <w:jc w:val="both"/>
        <w:rPr>
          <w:rFonts w:ascii="Times New Roman" w:hAnsi="Times New Roman" w:cs="Times New Roman"/>
          <w:sz w:val="16"/>
          <w:szCs w:val="16"/>
        </w:rPr>
      </w:pPr>
      <w:r w:rsidRPr="002C44C1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2C44C1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2C44C1" w:rsidRPr="002C44C1" w:rsidRDefault="002C44C1" w:rsidP="002C44C1">
      <w:pPr>
        <w:pStyle w:val="ConsPlusNormalfd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2C44C1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2C44C1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2C44C1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2C44C1" w:rsidRPr="002C44C1" w:rsidRDefault="002C44C1" w:rsidP="002C44C1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C44C1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2C44C1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b/>
          <w:sz w:val="16"/>
          <w:szCs w:val="16"/>
        </w:rPr>
        <w:t xml:space="preserve">       9.</w:t>
      </w:r>
      <w:r w:rsidRPr="002C44C1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2C44C1" w:rsidRPr="002C44C1" w:rsidRDefault="002C44C1" w:rsidP="002C44C1">
      <w:pPr>
        <w:ind w:firstLine="567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2C44C1">
        <w:rPr>
          <w:sz w:val="16"/>
          <w:szCs w:val="16"/>
          <w:lang w:val="en-US"/>
        </w:rPr>
        <w:t>D</w:t>
      </w:r>
      <w:r w:rsidRPr="002C44C1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2C44C1" w:rsidRPr="002C44C1" w:rsidRDefault="002C44C1" w:rsidP="002C44C1">
      <w:pPr>
        <w:pStyle w:val="ConsPlusNormalfd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2C44C1">
        <w:rPr>
          <w:rFonts w:ascii="Times New Roman" w:hAnsi="Times New Roman" w:cs="Times New Roman"/>
          <w:b/>
          <w:bCs/>
          <w:sz w:val="16"/>
          <w:szCs w:val="16"/>
        </w:rPr>
        <w:t>17 часов 15 минут 09 января 2019 года</w:t>
      </w:r>
      <w:r w:rsidRPr="002C44C1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2C44C1" w:rsidRPr="002C44C1" w:rsidRDefault="002C44C1" w:rsidP="002C44C1">
      <w:pPr>
        <w:ind w:firstLine="851"/>
        <w:jc w:val="both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2C44C1" w:rsidRPr="002C44C1" w:rsidRDefault="002C44C1" w:rsidP="002C44C1">
      <w:pPr>
        <w:ind w:firstLine="851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2C44C1" w:rsidRPr="002C44C1" w:rsidRDefault="002C44C1" w:rsidP="002C44C1">
      <w:pPr>
        <w:jc w:val="both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2C44C1" w:rsidRPr="002C44C1" w:rsidRDefault="002C44C1" w:rsidP="002C44C1">
      <w:pPr>
        <w:ind w:firstLine="851"/>
        <w:jc w:val="both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2C44C1" w:rsidRPr="002C44C1" w:rsidRDefault="002C44C1" w:rsidP="002C44C1">
      <w:pPr>
        <w:ind w:firstLine="851"/>
        <w:rPr>
          <w:sz w:val="16"/>
          <w:szCs w:val="16"/>
        </w:rPr>
      </w:pPr>
      <w:r w:rsidRPr="002C44C1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2C44C1" w:rsidRPr="002C44C1" w:rsidRDefault="002C44C1" w:rsidP="002C44C1">
      <w:pPr>
        <w:ind w:firstLine="851"/>
        <w:rPr>
          <w:sz w:val="16"/>
          <w:szCs w:val="16"/>
        </w:rPr>
      </w:pPr>
      <w:r w:rsidRPr="002C44C1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2C44C1" w:rsidRPr="002C44C1" w:rsidRDefault="002C44C1" w:rsidP="002C44C1">
      <w:pPr>
        <w:ind w:firstLine="851"/>
        <w:rPr>
          <w:sz w:val="16"/>
          <w:szCs w:val="16"/>
        </w:rPr>
      </w:pPr>
      <w:r w:rsidRPr="002C44C1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2C44C1" w:rsidRPr="002C44C1" w:rsidRDefault="002C44C1" w:rsidP="002C44C1">
      <w:pPr>
        <w:tabs>
          <w:tab w:val="left" w:pos="540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10. </w:t>
      </w:r>
      <w:r w:rsidRPr="002C44C1">
        <w:rPr>
          <w:b/>
          <w:sz w:val="16"/>
          <w:szCs w:val="16"/>
        </w:rPr>
        <w:t xml:space="preserve">Порядок определения участников </w:t>
      </w:r>
      <w:r w:rsidRPr="002C44C1">
        <w:rPr>
          <w:rStyle w:val="af7"/>
          <w:sz w:val="16"/>
          <w:szCs w:val="16"/>
        </w:rPr>
        <w:t>аукциона</w:t>
      </w:r>
      <w:r w:rsidRPr="002C44C1">
        <w:rPr>
          <w:b/>
          <w:sz w:val="16"/>
          <w:szCs w:val="16"/>
        </w:rPr>
        <w:t>:</w:t>
      </w:r>
    </w:p>
    <w:p w:rsidR="002C44C1" w:rsidRPr="002C44C1" w:rsidRDefault="002C44C1" w:rsidP="002C44C1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2C44C1" w:rsidRPr="002C44C1" w:rsidRDefault="002C44C1" w:rsidP="002C44C1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2C44C1" w:rsidRPr="002C44C1" w:rsidRDefault="002C44C1" w:rsidP="002C44C1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2C44C1" w:rsidRPr="002C44C1" w:rsidRDefault="002C44C1" w:rsidP="002C44C1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2C44C1" w:rsidRPr="002C44C1" w:rsidRDefault="002C44C1" w:rsidP="002C44C1">
      <w:pPr>
        <w:pStyle w:val="ConsPlusNormalfd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2C44C1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 — 10 января 2019 года в 11:00</w:t>
      </w:r>
      <w:r w:rsidRPr="002C44C1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</w:t>
      </w:r>
      <w:r w:rsidRPr="002C44C1">
        <w:rPr>
          <w:b/>
          <w:sz w:val="16"/>
          <w:szCs w:val="16"/>
        </w:rPr>
        <w:t>11.</w:t>
      </w:r>
      <w:r w:rsidRPr="002C44C1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2C44C1">
        <w:rPr>
          <w:b/>
          <w:bCs/>
          <w:sz w:val="16"/>
          <w:szCs w:val="16"/>
        </w:rPr>
        <w:t>11 января 2019 года с 10 часов 00</w:t>
      </w:r>
      <w:r w:rsidRPr="002C44C1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2C44C1" w:rsidRPr="002C44C1" w:rsidRDefault="002C44C1" w:rsidP="002C44C1">
      <w:pPr>
        <w:ind w:firstLine="851"/>
        <w:rPr>
          <w:sz w:val="16"/>
          <w:szCs w:val="16"/>
        </w:rPr>
      </w:pPr>
      <w:r w:rsidRPr="002C44C1">
        <w:rPr>
          <w:sz w:val="16"/>
          <w:szCs w:val="16"/>
        </w:rPr>
        <w:t xml:space="preserve">Аукцион ведет аукционист. 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sz w:val="16"/>
          <w:szCs w:val="16"/>
        </w:rPr>
        <w:t xml:space="preserve">         Аукцион проводится в следующем порядке: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 xml:space="preserve">         </w:t>
      </w:r>
      <w:r w:rsidRPr="002C44C1">
        <w:rPr>
          <w:sz w:val="16"/>
          <w:szCs w:val="16"/>
        </w:rPr>
        <w:t>1) аукцион ведет аукционист;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lastRenderedPageBreak/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2C44C1" w:rsidRPr="002C44C1" w:rsidRDefault="002C44C1" w:rsidP="002C44C1">
      <w:pPr>
        <w:ind w:firstLine="54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2C44C1" w:rsidRPr="002C44C1" w:rsidRDefault="002C44C1" w:rsidP="002C44C1">
      <w:pPr>
        <w:rPr>
          <w:rStyle w:val="blk"/>
          <w:sz w:val="16"/>
          <w:szCs w:val="16"/>
        </w:rPr>
      </w:pPr>
      <w:r w:rsidRPr="002C44C1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2C44C1">
        <w:rPr>
          <w:b/>
          <w:bCs/>
          <w:sz w:val="16"/>
          <w:szCs w:val="16"/>
        </w:rPr>
        <w:t xml:space="preserve"> (Приложение 2).</w:t>
      </w:r>
    </w:p>
    <w:p w:rsidR="002C44C1" w:rsidRPr="002C44C1" w:rsidRDefault="002C44C1" w:rsidP="002C44C1">
      <w:pPr>
        <w:ind w:firstLine="851"/>
        <w:jc w:val="both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2C44C1" w:rsidRPr="002C44C1" w:rsidRDefault="002C44C1" w:rsidP="002C44C1">
      <w:pPr>
        <w:jc w:val="both"/>
        <w:rPr>
          <w:rStyle w:val="blk"/>
          <w:sz w:val="16"/>
          <w:szCs w:val="16"/>
        </w:rPr>
      </w:pPr>
      <w:r w:rsidRPr="002C44C1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2C44C1" w:rsidRPr="002C44C1" w:rsidRDefault="002C44C1" w:rsidP="002C44C1">
      <w:pPr>
        <w:rPr>
          <w:sz w:val="16"/>
          <w:szCs w:val="16"/>
        </w:rPr>
      </w:pPr>
      <w:r w:rsidRPr="002C44C1">
        <w:rPr>
          <w:sz w:val="16"/>
          <w:szCs w:val="16"/>
        </w:rPr>
        <w:t xml:space="preserve">      13. </w:t>
      </w:r>
      <w:r w:rsidRPr="002C44C1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2C44C1" w:rsidRPr="002C44C1" w:rsidRDefault="002C44C1" w:rsidP="002C44C1">
      <w:pPr>
        <w:ind w:firstLine="851"/>
        <w:jc w:val="both"/>
        <w:rPr>
          <w:rStyle w:val="blk"/>
          <w:sz w:val="16"/>
          <w:szCs w:val="16"/>
        </w:rPr>
      </w:pPr>
      <w:r w:rsidRPr="002C44C1">
        <w:rPr>
          <w:sz w:val="16"/>
          <w:szCs w:val="16"/>
        </w:rPr>
        <w:t xml:space="preserve">- </w:t>
      </w:r>
      <w:r w:rsidRPr="002C44C1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2C44C1" w:rsidRPr="002C44C1" w:rsidRDefault="002C44C1" w:rsidP="002C44C1">
      <w:pPr>
        <w:ind w:firstLine="851"/>
        <w:rPr>
          <w:sz w:val="16"/>
          <w:szCs w:val="16"/>
        </w:rPr>
      </w:pPr>
      <w:r w:rsidRPr="002C44C1">
        <w:rPr>
          <w:sz w:val="16"/>
          <w:szCs w:val="16"/>
        </w:rPr>
        <w:t xml:space="preserve">- </w:t>
      </w:r>
      <w:r w:rsidRPr="002C44C1">
        <w:rPr>
          <w:rStyle w:val="blk"/>
          <w:sz w:val="16"/>
          <w:szCs w:val="16"/>
        </w:rPr>
        <w:t>в аукционе участвовал только один участник,</w:t>
      </w:r>
    </w:p>
    <w:p w:rsidR="002C44C1" w:rsidRPr="002C44C1" w:rsidRDefault="002C44C1" w:rsidP="002C44C1">
      <w:pPr>
        <w:ind w:firstLine="851"/>
        <w:rPr>
          <w:rStyle w:val="blk"/>
          <w:sz w:val="16"/>
          <w:szCs w:val="16"/>
        </w:rPr>
      </w:pPr>
      <w:r w:rsidRPr="002C44C1">
        <w:rPr>
          <w:sz w:val="16"/>
          <w:szCs w:val="16"/>
        </w:rPr>
        <w:t>-</w:t>
      </w:r>
      <w:r w:rsidRPr="002C44C1">
        <w:rPr>
          <w:rStyle w:val="blk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2C44C1" w:rsidRPr="002C44C1" w:rsidRDefault="002C44C1" w:rsidP="002C44C1">
      <w:pPr>
        <w:ind w:firstLine="851"/>
        <w:jc w:val="both"/>
        <w:rPr>
          <w:sz w:val="16"/>
          <w:szCs w:val="16"/>
        </w:rPr>
      </w:pPr>
      <w:r w:rsidRPr="002C44C1">
        <w:rPr>
          <w:rStyle w:val="blk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14.</w:t>
      </w:r>
      <w:r w:rsidRPr="002C44C1">
        <w:rPr>
          <w:b/>
          <w:sz w:val="16"/>
          <w:szCs w:val="16"/>
        </w:rPr>
        <w:t xml:space="preserve"> Осмотр земельного участка осуществляется</w:t>
      </w:r>
      <w:r w:rsidRPr="002C44C1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2C44C1" w:rsidRPr="002C44C1" w:rsidRDefault="002C44C1" w:rsidP="002C44C1">
      <w:pPr>
        <w:ind w:firstLine="850"/>
        <w:jc w:val="right"/>
        <w:rPr>
          <w:rFonts w:eastAsia="Courier New"/>
          <w:sz w:val="16"/>
          <w:szCs w:val="16"/>
          <w:lang w:eastAsia="en-US"/>
        </w:rPr>
      </w:pPr>
      <w:r w:rsidRPr="002C44C1">
        <w:rPr>
          <w:b/>
          <w:bCs/>
          <w:sz w:val="16"/>
          <w:szCs w:val="16"/>
        </w:rPr>
        <w:tab/>
        <w:t>Приложение №1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2C44C1">
        <w:rPr>
          <w:rFonts w:eastAsia="Courier New"/>
          <w:sz w:val="16"/>
          <w:szCs w:val="16"/>
          <w:lang w:eastAsia="en-US"/>
        </w:rPr>
        <w:t xml:space="preserve"> </w:t>
      </w:r>
      <w:r w:rsidRPr="002C44C1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  <w:lang w:eastAsia="en-US"/>
        </w:rPr>
      </w:pPr>
      <w:r w:rsidRPr="002C44C1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2C44C1" w:rsidRPr="002C44C1" w:rsidRDefault="002C44C1" w:rsidP="002C44C1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</w:t>
      </w:r>
      <w:r w:rsidRPr="002C44C1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2C44C1">
        <w:rPr>
          <w:sz w:val="16"/>
          <w:szCs w:val="16"/>
          <w:lang w:eastAsia="en-US"/>
        </w:rPr>
        <w:t xml:space="preserve">                                           </w:t>
      </w:r>
    </w:p>
    <w:p w:rsidR="002C44C1" w:rsidRPr="002C44C1" w:rsidRDefault="002C44C1" w:rsidP="002C44C1">
      <w:pPr>
        <w:ind w:firstLine="709"/>
        <w:jc w:val="center"/>
        <w:rPr>
          <w:sz w:val="16"/>
          <w:szCs w:val="16"/>
          <w:lang w:eastAsia="en-US"/>
        </w:rPr>
      </w:pPr>
      <w:r w:rsidRPr="002C44C1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2C44C1">
        <w:rPr>
          <w:sz w:val="16"/>
          <w:szCs w:val="16"/>
          <w:lang w:eastAsia="en-US"/>
        </w:rPr>
        <w:t>(наименование ОМС)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2C44C1" w:rsidRPr="002C44C1" w:rsidRDefault="002C44C1" w:rsidP="002C44C1">
      <w:pPr>
        <w:ind w:firstLine="709"/>
        <w:jc w:val="center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</w:rPr>
      </w:pPr>
      <w:r w:rsidRPr="002C44C1">
        <w:rPr>
          <w:sz w:val="16"/>
          <w:szCs w:val="16"/>
          <w:lang w:eastAsia="en-US"/>
        </w:rPr>
        <w:t xml:space="preserve">                                     эл. почта: __________________________</w:t>
      </w:r>
    </w:p>
    <w:p w:rsidR="002C44C1" w:rsidRPr="002C44C1" w:rsidRDefault="002C44C1" w:rsidP="002C44C1">
      <w:pPr>
        <w:ind w:firstLine="709"/>
        <w:jc w:val="right"/>
        <w:rPr>
          <w:sz w:val="16"/>
          <w:szCs w:val="16"/>
        </w:rPr>
      </w:pPr>
    </w:p>
    <w:p w:rsidR="002C44C1" w:rsidRPr="002C44C1" w:rsidRDefault="002C44C1" w:rsidP="002C44C1">
      <w:pPr>
        <w:ind w:firstLine="709"/>
        <w:jc w:val="center"/>
        <w:rPr>
          <w:sz w:val="16"/>
          <w:szCs w:val="16"/>
          <w:lang w:eastAsia="en-US"/>
        </w:rPr>
      </w:pPr>
      <w:r w:rsidRPr="002C44C1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2C44C1" w:rsidRPr="002C44C1" w:rsidRDefault="002C44C1" w:rsidP="002C44C1">
      <w:pPr>
        <w:ind w:firstLine="709"/>
        <w:jc w:val="center"/>
        <w:rPr>
          <w:sz w:val="16"/>
          <w:szCs w:val="16"/>
          <w:lang w:eastAsia="en-US"/>
        </w:rPr>
      </w:pPr>
    </w:p>
    <w:p w:rsidR="002C44C1" w:rsidRPr="002C44C1" w:rsidRDefault="002C44C1" w:rsidP="002C44C1">
      <w:pPr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(фамилия, имя, отчество и паспортные данные подающего заявку)</w:t>
      </w:r>
    </w:p>
    <w:p w:rsidR="002C44C1" w:rsidRPr="002C44C1" w:rsidRDefault="002C44C1" w:rsidP="002C44C1">
      <w:pPr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2C44C1" w:rsidRPr="002C44C1" w:rsidRDefault="002C44C1" w:rsidP="002C44C1">
      <w:pPr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действующего на основании _______________________________________________________________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2C44C1" w:rsidRPr="002C44C1" w:rsidRDefault="002C44C1" w:rsidP="002C44C1">
      <w:pPr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2C44C1" w:rsidRPr="002C44C1" w:rsidRDefault="002C44C1" w:rsidP="002C44C1">
      <w:pPr>
        <w:ind w:firstLine="709"/>
        <w:jc w:val="center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(наименование и описание объекта аукциона)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Согласен(ны)   участвовать   в  аукционе  в  соответствии  с </w:t>
      </w:r>
      <w:hyperlink r:id="rId11" w:history="1">
        <w:r w:rsidRPr="002C44C1">
          <w:rPr>
            <w:rStyle w:val="a3"/>
            <w:sz w:val="16"/>
            <w:szCs w:val="16"/>
            <w:lang w:eastAsia="en-US"/>
          </w:rPr>
          <w:t>порядком</w:t>
        </w:r>
      </w:hyperlink>
      <w:r w:rsidRPr="002C44C1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Обязуюсь(тся)  в  случае  признания  победителем  аукциона заключить  договор   _______________________земельного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2C44C1" w:rsidRPr="002C44C1" w:rsidRDefault="002C44C1" w:rsidP="002C44C1">
      <w:pPr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С  проектом   договора_____________________________ознакомлен(ны).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2C44C1" w:rsidRPr="002C44C1" w:rsidRDefault="002C44C1" w:rsidP="002C44C1">
      <w:pPr>
        <w:jc w:val="both"/>
        <w:rPr>
          <w:sz w:val="16"/>
          <w:szCs w:val="16"/>
          <w:lang w:eastAsia="en-US"/>
        </w:rPr>
      </w:pPr>
      <w:r w:rsidRPr="002C44C1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2C44C1" w:rsidRPr="002C44C1" w:rsidRDefault="002C44C1" w:rsidP="002C44C1">
      <w:pPr>
        <w:ind w:firstLine="709"/>
        <w:jc w:val="both"/>
        <w:rPr>
          <w:sz w:val="16"/>
          <w:szCs w:val="16"/>
          <w:lang w:eastAsia="en-US"/>
        </w:rPr>
      </w:pP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lastRenderedPageBreak/>
        <w:t>Подпись заявителя _______________ /____________________/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2C44C1" w:rsidRPr="002C44C1" w:rsidRDefault="002C44C1" w:rsidP="002C44C1">
      <w:pPr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Отметка о принятии заявки: час. ___ мин. ___ "__" _________ 20__ г. № 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______________________________________/_____________/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(Ф.И.О., подпись уполномоченного лица)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М.П.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Подпись заявителя ______________________ /____________________/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2C44C1" w:rsidRPr="002C44C1" w:rsidRDefault="002C44C1" w:rsidP="002C44C1">
      <w:pPr>
        <w:ind w:firstLine="709"/>
        <w:rPr>
          <w:sz w:val="16"/>
          <w:szCs w:val="16"/>
          <w:lang w:eastAsia="en-US"/>
        </w:rPr>
      </w:pPr>
      <w:r w:rsidRPr="002C44C1">
        <w:rPr>
          <w:sz w:val="16"/>
          <w:szCs w:val="16"/>
          <w:lang w:eastAsia="en-US"/>
        </w:rPr>
        <w:t>Подпись уполномоченного лица _______________/________________/</w:t>
      </w:r>
    </w:p>
    <w:p w:rsidR="002C44C1" w:rsidRPr="002C44C1" w:rsidRDefault="002C44C1" w:rsidP="002C44C1">
      <w:pPr>
        <w:ind w:firstLine="709"/>
        <w:rPr>
          <w:color w:val="FF0000"/>
          <w:sz w:val="16"/>
          <w:szCs w:val="16"/>
        </w:rPr>
      </w:pPr>
      <w:r w:rsidRPr="002C44C1">
        <w:rPr>
          <w:sz w:val="16"/>
          <w:szCs w:val="16"/>
          <w:lang w:eastAsia="en-US"/>
        </w:rPr>
        <w:t xml:space="preserve">                                                                                                 (Ф.И.О)</w:t>
      </w:r>
    </w:p>
    <w:p w:rsidR="002C44C1" w:rsidRPr="002C44C1" w:rsidRDefault="002C44C1" w:rsidP="002C44C1">
      <w:pPr>
        <w:pStyle w:val="afff1"/>
        <w:spacing w:before="0"/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    Приложение №2</w:t>
      </w:r>
    </w:p>
    <w:p w:rsidR="002C44C1" w:rsidRPr="002C44C1" w:rsidRDefault="002C44C1" w:rsidP="002C44C1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2C44C1">
        <w:rPr>
          <w:sz w:val="16"/>
          <w:szCs w:val="16"/>
        </w:rPr>
        <w:t>ДОГОВОР  №   ________</w:t>
      </w:r>
    </w:p>
    <w:p w:rsidR="002C44C1" w:rsidRPr="002C44C1" w:rsidRDefault="002C44C1" w:rsidP="002C44C1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2C44C1">
        <w:rPr>
          <w:sz w:val="16"/>
          <w:szCs w:val="16"/>
        </w:rPr>
        <w:t>КУПЛИ-ПРОДАЖИ  ЗЕМЕЛЬНОГО  УЧАСТКА</w:t>
      </w:r>
    </w:p>
    <w:p w:rsidR="002C44C1" w:rsidRPr="002C44C1" w:rsidRDefault="002C44C1" w:rsidP="002C44C1">
      <w:pPr>
        <w:rPr>
          <w:sz w:val="16"/>
          <w:szCs w:val="16"/>
        </w:rPr>
      </w:pPr>
    </w:p>
    <w:p w:rsidR="002C44C1" w:rsidRPr="002C44C1" w:rsidRDefault="002C44C1" w:rsidP="002C44C1">
      <w:pPr>
        <w:rPr>
          <w:sz w:val="16"/>
          <w:szCs w:val="16"/>
        </w:rPr>
      </w:pPr>
      <w:r w:rsidRPr="002C44C1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2C44C1" w:rsidRPr="002C44C1" w:rsidRDefault="002C44C1" w:rsidP="002C44C1">
      <w:pPr>
        <w:rPr>
          <w:sz w:val="16"/>
          <w:szCs w:val="16"/>
          <w:u w:val="single"/>
        </w:rPr>
      </w:pPr>
      <w:r w:rsidRPr="002C44C1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2C44C1">
        <w:rPr>
          <w:sz w:val="16"/>
          <w:szCs w:val="16"/>
          <w:u w:val="single"/>
        </w:rPr>
        <w:t xml:space="preserve"> 201__  года</w:t>
      </w:r>
    </w:p>
    <w:p w:rsidR="002C44C1" w:rsidRPr="002C44C1" w:rsidRDefault="002C44C1" w:rsidP="002C44C1">
      <w:pPr>
        <w:rPr>
          <w:sz w:val="16"/>
          <w:szCs w:val="16"/>
          <w:u w:val="single"/>
        </w:rPr>
      </w:pPr>
      <w:r w:rsidRPr="002C44C1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ab/>
        <w:t xml:space="preserve"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</w:t>
      </w:r>
      <w:r w:rsidRPr="002C44C1">
        <w:rPr>
          <w:b/>
          <w:sz w:val="16"/>
          <w:szCs w:val="16"/>
        </w:rPr>
        <w:t>_____________________,</w:t>
      </w:r>
      <w:r w:rsidRPr="002C44C1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2C44C1">
        <w:rPr>
          <w:b/>
          <w:bCs/>
          <w:sz w:val="16"/>
          <w:szCs w:val="16"/>
        </w:rPr>
        <w:t>«Продавец»</w:t>
      </w:r>
      <w:r w:rsidRPr="002C44C1">
        <w:rPr>
          <w:sz w:val="16"/>
          <w:szCs w:val="16"/>
        </w:rPr>
        <w:t>, с одной стороны и гражданин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Российской Федерации ____________________(ФИО</w:t>
      </w:r>
      <w:r w:rsidRPr="002C44C1">
        <w:rPr>
          <w:b/>
          <w:sz w:val="16"/>
          <w:szCs w:val="16"/>
        </w:rPr>
        <w:t xml:space="preserve">)   </w:t>
      </w:r>
      <w:r w:rsidRPr="002C44C1">
        <w:rPr>
          <w:b/>
          <w:bCs/>
          <w:sz w:val="16"/>
          <w:szCs w:val="16"/>
        </w:rPr>
        <w:t xml:space="preserve">_________ </w:t>
      </w:r>
      <w:r w:rsidRPr="002C44C1">
        <w:rPr>
          <w:bCs/>
          <w:sz w:val="16"/>
          <w:szCs w:val="16"/>
        </w:rPr>
        <w:t xml:space="preserve"> года рождения паспорт серия ______ № ________ </w:t>
      </w:r>
      <w:r w:rsidRPr="002C44C1">
        <w:rPr>
          <w:i/>
          <w:iCs/>
          <w:sz w:val="16"/>
          <w:szCs w:val="16"/>
        </w:rPr>
        <w:t>выдан  _____________________________________________________________, проживающий по адресу___________________________________________</w:t>
      </w:r>
      <w:r w:rsidRPr="002C44C1">
        <w:rPr>
          <w:sz w:val="16"/>
          <w:szCs w:val="16"/>
        </w:rPr>
        <w:t xml:space="preserve">, именуемая в дальнейшем </w:t>
      </w:r>
      <w:r w:rsidRPr="002C44C1">
        <w:rPr>
          <w:b/>
          <w:bCs/>
          <w:sz w:val="16"/>
          <w:szCs w:val="16"/>
        </w:rPr>
        <w:t>«Покупатель»</w:t>
      </w:r>
      <w:r w:rsidRPr="002C44C1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2C44C1" w:rsidRPr="002C44C1" w:rsidRDefault="002C44C1" w:rsidP="002C44C1">
      <w:pPr>
        <w:pStyle w:val="1"/>
        <w:tabs>
          <w:tab w:val="num" w:pos="0"/>
          <w:tab w:val="center" w:pos="5130"/>
        </w:tabs>
        <w:suppressAutoHyphens/>
        <w:rPr>
          <w:sz w:val="16"/>
          <w:szCs w:val="16"/>
        </w:rPr>
      </w:pPr>
      <w:r w:rsidRPr="002C44C1">
        <w:rPr>
          <w:sz w:val="16"/>
          <w:szCs w:val="16"/>
        </w:rPr>
        <w:t>1. ПРЕДМЕТ ДОГОВОРА</w:t>
      </w:r>
    </w:p>
    <w:p w:rsidR="002C44C1" w:rsidRPr="002C44C1" w:rsidRDefault="002C44C1" w:rsidP="002C44C1">
      <w:pPr>
        <w:rPr>
          <w:sz w:val="16"/>
          <w:szCs w:val="16"/>
        </w:rPr>
      </w:pPr>
      <w:r w:rsidRPr="002C44C1">
        <w:rPr>
          <w:sz w:val="16"/>
          <w:szCs w:val="16"/>
        </w:rPr>
        <w:t xml:space="preserve">1.1. 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2C44C1">
        <w:rPr>
          <w:sz w:val="16"/>
          <w:szCs w:val="16"/>
        </w:rPr>
        <w:tab/>
        <w:t xml:space="preserve"> 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2C44C1" w:rsidRPr="002C44C1" w:rsidRDefault="002C44C1" w:rsidP="002C44C1">
      <w:pPr>
        <w:ind w:left="360" w:hanging="36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2C44C1" w:rsidRPr="002C44C1" w:rsidRDefault="002C44C1" w:rsidP="002C44C1">
      <w:pPr>
        <w:jc w:val="both"/>
        <w:rPr>
          <w:color w:val="000000"/>
          <w:sz w:val="16"/>
          <w:szCs w:val="16"/>
        </w:rPr>
      </w:pPr>
      <w:r w:rsidRPr="002C44C1">
        <w:rPr>
          <w:sz w:val="16"/>
          <w:szCs w:val="16"/>
        </w:rPr>
        <w:t xml:space="preserve">1.5. </w:t>
      </w:r>
      <w:r w:rsidRPr="002C44C1">
        <w:rPr>
          <w:color w:val="000000"/>
          <w:sz w:val="16"/>
          <w:szCs w:val="16"/>
        </w:rPr>
        <w:t>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 _______ 201__ года №._____.</w:t>
      </w:r>
    </w:p>
    <w:p w:rsidR="002C44C1" w:rsidRPr="002C44C1" w:rsidRDefault="002C44C1" w:rsidP="002C44C1">
      <w:pPr>
        <w:ind w:left="360" w:hanging="36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1.6. Продавец гарантирует, что на момент заключения настоящего договора на Участок не        имеется прав третьих лиц, спора по нему нет, под запретом, залогом, арестом он не состоит.</w:t>
      </w:r>
    </w:p>
    <w:p w:rsidR="002C44C1" w:rsidRPr="002C44C1" w:rsidRDefault="002C44C1" w:rsidP="002C44C1">
      <w:pPr>
        <w:ind w:left="360" w:hanging="36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1.7. Ограничения и обременения: отсутствуют.</w:t>
      </w:r>
    </w:p>
    <w:p w:rsidR="002C44C1" w:rsidRPr="002C44C1" w:rsidRDefault="002C44C1" w:rsidP="002C44C1">
      <w:pPr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2. ЦЕНА ПО ДОГОВОРУ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2.1. Согласно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_______ 201___ года № ____ цена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Участка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составляет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_______________ рублей.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Цена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договора составляет  ___________ (________________________________) рублей ______ копеек.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2.2. Покупатель перечисляет денежные средства в десятидневный срок со дня подписания           настоящего договора:</w:t>
      </w:r>
    </w:p>
    <w:p w:rsidR="002C44C1" w:rsidRPr="002C44C1" w:rsidRDefault="002C44C1" w:rsidP="002C44C1">
      <w:pPr>
        <w:tabs>
          <w:tab w:val="left" w:pos="0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90111406014100000430.</w:t>
      </w:r>
    </w:p>
    <w:p w:rsidR="002C44C1" w:rsidRPr="002C44C1" w:rsidRDefault="002C44C1" w:rsidP="002C44C1">
      <w:pPr>
        <w:jc w:val="both"/>
        <w:rPr>
          <w:color w:val="000000"/>
          <w:sz w:val="16"/>
          <w:szCs w:val="16"/>
        </w:rPr>
      </w:pPr>
      <w:r w:rsidRPr="002C44C1">
        <w:rPr>
          <w:color w:val="000000"/>
          <w:sz w:val="16"/>
          <w:szCs w:val="16"/>
        </w:rPr>
        <w:t xml:space="preserve">2.3.  Для подтверждения оплаты Покупатель предоставляет Продавцу копию платёжного документа в день оплаты.  Факт перечисления денежных средств, указанных в пункте 2.2 настоящего договора, подтверждается выпиской со счёта Продавца. В случае неуплаты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 </w:t>
      </w:r>
    </w:p>
    <w:p w:rsidR="002C44C1" w:rsidRPr="002C44C1" w:rsidRDefault="002C44C1" w:rsidP="002C44C1">
      <w:pPr>
        <w:jc w:val="both"/>
        <w:rPr>
          <w:color w:val="000000"/>
          <w:sz w:val="16"/>
          <w:szCs w:val="16"/>
        </w:rPr>
      </w:pPr>
      <w:r w:rsidRPr="002C44C1">
        <w:rPr>
          <w:color w:val="000000"/>
          <w:sz w:val="16"/>
          <w:szCs w:val="16"/>
        </w:rPr>
        <w:t>2.4. Покупатель несёт все расходы, связанные с оформлением права собственности в соответствии с действующим законодательством РФ. Вышеуказанные расходы не включаются в сумму, указанную в п. 2.1. настоящего договора, и уплачиваются по мере необходимости и своевременно.</w:t>
      </w:r>
    </w:p>
    <w:p w:rsidR="002C44C1" w:rsidRPr="002C44C1" w:rsidRDefault="002C44C1" w:rsidP="002C44C1">
      <w:pPr>
        <w:tabs>
          <w:tab w:val="left" w:pos="2700"/>
        </w:tabs>
        <w:ind w:left="2940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3. ПЕРЕДАЧА  ИМУЩЕСТВА</w:t>
      </w:r>
    </w:p>
    <w:p w:rsidR="002C44C1" w:rsidRPr="002C44C1" w:rsidRDefault="002C44C1" w:rsidP="002C44C1">
      <w:pPr>
        <w:spacing w:line="20" w:lineRule="atLeast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3.1. Продавец обязан в 10 – ти  дневный срок с момента подписания настоящего договора передать Покупателю земельный участок по акту приема-передачи.</w:t>
      </w:r>
    </w:p>
    <w:p w:rsidR="002C44C1" w:rsidRPr="002C44C1" w:rsidRDefault="002C44C1" w:rsidP="002C44C1">
      <w:pPr>
        <w:spacing w:line="20" w:lineRule="atLeast"/>
        <w:rPr>
          <w:sz w:val="16"/>
          <w:szCs w:val="16"/>
        </w:rPr>
      </w:pPr>
    </w:p>
    <w:p w:rsidR="002C44C1" w:rsidRPr="002C44C1" w:rsidRDefault="002C44C1" w:rsidP="002C44C1">
      <w:pPr>
        <w:pStyle w:val="21"/>
        <w:spacing w:line="20" w:lineRule="atLeast"/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4. ВОЗНИКНОВЕНИЕ  ПРАВА  СОБСТВЕННОСТИ</w:t>
      </w:r>
    </w:p>
    <w:p w:rsidR="002C44C1" w:rsidRPr="002C44C1" w:rsidRDefault="002C44C1" w:rsidP="002C44C1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>4.1. Право собственности на Участок, являющийся предметом  настоящего договора возникает у Покупателя с момента  регистрации права собственности  в  Управлении</w:t>
      </w:r>
    </w:p>
    <w:p w:rsidR="002C44C1" w:rsidRPr="002C44C1" w:rsidRDefault="002C44C1" w:rsidP="002C44C1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Федеральной регистрационной службы по Костромской области.</w:t>
      </w:r>
    </w:p>
    <w:p w:rsidR="002C44C1" w:rsidRPr="002C44C1" w:rsidRDefault="002C44C1" w:rsidP="002C44C1">
      <w:pPr>
        <w:tabs>
          <w:tab w:val="left" w:pos="315"/>
          <w:tab w:val="left" w:pos="1560"/>
          <w:tab w:val="center" w:pos="5130"/>
        </w:tabs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5.  ПРАВА  И ОБЯЗАННОСТИ  СТОРОН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5.1. Продавец  обязан: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5.1.2.  Обеспечить явку своего уполномоченного представителя для подписания акта  сдачи приемки, а также предоставить Покупателю все необходимые документы для   государственной регистрации настоящего договора и оформления  прав землепользования.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5.2. Покупатель обязан: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природопользователей окружающих территорий.</w:t>
      </w:r>
    </w:p>
    <w:p w:rsidR="002C44C1" w:rsidRPr="002C44C1" w:rsidRDefault="002C44C1" w:rsidP="002C44C1">
      <w:pPr>
        <w:tabs>
          <w:tab w:val="left" w:pos="1080"/>
        </w:tabs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6.  ОТВЕТСТВЕННОСТЬ СТОРОН</w:t>
      </w:r>
    </w:p>
    <w:p w:rsidR="002C44C1" w:rsidRPr="002C44C1" w:rsidRDefault="002C44C1" w:rsidP="002C44C1">
      <w:pPr>
        <w:pStyle w:val="a4"/>
        <w:ind w:left="360" w:hanging="360"/>
        <w:jc w:val="both"/>
        <w:rPr>
          <w:bCs/>
          <w:sz w:val="16"/>
          <w:szCs w:val="16"/>
        </w:rPr>
      </w:pPr>
      <w:r w:rsidRPr="002C44C1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2C44C1" w:rsidRPr="002C44C1" w:rsidRDefault="002C44C1" w:rsidP="002C44C1">
      <w:pPr>
        <w:ind w:left="426" w:hanging="426"/>
        <w:jc w:val="both"/>
        <w:rPr>
          <w:b/>
          <w:bCs/>
          <w:sz w:val="16"/>
          <w:szCs w:val="16"/>
        </w:rPr>
      </w:pPr>
      <w:r w:rsidRPr="002C44C1">
        <w:rPr>
          <w:sz w:val="16"/>
          <w:szCs w:val="16"/>
        </w:rPr>
        <w:lastRenderedPageBreak/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2C44C1">
        <w:rPr>
          <w:b/>
          <w:bCs/>
          <w:sz w:val="16"/>
          <w:szCs w:val="16"/>
        </w:rPr>
        <w:t xml:space="preserve"> 7.  </w:t>
      </w:r>
    </w:p>
    <w:p w:rsidR="002C44C1" w:rsidRPr="002C44C1" w:rsidRDefault="002C44C1" w:rsidP="002C44C1">
      <w:pPr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7.РАССМОТРЕНИЕ  СПОРОВ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2C44C1" w:rsidRPr="002C44C1" w:rsidRDefault="002C44C1" w:rsidP="002C44C1">
      <w:pPr>
        <w:tabs>
          <w:tab w:val="left" w:pos="2295"/>
        </w:tabs>
        <w:jc w:val="center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8.  ПРОЧИЕ  УСЛОВИЯ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2C44C1" w:rsidRPr="002C44C1" w:rsidRDefault="002C44C1" w:rsidP="002C44C1">
      <w:pPr>
        <w:numPr>
          <w:ilvl w:val="1"/>
          <w:numId w:val="14"/>
        </w:numPr>
        <w:suppressAutoHyphens w:val="0"/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2C44C1" w:rsidRPr="002C44C1" w:rsidRDefault="002C44C1" w:rsidP="002C44C1">
      <w:pPr>
        <w:jc w:val="center"/>
        <w:rPr>
          <w:bCs/>
          <w:sz w:val="16"/>
          <w:szCs w:val="16"/>
        </w:rPr>
      </w:pPr>
      <w:r w:rsidRPr="002C44C1">
        <w:rPr>
          <w:bCs/>
          <w:sz w:val="16"/>
          <w:szCs w:val="16"/>
        </w:rPr>
        <w:t>РЕКВИЗИТЫ  СТОРОН: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bCs/>
          <w:sz w:val="16"/>
          <w:szCs w:val="16"/>
        </w:rPr>
        <w:t>Продавец</w:t>
      </w:r>
      <w:r w:rsidRPr="002C44C1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2C44C1" w:rsidRPr="002C44C1" w:rsidRDefault="002C44C1" w:rsidP="002C44C1">
      <w:pPr>
        <w:jc w:val="both"/>
        <w:rPr>
          <w:i/>
          <w:iCs/>
          <w:sz w:val="16"/>
          <w:szCs w:val="16"/>
        </w:rPr>
      </w:pPr>
      <w:r w:rsidRPr="002C44C1">
        <w:rPr>
          <w:b/>
          <w:sz w:val="16"/>
          <w:szCs w:val="16"/>
        </w:rPr>
        <w:t>Адрес:</w:t>
      </w:r>
      <w:r w:rsidRPr="002C44C1">
        <w:rPr>
          <w:sz w:val="16"/>
          <w:szCs w:val="16"/>
        </w:rPr>
        <w:t xml:space="preserve"> </w:t>
      </w:r>
      <w:r w:rsidRPr="002C44C1">
        <w:rPr>
          <w:i/>
          <w:iCs/>
          <w:sz w:val="16"/>
          <w:szCs w:val="16"/>
        </w:rPr>
        <w:t>157200,</w:t>
      </w:r>
      <w:r w:rsidRPr="002C44C1">
        <w:rPr>
          <w:sz w:val="16"/>
          <w:szCs w:val="16"/>
        </w:rPr>
        <w:t xml:space="preserve"> </w:t>
      </w:r>
      <w:r w:rsidRPr="002C44C1">
        <w:rPr>
          <w:i/>
          <w:iCs/>
          <w:sz w:val="16"/>
          <w:szCs w:val="16"/>
        </w:rPr>
        <w:t>Костромская область, г. Галич, пл. Революции 23-а</w:t>
      </w: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b/>
          <w:sz w:val="16"/>
          <w:szCs w:val="16"/>
        </w:rPr>
        <w:t xml:space="preserve">Расчетный счет: </w:t>
      </w:r>
      <w:r w:rsidRPr="002C44C1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>Покупатель:</w:t>
      </w:r>
      <w:r w:rsidRPr="002C44C1">
        <w:rPr>
          <w:sz w:val="16"/>
          <w:szCs w:val="16"/>
        </w:rPr>
        <w:t xml:space="preserve">   Гражданин РФ </w:t>
      </w:r>
      <w:r w:rsidRPr="002C44C1">
        <w:rPr>
          <w:b/>
          <w:sz w:val="16"/>
          <w:szCs w:val="16"/>
        </w:rPr>
        <w:t xml:space="preserve">_________________________,   </w:t>
      </w:r>
      <w:r w:rsidRPr="002C44C1">
        <w:rPr>
          <w:b/>
          <w:bCs/>
          <w:sz w:val="16"/>
          <w:szCs w:val="16"/>
        </w:rPr>
        <w:t xml:space="preserve">___________ </w:t>
      </w:r>
      <w:r w:rsidRPr="002C44C1">
        <w:rPr>
          <w:bCs/>
          <w:sz w:val="16"/>
          <w:szCs w:val="16"/>
        </w:rPr>
        <w:t xml:space="preserve"> года рождения паспорт серия ________ № _________ </w:t>
      </w:r>
      <w:r w:rsidRPr="002C44C1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2C44C1">
        <w:rPr>
          <w:sz w:val="16"/>
          <w:szCs w:val="16"/>
        </w:rPr>
        <w:t>_________________________________________________________.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  <w:r w:rsidRPr="002C44C1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2C44C1" w:rsidRPr="002C44C1" w:rsidRDefault="002C44C1" w:rsidP="002C44C1">
      <w:pPr>
        <w:jc w:val="both"/>
        <w:rPr>
          <w:b/>
          <w:bCs/>
          <w:sz w:val="16"/>
          <w:szCs w:val="16"/>
        </w:rPr>
      </w:pP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9948" w:type="dxa"/>
        <w:tblLook w:val="01E0"/>
      </w:tblPr>
      <w:tblGrid>
        <w:gridCol w:w="3708"/>
        <w:gridCol w:w="1200"/>
        <w:gridCol w:w="5040"/>
      </w:tblGrid>
      <w:tr w:rsidR="002C44C1" w:rsidRPr="002C44C1" w:rsidTr="001942E8">
        <w:tc>
          <w:tcPr>
            <w:tcW w:w="3708" w:type="dxa"/>
          </w:tcPr>
          <w:p w:rsidR="002C44C1" w:rsidRPr="002C44C1" w:rsidRDefault="002C44C1" w:rsidP="001942E8">
            <w:pPr>
              <w:jc w:val="center"/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</w:t>
            </w: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  _____________________</w:t>
            </w:r>
          </w:p>
          <w:p w:rsidR="002C44C1" w:rsidRPr="002C44C1" w:rsidRDefault="002C44C1" w:rsidP="001942E8">
            <w:pPr>
              <w:jc w:val="center"/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</w:tcPr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2C44C1" w:rsidRPr="002C44C1" w:rsidRDefault="002C44C1" w:rsidP="001942E8">
            <w:pPr>
              <w:jc w:val="center"/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      </w:t>
            </w: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2C44C1" w:rsidRPr="002C44C1" w:rsidRDefault="002C44C1" w:rsidP="002C44C1">
      <w:pPr>
        <w:tabs>
          <w:tab w:val="left" w:pos="781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4143"/>
      </w:tblGrid>
      <w:tr w:rsidR="002C44C1" w:rsidRPr="002C44C1" w:rsidTr="001942E8">
        <w:trPr>
          <w:trHeight w:val="1800"/>
        </w:trPr>
        <w:tc>
          <w:tcPr>
            <w:tcW w:w="41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</w:tc>
      </w:tr>
    </w:tbl>
    <w:p w:rsidR="002C44C1" w:rsidRPr="002C44C1" w:rsidRDefault="002C44C1" w:rsidP="002C44C1">
      <w:pPr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                    </w:t>
      </w:r>
    </w:p>
    <w:p w:rsidR="002C44C1" w:rsidRPr="002C44C1" w:rsidRDefault="002C44C1" w:rsidP="002C44C1">
      <w:pPr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Приложение 2</w:t>
      </w:r>
    </w:p>
    <w:p w:rsidR="002C44C1" w:rsidRPr="002C44C1" w:rsidRDefault="002C44C1" w:rsidP="002C44C1">
      <w:pPr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                      к договору № _______   </w:t>
      </w:r>
    </w:p>
    <w:p w:rsidR="002C44C1" w:rsidRPr="002C44C1" w:rsidRDefault="002C44C1" w:rsidP="002C44C1">
      <w:pPr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                 купли-продажи</w:t>
      </w:r>
    </w:p>
    <w:p w:rsidR="002C44C1" w:rsidRPr="002C44C1" w:rsidRDefault="002C44C1" w:rsidP="002C44C1">
      <w:pPr>
        <w:tabs>
          <w:tab w:val="left" w:pos="6375"/>
        </w:tabs>
        <w:jc w:val="right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                         земельного участка от</w:t>
      </w:r>
    </w:p>
    <w:p w:rsidR="002C44C1" w:rsidRPr="002C44C1" w:rsidRDefault="002C44C1" w:rsidP="002C44C1">
      <w:pPr>
        <w:tabs>
          <w:tab w:val="left" w:pos="6375"/>
        </w:tabs>
        <w:jc w:val="right"/>
        <w:rPr>
          <w:sz w:val="16"/>
          <w:szCs w:val="16"/>
          <w:u w:val="single"/>
        </w:rPr>
      </w:pPr>
      <w:r w:rsidRPr="002C44C1">
        <w:rPr>
          <w:sz w:val="16"/>
          <w:szCs w:val="16"/>
        </w:rPr>
        <w:t xml:space="preserve">                                      «___»___________   </w:t>
      </w:r>
      <w:r w:rsidRPr="002C44C1">
        <w:rPr>
          <w:sz w:val="16"/>
          <w:szCs w:val="16"/>
          <w:u w:val="single"/>
        </w:rPr>
        <w:t>2018 года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2C44C1">
        <w:rPr>
          <w:sz w:val="16"/>
          <w:szCs w:val="16"/>
        </w:rPr>
        <w:br w:type="textWrapping" w:clear="all"/>
      </w:r>
    </w:p>
    <w:p w:rsidR="002C44C1" w:rsidRPr="002C44C1" w:rsidRDefault="002C44C1" w:rsidP="002C44C1">
      <w:pPr>
        <w:pStyle w:val="1"/>
        <w:tabs>
          <w:tab w:val="num" w:pos="0"/>
        </w:tabs>
        <w:suppressAutoHyphens/>
        <w:rPr>
          <w:sz w:val="16"/>
          <w:szCs w:val="16"/>
        </w:rPr>
      </w:pPr>
      <w:r w:rsidRPr="002C44C1">
        <w:rPr>
          <w:sz w:val="16"/>
          <w:szCs w:val="16"/>
        </w:rPr>
        <w:t>АКТ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2C44C1">
        <w:rPr>
          <w:sz w:val="16"/>
          <w:szCs w:val="16"/>
        </w:rPr>
        <w:t xml:space="preserve">приема-передачи земельного(ых) участка(ов) 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2C44C1">
        <w:rPr>
          <w:sz w:val="16"/>
          <w:szCs w:val="16"/>
        </w:rPr>
        <w:t xml:space="preserve">к договору   _______ купли-продажи земельного 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2C44C1">
        <w:rPr>
          <w:sz w:val="16"/>
          <w:szCs w:val="16"/>
        </w:rPr>
        <w:t xml:space="preserve">участка от «____» ______________   </w:t>
      </w:r>
      <w:r w:rsidRPr="002C44C1">
        <w:rPr>
          <w:sz w:val="16"/>
          <w:szCs w:val="16"/>
          <w:u w:val="single"/>
        </w:rPr>
        <w:t>201___ г.</w:t>
      </w:r>
      <w:r w:rsidRPr="002C44C1">
        <w:rPr>
          <w:sz w:val="16"/>
          <w:szCs w:val="16"/>
        </w:rPr>
        <w:t xml:space="preserve"> </w:t>
      </w:r>
    </w:p>
    <w:p w:rsidR="002C44C1" w:rsidRPr="002C44C1" w:rsidRDefault="002C44C1" w:rsidP="002C44C1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2C44C1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2C44C1">
        <w:rPr>
          <w:sz w:val="16"/>
          <w:szCs w:val="16"/>
          <w:u w:val="single"/>
        </w:rPr>
        <w:t>201___ г.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2C44C1" w:rsidRPr="002C44C1" w:rsidRDefault="002C44C1" w:rsidP="002C44C1">
      <w:pPr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1. 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2C44C1">
        <w:rPr>
          <w:b/>
          <w:sz w:val="16"/>
          <w:szCs w:val="16"/>
        </w:rPr>
        <w:t>___________________,</w:t>
      </w:r>
      <w:r w:rsidRPr="002C44C1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2C44C1">
        <w:rPr>
          <w:b/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Российской Федерации</w:t>
      </w:r>
      <w:r w:rsidRPr="002C44C1">
        <w:rPr>
          <w:b/>
          <w:sz w:val="16"/>
          <w:szCs w:val="16"/>
        </w:rPr>
        <w:t xml:space="preserve"> </w:t>
      </w:r>
      <w:r w:rsidRPr="002C44C1">
        <w:rPr>
          <w:sz w:val="16"/>
          <w:szCs w:val="16"/>
        </w:rPr>
        <w:t>__________________(ФИО)</w:t>
      </w:r>
      <w:r w:rsidRPr="002C44C1">
        <w:rPr>
          <w:b/>
          <w:sz w:val="16"/>
          <w:szCs w:val="16"/>
        </w:rPr>
        <w:t xml:space="preserve">   __________</w:t>
      </w:r>
      <w:r w:rsidRPr="002C44C1">
        <w:rPr>
          <w:bCs/>
          <w:sz w:val="16"/>
          <w:szCs w:val="16"/>
        </w:rPr>
        <w:t xml:space="preserve">года рождения паспорт серия _____ № _______ </w:t>
      </w:r>
      <w:r w:rsidRPr="002C44C1">
        <w:rPr>
          <w:i/>
          <w:iCs/>
          <w:sz w:val="16"/>
          <w:szCs w:val="16"/>
        </w:rPr>
        <w:t>выдан ___________ _______________________________________________________________, проживающий по адресу_______________________________________________</w:t>
      </w:r>
      <w:r w:rsidRPr="002C44C1">
        <w:rPr>
          <w:sz w:val="16"/>
          <w:szCs w:val="16"/>
        </w:rPr>
        <w:t>,</w:t>
      </w:r>
      <w:r w:rsidRPr="002C44C1">
        <w:rPr>
          <w:bCs/>
          <w:sz w:val="16"/>
          <w:szCs w:val="16"/>
        </w:rPr>
        <w:t xml:space="preserve"> </w:t>
      </w:r>
      <w:r w:rsidRPr="002C44C1">
        <w:rPr>
          <w:sz w:val="16"/>
          <w:szCs w:val="16"/>
        </w:rPr>
        <w:t>с другой 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номером_______________, расположенный по адресу:  ________________________________________________________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>2. Стороны подтверждают, что передаваемый(ые) участок(и) соответствует(ют) всем установленным требованиям.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передаваемым(ми) земельным(ми) участком(ми) с момента подписания настоящего акта.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2C44C1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2C44C1" w:rsidRPr="002C44C1" w:rsidRDefault="002C44C1" w:rsidP="002C44C1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336"/>
        <w:gridCol w:w="2292"/>
        <w:gridCol w:w="3942"/>
      </w:tblGrid>
      <w:tr w:rsidR="002C44C1" w:rsidRPr="002C44C1" w:rsidTr="001942E8">
        <w:tc>
          <w:tcPr>
            <w:tcW w:w="3336" w:type="dxa"/>
          </w:tcPr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Председатель комитета по управлению муниципальным имуществом и  земельными ресурсами администрации Галичского муниципального района</w:t>
            </w: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________________</w:t>
            </w: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jc w:val="center"/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__________________________</w:t>
            </w:r>
          </w:p>
          <w:p w:rsidR="002C44C1" w:rsidRPr="002C44C1" w:rsidRDefault="002C44C1" w:rsidP="001942E8">
            <w:pPr>
              <w:jc w:val="center"/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</w:tcPr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</w:tcPr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               </w:t>
            </w: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 xml:space="preserve">   </w:t>
            </w: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2C44C1" w:rsidRPr="002C44C1" w:rsidRDefault="002C44C1" w:rsidP="001942E8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2C44C1">
              <w:rPr>
                <w:sz w:val="16"/>
                <w:szCs w:val="16"/>
              </w:rPr>
              <w:t>(подпись)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2C44C1">
              <w:rPr>
                <w:b/>
                <w:sz w:val="16"/>
                <w:szCs w:val="16"/>
                <w:u w:val="single"/>
              </w:rPr>
              <w:t xml:space="preserve">5 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2C44C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2C44C1">
              <w:rPr>
                <w:b/>
                <w:sz w:val="16"/>
                <w:szCs w:val="16"/>
              </w:rPr>
              <w:t>07 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CD2" w:rsidRDefault="002E4CD2">
      <w:r>
        <w:separator/>
      </w:r>
    </w:p>
  </w:endnote>
  <w:endnote w:type="continuationSeparator" w:id="1">
    <w:p w:rsidR="002E4CD2" w:rsidRDefault="002E4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FC4E19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FC4E19">
        <w:pPr>
          <w:pStyle w:val="a9"/>
          <w:jc w:val="right"/>
        </w:pPr>
        <w:fldSimple w:instr=" PAGE   \* MERGEFORMAT ">
          <w:r w:rsidR="002C44C1">
            <w:rPr>
              <w:noProof/>
            </w:rPr>
            <w:t>5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CD2" w:rsidRDefault="002E4CD2">
      <w:r>
        <w:separator/>
      </w:r>
    </w:p>
  </w:footnote>
  <w:footnote w:type="continuationSeparator" w:id="1">
    <w:p w:rsidR="002E4CD2" w:rsidRDefault="002E4C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4"/>
  </w:num>
  <w:num w:numId="6">
    <w:abstractNumId w:val="15"/>
  </w:num>
  <w:num w:numId="7">
    <w:abstractNumId w:val="3"/>
  </w:num>
  <w:num w:numId="8">
    <w:abstractNumId w:val="4"/>
  </w:num>
  <w:num w:numId="9">
    <w:abstractNumId w:val="16"/>
  </w:num>
  <w:num w:numId="10">
    <w:abstractNumId w:val="10"/>
  </w:num>
  <w:num w:numId="11">
    <w:abstractNumId w:val="18"/>
  </w:num>
  <w:num w:numId="12">
    <w:abstractNumId w:val="11"/>
  </w:num>
  <w:num w:numId="13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44C1"/>
    <w:rsid w:val="002C7D58"/>
    <w:rsid w:val="002D2D47"/>
    <w:rsid w:val="002D7C98"/>
    <w:rsid w:val="002E0415"/>
    <w:rsid w:val="002E11D2"/>
    <w:rsid w:val="002E2AA4"/>
    <w:rsid w:val="002E3369"/>
    <w:rsid w:val="002E458E"/>
    <w:rsid w:val="002E4CD2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4E19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ConsPlusNormalfd">
    <w:name w:val="  ConsPlusNormal"/>
    <w:rsid w:val="002C44C1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4927</Words>
  <Characters>28084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32946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19</cp:revision>
  <cp:lastPrinted>2018-12-12T07:24:00Z</cp:lastPrinted>
  <dcterms:created xsi:type="dcterms:W3CDTF">2018-08-17T11:31:00Z</dcterms:created>
  <dcterms:modified xsi:type="dcterms:W3CDTF">2018-12-12T07:26:00Z</dcterms:modified>
</cp:coreProperties>
</file>