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08112742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983FE0" w:rsidRPr="00983FE0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8213F9">
              <w:rPr>
                <w:rFonts w:ascii="Impact" w:hAnsi="Impact"/>
              </w:rPr>
              <w:t>80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213F9">
              <w:rPr>
                <w:rFonts w:ascii="Impact" w:hAnsi="Impact"/>
              </w:rPr>
              <w:t>600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8213F9" w:rsidP="00953348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24</w:t>
            </w:r>
            <w:r w:rsidR="00BA214E">
              <w:rPr>
                <w:rFonts w:ascii="Impact" w:hAnsi="Impact"/>
              </w:rPr>
              <w:t>.12.</w:t>
            </w:r>
            <w:r w:rsidR="0062181B">
              <w:rPr>
                <w:rFonts w:ascii="Impact" w:hAnsi="Impact"/>
              </w:rPr>
              <w:t>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0563"/>
      </w:tblGrid>
      <w:tr w:rsidR="007031B7" w:rsidRPr="007E5197" w:rsidTr="0084530E">
        <w:trPr>
          <w:trHeight w:val="318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E11E63" w:rsidTr="00FC2262">
        <w:tc>
          <w:tcPr>
            <w:tcW w:w="5000" w:type="pct"/>
          </w:tcPr>
          <w:p w:rsidR="003C088A" w:rsidRDefault="003C088A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:rsidR="0027429F" w:rsidRDefault="008213F9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Информационное сообщение</w:t>
            </w:r>
          </w:p>
          <w:p w:rsidR="003C088A" w:rsidRPr="003C088A" w:rsidRDefault="003C088A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4E527E" w:rsidRDefault="004E527E" w:rsidP="004E527E">
      <w:pPr>
        <w:ind w:firstLine="570"/>
        <w:jc w:val="center"/>
        <w:rPr>
          <w:b/>
          <w:sz w:val="16"/>
          <w:szCs w:val="16"/>
        </w:rPr>
      </w:pPr>
    </w:p>
    <w:p w:rsidR="008213F9" w:rsidRPr="008213F9" w:rsidRDefault="008213F9" w:rsidP="008213F9">
      <w:pPr>
        <w:ind w:firstLine="57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</w:t>
      </w:r>
      <w:r w:rsidRPr="008213F9">
        <w:rPr>
          <w:b/>
          <w:sz w:val="16"/>
          <w:szCs w:val="16"/>
        </w:rPr>
        <w:t>Информационное сообщение</w:t>
      </w:r>
    </w:p>
    <w:p w:rsidR="008213F9" w:rsidRPr="008213F9" w:rsidRDefault="008213F9" w:rsidP="008213F9">
      <w:pPr>
        <w:ind w:firstLine="570"/>
        <w:jc w:val="both"/>
        <w:rPr>
          <w:sz w:val="16"/>
          <w:szCs w:val="16"/>
        </w:rPr>
      </w:pPr>
    </w:p>
    <w:p w:rsidR="008213F9" w:rsidRPr="008213F9" w:rsidRDefault="008213F9" w:rsidP="008213F9">
      <w:pPr>
        <w:pStyle w:val="ConsNonformat"/>
        <w:widowControl/>
        <w:numPr>
          <w:ilvl w:val="0"/>
          <w:numId w:val="1"/>
        </w:numPr>
        <w:tabs>
          <w:tab w:val="left" w:pos="0"/>
        </w:tabs>
        <w:autoSpaceDN/>
        <w:ind w:firstLine="567"/>
        <w:jc w:val="both"/>
        <w:textAlignment w:val="auto"/>
        <w:rPr>
          <w:rFonts w:ascii="Times New Roman" w:hAnsi="Times New Roman" w:cs="Times New Roman"/>
          <w:sz w:val="16"/>
          <w:szCs w:val="16"/>
        </w:rPr>
      </w:pPr>
      <w:r w:rsidRPr="008213F9">
        <w:rPr>
          <w:rFonts w:ascii="Times New Roman" w:hAnsi="Times New Roman" w:cs="Times New Roman"/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8213F9">
        <w:rPr>
          <w:rFonts w:ascii="Times New Roman" w:hAnsi="Times New Roman" w:cs="Times New Roman"/>
          <w:sz w:val="16"/>
          <w:szCs w:val="16"/>
          <w:shd w:val="clear" w:color="auto" w:fill="FFFFFF"/>
        </w:rPr>
        <w:t>от 06 ноября 2018 года № 321-р</w:t>
      </w:r>
      <w:r w:rsidRPr="008213F9">
        <w:rPr>
          <w:rFonts w:ascii="Times New Roman" w:hAnsi="Times New Roman" w:cs="Times New Roman"/>
          <w:sz w:val="16"/>
          <w:szCs w:val="16"/>
        </w:rPr>
        <w:t xml:space="preserve"> «О проведении открытого аукциона по продаже движимого  муниципального имущества, автомобиля – мусоровоз модели КО-440-4», </w:t>
      </w:r>
      <w:r w:rsidRPr="008213F9">
        <w:rPr>
          <w:rFonts w:ascii="Times New Roman" w:hAnsi="Times New Roman" w:cs="Times New Roman"/>
          <w:b/>
          <w:sz w:val="16"/>
          <w:szCs w:val="16"/>
        </w:rPr>
        <w:t>признать аукцион по продаже</w:t>
      </w:r>
      <w:r w:rsidRPr="008213F9">
        <w:rPr>
          <w:rFonts w:ascii="Times New Roman" w:hAnsi="Times New Roman" w:cs="Times New Roman"/>
          <w:sz w:val="16"/>
          <w:szCs w:val="16"/>
        </w:rPr>
        <w:t xml:space="preserve"> муниципального имущества </w:t>
      </w:r>
      <w:r w:rsidRPr="008213F9">
        <w:rPr>
          <w:rFonts w:ascii="Times New Roman" w:hAnsi="Times New Roman" w:cs="Times New Roman"/>
          <w:bCs/>
          <w:sz w:val="16"/>
          <w:szCs w:val="16"/>
        </w:rPr>
        <w:t xml:space="preserve">находящегося в собственности муниципального образования Галичский муниципальный район  Костромской области </w:t>
      </w:r>
      <w:r w:rsidRPr="008213F9">
        <w:rPr>
          <w:rFonts w:ascii="Times New Roman" w:hAnsi="Times New Roman" w:cs="Times New Roman"/>
          <w:b/>
          <w:bCs/>
          <w:sz w:val="16"/>
          <w:szCs w:val="16"/>
        </w:rPr>
        <w:t>несостоявшимся, в</w:t>
      </w:r>
      <w:r w:rsidRPr="008213F9">
        <w:rPr>
          <w:rFonts w:ascii="Times New Roman" w:hAnsi="Times New Roman" w:cs="Times New Roman"/>
          <w:sz w:val="16"/>
          <w:szCs w:val="16"/>
        </w:rPr>
        <w:t xml:space="preserve"> связи с тем, что по окончанию срока подачи заявок на участие в аукционе не подано ни одной заявки.</w:t>
      </w:r>
    </w:p>
    <w:p w:rsidR="0006796B" w:rsidRPr="00991C28" w:rsidRDefault="0006796B" w:rsidP="0006796B">
      <w:pPr>
        <w:rPr>
          <w:sz w:val="24"/>
          <w:szCs w:val="24"/>
        </w:rPr>
      </w:pPr>
    </w:p>
    <w:p w:rsidR="0006796B" w:rsidRPr="00991C28" w:rsidRDefault="0006796B" w:rsidP="0006796B">
      <w:pPr>
        <w:rPr>
          <w:sz w:val="24"/>
          <w:szCs w:val="24"/>
        </w:rPr>
      </w:pPr>
    </w:p>
    <w:p w:rsidR="0006796B" w:rsidRPr="00991C28" w:rsidRDefault="0006796B" w:rsidP="0006796B">
      <w:pPr>
        <w:rPr>
          <w:sz w:val="24"/>
          <w:szCs w:val="24"/>
        </w:rPr>
      </w:pPr>
    </w:p>
    <w:p w:rsidR="0006796B" w:rsidRPr="00991C28" w:rsidRDefault="0006796B" w:rsidP="0006796B">
      <w:pPr>
        <w:rPr>
          <w:sz w:val="24"/>
          <w:szCs w:val="24"/>
        </w:rPr>
      </w:pPr>
    </w:p>
    <w:p w:rsidR="0006796B" w:rsidRPr="00991C28" w:rsidRDefault="0006796B" w:rsidP="0006796B">
      <w:pPr>
        <w:rPr>
          <w:sz w:val="24"/>
          <w:szCs w:val="24"/>
        </w:rPr>
      </w:pPr>
    </w:p>
    <w:p w:rsidR="0006796B" w:rsidRPr="00991C28" w:rsidRDefault="0006796B" w:rsidP="0006796B">
      <w:pPr>
        <w:rPr>
          <w:sz w:val="24"/>
          <w:szCs w:val="24"/>
        </w:rPr>
      </w:pPr>
    </w:p>
    <w:p w:rsidR="0006796B" w:rsidRPr="00991C28" w:rsidRDefault="0006796B" w:rsidP="0006796B">
      <w:pPr>
        <w:rPr>
          <w:sz w:val="24"/>
          <w:szCs w:val="24"/>
        </w:rPr>
      </w:pPr>
    </w:p>
    <w:p w:rsidR="0006796B" w:rsidRPr="00991C28" w:rsidRDefault="0006796B" w:rsidP="0006796B">
      <w:pPr>
        <w:rPr>
          <w:sz w:val="24"/>
          <w:szCs w:val="24"/>
        </w:rPr>
      </w:pPr>
    </w:p>
    <w:p w:rsidR="0006796B" w:rsidRPr="00272E9C" w:rsidRDefault="0006796B" w:rsidP="0006796B">
      <w:pPr>
        <w:ind w:firstLine="720"/>
        <w:jc w:val="both"/>
        <w:rPr>
          <w:sz w:val="24"/>
          <w:szCs w:val="24"/>
        </w:rPr>
      </w:pPr>
    </w:p>
    <w:p w:rsidR="0006796B" w:rsidRPr="00272E9C" w:rsidRDefault="0006796B" w:rsidP="0006796B">
      <w:pPr>
        <w:rPr>
          <w:sz w:val="24"/>
          <w:szCs w:val="24"/>
        </w:rPr>
      </w:pPr>
    </w:p>
    <w:p w:rsidR="00DA652F" w:rsidRDefault="00DA652F" w:rsidP="00DA652F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DA652F" w:rsidRDefault="00DA652F" w:rsidP="00DA652F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DA652F" w:rsidRDefault="00DA652F" w:rsidP="00DA652F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DA652F" w:rsidRDefault="00DA652F" w:rsidP="00DA652F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DA652F" w:rsidRDefault="00DA652F" w:rsidP="00DA652F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DA652F" w:rsidRDefault="00DA652F" w:rsidP="00DA652F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DA652F" w:rsidRDefault="00DA652F" w:rsidP="00DA652F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DA652F" w:rsidRDefault="00DA652F" w:rsidP="00DA652F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DA652F" w:rsidRDefault="00DA652F" w:rsidP="00DA652F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DA652F" w:rsidRDefault="00DA652F" w:rsidP="00DA652F">
      <w:pPr>
        <w:ind w:left="1069"/>
        <w:jc w:val="both"/>
        <w:rPr>
          <w:color w:val="333333"/>
          <w:sz w:val="28"/>
          <w:szCs w:val="28"/>
        </w:rPr>
      </w:pPr>
      <w:bookmarkStart w:id="0" w:name="Par611"/>
      <w:bookmarkStart w:id="1" w:name="Par648"/>
      <w:bookmarkStart w:id="2" w:name="Par743"/>
      <w:bookmarkEnd w:id="0"/>
      <w:bookmarkEnd w:id="1"/>
      <w:bookmarkEnd w:id="2"/>
    </w:p>
    <w:p w:rsidR="00DA652F" w:rsidRDefault="00DA652F" w:rsidP="00DA652F"/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FC2262" w:rsidRDefault="00FC2262" w:rsidP="00FC2262">
      <w:pPr>
        <w:pStyle w:val="1"/>
        <w:rPr>
          <w:sz w:val="14"/>
          <w:szCs w:val="14"/>
        </w:rPr>
      </w:pPr>
    </w:p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3" w:name="_GoBack"/>
            <w:bookmarkEnd w:id="3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897139">
              <w:rPr>
                <w:b/>
                <w:sz w:val="16"/>
                <w:szCs w:val="16"/>
                <w:u w:val="single"/>
              </w:rPr>
              <w:t>1</w:t>
            </w:r>
            <w:r w:rsidR="00BB41AE">
              <w:rPr>
                <w:b/>
                <w:sz w:val="16"/>
                <w:szCs w:val="16"/>
                <w:u w:val="single"/>
              </w:rPr>
              <w:t>л</w:t>
            </w:r>
            <w:r w:rsidR="004C47D2">
              <w:rPr>
                <w:b/>
                <w:sz w:val="16"/>
                <w:szCs w:val="16"/>
                <w:u w:val="single"/>
              </w:rPr>
              <w:t>ист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8213F9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8213F9">
              <w:rPr>
                <w:b/>
                <w:sz w:val="16"/>
                <w:szCs w:val="16"/>
              </w:rPr>
              <w:t>24 декабря</w:t>
            </w:r>
            <w:r w:rsidR="00897139">
              <w:rPr>
                <w:b/>
                <w:sz w:val="16"/>
                <w:szCs w:val="16"/>
              </w:rPr>
              <w:t xml:space="preserve"> </w:t>
            </w:r>
            <w:r w:rsidR="00AD00AA">
              <w:rPr>
                <w:b/>
                <w:sz w:val="16"/>
                <w:szCs w:val="16"/>
              </w:rPr>
              <w:t xml:space="preserve">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684F" w:rsidRDefault="0085684F">
      <w:r>
        <w:separator/>
      </w:r>
    </w:p>
  </w:endnote>
  <w:endnote w:type="continuationSeparator" w:id="1">
    <w:p w:rsidR="0085684F" w:rsidRDefault="008568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3FF" w:rsidRDefault="00983FE0" w:rsidP="001A27C7">
    <w:pPr>
      <w:framePr w:wrap="around" w:vAnchor="text" w:hAnchor="margin" w:xAlign="right" w:y="1"/>
    </w:pPr>
    <w:r>
      <w:fldChar w:fldCharType="begin"/>
    </w:r>
    <w:r w:rsidR="007D53FF">
      <w:instrText xml:space="preserve">PAGE  </w:instrText>
    </w:r>
    <w:r>
      <w:fldChar w:fldCharType="end"/>
    </w:r>
  </w:p>
  <w:p w:rsidR="007D53FF" w:rsidRDefault="007D53FF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3FF" w:rsidRDefault="007D53FF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684F" w:rsidRDefault="0085684F">
      <w:r>
        <w:separator/>
      </w:r>
    </w:p>
  </w:footnote>
  <w:footnote w:type="continuationSeparator" w:id="1">
    <w:p w:rsidR="0085684F" w:rsidRDefault="008568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3154"/>
        </w:tabs>
        <w:ind w:left="3154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0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000120"/>
    <w:multiLevelType w:val="hybridMultilevel"/>
    <w:tmpl w:val="6D6AEC08"/>
    <w:lvl w:ilvl="0" w:tplc="B254BEC8">
      <w:start w:val="1"/>
      <w:numFmt w:val="decimal"/>
      <w:lvlText w:val="%1)"/>
      <w:lvlJc w:val="left"/>
    </w:lvl>
    <w:lvl w:ilvl="1" w:tplc="AE6843AC">
      <w:numFmt w:val="decimal"/>
      <w:lvlText w:val=""/>
      <w:lvlJc w:val="left"/>
    </w:lvl>
    <w:lvl w:ilvl="2" w:tplc="696E3818">
      <w:numFmt w:val="decimal"/>
      <w:lvlText w:val=""/>
      <w:lvlJc w:val="left"/>
    </w:lvl>
    <w:lvl w:ilvl="3" w:tplc="6D909604">
      <w:numFmt w:val="decimal"/>
      <w:lvlText w:val=""/>
      <w:lvlJc w:val="left"/>
    </w:lvl>
    <w:lvl w:ilvl="4" w:tplc="842ADDE4">
      <w:numFmt w:val="decimal"/>
      <w:lvlText w:val=""/>
      <w:lvlJc w:val="left"/>
    </w:lvl>
    <w:lvl w:ilvl="5" w:tplc="17903EAC">
      <w:numFmt w:val="decimal"/>
      <w:lvlText w:val=""/>
      <w:lvlJc w:val="left"/>
    </w:lvl>
    <w:lvl w:ilvl="6" w:tplc="BE429CF0">
      <w:numFmt w:val="decimal"/>
      <w:lvlText w:val=""/>
      <w:lvlJc w:val="left"/>
    </w:lvl>
    <w:lvl w:ilvl="7" w:tplc="14E28B38">
      <w:numFmt w:val="decimal"/>
      <w:lvlText w:val=""/>
      <w:lvlJc w:val="left"/>
    </w:lvl>
    <w:lvl w:ilvl="8" w:tplc="8884CEC0">
      <w:numFmt w:val="decimal"/>
      <w:lvlText w:val=""/>
      <w:lvlJc w:val="left"/>
    </w:lvl>
  </w:abstractNum>
  <w:abstractNum w:abstractNumId="14">
    <w:nsid w:val="0000030A"/>
    <w:multiLevelType w:val="hybridMultilevel"/>
    <w:tmpl w:val="7708E468"/>
    <w:lvl w:ilvl="0" w:tplc="FEB0307C">
      <w:start w:val="3"/>
      <w:numFmt w:val="decimal"/>
      <w:lvlText w:val="%1)"/>
      <w:lvlJc w:val="left"/>
    </w:lvl>
    <w:lvl w:ilvl="1" w:tplc="58BA66FE">
      <w:numFmt w:val="decimal"/>
      <w:lvlText w:val=""/>
      <w:lvlJc w:val="left"/>
    </w:lvl>
    <w:lvl w:ilvl="2" w:tplc="9FF4E858">
      <w:numFmt w:val="decimal"/>
      <w:lvlText w:val=""/>
      <w:lvlJc w:val="left"/>
    </w:lvl>
    <w:lvl w:ilvl="3" w:tplc="F768E79A">
      <w:numFmt w:val="decimal"/>
      <w:lvlText w:val=""/>
      <w:lvlJc w:val="left"/>
    </w:lvl>
    <w:lvl w:ilvl="4" w:tplc="833E66CC">
      <w:numFmt w:val="decimal"/>
      <w:lvlText w:val=""/>
      <w:lvlJc w:val="left"/>
    </w:lvl>
    <w:lvl w:ilvl="5" w:tplc="17080A72">
      <w:numFmt w:val="decimal"/>
      <w:lvlText w:val=""/>
      <w:lvlJc w:val="left"/>
    </w:lvl>
    <w:lvl w:ilvl="6" w:tplc="F2E4CAE4">
      <w:numFmt w:val="decimal"/>
      <w:lvlText w:val=""/>
      <w:lvlJc w:val="left"/>
    </w:lvl>
    <w:lvl w:ilvl="7" w:tplc="3F8C7282">
      <w:numFmt w:val="decimal"/>
      <w:lvlText w:val=""/>
      <w:lvlJc w:val="left"/>
    </w:lvl>
    <w:lvl w:ilvl="8" w:tplc="725E18CA">
      <w:numFmt w:val="decimal"/>
      <w:lvlText w:val=""/>
      <w:lvlJc w:val="left"/>
    </w:lvl>
  </w:abstractNum>
  <w:abstractNum w:abstractNumId="15">
    <w:nsid w:val="00001A49"/>
    <w:multiLevelType w:val="hybridMultilevel"/>
    <w:tmpl w:val="81B22322"/>
    <w:lvl w:ilvl="0" w:tplc="27D44532">
      <w:start w:val="1"/>
      <w:numFmt w:val="bullet"/>
      <w:lvlText w:val="с"/>
      <w:lvlJc w:val="left"/>
    </w:lvl>
    <w:lvl w:ilvl="1" w:tplc="F7D68678">
      <w:numFmt w:val="decimal"/>
      <w:lvlText w:val=""/>
      <w:lvlJc w:val="left"/>
    </w:lvl>
    <w:lvl w:ilvl="2" w:tplc="389E8B90">
      <w:numFmt w:val="decimal"/>
      <w:lvlText w:val=""/>
      <w:lvlJc w:val="left"/>
    </w:lvl>
    <w:lvl w:ilvl="3" w:tplc="98AA3120">
      <w:numFmt w:val="decimal"/>
      <w:lvlText w:val=""/>
      <w:lvlJc w:val="left"/>
    </w:lvl>
    <w:lvl w:ilvl="4" w:tplc="05D2C1B2">
      <w:numFmt w:val="decimal"/>
      <w:lvlText w:val=""/>
      <w:lvlJc w:val="left"/>
    </w:lvl>
    <w:lvl w:ilvl="5" w:tplc="6B565BBE">
      <w:numFmt w:val="decimal"/>
      <w:lvlText w:val=""/>
      <w:lvlJc w:val="left"/>
    </w:lvl>
    <w:lvl w:ilvl="6" w:tplc="09DC7872">
      <w:numFmt w:val="decimal"/>
      <w:lvlText w:val=""/>
      <w:lvlJc w:val="left"/>
    </w:lvl>
    <w:lvl w:ilvl="7" w:tplc="4890523A">
      <w:numFmt w:val="decimal"/>
      <w:lvlText w:val=""/>
      <w:lvlJc w:val="left"/>
    </w:lvl>
    <w:lvl w:ilvl="8" w:tplc="EF3C5C10">
      <w:numFmt w:val="decimal"/>
      <w:lvlText w:val=""/>
      <w:lvlJc w:val="left"/>
    </w:lvl>
  </w:abstractNum>
  <w:abstractNum w:abstractNumId="16">
    <w:nsid w:val="00002213"/>
    <w:multiLevelType w:val="hybridMultilevel"/>
    <w:tmpl w:val="A4DAAD34"/>
    <w:lvl w:ilvl="0" w:tplc="3806CC80">
      <w:start w:val="1"/>
      <w:numFmt w:val="decimal"/>
      <w:lvlText w:val="%1)"/>
      <w:lvlJc w:val="left"/>
    </w:lvl>
    <w:lvl w:ilvl="1" w:tplc="F766B6EA">
      <w:numFmt w:val="decimal"/>
      <w:lvlText w:val=""/>
      <w:lvlJc w:val="left"/>
    </w:lvl>
    <w:lvl w:ilvl="2" w:tplc="B750E55A">
      <w:numFmt w:val="decimal"/>
      <w:lvlText w:val=""/>
      <w:lvlJc w:val="left"/>
    </w:lvl>
    <w:lvl w:ilvl="3" w:tplc="2C924686">
      <w:numFmt w:val="decimal"/>
      <w:lvlText w:val=""/>
      <w:lvlJc w:val="left"/>
    </w:lvl>
    <w:lvl w:ilvl="4" w:tplc="0A2A560E">
      <w:numFmt w:val="decimal"/>
      <w:lvlText w:val=""/>
      <w:lvlJc w:val="left"/>
    </w:lvl>
    <w:lvl w:ilvl="5" w:tplc="E5BA9DEE">
      <w:numFmt w:val="decimal"/>
      <w:lvlText w:val=""/>
      <w:lvlJc w:val="left"/>
    </w:lvl>
    <w:lvl w:ilvl="6" w:tplc="3BA6A22A">
      <w:numFmt w:val="decimal"/>
      <w:lvlText w:val=""/>
      <w:lvlJc w:val="left"/>
    </w:lvl>
    <w:lvl w:ilvl="7" w:tplc="8FC2A888">
      <w:numFmt w:val="decimal"/>
      <w:lvlText w:val=""/>
      <w:lvlJc w:val="left"/>
    </w:lvl>
    <w:lvl w:ilvl="8" w:tplc="0BC60CE2">
      <w:numFmt w:val="decimal"/>
      <w:lvlText w:val=""/>
      <w:lvlJc w:val="left"/>
    </w:lvl>
  </w:abstractNum>
  <w:abstractNum w:abstractNumId="17">
    <w:nsid w:val="00002350"/>
    <w:multiLevelType w:val="hybridMultilevel"/>
    <w:tmpl w:val="7BD03F2E"/>
    <w:lvl w:ilvl="0" w:tplc="55E835E8">
      <w:start w:val="1"/>
      <w:numFmt w:val="bullet"/>
      <w:lvlText w:val="и"/>
      <w:lvlJc w:val="left"/>
    </w:lvl>
    <w:lvl w:ilvl="1" w:tplc="61FEAA9E">
      <w:start w:val="9"/>
      <w:numFmt w:val="decimal"/>
      <w:lvlText w:val="%2)"/>
      <w:lvlJc w:val="left"/>
    </w:lvl>
    <w:lvl w:ilvl="2" w:tplc="E790080E">
      <w:numFmt w:val="decimal"/>
      <w:lvlText w:val=""/>
      <w:lvlJc w:val="left"/>
    </w:lvl>
    <w:lvl w:ilvl="3" w:tplc="5C94FB74">
      <w:numFmt w:val="decimal"/>
      <w:lvlText w:val=""/>
      <w:lvlJc w:val="left"/>
    </w:lvl>
    <w:lvl w:ilvl="4" w:tplc="3BC0A762">
      <w:numFmt w:val="decimal"/>
      <w:lvlText w:val=""/>
      <w:lvlJc w:val="left"/>
    </w:lvl>
    <w:lvl w:ilvl="5" w:tplc="C8F4C208">
      <w:numFmt w:val="decimal"/>
      <w:lvlText w:val=""/>
      <w:lvlJc w:val="left"/>
    </w:lvl>
    <w:lvl w:ilvl="6" w:tplc="2BBAE5D6">
      <w:numFmt w:val="decimal"/>
      <w:lvlText w:val=""/>
      <w:lvlJc w:val="left"/>
    </w:lvl>
    <w:lvl w:ilvl="7" w:tplc="CABADDE0">
      <w:numFmt w:val="decimal"/>
      <w:lvlText w:val=""/>
      <w:lvlJc w:val="left"/>
    </w:lvl>
    <w:lvl w:ilvl="8" w:tplc="5FA01BAE">
      <w:numFmt w:val="decimal"/>
      <w:lvlText w:val=""/>
      <w:lvlJc w:val="left"/>
    </w:lvl>
  </w:abstractNum>
  <w:abstractNum w:abstractNumId="18">
    <w:nsid w:val="0000301C"/>
    <w:multiLevelType w:val="hybridMultilevel"/>
    <w:tmpl w:val="73560C44"/>
    <w:lvl w:ilvl="0" w:tplc="EE26BB46">
      <w:start w:val="1"/>
      <w:numFmt w:val="decimal"/>
      <w:lvlText w:val="%1)"/>
      <w:lvlJc w:val="left"/>
    </w:lvl>
    <w:lvl w:ilvl="1" w:tplc="EAAC7144">
      <w:numFmt w:val="decimal"/>
      <w:lvlText w:val=""/>
      <w:lvlJc w:val="left"/>
    </w:lvl>
    <w:lvl w:ilvl="2" w:tplc="CF44FD32">
      <w:numFmt w:val="decimal"/>
      <w:lvlText w:val=""/>
      <w:lvlJc w:val="left"/>
    </w:lvl>
    <w:lvl w:ilvl="3" w:tplc="1BD405D4">
      <w:numFmt w:val="decimal"/>
      <w:lvlText w:val=""/>
      <w:lvlJc w:val="left"/>
    </w:lvl>
    <w:lvl w:ilvl="4" w:tplc="EA78C548">
      <w:numFmt w:val="decimal"/>
      <w:lvlText w:val=""/>
      <w:lvlJc w:val="left"/>
    </w:lvl>
    <w:lvl w:ilvl="5" w:tplc="EEEC63D0">
      <w:numFmt w:val="decimal"/>
      <w:lvlText w:val=""/>
      <w:lvlJc w:val="left"/>
    </w:lvl>
    <w:lvl w:ilvl="6" w:tplc="C298DC56">
      <w:numFmt w:val="decimal"/>
      <w:lvlText w:val=""/>
      <w:lvlJc w:val="left"/>
    </w:lvl>
    <w:lvl w:ilvl="7" w:tplc="576C3B8E">
      <w:numFmt w:val="decimal"/>
      <w:lvlText w:val=""/>
      <w:lvlJc w:val="left"/>
    </w:lvl>
    <w:lvl w:ilvl="8" w:tplc="4A983BD4">
      <w:numFmt w:val="decimal"/>
      <w:lvlText w:val=""/>
      <w:lvlJc w:val="left"/>
    </w:lvl>
  </w:abstractNum>
  <w:abstractNum w:abstractNumId="19">
    <w:nsid w:val="0000323B"/>
    <w:multiLevelType w:val="hybridMultilevel"/>
    <w:tmpl w:val="260C163E"/>
    <w:lvl w:ilvl="0" w:tplc="C8DE7754">
      <w:start w:val="1"/>
      <w:numFmt w:val="bullet"/>
      <w:lvlText w:val="в"/>
      <w:lvlJc w:val="left"/>
    </w:lvl>
    <w:lvl w:ilvl="1" w:tplc="50A08110">
      <w:start w:val="4"/>
      <w:numFmt w:val="decimal"/>
      <w:lvlText w:val="%2)"/>
      <w:lvlJc w:val="left"/>
    </w:lvl>
    <w:lvl w:ilvl="2" w:tplc="BA5AACCA">
      <w:numFmt w:val="decimal"/>
      <w:lvlText w:val=""/>
      <w:lvlJc w:val="left"/>
    </w:lvl>
    <w:lvl w:ilvl="3" w:tplc="5470C004">
      <w:numFmt w:val="decimal"/>
      <w:lvlText w:val=""/>
      <w:lvlJc w:val="left"/>
    </w:lvl>
    <w:lvl w:ilvl="4" w:tplc="D9D421F2">
      <w:numFmt w:val="decimal"/>
      <w:lvlText w:val=""/>
      <w:lvlJc w:val="left"/>
    </w:lvl>
    <w:lvl w:ilvl="5" w:tplc="CC22C0A2">
      <w:numFmt w:val="decimal"/>
      <w:lvlText w:val=""/>
      <w:lvlJc w:val="left"/>
    </w:lvl>
    <w:lvl w:ilvl="6" w:tplc="863AEC40">
      <w:numFmt w:val="decimal"/>
      <w:lvlText w:val=""/>
      <w:lvlJc w:val="left"/>
    </w:lvl>
    <w:lvl w:ilvl="7" w:tplc="EC9A9100">
      <w:numFmt w:val="decimal"/>
      <w:lvlText w:val=""/>
      <w:lvlJc w:val="left"/>
    </w:lvl>
    <w:lvl w:ilvl="8" w:tplc="2B6E724E">
      <w:numFmt w:val="decimal"/>
      <w:lvlText w:val=""/>
      <w:lvlJc w:val="left"/>
    </w:lvl>
  </w:abstractNum>
  <w:abstractNum w:abstractNumId="20">
    <w:nsid w:val="00003B25"/>
    <w:multiLevelType w:val="hybridMultilevel"/>
    <w:tmpl w:val="E9AC2D46"/>
    <w:lvl w:ilvl="0" w:tplc="4DAEA05C">
      <w:start w:val="1"/>
      <w:numFmt w:val="decimal"/>
      <w:lvlText w:val="%1)"/>
      <w:lvlJc w:val="left"/>
    </w:lvl>
    <w:lvl w:ilvl="1" w:tplc="8CA06C44">
      <w:numFmt w:val="decimal"/>
      <w:lvlText w:val=""/>
      <w:lvlJc w:val="left"/>
    </w:lvl>
    <w:lvl w:ilvl="2" w:tplc="D6CCDF06">
      <w:numFmt w:val="decimal"/>
      <w:lvlText w:val=""/>
      <w:lvlJc w:val="left"/>
    </w:lvl>
    <w:lvl w:ilvl="3" w:tplc="9B42A91C">
      <w:numFmt w:val="decimal"/>
      <w:lvlText w:val=""/>
      <w:lvlJc w:val="left"/>
    </w:lvl>
    <w:lvl w:ilvl="4" w:tplc="3512518C">
      <w:numFmt w:val="decimal"/>
      <w:lvlText w:val=""/>
      <w:lvlJc w:val="left"/>
    </w:lvl>
    <w:lvl w:ilvl="5" w:tplc="FF1A21C8">
      <w:numFmt w:val="decimal"/>
      <w:lvlText w:val=""/>
      <w:lvlJc w:val="left"/>
    </w:lvl>
    <w:lvl w:ilvl="6" w:tplc="3D623E94">
      <w:numFmt w:val="decimal"/>
      <w:lvlText w:val=""/>
      <w:lvlJc w:val="left"/>
    </w:lvl>
    <w:lvl w:ilvl="7" w:tplc="4530B4B2">
      <w:numFmt w:val="decimal"/>
      <w:lvlText w:val=""/>
      <w:lvlJc w:val="left"/>
    </w:lvl>
    <w:lvl w:ilvl="8" w:tplc="AE5A3506">
      <w:numFmt w:val="decimal"/>
      <w:lvlText w:val=""/>
      <w:lvlJc w:val="left"/>
    </w:lvl>
  </w:abstractNum>
  <w:abstractNum w:abstractNumId="21">
    <w:nsid w:val="00003E12"/>
    <w:multiLevelType w:val="hybridMultilevel"/>
    <w:tmpl w:val="2398C054"/>
    <w:lvl w:ilvl="0" w:tplc="08701E3A">
      <w:start w:val="1"/>
      <w:numFmt w:val="decimal"/>
      <w:lvlText w:val="%1)"/>
      <w:lvlJc w:val="left"/>
    </w:lvl>
    <w:lvl w:ilvl="1" w:tplc="EEFE3DF6">
      <w:numFmt w:val="decimal"/>
      <w:lvlText w:val=""/>
      <w:lvlJc w:val="left"/>
    </w:lvl>
    <w:lvl w:ilvl="2" w:tplc="8856D396">
      <w:numFmt w:val="decimal"/>
      <w:lvlText w:val=""/>
      <w:lvlJc w:val="left"/>
    </w:lvl>
    <w:lvl w:ilvl="3" w:tplc="C0DC3FE2">
      <w:numFmt w:val="decimal"/>
      <w:lvlText w:val=""/>
      <w:lvlJc w:val="left"/>
    </w:lvl>
    <w:lvl w:ilvl="4" w:tplc="54105350">
      <w:numFmt w:val="decimal"/>
      <w:lvlText w:val=""/>
      <w:lvlJc w:val="left"/>
    </w:lvl>
    <w:lvl w:ilvl="5" w:tplc="828831E8">
      <w:numFmt w:val="decimal"/>
      <w:lvlText w:val=""/>
      <w:lvlJc w:val="left"/>
    </w:lvl>
    <w:lvl w:ilvl="6" w:tplc="D8C0FD3C">
      <w:numFmt w:val="decimal"/>
      <w:lvlText w:val=""/>
      <w:lvlJc w:val="left"/>
    </w:lvl>
    <w:lvl w:ilvl="7" w:tplc="8720572E">
      <w:numFmt w:val="decimal"/>
      <w:lvlText w:val=""/>
      <w:lvlJc w:val="left"/>
    </w:lvl>
    <w:lvl w:ilvl="8" w:tplc="08A898E8">
      <w:numFmt w:val="decimal"/>
      <w:lvlText w:val=""/>
      <w:lvlJc w:val="left"/>
    </w:lvl>
  </w:abstractNum>
  <w:abstractNum w:abstractNumId="22">
    <w:nsid w:val="0000428B"/>
    <w:multiLevelType w:val="hybridMultilevel"/>
    <w:tmpl w:val="7520DE8A"/>
    <w:lvl w:ilvl="0" w:tplc="E8AA5EC8">
      <w:start w:val="1"/>
      <w:numFmt w:val="bullet"/>
      <w:lvlText w:val="и"/>
      <w:lvlJc w:val="left"/>
    </w:lvl>
    <w:lvl w:ilvl="1" w:tplc="804429B4">
      <w:start w:val="2"/>
      <w:numFmt w:val="decimal"/>
      <w:lvlText w:val="%2."/>
      <w:lvlJc w:val="left"/>
    </w:lvl>
    <w:lvl w:ilvl="2" w:tplc="644640B2">
      <w:numFmt w:val="decimal"/>
      <w:lvlText w:val=""/>
      <w:lvlJc w:val="left"/>
    </w:lvl>
    <w:lvl w:ilvl="3" w:tplc="7FCC279C">
      <w:numFmt w:val="decimal"/>
      <w:lvlText w:val=""/>
      <w:lvlJc w:val="left"/>
    </w:lvl>
    <w:lvl w:ilvl="4" w:tplc="EFF29BFA">
      <w:numFmt w:val="decimal"/>
      <w:lvlText w:val=""/>
      <w:lvlJc w:val="left"/>
    </w:lvl>
    <w:lvl w:ilvl="5" w:tplc="6B7AC480">
      <w:numFmt w:val="decimal"/>
      <w:lvlText w:val=""/>
      <w:lvlJc w:val="left"/>
    </w:lvl>
    <w:lvl w:ilvl="6" w:tplc="D680742A">
      <w:numFmt w:val="decimal"/>
      <w:lvlText w:val=""/>
      <w:lvlJc w:val="left"/>
    </w:lvl>
    <w:lvl w:ilvl="7" w:tplc="C932F5E8">
      <w:numFmt w:val="decimal"/>
      <w:lvlText w:val=""/>
      <w:lvlJc w:val="left"/>
    </w:lvl>
    <w:lvl w:ilvl="8" w:tplc="76C0163A">
      <w:numFmt w:val="decimal"/>
      <w:lvlText w:val=""/>
      <w:lvlJc w:val="left"/>
    </w:lvl>
  </w:abstractNum>
  <w:abstractNum w:abstractNumId="23">
    <w:nsid w:val="00004B40"/>
    <w:multiLevelType w:val="hybridMultilevel"/>
    <w:tmpl w:val="6C9031C6"/>
    <w:lvl w:ilvl="0" w:tplc="F1B09CF6">
      <w:start w:val="2"/>
      <w:numFmt w:val="decimal"/>
      <w:lvlText w:val="%1)"/>
      <w:lvlJc w:val="left"/>
    </w:lvl>
    <w:lvl w:ilvl="1" w:tplc="104209C0">
      <w:numFmt w:val="decimal"/>
      <w:lvlText w:val=""/>
      <w:lvlJc w:val="left"/>
    </w:lvl>
    <w:lvl w:ilvl="2" w:tplc="5E38DE86">
      <w:numFmt w:val="decimal"/>
      <w:lvlText w:val=""/>
      <w:lvlJc w:val="left"/>
    </w:lvl>
    <w:lvl w:ilvl="3" w:tplc="70E0C60E">
      <w:numFmt w:val="decimal"/>
      <w:lvlText w:val=""/>
      <w:lvlJc w:val="left"/>
    </w:lvl>
    <w:lvl w:ilvl="4" w:tplc="843EBDC4">
      <w:numFmt w:val="decimal"/>
      <w:lvlText w:val=""/>
      <w:lvlJc w:val="left"/>
    </w:lvl>
    <w:lvl w:ilvl="5" w:tplc="BE08F30E">
      <w:numFmt w:val="decimal"/>
      <w:lvlText w:val=""/>
      <w:lvlJc w:val="left"/>
    </w:lvl>
    <w:lvl w:ilvl="6" w:tplc="1A22DCF8">
      <w:numFmt w:val="decimal"/>
      <w:lvlText w:val=""/>
      <w:lvlJc w:val="left"/>
    </w:lvl>
    <w:lvl w:ilvl="7" w:tplc="D35C281E">
      <w:numFmt w:val="decimal"/>
      <w:lvlText w:val=""/>
      <w:lvlJc w:val="left"/>
    </w:lvl>
    <w:lvl w:ilvl="8" w:tplc="805E08A2">
      <w:numFmt w:val="decimal"/>
      <w:lvlText w:val=""/>
      <w:lvlJc w:val="left"/>
    </w:lvl>
  </w:abstractNum>
  <w:abstractNum w:abstractNumId="24">
    <w:nsid w:val="00004E45"/>
    <w:multiLevelType w:val="hybridMultilevel"/>
    <w:tmpl w:val="08202E08"/>
    <w:lvl w:ilvl="0" w:tplc="48A2E246">
      <w:start w:val="1"/>
      <w:numFmt w:val="bullet"/>
      <w:lvlText w:val="в"/>
      <w:lvlJc w:val="left"/>
    </w:lvl>
    <w:lvl w:ilvl="1" w:tplc="2DD6BC64">
      <w:start w:val="1"/>
      <w:numFmt w:val="decimal"/>
      <w:lvlText w:val="%2)"/>
      <w:lvlJc w:val="left"/>
    </w:lvl>
    <w:lvl w:ilvl="2" w:tplc="F35469D0">
      <w:numFmt w:val="decimal"/>
      <w:lvlText w:val=""/>
      <w:lvlJc w:val="left"/>
    </w:lvl>
    <w:lvl w:ilvl="3" w:tplc="E5161956">
      <w:numFmt w:val="decimal"/>
      <w:lvlText w:val=""/>
      <w:lvlJc w:val="left"/>
    </w:lvl>
    <w:lvl w:ilvl="4" w:tplc="3C6A36BE">
      <w:numFmt w:val="decimal"/>
      <w:lvlText w:val=""/>
      <w:lvlJc w:val="left"/>
    </w:lvl>
    <w:lvl w:ilvl="5" w:tplc="60200214">
      <w:numFmt w:val="decimal"/>
      <w:lvlText w:val=""/>
      <w:lvlJc w:val="left"/>
    </w:lvl>
    <w:lvl w:ilvl="6" w:tplc="F078DDB2">
      <w:numFmt w:val="decimal"/>
      <w:lvlText w:val=""/>
      <w:lvlJc w:val="left"/>
    </w:lvl>
    <w:lvl w:ilvl="7" w:tplc="7542F1EA">
      <w:numFmt w:val="decimal"/>
      <w:lvlText w:val=""/>
      <w:lvlJc w:val="left"/>
    </w:lvl>
    <w:lvl w:ilvl="8" w:tplc="31D6404C">
      <w:numFmt w:val="decimal"/>
      <w:lvlText w:val=""/>
      <w:lvlJc w:val="left"/>
    </w:lvl>
  </w:abstractNum>
  <w:abstractNum w:abstractNumId="25">
    <w:nsid w:val="00005878"/>
    <w:multiLevelType w:val="hybridMultilevel"/>
    <w:tmpl w:val="6E4EFDC6"/>
    <w:lvl w:ilvl="0" w:tplc="4F18C0B8">
      <w:start w:val="1"/>
      <w:numFmt w:val="bullet"/>
      <w:lvlText w:val="о"/>
      <w:lvlJc w:val="left"/>
    </w:lvl>
    <w:lvl w:ilvl="1" w:tplc="0396E3A4">
      <w:start w:val="3"/>
      <w:numFmt w:val="decimal"/>
      <w:lvlText w:val="%2)"/>
      <w:lvlJc w:val="left"/>
    </w:lvl>
    <w:lvl w:ilvl="2" w:tplc="AE905254">
      <w:numFmt w:val="decimal"/>
      <w:lvlText w:val=""/>
      <w:lvlJc w:val="left"/>
    </w:lvl>
    <w:lvl w:ilvl="3" w:tplc="C580421C">
      <w:numFmt w:val="decimal"/>
      <w:lvlText w:val=""/>
      <w:lvlJc w:val="left"/>
    </w:lvl>
    <w:lvl w:ilvl="4" w:tplc="7ABCE586">
      <w:numFmt w:val="decimal"/>
      <w:lvlText w:val=""/>
      <w:lvlJc w:val="left"/>
    </w:lvl>
    <w:lvl w:ilvl="5" w:tplc="DED8A046">
      <w:numFmt w:val="decimal"/>
      <w:lvlText w:val=""/>
      <w:lvlJc w:val="left"/>
    </w:lvl>
    <w:lvl w:ilvl="6" w:tplc="398E70E6">
      <w:numFmt w:val="decimal"/>
      <w:lvlText w:val=""/>
      <w:lvlJc w:val="left"/>
    </w:lvl>
    <w:lvl w:ilvl="7" w:tplc="CC28CF50">
      <w:numFmt w:val="decimal"/>
      <w:lvlText w:val=""/>
      <w:lvlJc w:val="left"/>
    </w:lvl>
    <w:lvl w:ilvl="8" w:tplc="B596CCA8">
      <w:numFmt w:val="decimal"/>
      <w:lvlText w:val=""/>
      <w:lvlJc w:val="left"/>
    </w:lvl>
  </w:abstractNum>
  <w:abstractNum w:abstractNumId="26">
    <w:nsid w:val="00005CFD"/>
    <w:multiLevelType w:val="hybridMultilevel"/>
    <w:tmpl w:val="83C0D4B0"/>
    <w:lvl w:ilvl="0" w:tplc="15444B2E">
      <w:start w:val="1"/>
      <w:numFmt w:val="bullet"/>
      <w:lvlText w:val="о"/>
      <w:lvlJc w:val="left"/>
    </w:lvl>
    <w:lvl w:ilvl="1" w:tplc="87B00864">
      <w:start w:val="2"/>
      <w:numFmt w:val="decimal"/>
      <w:lvlText w:val="%2)"/>
      <w:lvlJc w:val="left"/>
    </w:lvl>
    <w:lvl w:ilvl="2" w:tplc="49DE413C">
      <w:numFmt w:val="decimal"/>
      <w:lvlText w:val=""/>
      <w:lvlJc w:val="left"/>
    </w:lvl>
    <w:lvl w:ilvl="3" w:tplc="1F3CB4DE">
      <w:numFmt w:val="decimal"/>
      <w:lvlText w:val=""/>
      <w:lvlJc w:val="left"/>
    </w:lvl>
    <w:lvl w:ilvl="4" w:tplc="54CC6804">
      <w:numFmt w:val="decimal"/>
      <w:lvlText w:val=""/>
      <w:lvlJc w:val="left"/>
    </w:lvl>
    <w:lvl w:ilvl="5" w:tplc="D6B2F712">
      <w:numFmt w:val="decimal"/>
      <w:lvlText w:val=""/>
      <w:lvlJc w:val="left"/>
    </w:lvl>
    <w:lvl w:ilvl="6" w:tplc="1AB856E2">
      <w:numFmt w:val="decimal"/>
      <w:lvlText w:val=""/>
      <w:lvlJc w:val="left"/>
    </w:lvl>
    <w:lvl w:ilvl="7" w:tplc="6E205D68">
      <w:numFmt w:val="decimal"/>
      <w:lvlText w:val=""/>
      <w:lvlJc w:val="left"/>
    </w:lvl>
    <w:lvl w:ilvl="8" w:tplc="CDE46048">
      <w:numFmt w:val="decimal"/>
      <w:lvlText w:val=""/>
      <w:lvlJc w:val="left"/>
    </w:lvl>
  </w:abstractNum>
  <w:abstractNum w:abstractNumId="27">
    <w:nsid w:val="000063CB"/>
    <w:multiLevelType w:val="hybridMultilevel"/>
    <w:tmpl w:val="10D05FFC"/>
    <w:lvl w:ilvl="0" w:tplc="DB305170">
      <w:start w:val="1"/>
      <w:numFmt w:val="decimal"/>
      <w:lvlText w:val="%1)"/>
      <w:lvlJc w:val="left"/>
    </w:lvl>
    <w:lvl w:ilvl="1" w:tplc="95E0621C">
      <w:numFmt w:val="decimal"/>
      <w:lvlText w:val=""/>
      <w:lvlJc w:val="left"/>
    </w:lvl>
    <w:lvl w:ilvl="2" w:tplc="4A60A89A">
      <w:numFmt w:val="decimal"/>
      <w:lvlText w:val=""/>
      <w:lvlJc w:val="left"/>
    </w:lvl>
    <w:lvl w:ilvl="3" w:tplc="A866E5B6">
      <w:numFmt w:val="decimal"/>
      <w:lvlText w:val=""/>
      <w:lvlJc w:val="left"/>
    </w:lvl>
    <w:lvl w:ilvl="4" w:tplc="24DC5AF8">
      <w:numFmt w:val="decimal"/>
      <w:lvlText w:val=""/>
      <w:lvlJc w:val="left"/>
    </w:lvl>
    <w:lvl w:ilvl="5" w:tplc="31A027A2">
      <w:numFmt w:val="decimal"/>
      <w:lvlText w:val=""/>
      <w:lvlJc w:val="left"/>
    </w:lvl>
    <w:lvl w:ilvl="6" w:tplc="C32A9596">
      <w:numFmt w:val="decimal"/>
      <w:lvlText w:val=""/>
      <w:lvlJc w:val="left"/>
    </w:lvl>
    <w:lvl w:ilvl="7" w:tplc="08BC96E4">
      <w:numFmt w:val="decimal"/>
      <w:lvlText w:val=""/>
      <w:lvlJc w:val="left"/>
    </w:lvl>
    <w:lvl w:ilvl="8" w:tplc="1408BC34">
      <w:numFmt w:val="decimal"/>
      <w:lvlText w:val=""/>
      <w:lvlJc w:val="left"/>
    </w:lvl>
  </w:abstractNum>
  <w:abstractNum w:abstractNumId="28">
    <w:nsid w:val="000066BB"/>
    <w:multiLevelType w:val="hybridMultilevel"/>
    <w:tmpl w:val="04DA6D3E"/>
    <w:lvl w:ilvl="0" w:tplc="70E6A85E">
      <w:start w:val="1"/>
      <w:numFmt w:val="bullet"/>
      <w:lvlText w:val="и"/>
      <w:lvlJc w:val="left"/>
    </w:lvl>
    <w:lvl w:ilvl="1" w:tplc="A50E8B20">
      <w:start w:val="1"/>
      <w:numFmt w:val="decimal"/>
      <w:lvlText w:val="%2."/>
      <w:lvlJc w:val="left"/>
    </w:lvl>
    <w:lvl w:ilvl="2" w:tplc="CA2EBD20">
      <w:numFmt w:val="decimal"/>
      <w:lvlText w:val=""/>
      <w:lvlJc w:val="left"/>
    </w:lvl>
    <w:lvl w:ilvl="3" w:tplc="FFBA39BA">
      <w:numFmt w:val="decimal"/>
      <w:lvlText w:val=""/>
      <w:lvlJc w:val="left"/>
    </w:lvl>
    <w:lvl w:ilvl="4" w:tplc="E7DECE76">
      <w:numFmt w:val="decimal"/>
      <w:lvlText w:val=""/>
      <w:lvlJc w:val="left"/>
    </w:lvl>
    <w:lvl w:ilvl="5" w:tplc="18026B2C">
      <w:numFmt w:val="decimal"/>
      <w:lvlText w:val=""/>
      <w:lvlJc w:val="left"/>
    </w:lvl>
    <w:lvl w:ilvl="6" w:tplc="05166A0C">
      <w:numFmt w:val="decimal"/>
      <w:lvlText w:val=""/>
      <w:lvlJc w:val="left"/>
    </w:lvl>
    <w:lvl w:ilvl="7" w:tplc="BCDCD984">
      <w:numFmt w:val="decimal"/>
      <w:lvlText w:val=""/>
      <w:lvlJc w:val="left"/>
    </w:lvl>
    <w:lvl w:ilvl="8" w:tplc="4D5C5A02">
      <w:numFmt w:val="decimal"/>
      <w:lvlText w:val=""/>
      <w:lvlJc w:val="left"/>
    </w:lvl>
  </w:abstractNum>
  <w:abstractNum w:abstractNumId="29">
    <w:nsid w:val="00006B36"/>
    <w:multiLevelType w:val="hybridMultilevel"/>
    <w:tmpl w:val="F98E7B6C"/>
    <w:lvl w:ilvl="0" w:tplc="82D4659E">
      <w:start w:val="1"/>
      <w:numFmt w:val="bullet"/>
      <w:lvlText w:val="о"/>
      <w:lvlJc w:val="left"/>
    </w:lvl>
    <w:lvl w:ilvl="1" w:tplc="CF92917C">
      <w:start w:val="1"/>
      <w:numFmt w:val="decimal"/>
      <w:lvlText w:val="%2)"/>
      <w:lvlJc w:val="left"/>
    </w:lvl>
    <w:lvl w:ilvl="2" w:tplc="EBC6BB94">
      <w:numFmt w:val="decimal"/>
      <w:lvlText w:val=""/>
      <w:lvlJc w:val="left"/>
    </w:lvl>
    <w:lvl w:ilvl="3" w:tplc="CF8EFB2C">
      <w:numFmt w:val="decimal"/>
      <w:lvlText w:val=""/>
      <w:lvlJc w:val="left"/>
    </w:lvl>
    <w:lvl w:ilvl="4" w:tplc="4DCAB08C">
      <w:numFmt w:val="decimal"/>
      <w:lvlText w:val=""/>
      <w:lvlJc w:val="left"/>
    </w:lvl>
    <w:lvl w:ilvl="5" w:tplc="92869676">
      <w:numFmt w:val="decimal"/>
      <w:lvlText w:val=""/>
      <w:lvlJc w:val="left"/>
    </w:lvl>
    <w:lvl w:ilvl="6" w:tplc="AB42AF86">
      <w:numFmt w:val="decimal"/>
      <w:lvlText w:val=""/>
      <w:lvlJc w:val="left"/>
    </w:lvl>
    <w:lvl w:ilvl="7" w:tplc="25CA33AC">
      <w:numFmt w:val="decimal"/>
      <w:lvlText w:val=""/>
      <w:lvlJc w:val="left"/>
    </w:lvl>
    <w:lvl w:ilvl="8" w:tplc="C7ACAC38">
      <w:numFmt w:val="decimal"/>
      <w:lvlText w:val=""/>
      <w:lvlJc w:val="left"/>
    </w:lvl>
  </w:abstractNum>
  <w:abstractNum w:abstractNumId="30">
    <w:nsid w:val="00006B89"/>
    <w:multiLevelType w:val="hybridMultilevel"/>
    <w:tmpl w:val="31F63470"/>
    <w:lvl w:ilvl="0" w:tplc="21AAF5CA">
      <w:start w:val="1"/>
      <w:numFmt w:val="bullet"/>
      <w:lvlText w:val="с"/>
      <w:lvlJc w:val="left"/>
    </w:lvl>
    <w:lvl w:ilvl="1" w:tplc="F2623300">
      <w:start w:val="1"/>
      <w:numFmt w:val="decimal"/>
      <w:lvlText w:val="%2)"/>
      <w:lvlJc w:val="left"/>
    </w:lvl>
    <w:lvl w:ilvl="2" w:tplc="E42C0868">
      <w:numFmt w:val="decimal"/>
      <w:lvlText w:val=""/>
      <w:lvlJc w:val="left"/>
    </w:lvl>
    <w:lvl w:ilvl="3" w:tplc="BC34A852">
      <w:numFmt w:val="decimal"/>
      <w:lvlText w:val=""/>
      <w:lvlJc w:val="left"/>
    </w:lvl>
    <w:lvl w:ilvl="4" w:tplc="F13E5902">
      <w:numFmt w:val="decimal"/>
      <w:lvlText w:val=""/>
      <w:lvlJc w:val="left"/>
    </w:lvl>
    <w:lvl w:ilvl="5" w:tplc="07689362">
      <w:numFmt w:val="decimal"/>
      <w:lvlText w:val=""/>
      <w:lvlJc w:val="left"/>
    </w:lvl>
    <w:lvl w:ilvl="6" w:tplc="BB32FB10">
      <w:numFmt w:val="decimal"/>
      <w:lvlText w:val=""/>
      <w:lvlJc w:val="left"/>
    </w:lvl>
    <w:lvl w:ilvl="7" w:tplc="221032AC">
      <w:numFmt w:val="decimal"/>
      <w:lvlText w:val=""/>
      <w:lvlJc w:val="left"/>
    </w:lvl>
    <w:lvl w:ilvl="8" w:tplc="618CA542">
      <w:numFmt w:val="decimal"/>
      <w:lvlText w:val=""/>
      <w:lvlJc w:val="left"/>
    </w:lvl>
  </w:abstractNum>
  <w:abstractNum w:abstractNumId="31">
    <w:nsid w:val="00006E5D"/>
    <w:multiLevelType w:val="hybridMultilevel"/>
    <w:tmpl w:val="61267708"/>
    <w:lvl w:ilvl="0" w:tplc="D5F0F412">
      <w:start w:val="1"/>
      <w:numFmt w:val="decimal"/>
      <w:lvlText w:val="%1)"/>
      <w:lvlJc w:val="left"/>
    </w:lvl>
    <w:lvl w:ilvl="1" w:tplc="0850599E">
      <w:numFmt w:val="decimal"/>
      <w:lvlText w:val=""/>
      <w:lvlJc w:val="left"/>
    </w:lvl>
    <w:lvl w:ilvl="2" w:tplc="5B34347A">
      <w:numFmt w:val="decimal"/>
      <w:lvlText w:val=""/>
      <w:lvlJc w:val="left"/>
    </w:lvl>
    <w:lvl w:ilvl="3" w:tplc="9F7A81F4">
      <w:numFmt w:val="decimal"/>
      <w:lvlText w:val=""/>
      <w:lvlJc w:val="left"/>
    </w:lvl>
    <w:lvl w:ilvl="4" w:tplc="FAA2D05A">
      <w:numFmt w:val="decimal"/>
      <w:lvlText w:val=""/>
      <w:lvlJc w:val="left"/>
    </w:lvl>
    <w:lvl w:ilvl="5" w:tplc="BA3E4D5E">
      <w:numFmt w:val="decimal"/>
      <w:lvlText w:val=""/>
      <w:lvlJc w:val="left"/>
    </w:lvl>
    <w:lvl w:ilvl="6" w:tplc="6F5EC806">
      <w:numFmt w:val="decimal"/>
      <w:lvlText w:val=""/>
      <w:lvlJc w:val="left"/>
    </w:lvl>
    <w:lvl w:ilvl="7" w:tplc="3F66753C">
      <w:numFmt w:val="decimal"/>
      <w:lvlText w:val=""/>
      <w:lvlJc w:val="left"/>
    </w:lvl>
    <w:lvl w:ilvl="8" w:tplc="EC6469DA">
      <w:numFmt w:val="decimal"/>
      <w:lvlText w:val=""/>
      <w:lvlJc w:val="left"/>
    </w:lvl>
  </w:abstractNum>
  <w:abstractNum w:abstractNumId="32">
    <w:nsid w:val="0000759A"/>
    <w:multiLevelType w:val="hybridMultilevel"/>
    <w:tmpl w:val="3DCE80C4"/>
    <w:lvl w:ilvl="0" w:tplc="49908ABC">
      <w:start w:val="1"/>
      <w:numFmt w:val="bullet"/>
      <w:lvlText w:val="и"/>
      <w:lvlJc w:val="left"/>
    </w:lvl>
    <w:lvl w:ilvl="1" w:tplc="E20A3176">
      <w:start w:val="7"/>
      <w:numFmt w:val="decimal"/>
      <w:lvlText w:val="%2)"/>
      <w:lvlJc w:val="left"/>
    </w:lvl>
    <w:lvl w:ilvl="2" w:tplc="D90E84BA">
      <w:numFmt w:val="decimal"/>
      <w:lvlText w:val=""/>
      <w:lvlJc w:val="left"/>
    </w:lvl>
    <w:lvl w:ilvl="3" w:tplc="46025142">
      <w:numFmt w:val="decimal"/>
      <w:lvlText w:val=""/>
      <w:lvlJc w:val="left"/>
    </w:lvl>
    <w:lvl w:ilvl="4" w:tplc="B3B49834">
      <w:numFmt w:val="decimal"/>
      <w:lvlText w:val=""/>
      <w:lvlJc w:val="left"/>
    </w:lvl>
    <w:lvl w:ilvl="5" w:tplc="9B2670EC">
      <w:numFmt w:val="decimal"/>
      <w:lvlText w:val=""/>
      <w:lvlJc w:val="left"/>
    </w:lvl>
    <w:lvl w:ilvl="6" w:tplc="AF6E97A0">
      <w:numFmt w:val="decimal"/>
      <w:lvlText w:val=""/>
      <w:lvlJc w:val="left"/>
    </w:lvl>
    <w:lvl w:ilvl="7" w:tplc="391A27CC">
      <w:numFmt w:val="decimal"/>
      <w:lvlText w:val=""/>
      <w:lvlJc w:val="left"/>
    </w:lvl>
    <w:lvl w:ilvl="8" w:tplc="21AC0ED6">
      <w:numFmt w:val="decimal"/>
      <w:lvlText w:val=""/>
      <w:lvlJc w:val="left"/>
    </w:lvl>
  </w:abstractNum>
  <w:abstractNum w:abstractNumId="33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34">
    <w:nsid w:val="19B1552C"/>
    <w:multiLevelType w:val="hybridMultilevel"/>
    <w:tmpl w:val="B70AADC4"/>
    <w:lvl w:ilvl="0" w:tplc="EBBAC74E">
      <w:start w:val="17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5">
    <w:nsid w:val="24F207E9"/>
    <w:multiLevelType w:val="hybridMultilevel"/>
    <w:tmpl w:val="06AC4A5E"/>
    <w:lvl w:ilvl="0" w:tplc="D324909E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9064CA3"/>
    <w:multiLevelType w:val="hybridMultilevel"/>
    <w:tmpl w:val="0A329D28"/>
    <w:lvl w:ilvl="0" w:tplc="39164FCE">
      <w:start w:val="3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6A4858"/>
    <w:multiLevelType w:val="hybridMultilevel"/>
    <w:tmpl w:val="B0426732"/>
    <w:lvl w:ilvl="0" w:tplc="0419000F">
      <w:start w:val="2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0"/>
    <w:lvlOverride w:ilvl="0">
      <w:startOverride w:val="1"/>
    </w:lvlOverride>
  </w:num>
  <w:num w:numId="6">
    <w:abstractNumId w:val="4"/>
  </w:num>
  <w:num w:numId="7">
    <w:abstractNumId w:val="5"/>
  </w:num>
  <w:num w:numId="8">
    <w:abstractNumId w:val="7"/>
  </w:num>
  <w:num w:numId="9">
    <w:abstractNumId w:val="28"/>
  </w:num>
  <w:num w:numId="10">
    <w:abstractNumId w:val="22"/>
  </w:num>
  <w:num w:numId="11">
    <w:abstractNumId w:val="20"/>
  </w:num>
  <w:num w:numId="12">
    <w:abstractNumId w:val="31"/>
  </w:num>
  <w:num w:numId="13">
    <w:abstractNumId w:val="27"/>
  </w:num>
  <w:num w:numId="14">
    <w:abstractNumId w:val="24"/>
  </w:num>
  <w:num w:numId="15">
    <w:abstractNumId w:val="19"/>
  </w:num>
  <w:num w:numId="16">
    <w:abstractNumId w:val="16"/>
  </w:num>
  <w:num w:numId="17">
    <w:abstractNumId w:val="30"/>
  </w:num>
  <w:num w:numId="18">
    <w:abstractNumId w:val="14"/>
  </w:num>
  <w:num w:numId="19">
    <w:abstractNumId w:val="18"/>
  </w:num>
  <w:num w:numId="20">
    <w:abstractNumId w:val="13"/>
  </w:num>
  <w:num w:numId="21">
    <w:abstractNumId w:val="32"/>
  </w:num>
  <w:num w:numId="22">
    <w:abstractNumId w:val="17"/>
  </w:num>
  <w:num w:numId="23">
    <w:abstractNumId w:val="23"/>
  </w:num>
  <w:num w:numId="24">
    <w:abstractNumId w:val="25"/>
  </w:num>
  <w:num w:numId="25">
    <w:abstractNumId w:val="29"/>
  </w:num>
  <w:num w:numId="26">
    <w:abstractNumId w:val="26"/>
  </w:num>
  <w:num w:numId="27">
    <w:abstractNumId w:val="21"/>
  </w:num>
  <w:num w:numId="28">
    <w:abstractNumId w:val="35"/>
  </w:num>
  <w:num w:numId="29">
    <w:abstractNumId w:val="37"/>
  </w:num>
  <w:num w:numId="30">
    <w:abstractNumId w:val="34"/>
  </w:num>
  <w:num w:numId="31">
    <w:abstractNumId w:val="36"/>
  </w:num>
  <w:num w:numId="32">
    <w:abstractNumId w:val="15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90466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6796B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087"/>
    <w:rsid w:val="003A490E"/>
    <w:rsid w:val="003A6F50"/>
    <w:rsid w:val="003A7B20"/>
    <w:rsid w:val="003B0C18"/>
    <w:rsid w:val="003B37E1"/>
    <w:rsid w:val="003B6031"/>
    <w:rsid w:val="003B7F90"/>
    <w:rsid w:val="003C088A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027"/>
    <w:rsid w:val="004E4932"/>
    <w:rsid w:val="004E527E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3F9"/>
    <w:rsid w:val="00821923"/>
    <w:rsid w:val="00823B1D"/>
    <w:rsid w:val="008265B3"/>
    <w:rsid w:val="0083023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84F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3FE0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77935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652F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2102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0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uiPriority="22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99"/>
    <w:lsdException w:name="Table Grid" w:uiPriority="59"/>
    <w:lsdException w:name="Table Theme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uiPriority w:val="9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uiPriority w:val="99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5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1687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27</cp:revision>
  <cp:lastPrinted>2019-01-04T09:12:00Z</cp:lastPrinted>
  <dcterms:created xsi:type="dcterms:W3CDTF">2018-08-17T11:31:00Z</dcterms:created>
  <dcterms:modified xsi:type="dcterms:W3CDTF">2019-01-04T09:13:00Z</dcterms:modified>
</cp:coreProperties>
</file>