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BA2F01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35267604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BA2F01" w:rsidRPr="00E9298A" w:rsidRDefault="00BA2F01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F34405" w:rsidRPr="00F34405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6.5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BA2F01" w:rsidRPr="00E9298A" w:rsidRDefault="00BA2F01" w:rsidP="00590BD0">
            <w:pPr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>Выходит 1 раз в месяц   Бесплатно</w:t>
            </w:r>
          </w:p>
        </w:tc>
      </w:tr>
      <w:tr w:rsidR="00BA2F01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D67BA1" w:rsidRPr="00E9298A">
              <w:rPr>
                <w:rFonts w:ascii="Impact" w:hAnsi="Impact"/>
              </w:rPr>
              <w:t xml:space="preserve"> </w:t>
            </w:r>
            <w:r w:rsidR="00253CB7">
              <w:rPr>
                <w:rFonts w:ascii="Impact" w:hAnsi="Impact"/>
              </w:rPr>
              <w:t>2</w:t>
            </w:r>
            <w:r w:rsidR="007D0C5A">
              <w:rPr>
                <w:rFonts w:ascii="Impact" w:hAnsi="Impact"/>
              </w:rPr>
              <w:t>6</w:t>
            </w:r>
            <w:r w:rsidR="00CF5F7B" w:rsidRPr="00E9298A">
              <w:rPr>
                <w:rFonts w:ascii="Impact" w:hAnsi="Impact"/>
              </w:rPr>
              <w:t xml:space="preserve"> </w:t>
            </w:r>
            <w:r w:rsidRPr="00E9298A">
              <w:rPr>
                <w:rFonts w:ascii="Impact" w:hAnsi="Impact"/>
              </w:rPr>
              <w:t>(</w:t>
            </w:r>
            <w:r w:rsidR="00253CB7">
              <w:rPr>
                <w:rFonts w:ascii="Impact" w:hAnsi="Impact"/>
              </w:rPr>
              <w:t>44</w:t>
            </w:r>
            <w:r w:rsidR="007D0C5A">
              <w:rPr>
                <w:rFonts w:ascii="Impact" w:hAnsi="Impact"/>
              </w:rPr>
              <w:t>4</w:t>
            </w:r>
            <w:r w:rsidR="000A62FD">
              <w:rPr>
                <w:rFonts w:ascii="Impact" w:hAnsi="Impact"/>
              </w:rPr>
              <w:t>)</w:t>
            </w:r>
          </w:p>
          <w:p w:rsidR="00BA2F01" w:rsidRPr="00E9298A" w:rsidRDefault="007D0C5A" w:rsidP="00253CB7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22</w:t>
            </w:r>
            <w:r w:rsidR="00253CB7">
              <w:rPr>
                <w:rFonts w:ascii="Impact" w:hAnsi="Impact"/>
              </w:rPr>
              <w:t xml:space="preserve"> августа</w:t>
            </w:r>
            <w:r w:rsidR="00BA2F01" w:rsidRPr="00E9298A">
              <w:rPr>
                <w:rFonts w:ascii="Impact" w:hAnsi="Impact"/>
              </w:rPr>
              <w:t xml:space="preserve">  2016 года</w:t>
            </w:r>
          </w:p>
        </w:tc>
      </w:tr>
    </w:tbl>
    <w:p w:rsidR="00BA2F01" w:rsidRPr="00E9298A" w:rsidRDefault="00BA2F01" w:rsidP="00823B1D">
      <w:pPr>
        <w:jc w:val="both"/>
        <w:rPr>
          <w:sz w:val="18"/>
          <w:szCs w:val="18"/>
        </w:rPr>
      </w:pPr>
    </w:p>
    <w:tbl>
      <w:tblPr>
        <w:tblW w:w="9747" w:type="dxa"/>
        <w:tblLayout w:type="fixed"/>
        <w:tblLook w:val="01E0"/>
      </w:tblPr>
      <w:tblGrid>
        <w:gridCol w:w="1596"/>
        <w:gridCol w:w="8050"/>
        <w:gridCol w:w="101"/>
      </w:tblGrid>
      <w:tr w:rsidR="00BA2F01" w:rsidRPr="007E5197" w:rsidTr="007E5197">
        <w:trPr>
          <w:gridAfter w:val="1"/>
          <w:wAfter w:w="101" w:type="dxa"/>
          <w:trHeight w:val="318"/>
        </w:trPr>
        <w:tc>
          <w:tcPr>
            <w:tcW w:w="96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2F01" w:rsidRPr="007E5197" w:rsidRDefault="00BA2F01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103C3F" w:rsidRPr="007E5197" w:rsidTr="007E5197">
        <w:trPr>
          <w:trHeight w:val="359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EB22C2" w:rsidRDefault="00253CB7" w:rsidP="00C14145">
            <w:pPr>
              <w:pStyle w:val="af4"/>
              <w:shd w:val="clear" w:color="auto" w:fill="FFFFFF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Постановление  </w:t>
            </w:r>
            <w:r w:rsidR="00C14145">
              <w:rPr>
                <w:b/>
                <w:sz w:val="18"/>
                <w:szCs w:val="18"/>
              </w:rPr>
              <w:t xml:space="preserve">администрации </w:t>
            </w:r>
            <w:r>
              <w:rPr>
                <w:b/>
                <w:sz w:val="18"/>
                <w:szCs w:val="18"/>
              </w:rPr>
              <w:t xml:space="preserve"> Галичского муниципального района </w:t>
            </w:r>
            <w:r w:rsidR="008579FD" w:rsidRPr="00EB22C2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103C3F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9FD" w:rsidRPr="00314095" w:rsidRDefault="00253CB7" w:rsidP="00C14145">
            <w:pPr>
              <w:rPr>
                <w:sz w:val="16"/>
                <w:szCs w:val="16"/>
              </w:rPr>
            </w:pPr>
            <w:r w:rsidRPr="00314095">
              <w:rPr>
                <w:sz w:val="16"/>
                <w:szCs w:val="16"/>
              </w:rPr>
              <w:t xml:space="preserve"> </w:t>
            </w:r>
            <w:r w:rsidR="00C14145" w:rsidRPr="00314095">
              <w:rPr>
                <w:sz w:val="16"/>
                <w:szCs w:val="16"/>
              </w:rPr>
              <w:t xml:space="preserve"> № 150 от 05.08.2016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CB7" w:rsidRPr="00314095" w:rsidRDefault="00253CB7" w:rsidP="00314095">
            <w:pPr>
              <w:pStyle w:val="ac"/>
              <w:rPr>
                <w:sz w:val="16"/>
                <w:szCs w:val="16"/>
              </w:rPr>
            </w:pPr>
            <w:r w:rsidRPr="00314095">
              <w:rPr>
                <w:sz w:val="16"/>
                <w:szCs w:val="16"/>
              </w:rPr>
              <w:t xml:space="preserve"> </w:t>
            </w:r>
            <w:r w:rsidR="00C14145" w:rsidRPr="00314095">
              <w:rPr>
                <w:sz w:val="16"/>
                <w:szCs w:val="16"/>
              </w:rPr>
              <w:t xml:space="preserve"> </w:t>
            </w:r>
          </w:p>
          <w:p w:rsidR="000A62FD" w:rsidRPr="00314095" w:rsidRDefault="00C14145" w:rsidP="00314095">
            <w:pPr>
              <w:pStyle w:val="4"/>
              <w:rPr>
                <w:sz w:val="16"/>
                <w:szCs w:val="16"/>
              </w:rPr>
            </w:pPr>
            <w:r w:rsidRPr="00314095">
              <w:rPr>
                <w:sz w:val="16"/>
                <w:szCs w:val="16"/>
              </w:rPr>
              <w:t>Об утверждении отчета об исполнении бюджета</w:t>
            </w:r>
            <w:r w:rsidR="00314095">
              <w:rPr>
                <w:sz w:val="16"/>
                <w:szCs w:val="16"/>
              </w:rPr>
              <w:t xml:space="preserve">  </w:t>
            </w:r>
            <w:r w:rsidRPr="00314095">
              <w:rPr>
                <w:sz w:val="16"/>
                <w:szCs w:val="16"/>
              </w:rPr>
              <w:t xml:space="preserve">муниципального района за </w:t>
            </w:r>
            <w:r w:rsidRPr="00314095">
              <w:rPr>
                <w:sz w:val="16"/>
                <w:szCs w:val="16"/>
                <w:lang w:val="en-US"/>
              </w:rPr>
              <w:t>I</w:t>
            </w:r>
            <w:r w:rsidRPr="00314095">
              <w:rPr>
                <w:sz w:val="16"/>
                <w:szCs w:val="16"/>
              </w:rPr>
              <w:t xml:space="preserve"> полугодие 2016 года</w:t>
            </w:r>
          </w:p>
          <w:p w:rsidR="00103C3F" w:rsidRPr="00314095" w:rsidRDefault="00103C3F" w:rsidP="00314095">
            <w:pPr>
              <w:rPr>
                <w:rStyle w:val="af9"/>
                <w:b w:val="0"/>
                <w:sz w:val="16"/>
                <w:szCs w:val="16"/>
              </w:rPr>
            </w:pPr>
          </w:p>
        </w:tc>
      </w:tr>
      <w:tr w:rsidR="007D0C5A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C5A" w:rsidRPr="00314095" w:rsidRDefault="00C14145" w:rsidP="000A62FD">
            <w:pPr>
              <w:rPr>
                <w:sz w:val="16"/>
                <w:szCs w:val="16"/>
              </w:rPr>
            </w:pPr>
            <w:r w:rsidRPr="00314095">
              <w:rPr>
                <w:sz w:val="16"/>
                <w:szCs w:val="16"/>
              </w:rPr>
              <w:t>№ 156 от 19.08.2016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C5A" w:rsidRPr="00314095" w:rsidRDefault="00C14145" w:rsidP="00314095">
            <w:pPr>
              <w:pStyle w:val="ac"/>
              <w:rPr>
                <w:sz w:val="16"/>
                <w:szCs w:val="16"/>
              </w:rPr>
            </w:pPr>
            <w:r w:rsidRPr="00314095">
              <w:rPr>
                <w:sz w:val="16"/>
                <w:szCs w:val="16"/>
              </w:rPr>
              <w:t>О внесении изменений в приложение к постановлению администрации муниципального района от 19 декабря 2012 года № 556</w:t>
            </w:r>
          </w:p>
        </w:tc>
      </w:tr>
      <w:tr w:rsidR="007D0C5A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C5A" w:rsidRPr="00314095" w:rsidRDefault="00C14145" w:rsidP="000A62FD">
            <w:pPr>
              <w:rPr>
                <w:sz w:val="16"/>
                <w:szCs w:val="16"/>
              </w:rPr>
            </w:pPr>
            <w:r w:rsidRPr="00314095">
              <w:rPr>
                <w:sz w:val="16"/>
                <w:szCs w:val="16"/>
              </w:rPr>
              <w:t>№ 157 от 22.08.2016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C5A" w:rsidRPr="00314095" w:rsidRDefault="00C14145" w:rsidP="00314095">
            <w:pPr>
              <w:pStyle w:val="ac"/>
              <w:rPr>
                <w:sz w:val="16"/>
                <w:szCs w:val="16"/>
              </w:rPr>
            </w:pPr>
            <w:r w:rsidRPr="00314095">
              <w:rPr>
                <w:iCs/>
                <w:sz w:val="16"/>
                <w:szCs w:val="16"/>
              </w:rPr>
              <w:t>Об утверждении Порядка формирования</w:t>
            </w:r>
            <w:r w:rsidRPr="00314095">
              <w:rPr>
                <w:sz w:val="16"/>
                <w:szCs w:val="16"/>
              </w:rPr>
              <w:t xml:space="preserve"> </w:t>
            </w:r>
            <w:r w:rsidRPr="00314095">
              <w:rPr>
                <w:iCs/>
                <w:sz w:val="16"/>
                <w:szCs w:val="16"/>
              </w:rPr>
              <w:t>специализированного жилого фонда для детей-сирот</w:t>
            </w:r>
            <w:r w:rsidRPr="00314095">
              <w:rPr>
                <w:sz w:val="16"/>
                <w:szCs w:val="16"/>
              </w:rPr>
              <w:t xml:space="preserve"> </w:t>
            </w:r>
            <w:r w:rsidRPr="00314095">
              <w:rPr>
                <w:iCs/>
                <w:sz w:val="16"/>
                <w:szCs w:val="16"/>
              </w:rPr>
              <w:t>и детей, оставшихся без попечения родителей, лиц</w:t>
            </w:r>
            <w:r w:rsidRPr="00314095">
              <w:rPr>
                <w:sz w:val="16"/>
                <w:szCs w:val="16"/>
              </w:rPr>
              <w:t xml:space="preserve"> </w:t>
            </w:r>
            <w:r w:rsidRPr="00314095">
              <w:rPr>
                <w:iCs/>
                <w:sz w:val="16"/>
                <w:szCs w:val="16"/>
              </w:rPr>
              <w:t>из числа детей-сирот и детей, оставшихся без попечения</w:t>
            </w:r>
            <w:r w:rsidRPr="00314095">
              <w:rPr>
                <w:sz w:val="16"/>
                <w:szCs w:val="16"/>
              </w:rPr>
              <w:t xml:space="preserve"> </w:t>
            </w:r>
            <w:r w:rsidRPr="00314095">
              <w:rPr>
                <w:iCs/>
                <w:sz w:val="16"/>
                <w:szCs w:val="16"/>
              </w:rPr>
              <w:t>родителей, и управления этим фондом</w:t>
            </w:r>
          </w:p>
        </w:tc>
      </w:tr>
      <w:tr w:rsidR="00C14145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45" w:rsidRPr="00314095" w:rsidRDefault="003731A9" w:rsidP="000A62FD">
            <w:pPr>
              <w:rPr>
                <w:sz w:val="16"/>
                <w:szCs w:val="16"/>
              </w:rPr>
            </w:pPr>
            <w:r w:rsidRPr="00314095">
              <w:rPr>
                <w:sz w:val="16"/>
                <w:szCs w:val="16"/>
              </w:rPr>
              <w:t>№ 159 от 22.08.2016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1A9" w:rsidRPr="00314095" w:rsidRDefault="003731A9" w:rsidP="00314095">
            <w:pPr>
              <w:rPr>
                <w:sz w:val="16"/>
                <w:szCs w:val="16"/>
              </w:rPr>
            </w:pPr>
            <w:r w:rsidRPr="00314095">
              <w:rPr>
                <w:sz w:val="16"/>
                <w:szCs w:val="16"/>
              </w:rPr>
              <w:t>О внесении изменений в постановление  администрации Галичского муниципального района от 18 сентября 2014 года № 308</w:t>
            </w:r>
          </w:p>
          <w:p w:rsidR="00C14145" w:rsidRPr="00314095" w:rsidRDefault="00C14145" w:rsidP="00314095">
            <w:pPr>
              <w:pStyle w:val="ac"/>
              <w:rPr>
                <w:iCs/>
                <w:sz w:val="16"/>
                <w:szCs w:val="16"/>
              </w:rPr>
            </w:pPr>
          </w:p>
        </w:tc>
      </w:tr>
      <w:tr w:rsidR="00C14145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45" w:rsidRPr="00314095" w:rsidRDefault="003731A9" w:rsidP="000A62FD">
            <w:pPr>
              <w:rPr>
                <w:sz w:val="16"/>
                <w:szCs w:val="16"/>
              </w:rPr>
            </w:pPr>
            <w:r w:rsidRPr="00314095">
              <w:rPr>
                <w:sz w:val="16"/>
                <w:szCs w:val="16"/>
              </w:rPr>
              <w:t>№ 160 от 22.08.2016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4145" w:rsidRPr="00314095" w:rsidRDefault="003731A9" w:rsidP="00314095">
            <w:pPr>
              <w:pStyle w:val="ac"/>
              <w:rPr>
                <w:iCs/>
                <w:sz w:val="16"/>
                <w:szCs w:val="16"/>
              </w:rPr>
            </w:pPr>
            <w:r w:rsidRPr="00314095">
              <w:rPr>
                <w:sz w:val="16"/>
                <w:szCs w:val="16"/>
              </w:rPr>
              <w:t>О внесении изменения в постановление   администрации Галичского муниципального района от 30 декабря  2013 года № 524</w:t>
            </w:r>
          </w:p>
        </w:tc>
      </w:tr>
      <w:tr w:rsidR="003731A9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1A9" w:rsidRPr="00314095" w:rsidRDefault="003731A9" w:rsidP="00654447">
            <w:pPr>
              <w:rPr>
                <w:sz w:val="16"/>
                <w:szCs w:val="16"/>
              </w:rPr>
            </w:pPr>
            <w:r w:rsidRPr="00314095">
              <w:rPr>
                <w:sz w:val="16"/>
                <w:szCs w:val="16"/>
              </w:rPr>
              <w:t>№ 16</w:t>
            </w:r>
            <w:r w:rsidR="00654447" w:rsidRPr="00314095">
              <w:rPr>
                <w:sz w:val="16"/>
                <w:szCs w:val="16"/>
              </w:rPr>
              <w:t>1</w:t>
            </w:r>
            <w:r w:rsidRPr="00314095">
              <w:rPr>
                <w:sz w:val="16"/>
                <w:szCs w:val="16"/>
              </w:rPr>
              <w:t xml:space="preserve"> от 22.08</w:t>
            </w:r>
            <w:r w:rsidR="00654447" w:rsidRPr="00314095">
              <w:rPr>
                <w:sz w:val="16"/>
                <w:szCs w:val="16"/>
              </w:rPr>
              <w:t>.16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1A9" w:rsidRPr="00314095" w:rsidRDefault="003731A9" w:rsidP="00314095">
            <w:pPr>
              <w:rPr>
                <w:sz w:val="16"/>
                <w:szCs w:val="16"/>
              </w:rPr>
            </w:pPr>
            <w:r w:rsidRPr="00314095">
              <w:rPr>
                <w:sz w:val="16"/>
                <w:szCs w:val="16"/>
              </w:rPr>
              <w:t>О внесении изменений в постановление  администрации Галичского муниципального района от 18 сентября 2014 года № 307</w:t>
            </w:r>
          </w:p>
          <w:p w:rsidR="003731A9" w:rsidRPr="00314095" w:rsidRDefault="003731A9" w:rsidP="00314095">
            <w:pPr>
              <w:pStyle w:val="ac"/>
              <w:rPr>
                <w:sz w:val="16"/>
                <w:szCs w:val="16"/>
                <w:lang w:eastAsia="en-US"/>
              </w:rPr>
            </w:pPr>
          </w:p>
        </w:tc>
      </w:tr>
      <w:tr w:rsidR="00654447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447" w:rsidRPr="00314095" w:rsidRDefault="00314095" w:rsidP="00654447">
            <w:pPr>
              <w:rPr>
                <w:sz w:val="16"/>
                <w:szCs w:val="16"/>
              </w:rPr>
            </w:pPr>
            <w:r w:rsidRPr="00314095">
              <w:rPr>
                <w:sz w:val="16"/>
                <w:szCs w:val="16"/>
              </w:rPr>
              <w:t>№ 162 от 22.08.2016 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447" w:rsidRPr="00314095" w:rsidRDefault="00314095" w:rsidP="00314095">
            <w:pPr>
              <w:rPr>
                <w:sz w:val="16"/>
                <w:szCs w:val="16"/>
              </w:rPr>
            </w:pPr>
            <w:r w:rsidRPr="00314095">
              <w:rPr>
                <w:sz w:val="16"/>
                <w:szCs w:val="16"/>
                <w:lang w:eastAsia="en-US"/>
              </w:rPr>
              <w:t>О внесении изменений в постановление администрации муниципального района от 28 июля  2016 года № 144</w:t>
            </w:r>
          </w:p>
        </w:tc>
      </w:tr>
    </w:tbl>
    <w:p w:rsidR="000A62FD" w:rsidRDefault="00EB22C2" w:rsidP="007B5FE2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C14145" w:rsidRPr="00921461" w:rsidRDefault="007D0C5A" w:rsidP="00921461">
      <w:pPr>
        <w:pStyle w:val="2"/>
        <w:rPr>
          <w:rFonts w:ascii="Times New Roman" w:hAnsi="Times New Roman"/>
          <w:b w:val="0"/>
          <w:bCs/>
          <w:sz w:val="18"/>
          <w:szCs w:val="18"/>
        </w:rPr>
      </w:pPr>
      <w:r w:rsidRPr="00314095">
        <w:rPr>
          <w:rFonts w:ascii="Times New Roman" w:hAnsi="Times New Roman"/>
          <w:sz w:val="18"/>
          <w:szCs w:val="18"/>
        </w:rPr>
        <w:t xml:space="preserve"> </w:t>
      </w:r>
      <w:r w:rsidR="00C14145" w:rsidRPr="00921461">
        <w:rPr>
          <w:rFonts w:ascii="Times New Roman" w:hAnsi="Times New Roman"/>
          <w:b w:val="0"/>
          <w:bCs/>
          <w:sz w:val="18"/>
          <w:szCs w:val="18"/>
        </w:rPr>
        <w:t>АДМИНИСТРАЦИЯ  ГАЛИЧСКОГО МУНИЦИПАЛЬНОГО  РАЙОНА КОСТРОМСКОЙ ОБЛАСТИ</w:t>
      </w:r>
    </w:p>
    <w:p w:rsidR="00C14145" w:rsidRPr="00314095" w:rsidRDefault="00C14145" w:rsidP="00921461">
      <w:pPr>
        <w:pStyle w:val="1"/>
        <w:rPr>
          <w:sz w:val="18"/>
          <w:szCs w:val="18"/>
        </w:rPr>
      </w:pPr>
      <w:r w:rsidRPr="00314095">
        <w:rPr>
          <w:sz w:val="18"/>
          <w:szCs w:val="18"/>
        </w:rPr>
        <w:t>П О С Т А Н О В Л Е Н И Е</w:t>
      </w:r>
    </w:p>
    <w:p w:rsidR="00C14145" w:rsidRPr="00314095" w:rsidRDefault="00C14145" w:rsidP="00921461">
      <w:pPr>
        <w:pStyle w:val="1"/>
        <w:rPr>
          <w:sz w:val="18"/>
          <w:szCs w:val="18"/>
        </w:rPr>
      </w:pPr>
      <w:r w:rsidRPr="00314095">
        <w:rPr>
          <w:sz w:val="18"/>
          <w:szCs w:val="18"/>
        </w:rPr>
        <w:t xml:space="preserve">от   «05» августа 2016 года     № 150    </w:t>
      </w:r>
    </w:p>
    <w:p w:rsidR="00C14145" w:rsidRPr="00314095" w:rsidRDefault="00C14145" w:rsidP="00921461">
      <w:pPr>
        <w:jc w:val="center"/>
        <w:rPr>
          <w:sz w:val="18"/>
          <w:szCs w:val="18"/>
        </w:rPr>
      </w:pPr>
      <w:r w:rsidRPr="00314095">
        <w:rPr>
          <w:sz w:val="18"/>
          <w:szCs w:val="18"/>
        </w:rPr>
        <w:t>г. Галич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9287"/>
      </w:tblGrid>
      <w:tr w:rsidR="00C14145" w:rsidRPr="00314095" w:rsidTr="00A86B88">
        <w:tc>
          <w:tcPr>
            <w:tcW w:w="9287" w:type="dxa"/>
          </w:tcPr>
          <w:p w:rsidR="00C14145" w:rsidRPr="00314095" w:rsidRDefault="004823EC" w:rsidP="00921461">
            <w:pPr>
              <w:pStyle w:val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      </w:t>
            </w:r>
            <w:r w:rsidR="00C14145" w:rsidRPr="00314095">
              <w:rPr>
                <w:b/>
                <w:sz w:val="18"/>
                <w:szCs w:val="18"/>
              </w:rPr>
              <w:t>Об утверждении отчета об исполнении бюджета</w:t>
            </w:r>
          </w:p>
          <w:p w:rsidR="00C14145" w:rsidRPr="00314095" w:rsidRDefault="004823EC" w:rsidP="00A86B8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      </w:t>
            </w:r>
            <w:r w:rsidR="00C14145" w:rsidRPr="00314095">
              <w:rPr>
                <w:b/>
                <w:sz w:val="18"/>
                <w:szCs w:val="18"/>
              </w:rPr>
              <w:t xml:space="preserve">муниципального района за </w:t>
            </w:r>
            <w:r w:rsidR="00C14145" w:rsidRPr="00314095">
              <w:rPr>
                <w:b/>
                <w:sz w:val="18"/>
                <w:szCs w:val="18"/>
                <w:lang w:val="en-US"/>
              </w:rPr>
              <w:t>I</w:t>
            </w:r>
            <w:r w:rsidR="00C14145" w:rsidRPr="00314095">
              <w:rPr>
                <w:b/>
                <w:sz w:val="18"/>
                <w:szCs w:val="18"/>
              </w:rPr>
              <w:t xml:space="preserve"> полугодие 2016 года</w:t>
            </w:r>
          </w:p>
        </w:tc>
      </w:tr>
    </w:tbl>
    <w:p w:rsidR="00C14145" w:rsidRPr="00314095" w:rsidRDefault="00C14145" w:rsidP="00C14145">
      <w:pPr>
        <w:rPr>
          <w:sz w:val="18"/>
          <w:szCs w:val="18"/>
        </w:rPr>
      </w:pPr>
    </w:p>
    <w:p w:rsidR="00C14145" w:rsidRPr="00314095" w:rsidRDefault="00C14145" w:rsidP="00C14145">
      <w:pPr>
        <w:ind w:firstLine="720"/>
        <w:jc w:val="both"/>
        <w:rPr>
          <w:sz w:val="18"/>
          <w:szCs w:val="18"/>
        </w:rPr>
      </w:pPr>
      <w:r w:rsidRPr="00314095">
        <w:rPr>
          <w:sz w:val="18"/>
          <w:szCs w:val="18"/>
        </w:rPr>
        <w:t>В целях исполнения статьи 264.2 Бюджетного кодекса Российской Федерации</w:t>
      </w:r>
    </w:p>
    <w:p w:rsidR="00C14145" w:rsidRPr="00314095" w:rsidRDefault="00C14145" w:rsidP="004823EC">
      <w:pPr>
        <w:ind w:firstLine="720"/>
        <w:jc w:val="both"/>
        <w:rPr>
          <w:sz w:val="18"/>
          <w:szCs w:val="18"/>
        </w:rPr>
      </w:pPr>
      <w:r w:rsidRPr="00314095">
        <w:rPr>
          <w:sz w:val="18"/>
          <w:szCs w:val="18"/>
        </w:rPr>
        <w:t>ПОСТАНОВЛЯЮ:</w:t>
      </w:r>
    </w:p>
    <w:p w:rsidR="00C14145" w:rsidRPr="00314095" w:rsidRDefault="00C14145" w:rsidP="00C14145">
      <w:pPr>
        <w:ind w:firstLine="720"/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1. Утвердить прилагаемый отчет об исполнении бюджета муниципального района за </w:t>
      </w:r>
      <w:r w:rsidRPr="00314095">
        <w:rPr>
          <w:sz w:val="18"/>
          <w:szCs w:val="18"/>
          <w:lang w:val="en-US"/>
        </w:rPr>
        <w:t>I</w:t>
      </w:r>
      <w:r w:rsidRPr="00314095">
        <w:rPr>
          <w:sz w:val="18"/>
          <w:szCs w:val="18"/>
        </w:rPr>
        <w:t xml:space="preserve"> полугодие 2016 года.</w:t>
      </w:r>
    </w:p>
    <w:p w:rsidR="00C14145" w:rsidRPr="00314095" w:rsidRDefault="00C14145" w:rsidP="00C14145">
      <w:pPr>
        <w:ind w:firstLine="720"/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2. Управлению финансов муниципального района направить утверждённый отчёт об исполнении бюджета муниципального района за </w:t>
      </w:r>
      <w:r w:rsidRPr="00314095">
        <w:rPr>
          <w:sz w:val="18"/>
          <w:szCs w:val="18"/>
          <w:lang w:val="en-US"/>
        </w:rPr>
        <w:t>I</w:t>
      </w:r>
      <w:r w:rsidRPr="00314095">
        <w:rPr>
          <w:sz w:val="18"/>
          <w:szCs w:val="18"/>
        </w:rPr>
        <w:t xml:space="preserve"> полугодие 2016 года в Собрание депутатов Галичского муниципального района и контрольно-счетный орган муниципального образования Галичский муниципальный район.</w:t>
      </w:r>
    </w:p>
    <w:p w:rsidR="00C14145" w:rsidRPr="00314095" w:rsidRDefault="00C14145" w:rsidP="004823EC">
      <w:pPr>
        <w:ind w:firstLine="720"/>
        <w:jc w:val="both"/>
        <w:rPr>
          <w:sz w:val="18"/>
          <w:szCs w:val="18"/>
        </w:rPr>
      </w:pPr>
      <w:r w:rsidRPr="00314095">
        <w:rPr>
          <w:sz w:val="18"/>
          <w:szCs w:val="18"/>
        </w:rPr>
        <w:t>3. Настоящее постановление вступает в силу со дня подписания и подлежит официальному опубликованию.</w:t>
      </w:r>
    </w:p>
    <w:p w:rsidR="00C14145" w:rsidRPr="00314095" w:rsidRDefault="00C14145" w:rsidP="00C14145">
      <w:pPr>
        <w:rPr>
          <w:sz w:val="18"/>
          <w:szCs w:val="18"/>
        </w:rPr>
      </w:pPr>
      <w:r w:rsidRPr="00314095">
        <w:rPr>
          <w:sz w:val="18"/>
          <w:szCs w:val="18"/>
        </w:rPr>
        <w:t>С Приложением к  данному постановлению можно ознакомиться в управлении финансов администрации Галичского муниципального района Костромской области</w:t>
      </w:r>
    </w:p>
    <w:p w:rsidR="00921461" w:rsidRDefault="00C14145" w:rsidP="004823EC">
      <w:pPr>
        <w:pStyle w:val="4"/>
        <w:rPr>
          <w:sz w:val="18"/>
          <w:szCs w:val="18"/>
        </w:rPr>
      </w:pPr>
      <w:r w:rsidRPr="00314095">
        <w:rPr>
          <w:sz w:val="18"/>
          <w:szCs w:val="18"/>
        </w:rPr>
        <w:t xml:space="preserve">       Глава муниципального района  А.Н. Потехин</w:t>
      </w:r>
    </w:p>
    <w:p w:rsidR="004823EC" w:rsidRPr="004823EC" w:rsidRDefault="004823EC" w:rsidP="004823EC">
      <w:pPr>
        <w:rPr>
          <w:lang w:eastAsia="ru-RU"/>
        </w:rPr>
      </w:pPr>
    </w:p>
    <w:p w:rsidR="00C14145" w:rsidRPr="00921461" w:rsidRDefault="00C14145" w:rsidP="00921461">
      <w:pPr>
        <w:pStyle w:val="2"/>
        <w:rPr>
          <w:rFonts w:ascii="Times New Roman" w:hAnsi="Times New Roman"/>
          <w:b w:val="0"/>
          <w:bCs/>
          <w:sz w:val="18"/>
          <w:szCs w:val="18"/>
        </w:rPr>
      </w:pPr>
      <w:r w:rsidRPr="00921461">
        <w:rPr>
          <w:rFonts w:ascii="Times New Roman" w:hAnsi="Times New Roman"/>
          <w:b w:val="0"/>
          <w:bCs/>
          <w:sz w:val="18"/>
          <w:szCs w:val="18"/>
        </w:rPr>
        <w:t>АДМИНИСТРАЦИЯ  ГАЛИЧСКОГО МУНИЦИПАЛЬНОГО  РАЙОНА КОСТРОМСКОЙ ОБЛАСТИ</w:t>
      </w:r>
    </w:p>
    <w:p w:rsidR="00C14145" w:rsidRPr="00314095" w:rsidRDefault="00C14145" w:rsidP="00921461">
      <w:pPr>
        <w:pStyle w:val="1"/>
        <w:rPr>
          <w:sz w:val="18"/>
          <w:szCs w:val="18"/>
        </w:rPr>
      </w:pPr>
      <w:r w:rsidRPr="00314095">
        <w:rPr>
          <w:sz w:val="18"/>
          <w:szCs w:val="18"/>
        </w:rPr>
        <w:t>П О С Т А Н О В Л Е Н И Е</w:t>
      </w:r>
    </w:p>
    <w:p w:rsidR="00C14145" w:rsidRPr="00314095" w:rsidRDefault="00C14145" w:rsidP="00921461">
      <w:pPr>
        <w:pStyle w:val="1"/>
        <w:rPr>
          <w:sz w:val="18"/>
          <w:szCs w:val="18"/>
        </w:rPr>
      </w:pPr>
      <w:r w:rsidRPr="00314095">
        <w:rPr>
          <w:sz w:val="18"/>
          <w:szCs w:val="18"/>
        </w:rPr>
        <w:t>от  19    августа  2016 года</w:t>
      </w:r>
      <w:r w:rsidR="004823EC">
        <w:rPr>
          <w:sz w:val="18"/>
          <w:szCs w:val="18"/>
        </w:rPr>
        <w:t xml:space="preserve"> </w:t>
      </w:r>
      <w:r w:rsidRPr="00314095">
        <w:rPr>
          <w:sz w:val="18"/>
          <w:szCs w:val="18"/>
        </w:rPr>
        <w:t xml:space="preserve">  №  156</w:t>
      </w:r>
    </w:p>
    <w:p w:rsidR="00C14145" w:rsidRPr="00314095" w:rsidRDefault="00C14145" w:rsidP="00921461">
      <w:pPr>
        <w:jc w:val="center"/>
        <w:rPr>
          <w:sz w:val="18"/>
          <w:szCs w:val="18"/>
        </w:rPr>
      </w:pPr>
      <w:r w:rsidRPr="00314095">
        <w:rPr>
          <w:sz w:val="18"/>
          <w:szCs w:val="18"/>
        </w:rPr>
        <w:t>г. Галич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9287"/>
      </w:tblGrid>
      <w:tr w:rsidR="00C14145" w:rsidRPr="00314095" w:rsidTr="00A86B88">
        <w:tc>
          <w:tcPr>
            <w:tcW w:w="9287" w:type="dxa"/>
            <w:hideMark/>
          </w:tcPr>
          <w:p w:rsidR="004823EC" w:rsidRDefault="00C14145" w:rsidP="00A86B88">
            <w:pPr>
              <w:jc w:val="center"/>
              <w:rPr>
                <w:b/>
                <w:sz w:val="18"/>
                <w:szCs w:val="18"/>
              </w:rPr>
            </w:pPr>
            <w:r w:rsidRPr="00314095">
              <w:rPr>
                <w:b/>
                <w:sz w:val="18"/>
                <w:szCs w:val="18"/>
              </w:rPr>
              <w:t>О внесении изменений в приложение к постановлению администрации муниципального района</w:t>
            </w:r>
          </w:p>
          <w:p w:rsidR="00C14145" w:rsidRPr="00314095" w:rsidRDefault="00C14145" w:rsidP="00A86B88">
            <w:pPr>
              <w:jc w:val="center"/>
              <w:rPr>
                <w:b/>
                <w:sz w:val="18"/>
                <w:szCs w:val="18"/>
              </w:rPr>
            </w:pPr>
            <w:r w:rsidRPr="00314095">
              <w:rPr>
                <w:b/>
                <w:sz w:val="18"/>
                <w:szCs w:val="18"/>
              </w:rPr>
              <w:t xml:space="preserve"> от 19 декабря 2012 года № 556</w:t>
            </w:r>
          </w:p>
        </w:tc>
      </w:tr>
    </w:tbl>
    <w:p w:rsidR="00C14145" w:rsidRPr="00314095" w:rsidRDefault="00C14145" w:rsidP="00C14145">
      <w:pPr>
        <w:jc w:val="both"/>
        <w:rPr>
          <w:sz w:val="18"/>
          <w:szCs w:val="18"/>
        </w:rPr>
      </w:pPr>
    </w:p>
    <w:p w:rsidR="00C14145" w:rsidRPr="00314095" w:rsidRDefault="00C14145" w:rsidP="00C14145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В связи с произошедшими изменениями </w:t>
      </w:r>
    </w:p>
    <w:p w:rsidR="00C14145" w:rsidRPr="00314095" w:rsidRDefault="00C14145" w:rsidP="00C14145">
      <w:pPr>
        <w:ind w:firstLine="720"/>
        <w:jc w:val="both"/>
        <w:rPr>
          <w:sz w:val="18"/>
          <w:szCs w:val="18"/>
        </w:rPr>
      </w:pPr>
      <w:r w:rsidRPr="00314095">
        <w:rPr>
          <w:sz w:val="18"/>
          <w:szCs w:val="18"/>
        </w:rPr>
        <w:t>П О С Т А Н О В Л Я Ю:</w:t>
      </w:r>
    </w:p>
    <w:p w:rsidR="00C14145" w:rsidRPr="00314095" w:rsidRDefault="00C14145" w:rsidP="00C14145">
      <w:pPr>
        <w:pStyle w:val="af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314095">
        <w:rPr>
          <w:rFonts w:ascii="Times New Roman" w:hAnsi="Times New Roman"/>
          <w:sz w:val="18"/>
          <w:szCs w:val="18"/>
        </w:rPr>
        <w:lastRenderedPageBreak/>
        <w:t xml:space="preserve">Внести в приложение к постановлению администрации муниципального района от 19 декабря 2012 года № 556 «Об образовании избирательных участков, участков референдума для проведения голосования и подсчёта голосов избирателей, участников референдума на территории Галичского района Костромской области» следующие изменения: </w:t>
      </w:r>
    </w:p>
    <w:p w:rsidR="00C14145" w:rsidRPr="00314095" w:rsidRDefault="00C14145" w:rsidP="00C14145">
      <w:pPr>
        <w:pStyle w:val="af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314095">
        <w:rPr>
          <w:rFonts w:ascii="Times New Roman" w:hAnsi="Times New Roman"/>
          <w:sz w:val="18"/>
          <w:szCs w:val="18"/>
        </w:rPr>
        <w:t>строку 4 изложить в следующей редакции:</w:t>
      </w:r>
    </w:p>
    <w:tbl>
      <w:tblPr>
        <w:tblStyle w:val="a6"/>
        <w:tblW w:w="0" w:type="auto"/>
        <w:tblInd w:w="-34" w:type="dxa"/>
        <w:tblLook w:val="04A0"/>
      </w:tblPr>
      <w:tblGrid>
        <w:gridCol w:w="657"/>
        <w:gridCol w:w="668"/>
        <w:gridCol w:w="3560"/>
        <w:gridCol w:w="2024"/>
        <w:gridCol w:w="2022"/>
        <w:gridCol w:w="674"/>
      </w:tblGrid>
      <w:tr w:rsidR="00C14145" w:rsidRPr="00314095" w:rsidTr="00A86B88">
        <w:tc>
          <w:tcPr>
            <w:tcW w:w="657" w:type="dxa"/>
          </w:tcPr>
          <w:p w:rsidR="00C14145" w:rsidRPr="00314095" w:rsidRDefault="00C14145" w:rsidP="00A86B88">
            <w:pPr>
              <w:pStyle w:val="af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14095">
              <w:rPr>
                <w:rFonts w:ascii="Times New Roman" w:hAnsi="Times New Roman"/>
                <w:sz w:val="18"/>
                <w:szCs w:val="18"/>
              </w:rPr>
              <w:t>4.</w:t>
            </w:r>
          </w:p>
        </w:tc>
        <w:tc>
          <w:tcPr>
            <w:tcW w:w="668" w:type="dxa"/>
          </w:tcPr>
          <w:p w:rsidR="00C14145" w:rsidRPr="00314095" w:rsidRDefault="00C14145" w:rsidP="00A86B88">
            <w:pPr>
              <w:pStyle w:val="af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14095">
              <w:rPr>
                <w:rFonts w:ascii="Times New Roman" w:hAnsi="Times New Roman"/>
                <w:sz w:val="18"/>
                <w:szCs w:val="18"/>
              </w:rPr>
              <w:t>85</w:t>
            </w:r>
          </w:p>
        </w:tc>
        <w:tc>
          <w:tcPr>
            <w:tcW w:w="3560" w:type="dxa"/>
          </w:tcPr>
          <w:p w:rsidR="00C14145" w:rsidRPr="00314095" w:rsidRDefault="00C14145" w:rsidP="00A86B88">
            <w:pPr>
              <w:pStyle w:val="2"/>
              <w:jc w:val="left"/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314095">
              <w:rPr>
                <w:rFonts w:ascii="Times New Roman" w:hAnsi="Times New Roman"/>
                <w:sz w:val="18"/>
                <w:szCs w:val="18"/>
                <w:u w:val="single"/>
              </w:rPr>
              <w:t xml:space="preserve">Центр – село Михайловское. </w:t>
            </w:r>
          </w:p>
          <w:p w:rsidR="00C14145" w:rsidRPr="00314095" w:rsidRDefault="00C14145" w:rsidP="00A86B88">
            <w:pPr>
              <w:pStyle w:val="2"/>
              <w:jc w:val="both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314095">
              <w:rPr>
                <w:rFonts w:ascii="Times New Roman" w:hAnsi="Times New Roman"/>
                <w:b w:val="0"/>
                <w:sz w:val="18"/>
                <w:szCs w:val="18"/>
              </w:rPr>
              <w:t xml:space="preserve">В состав входят населённые пункты Дмитриевского сельского поселения: Богчино, ж.-д. разъезд Богчино, ж.-д. будка </w:t>
            </w:r>
            <w:smartTag w:uri="urn:schemas-microsoft-com:office:smarttags" w:element="metricconverter">
              <w:smartTagPr>
                <w:attr w:name="ProductID" w:val="505 км"/>
              </w:smartTagPr>
              <w:r w:rsidRPr="00314095">
                <w:rPr>
                  <w:rFonts w:ascii="Times New Roman" w:hAnsi="Times New Roman"/>
                  <w:b w:val="0"/>
                  <w:sz w:val="18"/>
                  <w:szCs w:val="18"/>
                </w:rPr>
                <w:t>505 км</w:t>
              </w:r>
            </w:smartTag>
            <w:r w:rsidRPr="00314095">
              <w:rPr>
                <w:rFonts w:ascii="Times New Roman" w:hAnsi="Times New Roman"/>
                <w:b w:val="0"/>
                <w:sz w:val="18"/>
                <w:szCs w:val="18"/>
              </w:rPr>
              <w:t>, Выползово, Денисьево, Лаптево, Лобачи, Михайловское, Сабаново, Сипятрово</w:t>
            </w:r>
          </w:p>
          <w:p w:rsidR="00C14145" w:rsidRPr="00314095" w:rsidRDefault="00C14145" w:rsidP="00A86B88">
            <w:pPr>
              <w:pStyle w:val="af"/>
              <w:ind w:left="0"/>
              <w:jc w:val="both"/>
              <w:rPr>
                <w:rFonts w:ascii="Times New Roman" w:hAnsi="Times New Roman"/>
                <w:sz w:val="18"/>
                <w:szCs w:val="18"/>
                <w:u w:val="single"/>
              </w:rPr>
            </w:pPr>
          </w:p>
        </w:tc>
        <w:tc>
          <w:tcPr>
            <w:tcW w:w="2024" w:type="dxa"/>
          </w:tcPr>
          <w:p w:rsidR="00C14145" w:rsidRPr="00314095" w:rsidRDefault="00C14145" w:rsidP="00A86B88">
            <w:pPr>
              <w:pStyle w:val="af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4095">
              <w:rPr>
                <w:rFonts w:ascii="Times New Roman" w:hAnsi="Times New Roman"/>
                <w:sz w:val="18"/>
                <w:szCs w:val="18"/>
              </w:rPr>
              <w:t xml:space="preserve">МКУК КДК Дмитриевского сельского поселения, структурное подразделение </w:t>
            </w:r>
          </w:p>
          <w:p w:rsidR="00C14145" w:rsidRPr="00314095" w:rsidRDefault="00C14145" w:rsidP="00A86B88">
            <w:pPr>
              <w:pStyle w:val="af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4095">
              <w:rPr>
                <w:rFonts w:ascii="Times New Roman" w:hAnsi="Times New Roman"/>
                <w:sz w:val="18"/>
                <w:szCs w:val="18"/>
              </w:rPr>
              <w:t>№ 6 – Михайловский сельский дом культуры</w:t>
            </w:r>
          </w:p>
          <w:p w:rsidR="00C14145" w:rsidRPr="00314095" w:rsidRDefault="00C14145" w:rsidP="00A86B88">
            <w:pPr>
              <w:pStyle w:val="af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4095">
              <w:rPr>
                <w:rFonts w:ascii="Times New Roman" w:hAnsi="Times New Roman"/>
                <w:sz w:val="18"/>
                <w:szCs w:val="18"/>
              </w:rPr>
              <w:t xml:space="preserve">с. Михайловское, </w:t>
            </w:r>
          </w:p>
          <w:p w:rsidR="00C14145" w:rsidRPr="00314095" w:rsidRDefault="00C14145" w:rsidP="00A86B88">
            <w:pPr>
              <w:pStyle w:val="af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4095">
              <w:rPr>
                <w:rFonts w:ascii="Times New Roman" w:hAnsi="Times New Roman"/>
                <w:sz w:val="18"/>
                <w:szCs w:val="18"/>
              </w:rPr>
              <w:t>ул Центральная, д. 9</w:t>
            </w:r>
          </w:p>
        </w:tc>
        <w:tc>
          <w:tcPr>
            <w:tcW w:w="2022" w:type="dxa"/>
          </w:tcPr>
          <w:p w:rsidR="00C14145" w:rsidRPr="00314095" w:rsidRDefault="00C14145" w:rsidP="00A86B88">
            <w:pPr>
              <w:pStyle w:val="af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4095">
              <w:rPr>
                <w:rFonts w:ascii="Times New Roman" w:hAnsi="Times New Roman"/>
                <w:sz w:val="18"/>
                <w:szCs w:val="18"/>
              </w:rPr>
              <w:t>Фойе Михайловского сельского дома культуры</w:t>
            </w:r>
          </w:p>
          <w:p w:rsidR="00C14145" w:rsidRPr="00314095" w:rsidRDefault="00C14145" w:rsidP="00A86B88">
            <w:pPr>
              <w:jc w:val="center"/>
              <w:rPr>
                <w:sz w:val="18"/>
                <w:szCs w:val="18"/>
              </w:rPr>
            </w:pPr>
          </w:p>
          <w:p w:rsidR="00C14145" w:rsidRPr="00314095" w:rsidRDefault="00C14145" w:rsidP="00A86B88">
            <w:pPr>
              <w:pStyle w:val="af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14095">
              <w:rPr>
                <w:rFonts w:ascii="Times New Roman" w:hAnsi="Times New Roman"/>
                <w:sz w:val="18"/>
                <w:szCs w:val="18"/>
              </w:rPr>
              <w:t>с. Михайловское,</w:t>
            </w:r>
          </w:p>
          <w:p w:rsidR="00C14145" w:rsidRPr="00314095" w:rsidRDefault="00C14145" w:rsidP="00A86B88">
            <w:pPr>
              <w:jc w:val="center"/>
              <w:rPr>
                <w:sz w:val="18"/>
                <w:szCs w:val="18"/>
              </w:rPr>
            </w:pPr>
            <w:r w:rsidRPr="00314095">
              <w:rPr>
                <w:sz w:val="18"/>
                <w:szCs w:val="18"/>
              </w:rPr>
              <w:t>ул Центральная, д. 9</w:t>
            </w:r>
          </w:p>
        </w:tc>
        <w:tc>
          <w:tcPr>
            <w:tcW w:w="674" w:type="dxa"/>
          </w:tcPr>
          <w:p w:rsidR="00C14145" w:rsidRPr="00314095" w:rsidRDefault="00C14145" w:rsidP="00A86B88">
            <w:pPr>
              <w:pStyle w:val="af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14095">
              <w:rPr>
                <w:rFonts w:ascii="Times New Roman" w:hAnsi="Times New Roman"/>
                <w:sz w:val="18"/>
                <w:szCs w:val="18"/>
              </w:rPr>
              <w:t>22-100</w:t>
            </w:r>
          </w:p>
        </w:tc>
      </w:tr>
    </w:tbl>
    <w:p w:rsidR="00C14145" w:rsidRPr="00314095" w:rsidRDefault="004823EC" w:rsidP="00C14145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</w:t>
      </w:r>
      <w:r w:rsidR="00C14145" w:rsidRPr="00314095">
        <w:rPr>
          <w:sz w:val="18"/>
          <w:szCs w:val="18"/>
        </w:rPr>
        <w:t>2) в строке 2 столбца 6 цифры «30-500» заменить на цифры «30-565»;</w:t>
      </w:r>
    </w:p>
    <w:p w:rsidR="00C14145" w:rsidRPr="00314095" w:rsidRDefault="00C14145" w:rsidP="00C14145">
      <w:pPr>
        <w:ind w:firstLine="720"/>
        <w:jc w:val="both"/>
        <w:rPr>
          <w:sz w:val="18"/>
          <w:szCs w:val="18"/>
        </w:rPr>
      </w:pPr>
      <w:r w:rsidRPr="00314095">
        <w:rPr>
          <w:sz w:val="18"/>
          <w:szCs w:val="18"/>
        </w:rPr>
        <w:t>3) в стоке 20 столбца 6 цифры «36-246» заменить на цифры «36-245».</w:t>
      </w:r>
    </w:p>
    <w:p w:rsidR="00C14145" w:rsidRPr="00314095" w:rsidRDefault="00C14145" w:rsidP="00C14145">
      <w:pPr>
        <w:jc w:val="both"/>
        <w:rPr>
          <w:sz w:val="18"/>
          <w:szCs w:val="18"/>
        </w:rPr>
      </w:pPr>
    </w:p>
    <w:p w:rsidR="00C14145" w:rsidRPr="00314095" w:rsidRDefault="00C14145" w:rsidP="00921461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2. Настоящее постановление подлежит официальному опубликованию. </w:t>
      </w:r>
    </w:p>
    <w:p w:rsidR="00921461" w:rsidRPr="004823EC" w:rsidRDefault="00C14145" w:rsidP="004823EC">
      <w:pPr>
        <w:tabs>
          <w:tab w:val="left" w:pos="297"/>
          <w:tab w:val="center" w:pos="4677"/>
        </w:tabs>
        <w:rPr>
          <w:i/>
          <w:sz w:val="18"/>
          <w:szCs w:val="18"/>
        </w:rPr>
      </w:pPr>
      <w:r w:rsidRPr="00314095">
        <w:rPr>
          <w:sz w:val="18"/>
          <w:szCs w:val="18"/>
        </w:rPr>
        <w:t xml:space="preserve">               Глава муниципального района   А.Н. Потехин</w:t>
      </w:r>
    </w:p>
    <w:p w:rsidR="00C14145" w:rsidRPr="004823EC" w:rsidRDefault="00C14145" w:rsidP="004823EC">
      <w:pPr>
        <w:jc w:val="center"/>
        <w:rPr>
          <w:sz w:val="18"/>
          <w:szCs w:val="18"/>
        </w:rPr>
      </w:pPr>
      <w:r w:rsidRPr="004823EC">
        <w:rPr>
          <w:sz w:val="18"/>
          <w:szCs w:val="18"/>
        </w:rPr>
        <w:t>АДМИНИСТРАЦИЯ</w:t>
      </w:r>
      <w:r w:rsidR="004823EC" w:rsidRPr="004823EC">
        <w:rPr>
          <w:sz w:val="18"/>
          <w:szCs w:val="18"/>
        </w:rPr>
        <w:t xml:space="preserve"> </w:t>
      </w:r>
      <w:r w:rsidRPr="004823EC">
        <w:rPr>
          <w:sz w:val="18"/>
          <w:szCs w:val="18"/>
        </w:rPr>
        <w:t>ГАЛИЧСКОГО МУНИЦИПАЛЬНОГО  РАЙОНА</w:t>
      </w:r>
      <w:r w:rsidR="00921461" w:rsidRPr="004823EC">
        <w:rPr>
          <w:sz w:val="18"/>
          <w:szCs w:val="18"/>
        </w:rPr>
        <w:t xml:space="preserve"> </w:t>
      </w:r>
      <w:r w:rsidRPr="004823EC">
        <w:rPr>
          <w:sz w:val="18"/>
          <w:szCs w:val="18"/>
        </w:rPr>
        <w:t>КОСТРОМСКОЙ ОБЛАСТИ</w:t>
      </w:r>
    </w:p>
    <w:p w:rsidR="00C14145" w:rsidRPr="00314095" w:rsidRDefault="00C14145" w:rsidP="004823EC">
      <w:pPr>
        <w:jc w:val="center"/>
        <w:rPr>
          <w:sz w:val="18"/>
          <w:szCs w:val="18"/>
        </w:rPr>
      </w:pPr>
      <w:r w:rsidRPr="00314095">
        <w:rPr>
          <w:sz w:val="18"/>
          <w:szCs w:val="18"/>
        </w:rPr>
        <w:t>П О С Т А Н О В Л Е Н И Е</w:t>
      </w:r>
    </w:p>
    <w:p w:rsidR="00C14145" w:rsidRPr="00314095" w:rsidRDefault="00C14145" w:rsidP="00C14145">
      <w:pPr>
        <w:jc w:val="center"/>
        <w:rPr>
          <w:sz w:val="18"/>
          <w:szCs w:val="18"/>
        </w:rPr>
      </w:pPr>
      <w:r w:rsidRPr="00314095">
        <w:rPr>
          <w:sz w:val="18"/>
          <w:szCs w:val="18"/>
        </w:rPr>
        <w:t>от   «    22  »  августа  2016  года   №    157</w:t>
      </w:r>
    </w:p>
    <w:p w:rsidR="00C14145" w:rsidRPr="00314095" w:rsidRDefault="00C14145" w:rsidP="004823EC">
      <w:pPr>
        <w:jc w:val="center"/>
        <w:rPr>
          <w:sz w:val="18"/>
          <w:szCs w:val="18"/>
        </w:rPr>
      </w:pPr>
      <w:r w:rsidRPr="00314095">
        <w:rPr>
          <w:sz w:val="18"/>
          <w:szCs w:val="18"/>
        </w:rPr>
        <w:t>г. Галич</w:t>
      </w:r>
    </w:p>
    <w:tbl>
      <w:tblPr>
        <w:tblW w:w="0" w:type="auto"/>
        <w:tblLook w:val="00BF"/>
      </w:tblPr>
      <w:tblGrid>
        <w:gridCol w:w="10159"/>
      </w:tblGrid>
      <w:tr w:rsidR="00C14145" w:rsidRPr="00314095" w:rsidTr="004823EC">
        <w:trPr>
          <w:trHeight w:val="507"/>
        </w:trPr>
        <w:tc>
          <w:tcPr>
            <w:tcW w:w="10159" w:type="dxa"/>
          </w:tcPr>
          <w:p w:rsidR="00C14145" w:rsidRPr="00314095" w:rsidRDefault="00C14145" w:rsidP="00A86B88">
            <w:pPr>
              <w:spacing w:before="100" w:beforeAutospacing="1" w:after="100" w:afterAutospacing="1"/>
              <w:jc w:val="center"/>
              <w:rPr>
                <w:b/>
                <w:sz w:val="18"/>
                <w:szCs w:val="18"/>
              </w:rPr>
            </w:pPr>
            <w:r w:rsidRPr="00314095">
              <w:rPr>
                <w:b/>
                <w:iCs/>
                <w:sz w:val="18"/>
                <w:szCs w:val="18"/>
              </w:rPr>
              <w:t>Об утверждении Порядка формирования</w:t>
            </w:r>
            <w:r w:rsidRPr="00314095">
              <w:rPr>
                <w:b/>
                <w:sz w:val="18"/>
                <w:szCs w:val="18"/>
              </w:rPr>
              <w:t xml:space="preserve"> </w:t>
            </w:r>
            <w:r w:rsidRPr="00314095">
              <w:rPr>
                <w:b/>
                <w:iCs/>
                <w:sz w:val="18"/>
                <w:szCs w:val="18"/>
              </w:rPr>
              <w:t>специализированного жилого фонда для детей-сирот</w:t>
            </w:r>
            <w:r w:rsidRPr="00314095">
              <w:rPr>
                <w:b/>
                <w:sz w:val="18"/>
                <w:szCs w:val="18"/>
              </w:rPr>
              <w:t xml:space="preserve"> </w:t>
            </w:r>
            <w:r w:rsidRPr="00314095">
              <w:rPr>
                <w:b/>
                <w:iCs/>
                <w:sz w:val="18"/>
                <w:szCs w:val="18"/>
              </w:rPr>
              <w:t>и детей, оставшихся без попечения родителей, лиц</w:t>
            </w:r>
            <w:r w:rsidRPr="00314095">
              <w:rPr>
                <w:b/>
                <w:sz w:val="18"/>
                <w:szCs w:val="18"/>
              </w:rPr>
              <w:t xml:space="preserve"> </w:t>
            </w:r>
            <w:r w:rsidRPr="00314095">
              <w:rPr>
                <w:b/>
                <w:iCs/>
                <w:sz w:val="18"/>
                <w:szCs w:val="18"/>
              </w:rPr>
              <w:t>из числа детей-сирот и детей, оставшихся без попечения</w:t>
            </w:r>
            <w:r w:rsidRPr="00314095">
              <w:rPr>
                <w:b/>
                <w:sz w:val="18"/>
                <w:szCs w:val="18"/>
              </w:rPr>
              <w:t xml:space="preserve"> </w:t>
            </w:r>
            <w:r w:rsidRPr="00314095">
              <w:rPr>
                <w:b/>
                <w:iCs/>
                <w:sz w:val="18"/>
                <w:szCs w:val="18"/>
              </w:rPr>
              <w:t>родителей, и управления этим фондом</w:t>
            </w:r>
          </w:p>
        </w:tc>
      </w:tr>
    </w:tbl>
    <w:p w:rsidR="00C14145" w:rsidRPr="00314095" w:rsidRDefault="00C14145" w:rsidP="00C14145">
      <w:pPr>
        <w:jc w:val="both"/>
        <w:rPr>
          <w:sz w:val="18"/>
          <w:szCs w:val="18"/>
        </w:rPr>
      </w:pPr>
    </w:p>
    <w:p w:rsidR="00C14145" w:rsidRPr="00314095" w:rsidRDefault="00C14145" w:rsidP="00C14145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 В соответствии с Жилищным кодексом Российской Федерации, Федеральным законом от 21 декабря 1996 года № 159-ФЗ «О дополнительных гарантиях по социальной поддержке детей-сирот и детей, оставшихся без попечения родителей», Законом Костромской области от 29 декабря 2014 года № 620-5-ЗКО «О наделении органов местного самоуправления отдельными государственными полномочиями Костромской области по обеспечению детей-сирот и детей, оставшихся без попечения родителей, лиц из числа детей-сирот и детей, оставшихся без попечения родителей, жилыми помещениями», руководствуясь Уставом муниципального образования Галичский муниципальный район Костромской области  </w:t>
      </w:r>
    </w:p>
    <w:p w:rsidR="00C14145" w:rsidRPr="00314095" w:rsidRDefault="00C14145" w:rsidP="00C14145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 ПОСТАНОВЛЯЮ:</w:t>
      </w:r>
    </w:p>
    <w:p w:rsidR="00C14145" w:rsidRPr="00314095" w:rsidRDefault="00C14145" w:rsidP="00C14145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 1. Утвердить Порядок формирования специализированного жилищного фонда для детей-сирот и детей, оставшихся без попечения родителей, лиц из числа детей-сирот и детей, оставшихся без попечения родителей, и управления этим фондом в Галичском муниципальном районе, согласно приложению.</w:t>
      </w:r>
    </w:p>
    <w:p w:rsidR="00C14145" w:rsidRPr="00314095" w:rsidRDefault="00C14145" w:rsidP="00C14145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2. Контроль за исполнением постановления возложить на первого заместителя главы администрации Галичского муниципального района В. А. Фоменко.</w:t>
      </w:r>
    </w:p>
    <w:p w:rsidR="00C14145" w:rsidRPr="00314095" w:rsidRDefault="00C14145" w:rsidP="00C14145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3.  Настоящее постановление вступает в силу   со дня опубликования в информационном бюллетене «Районный вестник».</w:t>
      </w:r>
    </w:p>
    <w:p w:rsidR="00C14145" w:rsidRPr="00314095" w:rsidRDefault="00C14145" w:rsidP="00C14145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>Глава муниципального района  А. Н. Потехин</w:t>
      </w:r>
    </w:p>
    <w:p w:rsidR="00C14145" w:rsidRPr="00314095" w:rsidRDefault="00C14145" w:rsidP="00C14145">
      <w:pPr>
        <w:rPr>
          <w:sz w:val="18"/>
          <w:szCs w:val="18"/>
        </w:rPr>
      </w:pPr>
    </w:p>
    <w:p w:rsidR="00C14145" w:rsidRPr="00314095" w:rsidRDefault="00C14145" w:rsidP="00C14145">
      <w:pPr>
        <w:jc w:val="right"/>
        <w:rPr>
          <w:sz w:val="18"/>
          <w:szCs w:val="18"/>
        </w:rPr>
      </w:pPr>
      <w:r w:rsidRPr="00314095">
        <w:rPr>
          <w:sz w:val="18"/>
          <w:szCs w:val="18"/>
        </w:rPr>
        <w:t xml:space="preserve">Приложение </w:t>
      </w:r>
    </w:p>
    <w:p w:rsidR="00C14145" w:rsidRPr="00314095" w:rsidRDefault="00C14145" w:rsidP="00C14145">
      <w:pPr>
        <w:jc w:val="right"/>
        <w:rPr>
          <w:sz w:val="18"/>
          <w:szCs w:val="18"/>
        </w:rPr>
      </w:pPr>
      <w:r w:rsidRPr="00314095">
        <w:rPr>
          <w:sz w:val="18"/>
          <w:szCs w:val="18"/>
        </w:rPr>
        <w:t>Утверждено</w:t>
      </w:r>
    </w:p>
    <w:p w:rsidR="00C14145" w:rsidRPr="00314095" w:rsidRDefault="00C14145" w:rsidP="00C14145">
      <w:pPr>
        <w:jc w:val="right"/>
        <w:rPr>
          <w:sz w:val="18"/>
          <w:szCs w:val="18"/>
        </w:rPr>
      </w:pPr>
      <w:r w:rsidRPr="00314095">
        <w:rPr>
          <w:sz w:val="18"/>
          <w:szCs w:val="18"/>
        </w:rPr>
        <w:t xml:space="preserve">постановлением  администрации </w:t>
      </w:r>
    </w:p>
    <w:p w:rsidR="00C14145" w:rsidRPr="00314095" w:rsidRDefault="00C14145" w:rsidP="00C14145">
      <w:pPr>
        <w:jc w:val="right"/>
        <w:rPr>
          <w:sz w:val="18"/>
          <w:szCs w:val="18"/>
        </w:rPr>
      </w:pPr>
      <w:r w:rsidRPr="00314095">
        <w:rPr>
          <w:sz w:val="18"/>
          <w:szCs w:val="18"/>
        </w:rPr>
        <w:t>муниципального района</w:t>
      </w:r>
    </w:p>
    <w:p w:rsidR="00C14145" w:rsidRPr="00314095" w:rsidRDefault="00C14145" w:rsidP="00C14145">
      <w:pPr>
        <w:jc w:val="right"/>
        <w:rPr>
          <w:sz w:val="18"/>
          <w:szCs w:val="18"/>
        </w:rPr>
      </w:pPr>
      <w:r w:rsidRPr="00314095">
        <w:rPr>
          <w:sz w:val="18"/>
          <w:szCs w:val="18"/>
        </w:rPr>
        <w:t>от «  22 »  августа 2016 года  № 157</w:t>
      </w:r>
    </w:p>
    <w:p w:rsidR="00C14145" w:rsidRPr="00314095" w:rsidRDefault="00C14145" w:rsidP="004823EC">
      <w:pPr>
        <w:rPr>
          <w:sz w:val="18"/>
          <w:szCs w:val="18"/>
        </w:rPr>
      </w:pPr>
    </w:p>
    <w:p w:rsidR="00C14145" w:rsidRPr="00314095" w:rsidRDefault="00C14145" w:rsidP="00C14145">
      <w:pPr>
        <w:jc w:val="center"/>
        <w:rPr>
          <w:sz w:val="18"/>
          <w:szCs w:val="18"/>
        </w:rPr>
      </w:pPr>
      <w:r w:rsidRPr="00314095">
        <w:rPr>
          <w:sz w:val="18"/>
          <w:szCs w:val="18"/>
        </w:rPr>
        <w:t>Порядок</w:t>
      </w:r>
    </w:p>
    <w:p w:rsidR="00C14145" w:rsidRPr="00314095" w:rsidRDefault="00C14145" w:rsidP="00C14145">
      <w:pPr>
        <w:jc w:val="center"/>
        <w:rPr>
          <w:sz w:val="18"/>
          <w:szCs w:val="18"/>
        </w:rPr>
      </w:pPr>
      <w:r w:rsidRPr="00314095">
        <w:rPr>
          <w:sz w:val="18"/>
          <w:szCs w:val="18"/>
        </w:rPr>
        <w:t>формирования специализированного жилищного</w:t>
      </w:r>
    </w:p>
    <w:p w:rsidR="00C14145" w:rsidRPr="00314095" w:rsidRDefault="00C14145" w:rsidP="00C14145">
      <w:pPr>
        <w:jc w:val="center"/>
        <w:rPr>
          <w:sz w:val="18"/>
          <w:szCs w:val="18"/>
        </w:rPr>
      </w:pPr>
      <w:r w:rsidRPr="00314095">
        <w:rPr>
          <w:sz w:val="18"/>
          <w:szCs w:val="18"/>
        </w:rPr>
        <w:t>фонда для детей-сирот и детей, оставшихся без попечения родителей,</w:t>
      </w:r>
    </w:p>
    <w:p w:rsidR="00C14145" w:rsidRPr="00314095" w:rsidRDefault="00C14145" w:rsidP="00C14145">
      <w:pPr>
        <w:jc w:val="center"/>
        <w:rPr>
          <w:sz w:val="18"/>
          <w:szCs w:val="18"/>
        </w:rPr>
      </w:pPr>
      <w:r w:rsidRPr="00314095">
        <w:rPr>
          <w:sz w:val="18"/>
          <w:szCs w:val="18"/>
        </w:rPr>
        <w:t>лиц из числа детей-сирот и детей, оставшихся без попечения родителей, и управления этим фондом</w:t>
      </w:r>
    </w:p>
    <w:p w:rsidR="00C14145" w:rsidRPr="00314095" w:rsidRDefault="00C14145" w:rsidP="00C14145">
      <w:pPr>
        <w:jc w:val="center"/>
        <w:rPr>
          <w:sz w:val="18"/>
          <w:szCs w:val="18"/>
        </w:rPr>
      </w:pPr>
    </w:p>
    <w:p w:rsidR="00C14145" w:rsidRPr="00314095" w:rsidRDefault="00C14145" w:rsidP="00C14145">
      <w:pPr>
        <w:jc w:val="center"/>
        <w:rPr>
          <w:sz w:val="18"/>
          <w:szCs w:val="18"/>
        </w:rPr>
      </w:pPr>
      <w:r w:rsidRPr="00314095">
        <w:rPr>
          <w:sz w:val="18"/>
          <w:szCs w:val="18"/>
        </w:rPr>
        <w:t>1.  Общие положения</w:t>
      </w:r>
    </w:p>
    <w:p w:rsidR="00C14145" w:rsidRPr="00314095" w:rsidRDefault="00C14145" w:rsidP="00C14145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  1. Настоящий Порядок определяет порядок формирования специализированного жилищного фонда Галичского  муниципального района  для </w:t>
      </w:r>
      <w:hyperlink r:id="rId10" w:tooltip="Обеспечение жильем" w:history="1">
        <w:r w:rsidRPr="00314095">
          <w:rPr>
            <w:rStyle w:val="a3"/>
            <w:color w:val="000000"/>
            <w:sz w:val="18"/>
            <w:szCs w:val="18"/>
          </w:rPr>
          <w:t>обеспечения жилыми</w:t>
        </w:r>
      </w:hyperlink>
      <w:r w:rsidRPr="00314095">
        <w:rPr>
          <w:color w:val="000000"/>
          <w:sz w:val="18"/>
          <w:szCs w:val="18"/>
        </w:rPr>
        <w:t xml:space="preserve"> </w:t>
      </w:r>
      <w:r w:rsidRPr="00314095">
        <w:rPr>
          <w:sz w:val="18"/>
          <w:szCs w:val="18"/>
        </w:rPr>
        <w:t>помещениями детей-сирот и детей, оставшихся без попечения родителей, лиц из числа детей-сирот и детей, оставшихся без попечения родителей (далее – специализированный жилищный фонд для детей-сирот).</w:t>
      </w:r>
    </w:p>
    <w:p w:rsidR="00C14145" w:rsidRPr="00314095" w:rsidRDefault="00C14145" w:rsidP="00C14145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 2. Специализированный жилищный фонд для обеспечения жилыми помещениями детей-сирот формируется из жилых помещений, приобретенных за счет средств субвенций из бюджета Костромской области.</w:t>
      </w:r>
    </w:p>
    <w:p w:rsidR="00C14145" w:rsidRPr="00314095" w:rsidRDefault="00C14145" w:rsidP="00C14145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3. Включение жилого помещения в специализированный жилищный фонд, отнесение такого помещения к жилым помещениям для детей-сирот, исключение жилого помещения из указанного фонда производится на основании постановления Галичского муниципального района.</w:t>
      </w:r>
    </w:p>
    <w:p w:rsidR="00C14145" w:rsidRPr="00314095" w:rsidRDefault="00C14145" w:rsidP="00C14145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4. Жилые помещения специализированного жилищного фонда для детей-сирот должны быть пригодными для постоянного проживания (отвечать установленным санитарным и техническим правилам и нормам, требованиям </w:t>
      </w:r>
      <w:hyperlink r:id="rId11" w:tooltip="Пожарная безопасность" w:history="1">
        <w:r w:rsidRPr="00314095">
          <w:rPr>
            <w:rStyle w:val="a3"/>
            <w:color w:val="000000"/>
            <w:sz w:val="18"/>
            <w:szCs w:val="18"/>
            <w:u w:val="none"/>
          </w:rPr>
          <w:t>пожарной безопасности</w:t>
        </w:r>
      </w:hyperlink>
      <w:r w:rsidRPr="00314095">
        <w:rPr>
          <w:color w:val="000000"/>
          <w:sz w:val="18"/>
          <w:szCs w:val="18"/>
        </w:rPr>
        <w:t>,</w:t>
      </w:r>
      <w:r w:rsidRPr="00314095">
        <w:rPr>
          <w:sz w:val="18"/>
          <w:szCs w:val="18"/>
        </w:rPr>
        <w:t xml:space="preserve"> экологическим и иным требованиям законодательства), быть благоустроенными применительно к  условиям соответствующего населённого пункта.</w:t>
      </w:r>
    </w:p>
    <w:p w:rsidR="00C14145" w:rsidRPr="00314095" w:rsidRDefault="00C14145" w:rsidP="00C14145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5.Жилые помещения специализированного жилищного фонда для детей-сирот не подлежат приватизации, отчуждению и передаче в аренду, обмену или передаче их в поднаем.</w:t>
      </w:r>
    </w:p>
    <w:p w:rsidR="00C14145" w:rsidRPr="00314095" w:rsidRDefault="00C14145" w:rsidP="00C14145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6.Регистрация детей-сирот, заселяемых в жилые помещения специализированного жилищного фонда для детей-сирот, осуществляется в соответствии с </w:t>
      </w:r>
      <w:hyperlink r:id="rId12" w:tooltip="Законы в России" w:history="1">
        <w:r w:rsidRPr="00314095">
          <w:rPr>
            <w:rStyle w:val="a3"/>
            <w:color w:val="000000"/>
            <w:sz w:val="18"/>
            <w:szCs w:val="18"/>
            <w:u w:val="none"/>
          </w:rPr>
          <w:t>законодательством Российской</w:t>
        </w:r>
      </w:hyperlink>
      <w:r w:rsidRPr="00314095">
        <w:rPr>
          <w:color w:val="000000"/>
          <w:sz w:val="18"/>
          <w:szCs w:val="18"/>
        </w:rPr>
        <w:t xml:space="preserve"> Фе</w:t>
      </w:r>
      <w:r w:rsidRPr="00314095">
        <w:rPr>
          <w:sz w:val="18"/>
          <w:szCs w:val="18"/>
        </w:rPr>
        <w:t>дерации.</w:t>
      </w:r>
    </w:p>
    <w:p w:rsidR="00C14145" w:rsidRPr="00314095" w:rsidRDefault="00C14145" w:rsidP="00C14145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 7. Плата за жилое помещение и </w:t>
      </w:r>
      <w:hyperlink r:id="rId13" w:tooltip="Коммунальные услуги" w:history="1">
        <w:r w:rsidRPr="00314095">
          <w:rPr>
            <w:rStyle w:val="a3"/>
            <w:color w:val="000000"/>
            <w:sz w:val="18"/>
            <w:szCs w:val="18"/>
            <w:u w:val="none"/>
          </w:rPr>
          <w:t>коммунальные услуги</w:t>
        </w:r>
      </w:hyperlink>
      <w:r w:rsidRPr="00314095">
        <w:rPr>
          <w:sz w:val="18"/>
          <w:szCs w:val="18"/>
        </w:rPr>
        <w:t>, представляемые в жилых помещениях специализированного жилищного фонда для детей-сирот, производится по установленным ценам и тарифам.</w:t>
      </w:r>
    </w:p>
    <w:p w:rsidR="00C14145" w:rsidRPr="00314095" w:rsidRDefault="00C14145" w:rsidP="00C14145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lastRenderedPageBreak/>
        <w:t xml:space="preserve">           8. Комитет по управлению муниципальным имуществом, земельными ресурсами, архитектуре, строительству и жилищно-коммунальному хозяйству Галичского муниципального района (далее Комитет) формирует специализированный жилищный фонд  для детей-сирот, ведет учет жилых помещений специализированного жилищного фонда, заключает договоры найма специализированных  жилых помещений, ведёт  реестр договоров найма специализированных жилых помещений и осуществляет контроль за сохранностью жилых помещений специализированного жилищного фонда для детей-сирот.</w:t>
      </w:r>
    </w:p>
    <w:p w:rsidR="00C14145" w:rsidRPr="00314095" w:rsidRDefault="00C14145" w:rsidP="00C14145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 9. Приобретаемые жилые помещения:</w:t>
      </w:r>
    </w:p>
    <w:p w:rsidR="00C14145" w:rsidRPr="00314095" w:rsidRDefault="00C14145" w:rsidP="00C14145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 а) должны отвечать установленным санитарным и техническим правилам и нормам жилья;</w:t>
      </w:r>
    </w:p>
    <w:p w:rsidR="00C14145" w:rsidRPr="00314095" w:rsidRDefault="00C14145" w:rsidP="00C14145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 б) не должны быть предметом залога, обременены правами третьих лиц, состоять в споре или под арестом (запрещением);</w:t>
      </w:r>
    </w:p>
    <w:p w:rsidR="00C14145" w:rsidRPr="00314095" w:rsidRDefault="00C14145" w:rsidP="00C14145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 в) не должны быть объектами каких-либо договоров, в том числе предварительным, </w:t>
      </w:r>
      <w:hyperlink r:id="rId14" w:tooltip="Долевое участие" w:history="1">
        <w:r w:rsidRPr="00314095">
          <w:rPr>
            <w:rStyle w:val="a3"/>
            <w:color w:val="000000"/>
            <w:sz w:val="18"/>
            <w:szCs w:val="18"/>
            <w:u w:val="none"/>
          </w:rPr>
          <w:t>долевого участия</w:t>
        </w:r>
      </w:hyperlink>
      <w:r w:rsidRPr="00314095">
        <w:rPr>
          <w:sz w:val="18"/>
          <w:szCs w:val="18"/>
        </w:rPr>
        <w:t xml:space="preserve"> в строительстве, аренды, хранения и т. п., а также в отношении их не должно быть спора о праве собственности;</w:t>
      </w:r>
    </w:p>
    <w:p w:rsidR="00C14145" w:rsidRPr="00314095" w:rsidRDefault="00C14145" w:rsidP="00C14145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г) в приобретаемом жилом помещении не должны быть зарегистрированы недееспособные, несовершеннолетние и совершеннолетние;</w:t>
      </w:r>
    </w:p>
    <w:p w:rsidR="00C14145" w:rsidRPr="00314095" w:rsidRDefault="00C14145" w:rsidP="00C14145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д) площадь приобретаемого жилого помещения должна  быть не менее 30 квадратных метров.</w:t>
      </w:r>
    </w:p>
    <w:p w:rsidR="00C14145" w:rsidRPr="00314095" w:rsidRDefault="00C14145" w:rsidP="00C14145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10. Приобретение жилых помещений (квартир) на первичном и вторичном рынках в </w:t>
      </w:r>
      <w:hyperlink r:id="rId15" w:tooltip="Муниципальная собственность" w:history="1">
        <w:r w:rsidRPr="00314095">
          <w:rPr>
            <w:rStyle w:val="a3"/>
            <w:color w:val="000000"/>
            <w:sz w:val="18"/>
            <w:szCs w:val="18"/>
            <w:u w:val="none"/>
          </w:rPr>
          <w:t>муниципальную собственность</w:t>
        </w:r>
      </w:hyperlink>
      <w:r w:rsidRPr="00314095">
        <w:rPr>
          <w:sz w:val="18"/>
          <w:szCs w:val="18"/>
        </w:rPr>
        <w:t xml:space="preserve"> для детей-сирот осуществляет   Комитет  путем размещения муниципального заказа в порядке и способами, установленными Федеральным законодательством.</w:t>
      </w:r>
    </w:p>
    <w:p w:rsidR="00C14145" w:rsidRPr="00314095" w:rsidRDefault="00C14145" w:rsidP="00C14145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11. Для отнесения жилых помещений к специализированному жилищному фонду для детей-сирот  Комитет формирует следующие документы:</w:t>
      </w:r>
    </w:p>
    <w:p w:rsidR="00C14145" w:rsidRPr="00314095" w:rsidRDefault="00C14145" w:rsidP="00C14145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а) документ, подтверждающий </w:t>
      </w:r>
      <w:hyperlink r:id="rId16" w:tooltip="Право собственности" w:history="1">
        <w:r w:rsidRPr="00314095">
          <w:rPr>
            <w:rStyle w:val="a3"/>
            <w:color w:val="000000"/>
            <w:sz w:val="18"/>
            <w:szCs w:val="18"/>
          </w:rPr>
          <w:t>право собственности</w:t>
        </w:r>
      </w:hyperlink>
      <w:r w:rsidRPr="00314095">
        <w:rPr>
          <w:sz w:val="18"/>
          <w:szCs w:val="18"/>
        </w:rPr>
        <w:t xml:space="preserve"> муниципального образования Галичский муниципальный район Костромской области;</w:t>
      </w:r>
    </w:p>
    <w:p w:rsidR="00C14145" w:rsidRPr="00314095" w:rsidRDefault="00C14145" w:rsidP="00C14145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б) технический паспорт жилого помещения;</w:t>
      </w:r>
    </w:p>
    <w:p w:rsidR="00C14145" w:rsidRPr="00314095" w:rsidRDefault="00C14145" w:rsidP="00C14145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в) акт проверки помещения на соответствие его санитарным и техническим нормам</w:t>
      </w:r>
    </w:p>
    <w:p w:rsidR="00C14145" w:rsidRPr="00314095" w:rsidRDefault="00C14145" w:rsidP="00C14145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После рассмотрения документов  выносится постановление администрации Галичского муниципального района об отнесении жилого помещения к специализированному жилищному фонду для детей-сирот либо об отказе в таком отнесении.</w:t>
      </w:r>
    </w:p>
    <w:p w:rsidR="00C14145" w:rsidRPr="00314095" w:rsidRDefault="00C14145" w:rsidP="00C14145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12. Отказ в отнесении жилого помещения к специализированному жилищному фонду допускается в случае несоответствия жилого помещения требованиям, предъявляемым к этому виду жилых помещений.</w:t>
      </w:r>
    </w:p>
    <w:p w:rsidR="00C14145" w:rsidRPr="00314095" w:rsidRDefault="00C14145" w:rsidP="00C14145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13. По окончании срока действия договора найма специализированного  жилого помещения, предоставленного для проживания лицу,  относящемуся к вышеупомянутой категории при отсутствии обстоятельств, свидетельствующих о необходимости оказания данному лицу содействия в преодолении трудной жизненной ситуации, на основании решения комиссии по обеспечению жилыми помещениями детей-сирот и детей, оставшихся без попечения родителей, лиц из числа детей-сирот и детей, оставшихся без попечения родителей, комитет по управлению муниципальным имуществом, земельными ресурсами, архитектуре, строительству  и жилищно-коммунальному хозяйству  администрации муниципального района готовит документы об исключении данного помещения из Реестра специализированного жилищного фонда для детей-сирот, и включении в Реестр муниципального имущества муниципального образования Галичский  муниципальный район.</w:t>
      </w:r>
    </w:p>
    <w:p w:rsidR="00C14145" w:rsidRPr="00314095" w:rsidRDefault="00C14145" w:rsidP="00C14145">
      <w:pPr>
        <w:jc w:val="both"/>
        <w:rPr>
          <w:sz w:val="18"/>
          <w:szCs w:val="18"/>
        </w:rPr>
      </w:pPr>
    </w:p>
    <w:p w:rsidR="003731A9" w:rsidRPr="004823EC" w:rsidRDefault="003731A9" w:rsidP="004823EC">
      <w:pPr>
        <w:pStyle w:val="2"/>
        <w:rPr>
          <w:rFonts w:ascii="Times New Roman" w:hAnsi="Times New Roman"/>
          <w:b w:val="0"/>
          <w:bCs/>
          <w:sz w:val="18"/>
          <w:szCs w:val="18"/>
        </w:rPr>
      </w:pPr>
      <w:r w:rsidRPr="004823EC">
        <w:rPr>
          <w:rFonts w:ascii="Times New Roman" w:hAnsi="Times New Roman"/>
          <w:b w:val="0"/>
          <w:bCs/>
          <w:sz w:val="18"/>
          <w:szCs w:val="18"/>
        </w:rPr>
        <w:t>АДМИНИСТРАЦИЯ  ГАЛИЧСКОГО МУНИЦИПАЛЬНОГО  РАЙОНА КОСТРОМСКОЙ ОБЛАСТИ</w:t>
      </w:r>
    </w:p>
    <w:p w:rsidR="003731A9" w:rsidRPr="00314095" w:rsidRDefault="003731A9" w:rsidP="004823EC">
      <w:pPr>
        <w:pStyle w:val="1"/>
        <w:rPr>
          <w:sz w:val="18"/>
          <w:szCs w:val="18"/>
        </w:rPr>
      </w:pPr>
      <w:r w:rsidRPr="00314095">
        <w:rPr>
          <w:sz w:val="18"/>
          <w:szCs w:val="18"/>
        </w:rPr>
        <w:t xml:space="preserve">П О С Т А Н О В Л Е Н И Е </w:t>
      </w:r>
    </w:p>
    <w:p w:rsidR="003731A9" w:rsidRPr="00314095" w:rsidRDefault="003731A9" w:rsidP="004823EC">
      <w:pPr>
        <w:pStyle w:val="1"/>
        <w:rPr>
          <w:sz w:val="18"/>
          <w:szCs w:val="18"/>
        </w:rPr>
      </w:pPr>
      <w:r w:rsidRPr="00314095">
        <w:rPr>
          <w:sz w:val="18"/>
          <w:szCs w:val="18"/>
        </w:rPr>
        <w:t xml:space="preserve">от   «    22   »  августа  2016 года    №   159  </w:t>
      </w:r>
    </w:p>
    <w:p w:rsidR="003731A9" w:rsidRPr="00314095" w:rsidRDefault="003731A9" w:rsidP="004823EC">
      <w:pPr>
        <w:jc w:val="center"/>
        <w:rPr>
          <w:sz w:val="18"/>
          <w:szCs w:val="18"/>
        </w:rPr>
      </w:pPr>
      <w:r w:rsidRPr="00314095">
        <w:rPr>
          <w:sz w:val="18"/>
          <w:szCs w:val="18"/>
        </w:rPr>
        <w:t>г. Галич</w:t>
      </w:r>
    </w:p>
    <w:p w:rsidR="004823EC" w:rsidRDefault="003731A9" w:rsidP="003731A9">
      <w:pPr>
        <w:jc w:val="center"/>
        <w:rPr>
          <w:b/>
          <w:sz w:val="18"/>
          <w:szCs w:val="18"/>
        </w:rPr>
      </w:pPr>
      <w:r w:rsidRPr="00314095">
        <w:rPr>
          <w:b/>
          <w:sz w:val="18"/>
          <w:szCs w:val="18"/>
        </w:rPr>
        <w:t>О внесении изменений в постановление  администрации Галичского муниципального района</w:t>
      </w:r>
    </w:p>
    <w:p w:rsidR="003731A9" w:rsidRPr="00314095" w:rsidRDefault="003731A9" w:rsidP="004823EC">
      <w:pPr>
        <w:jc w:val="center"/>
        <w:rPr>
          <w:b/>
          <w:sz w:val="18"/>
          <w:szCs w:val="18"/>
        </w:rPr>
      </w:pPr>
      <w:r w:rsidRPr="00314095">
        <w:rPr>
          <w:b/>
          <w:sz w:val="18"/>
          <w:szCs w:val="18"/>
        </w:rPr>
        <w:t xml:space="preserve"> от 18 сентября 2014 года № 308</w:t>
      </w:r>
    </w:p>
    <w:p w:rsidR="003731A9" w:rsidRPr="00314095" w:rsidRDefault="003731A9" w:rsidP="003731A9">
      <w:pPr>
        <w:ind w:firstLine="708"/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В целях актуализации нормативного правового  акта </w:t>
      </w:r>
    </w:p>
    <w:p w:rsidR="003731A9" w:rsidRPr="00314095" w:rsidRDefault="003731A9" w:rsidP="003731A9">
      <w:pPr>
        <w:ind w:firstLine="708"/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П О С Т А Н О В Л Я Ю: </w:t>
      </w:r>
    </w:p>
    <w:p w:rsidR="003731A9" w:rsidRPr="00314095" w:rsidRDefault="003731A9" w:rsidP="003731A9">
      <w:pPr>
        <w:ind w:firstLine="708"/>
        <w:jc w:val="both"/>
        <w:rPr>
          <w:sz w:val="18"/>
          <w:szCs w:val="18"/>
        </w:rPr>
      </w:pPr>
      <w:r w:rsidRPr="00314095">
        <w:rPr>
          <w:sz w:val="18"/>
          <w:szCs w:val="18"/>
        </w:rPr>
        <w:t>1. Внести в постановление администрации Галичского муниципального района от 18 сентября 2014 года № 308 «Об утверждении Муниципальной программы Галичского муниципального района «Обеспечение безопасности  населения и территорий на 2015 – 2017 годы» (в редакции постановления администрации муниципального района от 18 марта 2015 года № 71, от 02 сентября 2015 года № 155, от 21 декабря 2015 года № 223)  следующие изменения:</w:t>
      </w:r>
    </w:p>
    <w:p w:rsidR="003731A9" w:rsidRPr="00314095" w:rsidRDefault="003731A9" w:rsidP="003731A9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1.1. в Приложении № 1 к подпрограмме «Повышение безопасности дорожного движения в Галичском муниципальном районе на 2015-2017 годы» к Муниципальной программе «Перечень мероприятий подпрограммы «Повышение безопасности дорожного движения в Галичском муниципальном районе на 2015-2017 годы»:</w:t>
      </w:r>
    </w:p>
    <w:p w:rsidR="003731A9" w:rsidRPr="00314095" w:rsidRDefault="003731A9" w:rsidP="003731A9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- в столбцах 6, 9 строках 1, 2 дополнить словами  «за счет средств дорожного фонда муниципального района».</w:t>
      </w:r>
    </w:p>
    <w:p w:rsidR="003731A9" w:rsidRPr="00314095" w:rsidRDefault="003731A9" w:rsidP="003731A9">
      <w:pPr>
        <w:ind w:firstLine="540"/>
        <w:jc w:val="both"/>
        <w:rPr>
          <w:sz w:val="18"/>
          <w:szCs w:val="18"/>
        </w:rPr>
      </w:pPr>
      <w:r w:rsidRPr="00314095">
        <w:rPr>
          <w:sz w:val="18"/>
          <w:szCs w:val="18"/>
        </w:rPr>
        <w:t>2. Контроль за исполнением настоящего постановления  возложить на  заместителя главы администрации муниципального района по социально-гуманитарному развитию  О. Ю. Поварову.</w:t>
      </w:r>
    </w:p>
    <w:p w:rsidR="003731A9" w:rsidRPr="00314095" w:rsidRDefault="003731A9" w:rsidP="004823EC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3. Настоящее постановление  вступает в силу  со дня  его  опубликования.</w:t>
      </w:r>
    </w:p>
    <w:p w:rsidR="003731A9" w:rsidRPr="00314095" w:rsidRDefault="003731A9" w:rsidP="003731A9">
      <w:pPr>
        <w:rPr>
          <w:sz w:val="18"/>
          <w:szCs w:val="18"/>
        </w:rPr>
      </w:pPr>
      <w:r w:rsidRPr="00314095">
        <w:rPr>
          <w:sz w:val="18"/>
          <w:szCs w:val="18"/>
        </w:rPr>
        <w:t>Глава  муниципального района  А.Н.Потехин</w:t>
      </w:r>
    </w:p>
    <w:p w:rsidR="003731A9" w:rsidRPr="00314095" w:rsidRDefault="003731A9" w:rsidP="003731A9">
      <w:pPr>
        <w:rPr>
          <w:sz w:val="18"/>
          <w:szCs w:val="18"/>
        </w:rPr>
      </w:pPr>
      <w:r w:rsidRPr="00314095">
        <w:rPr>
          <w:sz w:val="18"/>
          <w:szCs w:val="18"/>
        </w:rPr>
        <w:t xml:space="preserve">   </w:t>
      </w:r>
    </w:p>
    <w:p w:rsidR="003731A9" w:rsidRPr="004823EC" w:rsidRDefault="003731A9" w:rsidP="004823EC">
      <w:pPr>
        <w:pStyle w:val="2"/>
        <w:rPr>
          <w:rFonts w:ascii="Times New Roman" w:hAnsi="Times New Roman"/>
          <w:b w:val="0"/>
          <w:bCs/>
          <w:sz w:val="18"/>
          <w:szCs w:val="18"/>
        </w:rPr>
      </w:pPr>
      <w:r w:rsidRPr="004823EC">
        <w:rPr>
          <w:rFonts w:ascii="Times New Roman" w:hAnsi="Times New Roman"/>
          <w:b w:val="0"/>
          <w:bCs/>
          <w:sz w:val="18"/>
          <w:szCs w:val="18"/>
        </w:rPr>
        <w:t>АДМИНИСТРАЦИЯ  ГАЛИЧСКОГО МУНИЦИПАЛЬНОГО  РАЙОНА КОСТРОМСКОЙ ОБЛАСТИ</w:t>
      </w:r>
    </w:p>
    <w:p w:rsidR="003731A9" w:rsidRPr="00314095" w:rsidRDefault="003731A9" w:rsidP="004823EC">
      <w:pPr>
        <w:pStyle w:val="1"/>
        <w:rPr>
          <w:sz w:val="18"/>
          <w:szCs w:val="18"/>
        </w:rPr>
      </w:pPr>
      <w:r w:rsidRPr="00314095">
        <w:rPr>
          <w:sz w:val="18"/>
          <w:szCs w:val="18"/>
        </w:rPr>
        <w:t>П О С Т А Н О В Л Е Н И Е</w:t>
      </w:r>
    </w:p>
    <w:p w:rsidR="003731A9" w:rsidRPr="00314095" w:rsidRDefault="003731A9" w:rsidP="003731A9">
      <w:pPr>
        <w:pStyle w:val="1"/>
        <w:rPr>
          <w:sz w:val="18"/>
          <w:szCs w:val="18"/>
        </w:rPr>
      </w:pPr>
      <w:r w:rsidRPr="00314095">
        <w:rPr>
          <w:sz w:val="18"/>
          <w:szCs w:val="18"/>
        </w:rPr>
        <w:t>от   «  22   »   августа  2016 года   №   160</w:t>
      </w:r>
    </w:p>
    <w:p w:rsidR="003731A9" w:rsidRPr="00314095" w:rsidRDefault="003731A9" w:rsidP="004823EC">
      <w:pPr>
        <w:jc w:val="center"/>
        <w:rPr>
          <w:sz w:val="18"/>
          <w:szCs w:val="18"/>
        </w:rPr>
      </w:pPr>
      <w:r w:rsidRPr="00314095">
        <w:rPr>
          <w:sz w:val="18"/>
          <w:szCs w:val="18"/>
        </w:rPr>
        <w:t>г. Галич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9663"/>
      </w:tblGrid>
      <w:tr w:rsidR="003731A9" w:rsidRPr="00314095" w:rsidTr="004823EC">
        <w:trPr>
          <w:trHeight w:val="296"/>
        </w:trPr>
        <w:tc>
          <w:tcPr>
            <w:tcW w:w="9663" w:type="dxa"/>
          </w:tcPr>
          <w:p w:rsidR="004823EC" w:rsidRDefault="003731A9" w:rsidP="00A86B88">
            <w:pPr>
              <w:pStyle w:val="4"/>
              <w:jc w:val="center"/>
              <w:rPr>
                <w:b/>
                <w:sz w:val="18"/>
                <w:szCs w:val="18"/>
              </w:rPr>
            </w:pPr>
            <w:r w:rsidRPr="00314095">
              <w:rPr>
                <w:b/>
                <w:sz w:val="18"/>
                <w:szCs w:val="18"/>
              </w:rPr>
              <w:t>О внесении изменения в постановление   администрации Галичского муниципального района</w:t>
            </w:r>
          </w:p>
          <w:p w:rsidR="003731A9" w:rsidRPr="00314095" w:rsidRDefault="003731A9" w:rsidP="00A86B88">
            <w:pPr>
              <w:pStyle w:val="4"/>
              <w:jc w:val="center"/>
              <w:rPr>
                <w:b/>
                <w:sz w:val="18"/>
                <w:szCs w:val="18"/>
              </w:rPr>
            </w:pPr>
            <w:r w:rsidRPr="00314095">
              <w:rPr>
                <w:b/>
                <w:sz w:val="18"/>
                <w:szCs w:val="18"/>
              </w:rPr>
              <w:t xml:space="preserve"> от 30 декабря  2013 года № 524</w:t>
            </w:r>
          </w:p>
        </w:tc>
      </w:tr>
    </w:tbl>
    <w:p w:rsidR="003731A9" w:rsidRPr="00314095" w:rsidRDefault="003731A9" w:rsidP="003731A9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:rsidR="003731A9" w:rsidRPr="00314095" w:rsidRDefault="003731A9" w:rsidP="003731A9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Руководствуясь распоряжением губернатора Костромской области от 05 октября 2015 года № 697 – р «О представителе Уполномоченного по правам ребенка при губернаторе Костромской области на общественных началах по Галичскому муниципальному району Костромской области»</w:t>
      </w:r>
    </w:p>
    <w:p w:rsidR="003731A9" w:rsidRPr="00314095" w:rsidRDefault="003731A9" w:rsidP="003731A9">
      <w:pPr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314095">
        <w:rPr>
          <w:sz w:val="18"/>
          <w:szCs w:val="18"/>
        </w:rPr>
        <w:t>ПОСТАНОВЛЯЮ:</w:t>
      </w:r>
    </w:p>
    <w:p w:rsidR="003731A9" w:rsidRPr="00314095" w:rsidRDefault="003731A9" w:rsidP="003731A9">
      <w:pPr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314095">
        <w:rPr>
          <w:sz w:val="18"/>
          <w:szCs w:val="18"/>
        </w:rPr>
        <w:t>1. Внести в постановление администрации Галичского муниципального района от 30 декабря 2013 года № 524 «Об утверждении положения о комиссии по делам несовершеннолетних и защите их прав  Галичского муниципального района Костромской области» (в редакции постановлений администрации Галичского муниципального района от 26 июня 2014 года № 202,  от 10 марта 2015 года № 68, от 16 октября 2015 года № 168, от 23 октября 2015 года № 170) следующее изменение:</w:t>
      </w:r>
    </w:p>
    <w:p w:rsidR="003731A9" w:rsidRPr="00314095" w:rsidRDefault="003731A9" w:rsidP="003731A9">
      <w:pPr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314095">
        <w:rPr>
          <w:sz w:val="18"/>
          <w:szCs w:val="18"/>
        </w:rPr>
        <w:t>1) в приложении №  2:</w:t>
      </w:r>
    </w:p>
    <w:p w:rsidR="003731A9" w:rsidRPr="00314095" w:rsidRDefault="003731A9" w:rsidP="003731A9">
      <w:pPr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314095">
        <w:rPr>
          <w:sz w:val="18"/>
          <w:szCs w:val="18"/>
        </w:rPr>
        <w:lastRenderedPageBreak/>
        <w:t>а) слова «Сизова Маргарита Валерьевна заведующий отделом по делам культуры, молодежи и спорта администрации муниципального района» заменить словами «Румянцева  Татьяна  Юрьевна – и.о.заведующего отделом по делам культуры, молодежи и спорта администрации муниципального района».</w:t>
      </w:r>
    </w:p>
    <w:p w:rsidR="003731A9" w:rsidRPr="00314095" w:rsidRDefault="003731A9" w:rsidP="003731A9">
      <w:pPr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314095">
        <w:rPr>
          <w:sz w:val="18"/>
          <w:szCs w:val="18"/>
        </w:rPr>
        <w:t>2. Настоящее постановление опубликовать в информационном бюллетене «Районный вестник».</w:t>
      </w:r>
    </w:p>
    <w:p w:rsidR="003731A9" w:rsidRPr="00314095" w:rsidRDefault="003731A9" w:rsidP="004823EC">
      <w:pPr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314095">
        <w:rPr>
          <w:sz w:val="18"/>
          <w:szCs w:val="18"/>
        </w:rPr>
        <w:t>3. Настоящее постановление вступает в силу со дня   подписания.</w:t>
      </w:r>
    </w:p>
    <w:p w:rsidR="003731A9" w:rsidRDefault="003731A9" w:rsidP="004823EC">
      <w:pPr>
        <w:pStyle w:val="4"/>
        <w:rPr>
          <w:sz w:val="18"/>
          <w:szCs w:val="18"/>
        </w:rPr>
      </w:pPr>
      <w:r w:rsidRPr="00314095">
        <w:rPr>
          <w:sz w:val="18"/>
          <w:szCs w:val="18"/>
        </w:rPr>
        <w:t xml:space="preserve">Глава </w:t>
      </w:r>
      <w:r w:rsidR="004823EC">
        <w:rPr>
          <w:sz w:val="18"/>
          <w:szCs w:val="18"/>
        </w:rPr>
        <w:t xml:space="preserve"> </w:t>
      </w:r>
      <w:r w:rsidRPr="00314095">
        <w:rPr>
          <w:sz w:val="18"/>
          <w:szCs w:val="18"/>
        </w:rPr>
        <w:t>муниципального района  А.Н. Потехин</w:t>
      </w:r>
    </w:p>
    <w:p w:rsidR="004823EC" w:rsidRPr="004823EC" w:rsidRDefault="004823EC" w:rsidP="004823EC">
      <w:pPr>
        <w:rPr>
          <w:lang w:eastAsia="ru-RU"/>
        </w:rPr>
      </w:pPr>
    </w:p>
    <w:p w:rsidR="003731A9" w:rsidRPr="004823EC" w:rsidRDefault="003731A9" w:rsidP="004823EC">
      <w:pPr>
        <w:pStyle w:val="2"/>
        <w:rPr>
          <w:rFonts w:ascii="Times New Roman" w:hAnsi="Times New Roman"/>
          <w:b w:val="0"/>
          <w:bCs/>
          <w:sz w:val="18"/>
          <w:szCs w:val="18"/>
        </w:rPr>
      </w:pPr>
      <w:r w:rsidRPr="004823EC">
        <w:rPr>
          <w:rFonts w:ascii="Times New Roman" w:hAnsi="Times New Roman"/>
          <w:b w:val="0"/>
          <w:bCs/>
          <w:sz w:val="18"/>
          <w:szCs w:val="18"/>
        </w:rPr>
        <w:t>АДМИНИСТРАЦИЯ  ГАЛИЧСКОГО МУНИЦИПАЛЬНОГО  РАЙОНА КОСТРОМСКОЙ ОБЛАСТИ</w:t>
      </w:r>
    </w:p>
    <w:p w:rsidR="003731A9" w:rsidRPr="00314095" w:rsidRDefault="003731A9" w:rsidP="004823EC">
      <w:pPr>
        <w:pStyle w:val="1"/>
        <w:rPr>
          <w:sz w:val="18"/>
          <w:szCs w:val="18"/>
        </w:rPr>
      </w:pPr>
      <w:r w:rsidRPr="00314095">
        <w:rPr>
          <w:sz w:val="18"/>
          <w:szCs w:val="18"/>
        </w:rPr>
        <w:t>П О С Т А Н О В Л Е Н И Е</w:t>
      </w:r>
    </w:p>
    <w:p w:rsidR="003731A9" w:rsidRPr="00314095" w:rsidRDefault="003731A9" w:rsidP="004823EC">
      <w:pPr>
        <w:pStyle w:val="1"/>
        <w:rPr>
          <w:sz w:val="18"/>
          <w:szCs w:val="18"/>
        </w:rPr>
      </w:pPr>
      <w:r w:rsidRPr="00314095">
        <w:rPr>
          <w:sz w:val="18"/>
          <w:szCs w:val="18"/>
        </w:rPr>
        <w:t xml:space="preserve">от 22  августа  2016 года     № 162  </w:t>
      </w:r>
    </w:p>
    <w:p w:rsidR="003731A9" w:rsidRPr="00314095" w:rsidRDefault="003731A9" w:rsidP="004823EC">
      <w:pPr>
        <w:jc w:val="center"/>
        <w:rPr>
          <w:sz w:val="18"/>
          <w:szCs w:val="18"/>
        </w:rPr>
      </w:pPr>
      <w:r w:rsidRPr="00314095">
        <w:rPr>
          <w:sz w:val="18"/>
          <w:szCs w:val="18"/>
        </w:rPr>
        <w:t>г. Галич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9287"/>
      </w:tblGrid>
      <w:tr w:rsidR="003731A9" w:rsidRPr="00314095" w:rsidTr="00A86B88">
        <w:tc>
          <w:tcPr>
            <w:tcW w:w="9287" w:type="dxa"/>
            <w:hideMark/>
          </w:tcPr>
          <w:p w:rsidR="003731A9" w:rsidRPr="00314095" w:rsidRDefault="003731A9" w:rsidP="00A86B88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314095">
              <w:rPr>
                <w:b/>
                <w:sz w:val="18"/>
                <w:szCs w:val="18"/>
                <w:lang w:eastAsia="en-US"/>
              </w:rPr>
              <w:t>О внесении изменений в постановление администрации муниципального района от 28 июля  2016 года № 144</w:t>
            </w:r>
          </w:p>
        </w:tc>
      </w:tr>
    </w:tbl>
    <w:p w:rsidR="003731A9" w:rsidRPr="00314095" w:rsidRDefault="003731A9" w:rsidP="003731A9">
      <w:pPr>
        <w:jc w:val="both"/>
        <w:rPr>
          <w:sz w:val="18"/>
          <w:szCs w:val="18"/>
        </w:rPr>
      </w:pPr>
    </w:p>
    <w:p w:rsidR="003731A9" w:rsidRPr="00314095" w:rsidRDefault="003731A9" w:rsidP="003731A9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В связи с произошедшими изменениями </w:t>
      </w:r>
    </w:p>
    <w:p w:rsidR="003731A9" w:rsidRPr="00314095" w:rsidRDefault="003731A9" w:rsidP="004823EC">
      <w:pPr>
        <w:ind w:firstLine="720"/>
        <w:jc w:val="both"/>
        <w:rPr>
          <w:sz w:val="18"/>
          <w:szCs w:val="18"/>
        </w:rPr>
      </w:pPr>
      <w:r w:rsidRPr="00314095">
        <w:rPr>
          <w:sz w:val="18"/>
          <w:szCs w:val="18"/>
        </w:rPr>
        <w:t>П О С Т А Н О В Л Я Ю:</w:t>
      </w:r>
    </w:p>
    <w:p w:rsidR="003731A9" w:rsidRPr="00314095" w:rsidRDefault="003731A9" w:rsidP="004823EC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>1. Внести в постановление администрации муниципального района от 28 июля 2016 года № 144 «</w:t>
      </w:r>
      <w:r w:rsidRPr="00314095">
        <w:rPr>
          <w:sz w:val="18"/>
          <w:szCs w:val="18"/>
          <w:lang w:eastAsia="en-US"/>
        </w:rPr>
        <w:t xml:space="preserve">О выделении на территории  избирательных участков муниципального района специальных мест для размещения печатных предвыборных агитационных материалов на выборах </w:t>
      </w:r>
      <w:r w:rsidRPr="00314095">
        <w:rPr>
          <w:sz w:val="18"/>
          <w:szCs w:val="18"/>
        </w:rPr>
        <w:t xml:space="preserve">депутатов Государственной Думы Федерального Собрания Российской Федерации седьмого созыва, выборах в органы местного самоуправления Галичского муниципального района Костромской области в единый день голосования 18 сентября 2016 года» следующие изменения: </w:t>
      </w:r>
    </w:p>
    <w:p w:rsidR="003731A9" w:rsidRPr="00314095" w:rsidRDefault="003731A9" w:rsidP="003731A9">
      <w:pPr>
        <w:spacing w:line="360" w:lineRule="auto"/>
        <w:jc w:val="both"/>
        <w:rPr>
          <w:sz w:val="18"/>
          <w:szCs w:val="18"/>
          <w:lang w:eastAsia="en-US"/>
        </w:rPr>
      </w:pPr>
      <w:r w:rsidRPr="00314095">
        <w:rPr>
          <w:sz w:val="18"/>
          <w:szCs w:val="18"/>
          <w:lang w:eastAsia="en-US"/>
        </w:rPr>
        <w:t xml:space="preserve">  1.1. в приложении:</w:t>
      </w:r>
    </w:p>
    <w:p w:rsidR="003731A9" w:rsidRPr="00314095" w:rsidRDefault="003731A9" w:rsidP="003731A9">
      <w:pPr>
        <w:spacing w:line="360" w:lineRule="auto"/>
        <w:jc w:val="both"/>
        <w:rPr>
          <w:sz w:val="18"/>
          <w:szCs w:val="18"/>
        </w:rPr>
      </w:pPr>
      <w:r w:rsidRPr="00314095">
        <w:rPr>
          <w:sz w:val="18"/>
          <w:szCs w:val="18"/>
        </w:rPr>
        <w:tab/>
        <w:t xml:space="preserve">1) в строке 7 столбца 4 исключить строку 2 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85"/>
        <w:gridCol w:w="4615"/>
      </w:tblGrid>
      <w:tr w:rsidR="003731A9" w:rsidRPr="00314095" w:rsidTr="00A86B88">
        <w:trPr>
          <w:cantSplit/>
          <w:trHeight w:val="632"/>
        </w:trPr>
        <w:tc>
          <w:tcPr>
            <w:tcW w:w="3827" w:type="dxa"/>
            <w:hideMark/>
          </w:tcPr>
          <w:p w:rsidR="003731A9" w:rsidRPr="00314095" w:rsidRDefault="003731A9" w:rsidP="00A86B88">
            <w:pPr>
              <w:pStyle w:val="25"/>
              <w:spacing w:line="360" w:lineRule="auto"/>
              <w:rPr>
                <w:sz w:val="18"/>
                <w:szCs w:val="18"/>
                <w:lang w:eastAsia="en-US"/>
              </w:rPr>
            </w:pPr>
            <w:r w:rsidRPr="00314095">
              <w:rPr>
                <w:sz w:val="18"/>
                <w:szCs w:val="18"/>
                <w:lang w:eastAsia="en-US"/>
              </w:rPr>
              <w:t>д. Пронино, ул. Центральная, 19а</w:t>
            </w:r>
          </w:p>
        </w:tc>
        <w:tc>
          <w:tcPr>
            <w:tcW w:w="3543" w:type="dxa"/>
            <w:hideMark/>
          </w:tcPr>
          <w:p w:rsidR="003731A9" w:rsidRPr="00314095" w:rsidRDefault="003731A9" w:rsidP="004823EC">
            <w:pPr>
              <w:pStyle w:val="25"/>
              <w:spacing w:line="240" w:lineRule="auto"/>
              <w:rPr>
                <w:sz w:val="18"/>
                <w:szCs w:val="18"/>
                <w:lang w:eastAsia="en-US"/>
              </w:rPr>
            </w:pPr>
            <w:r w:rsidRPr="00314095">
              <w:rPr>
                <w:sz w:val="18"/>
                <w:szCs w:val="18"/>
                <w:lang w:eastAsia="en-US"/>
              </w:rPr>
              <w:t>Стенд в помещении административного здании администрации Дмитриевского сельского поселения</w:t>
            </w:r>
          </w:p>
        </w:tc>
      </w:tr>
    </w:tbl>
    <w:p w:rsidR="003731A9" w:rsidRPr="00314095" w:rsidRDefault="003731A9" w:rsidP="003731A9">
      <w:pPr>
        <w:spacing w:line="360" w:lineRule="auto"/>
        <w:jc w:val="both"/>
        <w:rPr>
          <w:sz w:val="18"/>
          <w:szCs w:val="18"/>
        </w:rPr>
      </w:pPr>
    </w:p>
    <w:p w:rsidR="003731A9" w:rsidRPr="00314095" w:rsidRDefault="003731A9" w:rsidP="003731A9">
      <w:pPr>
        <w:spacing w:line="360" w:lineRule="auto"/>
        <w:ind w:firstLine="720"/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2) в стоке 10 столбца 4 исключить строку 2 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4985"/>
        <w:gridCol w:w="4615"/>
      </w:tblGrid>
      <w:tr w:rsidR="003731A9" w:rsidRPr="00314095" w:rsidTr="00A86B88">
        <w:trPr>
          <w:trHeight w:val="57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1A9" w:rsidRPr="00314095" w:rsidRDefault="003731A9" w:rsidP="00A86B88">
            <w:pPr>
              <w:pStyle w:val="25"/>
              <w:spacing w:line="360" w:lineRule="auto"/>
              <w:rPr>
                <w:sz w:val="18"/>
                <w:szCs w:val="18"/>
                <w:lang w:eastAsia="en-US"/>
              </w:rPr>
            </w:pPr>
            <w:r w:rsidRPr="00314095">
              <w:rPr>
                <w:sz w:val="18"/>
                <w:szCs w:val="18"/>
                <w:lang w:eastAsia="en-US"/>
              </w:rPr>
              <w:t>д. Чёлсма ул. Центральная, 27а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1A9" w:rsidRPr="00314095" w:rsidRDefault="003731A9" w:rsidP="004823EC">
            <w:pPr>
              <w:pStyle w:val="25"/>
              <w:spacing w:line="240" w:lineRule="auto"/>
              <w:rPr>
                <w:sz w:val="18"/>
                <w:szCs w:val="18"/>
                <w:lang w:eastAsia="en-US"/>
              </w:rPr>
            </w:pPr>
            <w:r w:rsidRPr="00314095">
              <w:rPr>
                <w:sz w:val="18"/>
                <w:szCs w:val="18"/>
                <w:lang w:eastAsia="en-US"/>
              </w:rPr>
              <w:t>Стенд  в административном здании администрации Дмитриевского сельского поселения</w:t>
            </w:r>
          </w:p>
        </w:tc>
      </w:tr>
    </w:tbl>
    <w:p w:rsidR="003731A9" w:rsidRPr="00314095" w:rsidRDefault="003731A9" w:rsidP="004823EC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>3) в стоке 12 столбца 4 слова «</w:t>
      </w:r>
      <w:r w:rsidRPr="00314095">
        <w:rPr>
          <w:sz w:val="18"/>
          <w:szCs w:val="18"/>
          <w:lang w:eastAsia="en-US"/>
        </w:rPr>
        <w:t>Стенд в помещении магазина «Вэлдан» ООО ИП Товаров З.С» заменить на слова «Стенд в помещении магазина ООО«Вэлдан»».</w:t>
      </w:r>
    </w:p>
    <w:p w:rsidR="003731A9" w:rsidRPr="00314095" w:rsidRDefault="003731A9" w:rsidP="004823EC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2. Настоящее постановление подлежит официальному опубликованию. </w:t>
      </w:r>
    </w:p>
    <w:p w:rsidR="003731A9" w:rsidRPr="004823EC" w:rsidRDefault="003731A9" w:rsidP="004823EC">
      <w:pPr>
        <w:tabs>
          <w:tab w:val="left" w:pos="297"/>
          <w:tab w:val="center" w:pos="4677"/>
        </w:tabs>
        <w:spacing w:line="360" w:lineRule="auto"/>
        <w:rPr>
          <w:i/>
          <w:sz w:val="18"/>
          <w:szCs w:val="18"/>
        </w:rPr>
      </w:pPr>
      <w:r w:rsidRPr="00314095">
        <w:rPr>
          <w:sz w:val="18"/>
          <w:szCs w:val="18"/>
        </w:rPr>
        <w:t>Глава муниципального района А.Н. Потехин</w:t>
      </w:r>
    </w:p>
    <w:p w:rsidR="003731A9" w:rsidRPr="004823EC" w:rsidRDefault="003731A9" w:rsidP="004823EC">
      <w:pPr>
        <w:pStyle w:val="2"/>
        <w:rPr>
          <w:rFonts w:ascii="Times New Roman" w:hAnsi="Times New Roman"/>
          <w:b w:val="0"/>
          <w:bCs/>
          <w:sz w:val="18"/>
          <w:szCs w:val="18"/>
        </w:rPr>
      </w:pPr>
      <w:r w:rsidRPr="004823EC">
        <w:rPr>
          <w:rFonts w:ascii="Times New Roman" w:hAnsi="Times New Roman"/>
          <w:b w:val="0"/>
          <w:bCs/>
          <w:sz w:val="18"/>
          <w:szCs w:val="18"/>
        </w:rPr>
        <w:t>АДМИНИСТРАЦИЯ  ГАЛИЧСКОГО МУНИЦИПАЛЬНОГО  РАЙОНА КОСТРОМСКОЙ ОБЛАСТИ</w:t>
      </w:r>
    </w:p>
    <w:p w:rsidR="003731A9" w:rsidRPr="00314095" w:rsidRDefault="003731A9" w:rsidP="004823EC">
      <w:pPr>
        <w:pStyle w:val="1"/>
        <w:rPr>
          <w:sz w:val="18"/>
          <w:szCs w:val="18"/>
        </w:rPr>
      </w:pPr>
      <w:r w:rsidRPr="00314095">
        <w:rPr>
          <w:sz w:val="18"/>
          <w:szCs w:val="18"/>
        </w:rPr>
        <w:t xml:space="preserve">П О С Т А Н О В Л Е Н И Е </w:t>
      </w:r>
    </w:p>
    <w:p w:rsidR="003731A9" w:rsidRPr="00314095" w:rsidRDefault="003731A9" w:rsidP="004823EC">
      <w:pPr>
        <w:pStyle w:val="1"/>
        <w:rPr>
          <w:sz w:val="18"/>
          <w:szCs w:val="18"/>
        </w:rPr>
      </w:pPr>
      <w:r w:rsidRPr="00314095">
        <w:rPr>
          <w:sz w:val="18"/>
          <w:szCs w:val="18"/>
        </w:rPr>
        <w:t xml:space="preserve">от   «    22   »   августа   2016 года     №   164   </w:t>
      </w:r>
    </w:p>
    <w:p w:rsidR="003731A9" w:rsidRPr="00314095" w:rsidRDefault="003731A9" w:rsidP="004823EC">
      <w:pPr>
        <w:jc w:val="center"/>
        <w:rPr>
          <w:sz w:val="18"/>
          <w:szCs w:val="18"/>
        </w:rPr>
      </w:pPr>
      <w:r w:rsidRPr="00314095">
        <w:rPr>
          <w:sz w:val="18"/>
          <w:szCs w:val="18"/>
        </w:rPr>
        <w:t>г. Галич</w:t>
      </w:r>
    </w:p>
    <w:p w:rsidR="004823EC" w:rsidRDefault="003731A9" w:rsidP="003731A9">
      <w:pPr>
        <w:jc w:val="center"/>
        <w:rPr>
          <w:b/>
          <w:sz w:val="18"/>
          <w:szCs w:val="18"/>
        </w:rPr>
      </w:pPr>
      <w:r w:rsidRPr="00314095">
        <w:rPr>
          <w:b/>
          <w:sz w:val="18"/>
          <w:szCs w:val="18"/>
        </w:rPr>
        <w:t xml:space="preserve">О внесении изменений в постановление  администрации Галичского муниципального района </w:t>
      </w:r>
    </w:p>
    <w:p w:rsidR="003731A9" w:rsidRPr="00314095" w:rsidRDefault="003731A9" w:rsidP="004823EC">
      <w:pPr>
        <w:jc w:val="center"/>
        <w:rPr>
          <w:b/>
          <w:sz w:val="18"/>
          <w:szCs w:val="18"/>
        </w:rPr>
      </w:pPr>
      <w:r w:rsidRPr="00314095">
        <w:rPr>
          <w:b/>
          <w:sz w:val="18"/>
          <w:szCs w:val="18"/>
        </w:rPr>
        <w:t>от 18 сентября 2014 года № 307</w:t>
      </w:r>
    </w:p>
    <w:p w:rsidR="003731A9" w:rsidRPr="00314095" w:rsidRDefault="003731A9" w:rsidP="003731A9">
      <w:pPr>
        <w:ind w:firstLine="708"/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В целях актуализации нормативного правового  акта </w:t>
      </w:r>
    </w:p>
    <w:p w:rsidR="003731A9" w:rsidRPr="00314095" w:rsidRDefault="003731A9" w:rsidP="003731A9">
      <w:pPr>
        <w:ind w:firstLine="708"/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П О С Т А Н О В Л Я Ю: </w:t>
      </w:r>
    </w:p>
    <w:p w:rsidR="003731A9" w:rsidRPr="00314095" w:rsidRDefault="003731A9" w:rsidP="003731A9">
      <w:pPr>
        <w:ind w:firstLine="708"/>
        <w:jc w:val="both"/>
        <w:rPr>
          <w:sz w:val="18"/>
          <w:szCs w:val="18"/>
        </w:rPr>
      </w:pPr>
      <w:r w:rsidRPr="00314095">
        <w:rPr>
          <w:sz w:val="18"/>
          <w:szCs w:val="18"/>
        </w:rPr>
        <w:t>1. Внести в постановление администрации Галичского муниципального района от 18 сентября 2014 года № 307 «Об утверждении Муниципальной программы «Социальная поддержка граждан Галичского муниципального района на 2015 – 2017 годы» (в редакции постановлений администрации муниципального района от 12 декабря 2014 года № 459, от 10 марта 2015 года № 70, от 18 июня 2015 года № 113, от 03 августа 2015 года № 138, от 21 декабря 2015 года № 224, от 04 апреля 2016 года № 64, от 19 мая 2016 года № 93, от 14 июня 2016 года № 109. от 15 июля 2016 года № 135)  следующие изменения:</w:t>
      </w:r>
    </w:p>
    <w:p w:rsidR="003731A9" w:rsidRPr="00314095" w:rsidRDefault="003731A9" w:rsidP="003731A9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1.1. в  паспорте  Программы  в разделе «Объемы и источники финансирования программы»:</w:t>
      </w:r>
    </w:p>
    <w:p w:rsidR="003731A9" w:rsidRPr="00314095" w:rsidRDefault="003731A9" w:rsidP="003731A9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 цифры «2415, 5» заменить цифрами «2445,5»;</w:t>
      </w:r>
    </w:p>
    <w:p w:rsidR="003731A9" w:rsidRPr="00314095" w:rsidRDefault="003731A9" w:rsidP="003731A9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 цифры «359,8» заменить цифрами «389,8»;</w:t>
      </w:r>
    </w:p>
    <w:p w:rsidR="003731A9" w:rsidRPr="00314095" w:rsidRDefault="003731A9" w:rsidP="003731A9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 цифры «1050,3» заменить цифрами «1080,3»;</w:t>
      </w:r>
    </w:p>
    <w:p w:rsidR="003731A9" w:rsidRPr="00314095" w:rsidRDefault="003731A9" w:rsidP="003731A9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 цифры « 311,2» заменить цифрами « 341,2»</w:t>
      </w:r>
    </w:p>
    <w:p w:rsidR="003731A9" w:rsidRPr="00314095" w:rsidRDefault="003731A9" w:rsidP="003731A9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 1.2. в части 2 раздела </w:t>
      </w:r>
      <w:r w:rsidRPr="00314095">
        <w:rPr>
          <w:sz w:val="18"/>
          <w:szCs w:val="18"/>
          <w:lang w:val="en-US"/>
        </w:rPr>
        <w:t>V</w:t>
      </w:r>
      <w:r w:rsidRPr="00314095">
        <w:rPr>
          <w:sz w:val="18"/>
          <w:szCs w:val="18"/>
        </w:rPr>
        <w:t xml:space="preserve"> «Ресурсное обеспечение программы»:</w:t>
      </w:r>
    </w:p>
    <w:p w:rsidR="003731A9" w:rsidRPr="00314095" w:rsidRDefault="003731A9" w:rsidP="003731A9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 цифры «2415, 5» заменить цифрами «2445,5»;</w:t>
      </w:r>
    </w:p>
    <w:p w:rsidR="003731A9" w:rsidRPr="00314095" w:rsidRDefault="003731A9" w:rsidP="003731A9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 цифры «359,8» заменить цифрами «389,8»;</w:t>
      </w:r>
    </w:p>
    <w:p w:rsidR="003731A9" w:rsidRPr="00314095" w:rsidRDefault="003731A9" w:rsidP="003731A9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 цифры «1050,3» заменить цифрами «1080,3»;</w:t>
      </w:r>
    </w:p>
    <w:p w:rsidR="003731A9" w:rsidRPr="00314095" w:rsidRDefault="003731A9" w:rsidP="003731A9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 цифры « 311,2» заменить цифрами « 341,2»</w:t>
      </w:r>
    </w:p>
    <w:p w:rsidR="003731A9" w:rsidRPr="00314095" w:rsidRDefault="003731A9" w:rsidP="003731A9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1.3. в Приложении № 1 к программе в Паспорте  подпрограммы «Совершенствование социальной поддержки семьи и детей» в разделе «Объёмы и источники финансирования подпрограммы»:</w:t>
      </w:r>
    </w:p>
    <w:p w:rsidR="003731A9" w:rsidRPr="00314095" w:rsidRDefault="003731A9" w:rsidP="003731A9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 цифры «724,1» заменить цифрами «754,1»;</w:t>
      </w:r>
    </w:p>
    <w:p w:rsidR="003731A9" w:rsidRPr="00314095" w:rsidRDefault="003731A9" w:rsidP="003731A9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 цифры «252,6» заменить цифрами «282,6»;</w:t>
      </w:r>
    </w:p>
    <w:p w:rsidR="003731A9" w:rsidRPr="00314095" w:rsidRDefault="003731A9" w:rsidP="003731A9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 цифры «698,1» заменить цифрами «728,1»; </w:t>
      </w:r>
    </w:p>
    <w:p w:rsidR="003731A9" w:rsidRPr="00314095" w:rsidRDefault="003731A9" w:rsidP="003731A9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 цифры « 250,6» заменить цифрами «280,6»</w:t>
      </w:r>
    </w:p>
    <w:p w:rsidR="003731A9" w:rsidRPr="00314095" w:rsidRDefault="003731A9" w:rsidP="003731A9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1.4. в разделе </w:t>
      </w:r>
      <w:r w:rsidRPr="00314095">
        <w:rPr>
          <w:sz w:val="18"/>
          <w:szCs w:val="18"/>
          <w:lang w:val="en-US"/>
        </w:rPr>
        <w:t>V</w:t>
      </w:r>
      <w:r w:rsidRPr="00314095">
        <w:rPr>
          <w:sz w:val="18"/>
          <w:szCs w:val="18"/>
        </w:rPr>
        <w:t xml:space="preserve"> «Ресурсное обеспечение подпрограммы»:</w:t>
      </w:r>
    </w:p>
    <w:p w:rsidR="003731A9" w:rsidRPr="00314095" w:rsidRDefault="003731A9" w:rsidP="003731A9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  цифры «724,1» заменить цифрами «754,1»;</w:t>
      </w:r>
    </w:p>
    <w:p w:rsidR="003731A9" w:rsidRPr="00314095" w:rsidRDefault="003731A9" w:rsidP="003731A9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 цифры «252,6» заменить цифрами «282,6»;</w:t>
      </w:r>
    </w:p>
    <w:p w:rsidR="003731A9" w:rsidRPr="00314095" w:rsidRDefault="003731A9" w:rsidP="003731A9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 цифры «698,1» заменить цифрами «728,1»; </w:t>
      </w:r>
    </w:p>
    <w:p w:rsidR="003731A9" w:rsidRPr="00314095" w:rsidRDefault="003731A9" w:rsidP="003731A9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 цифры « 250,6» заменить цифрами «280,6»</w:t>
      </w:r>
    </w:p>
    <w:p w:rsidR="003731A9" w:rsidRPr="00314095" w:rsidRDefault="003731A9" w:rsidP="003731A9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 1.5. 1.5. в Приложении № 1 к подпрограмме «Совершенствование социальной поддержки семьи и детей»:</w:t>
      </w:r>
    </w:p>
    <w:p w:rsidR="003731A9" w:rsidRPr="00314095" w:rsidRDefault="003731A9" w:rsidP="003731A9">
      <w:pPr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 - в строке 34 в столбце  8 цифры «22,0» заменить на цифры «52,0», в столбце 10 цифры « 163,3» заменить на цифры «193.3».          </w:t>
      </w:r>
    </w:p>
    <w:p w:rsidR="003731A9" w:rsidRPr="00314095" w:rsidRDefault="003731A9" w:rsidP="003731A9">
      <w:pPr>
        <w:ind w:firstLine="540"/>
        <w:jc w:val="both"/>
        <w:rPr>
          <w:sz w:val="18"/>
          <w:szCs w:val="18"/>
        </w:rPr>
      </w:pPr>
      <w:r w:rsidRPr="00314095">
        <w:rPr>
          <w:sz w:val="18"/>
          <w:szCs w:val="18"/>
        </w:rPr>
        <w:lastRenderedPageBreak/>
        <w:t xml:space="preserve">    2. Контроль за исполнением настоящего постановления  возложить на  заместителя главы администрации муниципального района по социально-гуманитарному развитию  О. Ю. Поварову.</w:t>
      </w:r>
    </w:p>
    <w:p w:rsidR="003731A9" w:rsidRPr="00314095" w:rsidRDefault="003731A9" w:rsidP="003731A9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314095">
        <w:rPr>
          <w:sz w:val="18"/>
          <w:szCs w:val="18"/>
        </w:rPr>
        <w:t xml:space="preserve">           3.Настоящее постановление  вступает в силу  со дня  его опубликования.</w:t>
      </w:r>
    </w:p>
    <w:p w:rsidR="003731A9" w:rsidRPr="00314095" w:rsidRDefault="003731A9" w:rsidP="003731A9">
      <w:pPr>
        <w:rPr>
          <w:sz w:val="18"/>
          <w:szCs w:val="18"/>
        </w:rPr>
      </w:pPr>
      <w:r w:rsidRPr="00314095">
        <w:rPr>
          <w:sz w:val="18"/>
          <w:szCs w:val="18"/>
        </w:rPr>
        <w:t>Глава  муниципального района</w:t>
      </w:r>
      <w:r w:rsidR="004823EC">
        <w:rPr>
          <w:sz w:val="18"/>
          <w:szCs w:val="18"/>
        </w:rPr>
        <w:t xml:space="preserve"> </w:t>
      </w:r>
      <w:r w:rsidRPr="00314095">
        <w:rPr>
          <w:sz w:val="18"/>
          <w:szCs w:val="18"/>
        </w:rPr>
        <w:t>А. Н. Потехин</w:t>
      </w:r>
    </w:p>
    <w:p w:rsidR="003731A9" w:rsidRPr="00314095" w:rsidRDefault="003731A9" w:rsidP="003731A9">
      <w:pPr>
        <w:rPr>
          <w:sz w:val="18"/>
          <w:szCs w:val="18"/>
        </w:rPr>
      </w:pPr>
      <w:r w:rsidRPr="00314095">
        <w:rPr>
          <w:sz w:val="18"/>
          <w:szCs w:val="18"/>
        </w:rPr>
        <w:t xml:space="preserve">   </w:t>
      </w:r>
    </w:p>
    <w:p w:rsidR="003731A9" w:rsidRPr="00314095" w:rsidRDefault="003731A9" w:rsidP="003731A9">
      <w:pPr>
        <w:rPr>
          <w:sz w:val="18"/>
          <w:szCs w:val="18"/>
        </w:rPr>
      </w:pPr>
    </w:p>
    <w:p w:rsidR="003731A9" w:rsidRPr="00314095" w:rsidRDefault="003731A9" w:rsidP="003731A9">
      <w:pPr>
        <w:rPr>
          <w:sz w:val="18"/>
          <w:szCs w:val="18"/>
        </w:rPr>
      </w:pPr>
    </w:p>
    <w:p w:rsidR="003731A9" w:rsidRPr="00314095" w:rsidRDefault="003731A9" w:rsidP="003731A9">
      <w:pPr>
        <w:rPr>
          <w:sz w:val="18"/>
          <w:szCs w:val="18"/>
        </w:rPr>
      </w:pPr>
    </w:p>
    <w:p w:rsidR="003731A9" w:rsidRPr="00314095" w:rsidRDefault="003731A9" w:rsidP="003731A9">
      <w:pPr>
        <w:rPr>
          <w:sz w:val="18"/>
          <w:szCs w:val="18"/>
        </w:rPr>
      </w:pPr>
    </w:p>
    <w:p w:rsidR="00C14145" w:rsidRPr="00314095" w:rsidRDefault="00C14145" w:rsidP="00C14145">
      <w:pPr>
        <w:jc w:val="both"/>
        <w:rPr>
          <w:sz w:val="18"/>
          <w:szCs w:val="18"/>
        </w:rPr>
      </w:pPr>
    </w:p>
    <w:p w:rsidR="00C14145" w:rsidRPr="00314095" w:rsidRDefault="00C14145" w:rsidP="00C14145">
      <w:pPr>
        <w:jc w:val="both"/>
        <w:rPr>
          <w:sz w:val="18"/>
          <w:szCs w:val="18"/>
        </w:rPr>
      </w:pPr>
    </w:p>
    <w:p w:rsidR="00C14145" w:rsidRPr="00314095" w:rsidRDefault="00C14145" w:rsidP="00C14145">
      <w:pPr>
        <w:jc w:val="both"/>
        <w:rPr>
          <w:sz w:val="18"/>
          <w:szCs w:val="18"/>
        </w:rPr>
      </w:pPr>
    </w:p>
    <w:p w:rsidR="00253CB7" w:rsidRPr="00314095" w:rsidRDefault="00253CB7" w:rsidP="00253CB7">
      <w:pPr>
        <w:rPr>
          <w:sz w:val="18"/>
          <w:szCs w:val="18"/>
        </w:rPr>
      </w:pPr>
    </w:p>
    <w:p w:rsidR="00253CB7" w:rsidRPr="00314095" w:rsidRDefault="00253CB7" w:rsidP="00253CB7">
      <w:pPr>
        <w:rPr>
          <w:sz w:val="18"/>
          <w:szCs w:val="18"/>
        </w:rPr>
      </w:pPr>
    </w:p>
    <w:p w:rsidR="00253CB7" w:rsidRPr="00314095" w:rsidRDefault="00253CB7" w:rsidP="00253CB7">
      <w:pPr>
        <w:rPr>
          <w:sz w:val="18"/>
          <w:szCs w:val="18"/>
        </w:rPr>
      </w:pPr>
    </w:p>
    <w:p w:rsidR="000A62FD" w:rsidRPr="00314095" w:rsidRDefault="000A62FD" w:rsidP="007B5FE2">
      <w:pPr>
        <w:jc w:val="both"/>
        <w:rPr>
          <w:sz w:val="18"/>
          <w:szCs w:val="18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4823EC" w:rsidRDefault="004823EC" w:rsidP="007B5FE2">
      <w:pPr>
        <w:jc w:val="both"/>
        <w:rPr>
          <w:sz w:val="16"/>
          <w:szCs w:val="16"/>
        </w:rPr>
      </w:pPr>
    </w:p>
    <w:p w:rsidR="000A62FD" w:rsidRDefault="000A62FD" w:rsidP="007B5FE2">
      <w:pPr>
        <w:jc w:val="both"/>
        <w:rPr>
          <w:sz w:val="16"/>
          <w:szCs w:val="16"/>
        </w:rPr>
      </w:pPr>
    </w:p>
    <w:p w:rsidR="00EB22C2" w:rsidRPr="00847E7F" w:rsidRDefault="00EB22C2" w:rsidP="007B5FE2">
      <w:pPr>
        <w:jc w:val="both"/>
        <w:rPr>
          <w:sz w:val="16"/>
          <w:szCs w:val="16"/>
        </w:rPr>
      </w:pPr>
    </w:p>
    <w:tbl>
      <w:tblPr>
        <w:tblpPr w:leftFromText="180" w:rightFromText="180" w:vertAnchor="text" w:horzAnchor="margin" w:tblpXSpec="center" w:tblpY="11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040"/>
        <w:gridCol w:w="3499"/>
      </w:tblGrid>
      <w:tr w:rsidR="00847E7F" w:rsidRPr="00E9298A" w:rsidTr="00847E7F">
        <w:trPr>
          <w:trHeight w:val="553"/>
        </w:trPr>
        <w:tc>
          <w:tcPr>
            <w:tcW w:w="32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>Издатель:</w:t>
            </w:r>
            <w:r w:rsidRPr="00E9298A">
              <w:rPr>
                <w:b/>
                <w:sz w:val="18"/>
                <w:szCs w:val="18"/>
              </w:rPr>
              <w:t xml:space="preserve"> Администрация Галичского 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Набор, верстка и  печать  выполнены  в 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администрации Галичского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</w:tc>
        <w:tc>
          <w:tcPr>
            <w:tcW w:w="3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АДРЕС: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 157201   Костромская область,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г. Галич, пл. Революции, 23 «а»</w:t>
            </w:r>
          </w:p>
          <w:p w:rsidR="00847E7F" w:rsidRPr="00E9298A" w:rsidRDefault="00847E7F" w:rsidP="00847E7F">
            <w:pPr>
              <w:ind w:right="-119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ТЕЛЕФОНЫ: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Собрание депутатов – 2-26-06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Управляющий делами –    2-21-04</w:t>
            </w:r>
          </w:p>
          <w:p w:rsidR="00847E7F" w:rsidRPr="00E9298A" w:rsidRDefault="00847E7F" w:rsidP="00847E7F">
            <w:pPr>
              <w:ind w:right="-545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Приемная – 2-21-34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E9298A" w:rsidRDefault="00847E7F" w:rsidP="00847E7F">
            <w:pPr>
              <w:ind w:right="-545"/>
              <w:jc w:val="both"/>
              <w:rPr>
                <w:sz w:val="18"/>
                <w:szCs w:val="18"/>
              </w:rPr>
            </w:pPr>
          </w:p>
          <w:p w:rsidR="00847E7F" w:rsidRPr="00E9298A" w:rsidRDefault="00847E7F" w:rsidP="00847E7F">
            <w:pPr>
              <w:ind w:left="-111"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 xml:space="preserve"> ТИРАЖ:</w:t>
            </w:r>
            <w:r w:rsidRPr="00E9298A">
              <w:rPr>
                <w:b/>
                <w:sz w:val="18"/>
                <w:szCs w:val="18"/>
              </w:rPr>
              <w:t xml:space="preserve">  50  экз.  </w:t>
            </w:r>
            <w:r w:rsidRPr="00E9298A">
              <w:rPr>
                <w:b/>
                <w:sz w:val="18"/>
                <w:szCs w:val="18"/>
                <w:u w:val="single"/>
              </w:rPr>
              <w:t>ОБЪЕМ:</w:t>
            </w:r>
            <w:r w:rsidRPr="00E9298A">
              <w:rPr>
                <w:b/>
                <w:sz w:val="18"/>
                <w:szCs w:val="18"/>
              </w:rPr>
              <w:t xml:space="preserve"> </w:t>
            </w:r>
            <w:r w:rsidR="004823EC">
              <w:rPr>
                <w:b/>
                <w:sz w:val="18"/>
                <w:szCs w:val="18"/>
              </w:rPr>
              <w:t>5</w:t>
            </w:r>
            <w:r w:rsidR="000A62FD">
              <w:rPr>
                <w:b/>
                <w:sz w:val="18"/>
                <w:szCs w:val="18"/>
              </w:rPr>
              <w:t xml:space="preserve"> </w:t>
            </w:r>
            <w:r w:rsidRPr="00E9298A">
              <w:rPr>
                <w:b/>
                <w:sz w:val="18"/>
                <w:szCs w:val="18"/>
              </w:rPr>
              <w:t xml:space="preserve"> лист А4</w:t>
            </w:r>
          </w:p>
          <w:p w:rsidR="00847E7F" w:rsidRPr="00E9298A" w:rsidRDefault="00847E7F" w:rsidP="004823EC">
            <w:pPr>
              <w:ind w:right="-96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Номер подписан </w:t>
            </w:r>
            <w:r w:rsidR="004823EC">
              <w:rPr>
                <w:b/>
                <w:sz w:val="18"/>
                <w:szCs w:val="18"/>
              </w:rPr>
              <w:t xml:space="preserve">22 </w:t>
            </w:r>
            <w:r w:rsidR="000A1998">
              <w:rPr>
                <w:b/>
                <w:sz w:val="18"/>
                <w:szCs w:val="18"/>
              </w:rPr>
              <w:t>августа</w:t>
            </w:r>
            <w:r w:rsidRPr="00E9298A">
              <w:rPr>
                <w:b/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E9298A">
                <w:rPr>
                  <w:b/>
                  <w:sz w:val="18"/>
                  <w:szCs w:val="18"/>
                </w:rPr>
                <w:t>2016 г</w:t>
              </w:r>
            </w:smartTag>
            <w:r w:rsidRPr="00E9298A">
              <w:rPr>
                <w:b/>
                <w:sz w:val="18"/>
                <w:szCs w:val="18"/>
              </w:rPr>
              <w:t>.</w:t>
            </w:r>
          </w:p>
        </w:tc>
      </w:tr>
      <w:tr w:rsidR="00847E7F" w:rsidRPr="00E9298A" w:rsidTr="00847E7F">
        <w:trPr>
          <w:trHeight w:val="3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7E7F" w:rsidRPr="00E9298A" w:rsidRDefault="00847E7F" w:rsidP="00847E7F">
            <w:pPr>
              <w:suppressAutoHyphens w:val="0"/>
              <w:rPr>
                <w:b/>
                <w:sz w:val="18"/>
                <w:szCs w:val="18"/>
              </w:rPr>
            </w:pPr>
          </w:p>
        </w:tc>
        <w:tc>
          <w:tcPr>
            <w:tcW w:w="3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7E7F" w:rsidRPr="00E9298A" w:rsidRDefault="00847E7F" w:rsidP="00847E7F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E9298A" w:rsidRDefault="00847E7F" w:rsidP="00847E7F">
            <w:pPr>
              <w:ind w:right="-545"/>
              <w:jc w:val="both"/>
              <w:rPr>
                <w:sz w:val="18"/>
                <w:szCs w:val="18"/>
              </w:rPr>
            </w:pP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Ответственный за выпуск</w:t>
            </w:r>
            <w:r w:rsidRPr="00E9298A">
              <w:rPr>
                <w:b/>
                <w:sz w:val="18"/>
                <w:szCs w:val="18"/>
              </w:rPr>
              <w:t>:  С.В.Розова</w:t>
            </w:r>
          </w:p>
          <w:p w:rsidR="00847E7F" w:rsidRPr="00E9298A" w:rsidRDefault="00847E7F" w:rsidP="00847E7F">
            <w:pPr>
              <w:ind w:right="-779"/>
              <w:jc w:val="both"/>
              <w:rPr>
                <w:sz w:val="18"/>
                <w:szCs w:val="18"/>
              </w:rPr>
            </w:pPr>
          </w:p>
        </w:tc>
      </w:tr>
    </w:tbl>
    <w:p w:rsidR="004F52EC" w:rsidRPr="00E9298A" w:rsidRDefault="004F52EC" w:rsidP="004823EC"/>
    <w:sectPr w:rsidR="004F52EC" w:rsidRPr="00E9298A" w:rsidSect="00847E7F">
      <w:footerReference w:type="even" r:id="rId17"/>
      <w:footerReference w:type="default" r:id="rId18"/>
      <w:pgSz w:w="11906" w:h="16838"/>
      <w:pgMar w:top="489" w:right="566" w:bottom="47" w:left="113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3A32" w:rsidRDefault="002C3A32">
      <w:r>
        <w:separator/>
      </w:r>
    </w:p>
  </w:endnote>
  <w:endnote w:type="continuationSeparator" w:id="1">
    <w:p w:rsidR="002C3A32" w:rsidRDefault="002C3A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F34405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F34405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4823EC">
      <w:rPr>
        <w:rStyle w:val="ab"/>
        <w:noProof/>
      </w:rPr>
      <w:t>4</w: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3A32" w:rsidRDefault="002C3A32">
      <w:r>
        <w:separator/>
      </w:r>
    </w:p>
  </w:footnote>
  <w:footnote w:type="continuationSeparator" w:id="1">
    <w:p w:rsidR="002C3A32" w:rsidRDefault="002C3A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1695" w:hanging="360"/>
      </w:pPr>
      <w:rPr>
        <w:rFonts w:cs="Times New Roman"/>
      </w:rPr>
    </w:lvl>
  </w:abstractNum>
  <w:abstractNum w:abstractNumId="2">
    <w:nsid w:val="00000003"/>
    <w:multiLevelType w:val="singleLevel"/>
    <w:tmpl w:val="76506E80"/>
    <w:lvl w:ilvl="0">
      <w:start w:val="7"/>
      <w:numFmt w:val="decimal"/>
      <w:lvlText w:val="%1."/>
      <w:lvlJc w:val="left"/>
      <w:pPr>
        <w:tabs>
          <w:tab w:val="num" w:pos="131"/>
        </w:tabs>
        <w:ind w:left="1211" w:hanging="360"/>
      </w:pPr>
      <w:rPr>
        <w:rFonts w:cs="Times New Roman"/>
        <w:spacing w:val="0"/>
        <w:sz w:val="16"/>
        <w:szCs w:val="16"/>
      </w:rPr>
    </w:lvl>
  </w:abstractNum>
  <w:abstractNum w:abstractNumId="3">
    <w:nsid w:val="00000005"/>
    <w:multiLevelType w:val="singleLevel"/>
    <w:tmpl w:val="00000005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4">
    <w:nsid w:val="00000007"/>
    <w:multiLevelType w:val="singleLevel"/>
    <w:tmpl w:val="00000007"/>
    <w:name w:val="WW8Num3"/>
    <w:lvl w:ilvl="0">
      <w:start w:val="1"/>
      <w:numFmt w:val="decimal"/>
      <w:lvlText w:val="%1)"/>
      <w:lvlJc w:val="left"/>
      <w:pPr>
        <w:tabs>
          <w:tab w:val="num" w:pos="1744"/>
        </w:tabs>
        <w:ind w:left="1744" w:hanging="1035"/>
      </w:pPr>
      <w:rPr>
        <w:rFonts w:cs="Times New Roman"/>
      </w:rPr>
    </w:lvl>
  </w:abstractNum>
  <w:abstractNum w:abstractNumId="5">
    <w:nsid w:val="00000009"/>
    <w:multiLevelType w:val="multilevel"/>
    <w:tmpl w:val="819CE6A8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name w:val="WW8Num7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E"/>
    <w:multiLevelType w:val="singleLevel"/>
    <w:tmpl w:val="0000000E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10">
    <w:nsid w:val="0000000F"/>
    <w:multiLevelType w:val="multilevel"/>
    <w:tmpl w:val="5E42844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6976F5B"/>
    <w:multiLevelType w:val="hybridMultilevel"/>
    <w:tmpl w:val="46A48188"/>
    <w:name w:val="WW8Num14"/>
    <w:lvl w:ilvl="0" w:tplc="44F26B34">
      <w:start w:val="4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Calibri" w:hAnsi="Calibri" w:hint="default"/>
        <w:color w:val="auto"/>
      </w:rPr>
    </w:lvl>
    <w:lvl w:ilvl="1" w:tplc="324A8B68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7C44BF86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33B282CC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6CC41492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8B0CDEB2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15B40374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CCD812BA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B1942F0A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156868B9"/>
    <w:multiLevelType w:val="hybridMultilevel"/>
    <w:tmpl w:val="9A36AF2A"/>
    <w:lvl w:ilvl="0" w:tplc="69E4CBDC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3">
    <w:nsid w:val="15B279D0"/>
    <w:multiLevelType w:val="hybridMultilevel"/>
    <w:tmpl w:val="7226BDB8"/>
    <w:lvl w:ilvl="0" w:tplc="0BECB6F6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4">
    <w:nsid w:val="196B64DE"/>
    <w:multiLevelType w:val="hybridMultilevel"/>
    <w:tmpl w:val="B6CC5E6A"/>
    <w:lvl w:ilvl="0" w:tplc="EA8468D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E80046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D71E181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608C6CA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1D6CBF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8C2E695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40D0D6B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3C0461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A7F262C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45A750EB"/>
    <w:multiLevelType w:val="hybridMultilevel"/>
    <w:tmpl w:val="BD3E80D4"/>
    <w:lvl w:ilvl="0" w:tplc="74FAFE5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BD467E"/>
    <w:multiLevelType w:val="multilevel"/>
    <w:tmpl w:val="606C9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F04F95"/>
    <w:multiLevelType w:val="hybridMultilevel"/>
    <w:tmpl w:val="B6CC5E6A"/>
    <w:lvl w:ilvl="0" w:tplc="B70A680A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E74206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8EFE350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B058A37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9BDA9B2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AEEAD23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5E2F87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82FEB12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AB463F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4DDF200E"/>
    <w:multiLevelType w:val="hybridMultilevel"/>
    <w:tmpl w:val="B6CC5E6A"/>
    <w:lvl w:ilvl="0" w:tplc="CCFA390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4FE3E4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8B8FCF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22F8D77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3C8E8FB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E66599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78C6C35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62A265C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BC9E840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50AD48E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50D368A6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>
    <w:nsid w:val="56AC584C"/>
    <w:multiLevelType w:val="hybridMultilevel"/>
    <w:tmpl w:val="85D0E0EC"/>
    <w:lvl w:ilvl="0" w:tplc="717E5DB8">
      <w:start w:val="1"/>
      <w:numFmt w:val="decimal"/>
      <w:lvlText w:val="%1)"/>
      <w:lvlJc w:val="left"/>
      <w:pPr>
        <w:ind w:left="126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>
    <w:nsid w:val="572E37DB"/>
    <w:multiLevelType w:val="hybridMultilevel"/>
    <w:tmpl w:val="B6CC5E6A"/>
    <w:lvl w:ilvl="0" w:tplc="4758904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5BFF1F31"/>
    <w:multiLevelType w:val="hybridMultilevel"/>
    <w:tmpl w:val="4F304892"/>
    <w:lvl w:ilvl="0" w:tplc="717E5DB8">
      <w:start w:val="3"/>
      <w:numFmt w:val="decimal"/>
      <w:lvlText w:val="%1."/>
      <w:lvlJc w:val="left"/>
      <w:pPr>
        <w:tabs>
          <w:tab w:val="num" w:pos="1505"/>
        </w:tabs>
        <w:ind w:left="150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5"/>
        </w:tabs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5"/>
        </w:tabs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5"/>
        </w:tabs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5"/>
        </w:tabs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5"/>
        </w:tabs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5"/>
        </w:tabs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5"/>
        </w:tabs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5"/>
        </w:tabs>
        <w:ind w:left="7265" w:hanging="180"/>
      </w:pPr>
    </w:lvl>
  </w:abstractNum>
  <w:abstractNum w:abstractNumId="25">
    <w:nsid w:val="604D28E3"/>
    <w:multiLevelType w:val="hybridMultilevel"/>
    <w:tmpl w:val="2118072A"/>
    <w:lvl w:ilvl="0" w:tplc="717E5DB8">
      <w:start w:val="1"/>
      <w:numFmt w:val="decimal"/>
      <w:lvlText w:val="%1."/>
      <w:lvlJc w:val="left"/>
      <w:pPr>
        <w:tabs>
          <w:tab w:val="num" w:pos="657"/>
        </w:tabs>
        <w:ind w:left="657" w:hanging="369"/>
      </w:pPr>
      <w:rPr>
        <w:rFonts w:cs="Times New Roman"/>
      </w:rPr>
    </w:lvl>
    <w:lvl w:ilvl="1" w:tplc="04190019">
      <w:start w:val="1"/>
      <w:numFmt w:val="bullet"/>
      <w:lvlText w:val="-"/>
      <w:lvlJc w:val="left"/>
      <w:pPr>
        <w:tabs>
          <w:tab w:val="num" w:pos="1368"/>
        </w:tabs>
        <w:ind w:left="1368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decimal"/>
      <w:lvlText w:val="%3"/>
      <w:lvlJc w:val="left"/>
      <w:pPr>
        <w:tabs>
          <w:tab w:val="num" w:pos="2268"/>
        </w:tabs>
        <w:ind w:left="226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60C94F57"/>
    <w:multiLevelType w:val="multilevel"/>
    <w:tmpl w:val="2414767A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892"/>
        </w:tabs>
        <w:ind w:left="89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27">
    <w:nsid w:val="6175031D"/>
    <w:multiLevelType w:val="hybridMultilevel"/>
    <w:tmpl w:val="B6CC5E6A"/>
    <w:lvl w:ilvl="0" w:tplc="671CFE2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7660C6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3E0296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D10C657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2004C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139EDA0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210C0C5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6F668A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1990F6A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>
    <w:nsid w:val="6F376862"/>
    <w:multiLevelType w:val="hybridMultilevel"/>
    <w:tmpl w:val="B6CC5E6A"/>
    <w:lvl w:ilvl="0" w:tplc="FEE2C33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C58AD2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15E8DD8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>
    <w:nsid w:val="71DB20B4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74232BD5"/>
    <w:multiLevelType w:val="hybridMultilevel"/>
    <w:tmpl w:val="D9FAF17C"/>
    <w:lvl w:ilvl="0" w:tplc="717E5DB8">
      <w:start w:val="5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1">
    <w:nsid w:val="7C4715BA"/>
    <w:multiLevelType w:val="hybridMultilevel"/>
    <w:tmpl w:val="A6B05ADA"/>
    <w:lvl w:ilvl="0" w:tplc="28CEB642">
      <w:start w:val="1"/>
      <w:numFmt w:val="decimal"/>
      <w:lvlText w:val="%1."/>
      <w:lvlJc w:val="left"/>
      <w:pPr>
        <w:ind w:left="112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23"/>
  </w:num>
  <w:num w:numId="2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19"/>
  </w:num>
  <w:num w:numId="5">
    <w:abstractNumId w:val="22"/>
  </w:num>
  <w:num w:numId="6">
    <w:abstractNumId w:val="20"/>
  </w:num>
  <w:num w:numId="7">
    <w:abstractNumId w:val="28"/>
  </w:num>
  <w:num w:numId="8">
    <w:abstractNumId w:val="27"/>
  </w:num>
  <w:num w:numId="9">
    <w:abstractNumId w:val="0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7"/>
  </w:num>
  <w:num w:numId="15">
    <w:abstractNumId w:val="8"/>
  </w:num>
  <w:num w:numId="16">
    <w:abstractNumId w:val="10"/>
  </w:num>
  <w:num w:numId="17">
    <w:abstractNumId w:val="12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9"/>
  </w:num>
  <w:num w:numId="20">
    <w:abstractNumId w:val="18"/>
  </w:num>
  <w:num w:numId="21">
    <w:abstractNumId w:val="16"/>
  </w:num>
  <w:num w:numId="22">
    <w:abstractNumId w:val="14"/>
  </w:num>
  <w:num w:numId="23">
    <w:abstractNumId w:val="24"/>
  </w:num>
  <w:num w:numId="24">
    <w:abstractNumId w:val="30"/>
  </w:num>
  <w:num w:numId="25">
    <w:abstractNumId w:val="11"/>
  </w:num>
  <w:num w:numId="26">
    <w:abstractNumId w:val="21"/>
  </w:num>
  <w:num w:numId="27">
    <w:abstractNumId w:val="15"/>
  </w:num>
  <w:num w:numId="28">
    <w:abstractNumId w:val="26"/>
  </w:num>
  <w:num w:numId="29">
    <w:abstractNumId w:val="31"/>
  </w:num>
  <w:num w:numId="30">
    <w:abstractNumId w:val="1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B1D"/>
    <w:rsid w:val="00004B7B"/>
    <w:rsid w:val="0000586E"/>
    <w:rsid w:val="0001171C"/>
    <w:rsid w:val="00011DE1"/>
    <w:rsid w:val="00011F6A"/>
    <w:rsid w:val="00016568"/>
    <w:rsid w:val="00016F29"/>
    <w:rsid w:val="00016FC8"/>
    <w:rsid w:val="00025814"/>
    <w:rsid w:val="00025C2A"/>
    <w:rsid w:val="00031EF9"/>
    <w:rsid w:val="000426A0"/>
    <w:rsid w:val="00046461"/>
    <w:rsid w:val="00050E68"/>
    <w:rsid w:val="00053763"/>
    <w:rsid w:val="00053A57"/>
    <w:rsid w:val="00060E0A"/>
    <w:rsid w:val="000614A0"/>
    <w:rsid w:val="00061728"/>
    <w:rsid w:val="00071EAD"/>
    <w:rsid w:val="00084D99"/>
    <w:rsid w:val="00087A42"/>
    <w:rsid w:val="00087E1E"/>
    <w:rsid w:val="000926AB"/>
    <w:rsid w:val="00094EA1"/>
    <w:rsid w:val="000A0E53"/>
    <w:rsid w:val="000A1324"/>
    <w:rsid w:val="000A1998"/>
    <w:rsid w:val="000A1AD9"/>
    <w:rsid w:val="000A62FD"/>
    <w:rsid w:val="000B0133"/>
    <w:rsid w:val="000B197A"/>
    <w:rsid w:val="000B1B75"/>
    <w:rsid w:val="000C43D4"/>
    <w:rsid w:val="000D10E3"/>
    <w:rsid w:val="000D2521"/>
    <w:rsid w:val="000E113C"/>
    <w:rsid w:val="000E4173"/>
    <w:rsid w:val="000E4FA7"/>
    <w:rsid w:val="000E7381"/>
    <w:rsid w:val="000F36F6"/>
    <w:rsid w:val="000F59F9"/>
    <w:rsid w:val="00100AEE"/>
    <w:rsid w:val="00103778"/>
    <w:rsid w:val="00103C3F"/>
    <w:rsid w:val="00112897"/>
    <w:rsid w:val="001213B0"/>
    <w:rsid w:val="00124CDC"/>
    <w:rsid w:val="00142CBA"/>
    <w:rsid w:val="00155084"/>
    <w:rsid w:val="0015742B"/>
    <w:rsid w:val="0016295E"/>
    <w:rsid w:val="00170F37"/>
    <w:rsid w:val="00182D32"/>
    <w:rsid w:val="0018326A"/>
    <w:rsid w:val="001874A8"/>
    <w:rsid w:val="001908D9"/>
    <w:rsid w:val="00193F8A"/>
    <w:rsid w:val="001940DB"/>
    <w:rsid w:val="001A27C7"/>
    <w:rsid w:val="001B1A0E"/>
    <w:rsid w:val="001B558F"/>
    <w:rsid w:val="001B7DFE"/>
    <w:rsid w:val="001C2519"/>
    <w:rsid w:val="001C4186"/>
    <w:rsid w:val="001D0597"/>
    <w:rsid w:val="001D6C9B"/>
    <w:rsid w:val="001E1C24"/>
    <w:rsid w:val="001E22FD"/>
    <w:rsid w:val="001E6D29"/>
    <w:rsid w:val="001F2F44"/>
    <w:rsid w:val="00207BB3"/>
    <w:rsid w:val="002139C4"/>
    <w:rsid w:val="00215B12"/>
    <w:rsid w:val="00225384"/>
    <w:rsid w:val="00225A38"/>
    <w:rsid w:val="0022641A"/>
    <w:rsid w:val="002347A4"/>
    <w:rsid w:val="00234F10"/>
    <w:rsid w:val="00236FC9"/>
    <w:rsid w:val="00240CBF"/>
    <w:rsid w:val="00244608"/>
    <w:rsid w:val="0024783A"/>
    <w:rsid w:val="002506E6"/>
    <w:rsid w:val="00251176"/>
    <w:rsid w:val="0025211D"/>
    <w:rsid w:val="002523D6"/>
    <w:rsid w:val="00253CB7"/>
    <w:rsid w:val="00254020"/>
    <w:rsid w:val="00254C96"/>
    <w:rsid w:val="00254E7A"/>
    <w:rsid w:val="002562E9"/>
    <w:rsid w:val="00270276"/>
    <w:rsid w:val="00271B4E"/>
    <w:rsid w:val="00273E91"/>
    <w:rsid w:val="002875AA"/>
    <w:rsid w:val="0028798A"/>
    <w:rsid w:val="00287A6E"/>
    <w:rsid w:val="00287F7B"/>
    <w:rsid w:val="002900CB"/>
    <w:rsid w:val="002942FF"/>
    <w:rsid w:val="002B3E14"/>
    <w:rsid w:val="002B560F"/>
    <w:rsid w:val="002C0AF1"/>
    <w:rsid w:val="002C3A32"/>
    <w:rsid w:val="002E0415"/>
    <w:rsid w:val="002E11D2"/>
    <w:rsid w:val="002E3E45"/>
    <w:rsid w:val="002E61A3"/>
    <w:rsid w:val="002E6403"/>
    <w:rsid w:val="002E6B0A"/>
    <w:rsid w:val="002F62A7"/>
    <w:rsid w:val="002F7051"/>
    <w:rsid w:val="00304B29"/>
    <w:rsid w:val="00314095"/>
    <w:rsid w:val="003221CE"/>
    <w:rsid w:val="0032263B"/>
    <w:rsid w:val="003248EF"/>
    <w:rsid w:val="00326328"/>
    <w:rsid w:val="00327B2F"/>
    <w:rsid w:val="00333D42"/>
    <w:rsid w:val="003353F6"/>
    <w:rsid w:val="0034083E"/>
    <w:rsid w:val="00341D7E"/>
    <w:rsid w:val="0035387C"/>
    <w:rsid w:val="00353ACE"/>
    <w:rsid w:val="0035455B"/>
    <w:rsid w:val="0036011A"/>
    <w:rsid w:val="00371FB4"/>
    <w:rsid w:val="003731A9"/>
    <w:rsid w:val="00373B1E"/>
    <w:rsid w:val="00376210"/>
    <w:rsid w:val="00380257"/>
    <w:rsid w:val="0038270B"/>
    <w:rsid w:val="0038293A"/>
    <w:rsid w:val="003834AD"/>
    <w:rsid w:val="003847EF"/>
    <w:rsid w:val="00387A52"/>
    <w:rsid w:val="003934E1"/>
    <w:rsid w:val="003A0C9D"/>
    <w:rsid w:val="003A16B3"/>
    <w:rsid w:val="003A1E1A"/>
    <w:rsid w:val="003A3CCE"/>
    <w:rsid w:val="003A490E"/>
    <w:rsid w:val="003A6F50"/>
    <w:rsid w:val="003B0C18"/>
    <w:rsid w:val="003C3055"/>
    <w:rsid w:val="003D2D91"/>
    <w:rsid w:val="003D3D03"/>
    <w:rsid w:val="003E09B5"/>
    <w:rsid w:val="003F515A"/>
    <w:rsid w:val="003F52CD"/>
    <w:rsid w:val="003F5762"/>
    <w:rsid w:val="003F5A57"/>
    <w:rsid w:val="0040010B"/>
    <w:rsid w:val="004033D7"/>
    <w:rsid w:val="00414B81"/>
    <w:rsid w:val="0041644C"/>
    <w:rsid w:val="00425C01"/>
    <w:rsid w:val="00430000"/>
    <w:rsid w:val="00430B21"/>
    <w:rsid w:val="004315A9"/>
    <w:rsid w:val="00436F89"/>
    <w:rsid w:val="00450DC4"/>
    <w:rsid w:val="00451D38"/>
    <w:rsid w:val="00453E16"/>
    <w:rsid w:val="00467311"/>
    <w:rsid w:val="00467A6B"/>
    <w:rsid w:val="00471D76"/>
    <w:rsid w:val="00472291"/>
    <w:rsid w:val="004758AF"/>
    <w:rsid w:val="00475FAE"/>
    <w:rsid w:val="00481BC7"/>
    <w:rsid w:val="004823EC"/>
    <w:rsid w:val="00485392"/>
    <w:rsid w:val="00486228"/>
    <w:rsid w:val="004901B9"/>
    <w:rsid w:val="00492B13"/>
    <w:rsid w:val="004977A5"/>
    <w:rsid w:val="004979E6"/>
    <w:rsid w:val="004A29AB"/>
    <w:rsid w:val="004A2BB0"/>
    <w:rsid w:val="004A4D52"/>
    <w:rsid w:val="004A7D42"/>
    <w:rsid w:val="004B6EF0"/>
    <w:rsid w:val="004B7FE3"/>
    <w:rsid w:val="004C3CB4"/>
    <w:rsid w:val="004D2142"/>
    <w:rsid w:val="004D3E5D"/>
    <w:rsid w:val="004E3905"/>
    <w:rsid w:val="004E7450"/>
    <w:rsid w:val="004F1610"/>
    <w:rsid w:val="004F52EC"/>
    <w:rsid w:val="00504109"/>
    <w:rsid w:val="00505C83"/>
    <w:rsid w:val="00516F75"/>
    <w:rsid w:val="00523667"/>
    <w:rsid w:val="00525009"/>
    <w:rsid w:val="00526FE9"/>
    <w:rsid w:val="00536B62"/>
    <w:rsid w:val="00541501"/>
    <w:rsid w:val="0054774E"/>
    <w:rsid w:val="00551622"/>
    <w:rsid w:val="005635AB"/>
    <w:rsid w:val="0057630F"/>
    <w:rsid w:val="00580F3A"/>
    <w:rsid w:val="00584263"/>
    <w:rsid w:val="005853E9"/>
    <w:rsid w:val="00590BD0"/>
    <w:rsid w:val="00591291"/>
    <w:rsid w:val="00592C68"/>
    <w:rsid w:val="005971F4"/>
    <w:rsid w:val="005A0514"/>
    <w:rsid w:val="005A324B"/>
    <w:rsid w:val="005B34D7"/>
    <w:rsid w:val="005C1D2E"/>
    <w:rsid w:val="005C36DB"/>
    <w:rsid w:val="005D6227"/>
    <w:rsid w:val="005D79A6"/>
    <w:rsid w:val="005E05BC"/>
    <w:rsid w:val="005E08C7"/>
    <w:rsid w:val="005E0BDE"/>
    <w:rsid w:val="005E1195"/>
    <w:rsid w:val="005F2E7A"/>
    <w:rsid w:val="005F461C"/>
    <w:rsid w:val="00607479"/>
    <w:rsid w:val="00610225"/>
    <w:rsid w:val="00611066"/>
    <w:rsid w:val="00616110"/>
    <w:rsid w:val="00620543"/>
    <w:rsid w:val="006315ED"/>
    <w:rsid w:val="006401CE"/>
    <w:rsid w:val="00653745"/>
    <w:rsid w:val="00653765"/>
    <w:rsid w:val="00654226"/>
    <w:rsid w:val="00654447"/>
    <w:rsid w:val="006556AD"/>
    <w:rsid w:val="00657526"/>
    <w:rsid w:val="0066065E"/>
    <w:rsid w:val="006635D8"/>
    <w:rsid w:val="006657E0"/>
    <w:rsid w:val="006669ED"/>
    <w:rsid w:val="00666D29"/>
    <w:rsid w:val="00667E7F"/>
    <w:rsid w:val="00673BCC"/>
    <w:rsid w:val="00674A4B"/>
    <w:rsid w:val="00674E57"/>
    <w:rsid w:val="006A14F5"/>
    <w:rsid w:val="006A342A"/>
    <w:rsid w:val="006A41B8"/>
    <w:rsid w:val="006A5D00"/>
    <w:rsid w:val="006A6FD3"/>
    <w:rsid w:val="006B057A"/>
    <w:rsid w:val="006B3096"/>
    <w:rsid w:val="006C38E7"/>
    <w:rsid w:val="006C3D9D"/>
    <w:rsid w:val="006D784E"/>
    <w:rsid w:val="006D7DC1"/>
    <w:rsid w:val="006E3CE7"/>
    <w:rsid w:val="006E4AE7"/>
    <w:rsid w:val="006E5C97"/>
    <w:rsid w:val="006F215B"/>
    <w:rsid w:val="00711686"/>
    <w:rsid w:val="00712099"/>
    <w:rsid w:val="00715716"/>
    <w:rsid w:val="00721728"/>
    <w:rsid w:val="00726AD6"/>
    <w:rsid w:val="00726F83"/>
    <w:rsid w:val="00736C3E"/>
    <w:rsid w:val="0074058E"/>
    <w:rsid w:val="0074503E"/>
    <w:rsid w:val="007503FC"/>
    <w:rsid w:val="0075583F"/>
    <w:rsid w:val="007604E5"/>
    <w:rsid w:val="0076241D"/>
    <w:rsid w:val="0076286C"/>
    <w:rsid w:val="007647AD"/>
    <w:rsid w:val="0077140A"/>
    <w:rsid w:val="00781518"/>
    <w:rsid w:val="00781D0B"/>
    <w:rsid w:val="00784D19"/>
    <w:rsid w:val="00790AFF"/>
    <w:rsid w:val="007A2967"/>
    <w:rsid w:val="007A71E4"/>
    <w:rsid w:val="007B14ED"/>
    <w:rsid w:val="007B1FF4"/>
    <w:rsid w:val="007B5FE2"/>
    <w:rsid w:val="007C4142"/>
    <w:rsid w:val="007C5F93"/>
    <w:rsid w:val="007D0C5A"/>
    <w:rsid w:val="007D1683"/>
    <w:rsid w:val="007D6119"/>
    <w:rsid w:val="007D7448"/>
    <w:rsid w:val="007E5197"/>
    <w:rsid w:val="007E7241"/>
    <w:rsid w:val="007E72BB"/>
    <w:rsid w:val="007F113F"/>
    <w:rsid w:val="007F3579"/>
    <w:rsid w:val="0080583D"/>
    <w:rsid w:val="00806B50"/>
    <w:rsid w:val="0080723A"/>
    <w:rsid w:val="00811F70"/>
    <w:rsid w:val="00823B1D"/>
    <w:rsid w:val="00830231"/>
    <w:rsid w:val="008422BC"/>
    <w:rsid w:val="00847E7F"/>
    <w:rsid w:val="00851B12"/>
    <w:rsid w:val="00854A24"/>
    <w:rsid w:val="00856915"/>
    <w:rsid w:val="008579FD"/>
    <w:rsid w:val="0086551F"/>
    <w:rsid w:val="008759B7"/>
    <w:rsid w:val="008813D7"/>
    <w:rsid w:val="00881567"/>
    <w:rsid w:val="0088190A"/>
    <w:rsid w:val="008866CE"/>
    <w:rsid w:val="008871BE"/>
    <w:rsid w:val="008904F6"/>
    <w:rsid w:val="00892FE9"/>
    <w:rsid w:val="008B36D7"/>
    <w:rsid w:val="008C440C"/>
    <w:rsid w:val="008D518E"/>
    <w:rsid w:val="008D7E02"/>
    <w:rsid w:val="008E08A3"/>
    <w:rsid w:val="008E6563"/>
    <w:rsid w:val="008F0032"/>
    <w:rsid w:val="008F6A24"/>
    <w:rsid w:val="008F71ED"/>
    <w:rsid w:val="008F7EAC"/>
    <w:rsid w:val="00911076"/>
    <w:rsid w:val="009126BB"/>
    <w:rsid w:val="00916487"/>
    <w:rsid w:val="00920554"/>
    <w:rsid w:val="00921461"/>
    <w:rsid w:val="00925CD5"/>
    <w:rsid w:val="00927248"/>
    <w:rsid w:val="009313EB"/>
    <w:rsid w:val="00932110"/>
    <w:rsid w:val="00934300"/>
    <w:rsid w:val="00934A4A"/>
    <w:rsid w:val="009478EC"/>
    <w:rsid w:val="00950A0B"/>
    <w:rsid w:val="00951DE9"/>
    <w:rsid w:val="0095533F"/>
    <w:rsid w:val="00973878"/>
    <w:rsid w:val="00974524"/>
    <w:rsid w:val="00974899"/>
    <w:rsid w:val="00975AA5"/>
    <w:rsid w:val="0097739B"/>
    <w:rsid w:val="0098184A"/>
    <w:rsid w:val="009827B3"/>
    <w:rsid w:val="00982B2A"/>
    <w:rsid w:val="00984729"/>
    <w:rsid w:val="0098787E"/>
    <w:rsid w:val="009A52B7"/>
    <w:rsid w:val="009C1F9B"/>
    <w:rsid w:val="009E0E08"/>
    <w:rsid w:val="009E5280"/>
    <w:rsid w:val="009E52CB"/>
    <w:rsid w:val="009F6905"/>
    <w:rsid w:val="00A0080C"/>
    <w:rsid w:val="00A02F86"/>
    <w:rsid w:val="00A078E5"/>
    <w:rsid w:val="00A11DBC"/>
    <w:rsid w:val="00A12B67"/>
    <w:rsid w:val="00A13772"/>
    <w:rsid w:val="00A15E6A"/>
    <w:rsid w:val="00A268D1"/>
    <w:rsid w:val="00A27CEF"/>
    <w:rsid w:val="00A323C6"/>
    <w:rsid w:val="00A34594"/>
    <w:rsid w:val="00A45A95"/>
    <w:rsid w:val="00A538DB"/>
    <w:rsid w:val="00A53F9B"/>
    <w:rsid w:val="00A65168"/>
    <w:rsid w:val="00A65397"/>
    <w:rsid w:val="00A70CE7"/>
    <w:rsid w:val="00A71679"/>
    <w:rsid w:val="00A768DA"/>
    <w:rsid w:val="00A77FA9"/>
    <w:rsid w:val="00A903BE"/>
    <w:rsid w:val="00A9199F"/>
    <w:rsid w:val="00A93CED"/>
    <w:rsid w:val="00A9574A"/>
    <w:rsid w:val="00AB5AAD"/>
    <w:rsid w:val="00AC2B09"/>
    <w:rsid w:val="00AC7490"/>
    <w:rsid w:val="00AD3936"/>
    <w:rsid w:val="00AD558B"/>
    <w:rsid w:val="00AE2921"/>
    <w:rsid w:val="00AE6010"/>
    <w:rsid w:val="00AF474C"/>
    <w:rsid w:val="00B02012"/>
    <w:rsid w:val="00B03678"/>
    <w:rsid w:val="00B1203D"/>
    <w:rsid w:val="00B125F5"/>
    <w:rsid w:val="00B220B0"/>
    <w:rsid w:val="00B22D39"/>
    <w:rsid w:val="00B24DBE"/>
    <w:rsid w:val="00B327C5"/>
    <w:rsid w:val="00B3372F"/>
    <w:rsid w:val="00B4123D"/>
    <w:rsid w:val="00B46255"/>
    <w:rsid w:val="00B51961"/>
    <w:rsid w:val="00B548DA"/>
    <w:rsid w:val="00B57B3A"/>
    <w:rsid w:val="00B674D9"/>
    <w:rsid w:val="00B74BB7"/>
    <w:rsid w:val="00B81B52"/>
    <w:rsid w:val="00B90496"/>
    <w:rsid w:val="00B94098"/>
    <w:rsid w:val="00B97608"/>
    <w:rsid w:val="00BA2F01"/>
    <w:rsid w:val="00BC0C07"/>
    <w:rsid w:val="00BC636F"/>
    <w:rsid w:val="00BC7919"/>
    <w:rsid w:val="00BD3A3D"/>
    <w:rsid w:val="00BD4A6D"/>
    <w:rsid w:val="00BD4E27"/>
    <w:rsid w:val="00BD5CBB"/>
    <w:rsid w:val="00BE1039"/>
    <w:rsid w:val="00BE2284"/>
    <w:rsid w:val="00BE2D53"/>
    <w:rsid w:val="00BE3A4E"/>
    <w:rsid w:val="00BE4A57"/>
    <w:rsid w:val="00BE6BC7"/>
    <w:rsid w:val="00BF7270"/>
    <w:rsid w:val="00C07266"/>
    <w:rsid w:val="00C07848"/>
    <w:rsid w:val="00C100FA"/>
    <w:rsid w:val="00C11DB1"/>
    <w:rsid w:val="00C14145"/>
    <w:rsid w:val="00C17DDF"/>
    <w:rsid w:val="00C25EA0"/>
    <w:rsid w:val="00C35879"/>
    <w:rsid w:val="00C35D10"/>
    <w:rsid w:val="00C36820"/>
    <w:rsid w:val="00C415D0"/>
    <w:rsid w:val="00C41BD1"/>
    <w:rsid w:val="00C47434"/>
    <w:rsid w:val="00C55C22"/>
    <w:rsid w:val="00C56A0B"/>
    <w:rsid w:val="00C723AC"/>
    <w:rsid w:val="00C817D9"/>
    <w:rsid w:val="00C85DC6"/>
    <w:rsid w:val="00C92C1F"/>
    <w:rsid w:val="00C948F0"/>
    <w:rsid w:val="00CA0C31"/>
    <w:rsid w:val="00CA5719"/>
    <w:rsid w:val="00CB4572"/>
    <w:rsid w:val="00CB5B6A"/>
    <w:rsid w:val="00CB6347"/>
    <w:rsid w:val="00CC4A56"/>
    <w:rsid w:val="00CD2910"/>
    <w:rsid w:val="00CD568E"/>
    <w:rsid w:val="00CE2BB2"/>
    <w:rsid w:val="00CE2E95"/>
    <w:rsid w:val="00CE6243"/>
    <w:rsid w:val="00CE76C2"/>
    <w:rsid w:val="00CF04C7"/>
    <w:rsid w:val="00CF139B"/>
    <w:rsid w:val="00CF1FC0"/>
    <w:rsid w:val="00CF3058"/>
    <w:rsid w:val="00CF5F7B"/>
    <w:rsid w:val="00D017F8"/>
    <w:rsid w:val="00D1144F"/>
    <w:rsid w:val="00D1377D"/>
    <w:rsid w:val="00D152C3"/>
    <w:rsid w:val="00D1578D"/>
    <w:rsid w:val="00D205EE"/>
    <w:rsid w:val="00D22751"/>
    <w:rsid w:val="00D26FA1"/>
    <w:rsid w:val="00D31042"/>
    <w:rsid w:val="00D33DA5"/>
    <w:rsid w:val="00D37CAC"/>
    <w:rsid w:val="00D46139"/>
    <w:rsid w:val="00D512D1"/>
    <w:rsid w:val="00D51412"/>
    <w:rsid w:val="00D54F22"/>
    <w:rsid w:val="00D57EDC"/>
    <w:rsid w:val="00D67BA1"/>
    <w:rsid w:val="00D74B95"/>
    <w:rsid w:val="00D765B3"/>
    <w:rsid w:val="00D80F5B"/>
    <w:rsid w:val="00D83ECB"/>
    <w:rsid w:val="00DA0939"/>
    <w:rsid w:val="00DA2953"/>
    <w:rsid w:val="00DA5048"/>
    <w:rsid w:val="00DB1860"/>
    <w:rsid w:val="00DB4367"/>
    <w:rsid w:val="00DB5392"/>
    <w:rsid w:val="00DB57A4"/>
    <w:rsid w:val="00DB7E12"/>
    <w:rsid w:val="00DC11B0"/>
    <w:rsid w:val="00DC7986"/>
    <w:rsid w:val="00DD11B4"/>
    <w:rsid w:val="00DD345D"/>
    <w:rsid w:val="00DD4441"/>
    <w:rsid w:val="00DE3A9D"/>
    <w:rsid w:val="00E0185D"/>
    <w:rsid w:val="00E277F8"/>
    <w:rsid w:val="00E3140C"/>
    <w:rsid w:val="00E31D8E"/>
    <w:rsid w:val="00E33BCF"/>
    <w:rsid w:val="00E40CC3"/>
    <w:rsid w:val="00E44610"/>
    <w:rsid w:val="00E45607"/>
    <w:rsid w:val="00E50C82"/>
    <w:rsid w:val="00E52386"/>
    <w:rsid w:val="00E52639"/>
    <w:rsid w:val="00E53F10"/>
    <w:rsid w:val="00E547C4"/>
    <w:rsid w:val="00E6257F"/>
    <w:rsid w:val="00E721DE"/>
    <w:rsid w:val="00E852EF"/>
    <w:rsid w:val="00E91C49"/>
    <w:rsid w:val="00E9298A"/>
    <w:rsid w:val="00E92BC9"/>
    <w:rsid w:val="00EB22C2"/>
    <w:rsid w:val="00EB243E"/>
    <w:rsid w:val="00EB5406"/>
    <w:rsid w:val="00EB7134"/>
    <w:rsid w:val="00EC0775"/>
    <w:rsid w:val="00EC1027"/>
    <w:rsid w:val="00ED49A8"/>
    <w:rsid w:val="00ED631A"/>
    <w:rsid w:val="00EE269F"/>
    <w:rsid w:val="00EF6D92"/>
    <w:rsid w:val="00EF7118"/>
    <w:rsid w:val="00F064A8"/>
    <w:rsid w:val="00F15AD8"/>
    <w:rsid w:val="00F245D5"/>
    <w:rsid w:val="00F26193"/>
    <w:rsid w:val="00F278E4"/>
    <w:rsid w:val="00F34405"/>
    <w:rsid w:val="00F422C7"/>
    <w:rsid w:val="00F440A3"/>
    <w:rsid w:val="00F4580E"/>
    <w:rsid w:val="00F4640D"/>
    <w:rsid w:val="00F53E50"/>
    <w:rsid w:val="00F5770D"/>
    <w:rsid w:val="00F62838"/>
    <w:rsid w:val="00F63928"/>
    <w:rsid w:val="00F657F9"/>
    <w:rsid w:val="00F66D1B"/>
    <w:rsid w:val="00F6717C"/>
    <w:rsid w:val="00F712AB"/>
    <w:rsid w:val="00F75A48"/>
    <w:rsid w:val="00F80252"/>
    <w:rsid w:val="00F87997"/>
    <w:rsid w:val="00F93F76"/>
    <w:rsid w:val="00FA0255"/>
    <w:rsid w:val="00FA6EFC"/>
    <w:rsid w:val="00FB1398"/>
    <w:rsid w:val="00FB3C78"/>
    <w:rsid w:val="00FB6C59"/>
    <w:rsid w:val="00FB6CF6"/>
    <w:rsid w:val="00FC42C0"/>
    <w:rsid w:val="00FD149F"/>
    <w:rsid w:val="00FD231D"/>
    <w:rsid w:val="00FD2CFF"/>
    <w:rsid w:val="00FD491E"/>
    <w:rsid w:val="00FE0EEC"/>
    <w:rsid w:val="00FF0A3A"/>
    <w:rsid w:val="00FF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1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locked="1" w:uiPriority="0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uiPriority w:val="99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uiPriority w:val="99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uiPriority w:val="99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uiPriority w:val="99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uiPriority w:val="99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uiPriority w:val="99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styleId="ac">
    <w:name w:val="No Spacing"/>
    <w:uiPriority w:val="1"/>
    <w:qFormat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2">
    <w:name w:val="Основной текст1"/>
    <w:basedOn w:val="a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uiPriority w:val="99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">
    <w:name w:val="Основной текст (8)"/>
    <w:basedOn w:val="a"/>
    <w:uiPriority w:val="99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uiPriority w:val="99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d">
    <w:name w:val="header"/>
    <w:basedOn w:val="a"/>
    <w:link w:val="ae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430000"/>
    <w:rPr>
      <w:rFonts w:cs="Times New Roman"/>
      <w:lang w:eastAsia="ar-SA" w:bidi="ar-SA"/>
    </w:rPr>
  </w:style>
  <w:style w:type="paragraph" w:styleId="af">
    <w:name w:val="List Paragraph"/>
    <w:basedOn w:val="a"/>
    <w:uiPriority w:val="34"/>
    <w:qFormat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0B1B75"/>
    <w:rPr>
      <w:rFonts w:cs="Times New Roman"/>
      <w:sz w:val="16"/>
      <w:szCs w:val="16"/>
      <w:lang w:eastAsia="ar-SA" w:bidi="ar-SA"/>
    </w:rPr>
  </w:style>
  <w:style w:type="paragraph" w:styleId="af0">
    <w:name w:val="Body Text Indent"/>
    <w:basedOn w:val="a"/>
    <w:link w:val="af1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0B1B75"/>
    <w:rPr>
      <w:rFonts w:cs="Times New Roman"/>
      <w:sz w:val="24"/>
      <w:szCs w:val="24"/>
    </w:rPr>
  </w:style>
  <w:style w:type="paragraph" w:styleId="af2">
    <w:name w:val="Title"/>
    <w:basedOn w:val="a"/>
    <w:link w:val="af3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locked/>
    <w:rsid w:val="00DB5392"/>
    <w:rPr>
      <w:rFonts w:cs="Times New Roman"/>
      <w:b/>
      <w:sz w:val="32"/>
      <w:szCs w:val="32"/>
    </w:rPr>
  </w:style>
  <w:style w:type="paragraph" w:customStyle="1" w:styleId="13">
    <w:name w:val="Знак Знак Знак1 Знак"/>
    <w:basedOn w:val="a"/>
    <w:uiPriority w:val="99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4">
    <w:name w:val="Normal (Web)"/>
    <w:aliases w:val="Обычный (Web),Обычный (Web)1,Обычный (веб) Знак,Обычный (Web)1 Знак,Знак Знак Знак"/>
    <w:basedOn w:val="a"/>
    <w:link w:val="14"/>
    <w:rsid w:val="00DB539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5">
    <w:name w:val="Plain Text"/>
    <w:basedOn w:val="a"/>
    <w:link w:val="af6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6">
    <w:name w:val="Текст Знак"/>
    <w:basedOn w:val="a0"/>
    <w:link w:val="af5"/>
    <w:uiPriority w:val="99"/>
    <w:locked/>
    <w:rsid w:val="00AD558B"/>
    <w:rPr>
      <w:rFonts w:ascii="Courier New" w:hAnsi="Courier New" w:cs="Courier New"/>
    </w:rPr>
  </w:style>
  <w:style w:type="paragraph" w:styleId="af7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8">
    <w:name w:val="Содержимое таблицы"/>
    <w:basedOn w:val="a"/>
    <w:rsid w:val="009F6905"/>
    <w:pPr>
      <w:suppressLineNumbers/>
      <w:suppressAutoHyphens w:val="0"/>
    </w:pPr>
  </w:style>
  <w:style w:type="character" w:styleId="af9">
    <w:name w:val="Strong"/>
    <w:basedOn w:val="a0"/>
    <w:uiPriority w:val="22"/>
    <w:qFormat/>
    <w:rsid w:val="00D33DA5"/>
    <w:rPr>
      <w:rFonts w:cs="Times New Roman"/>
      <w:b/>
    </w:rPr>
  </w:style>
  <w:style w:type="paragraph" w:customStyle="1" w:styleId="15">
    <w:name w:val="Знак1 Знак Знак Знак"/>
    <w:basedOn w:val="a"/>
    <w:uiPriority w:val="99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a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b">
    <w:name w:val="footnote text"/>
    <w:basedOn w:val="a"/>
    <w:link w:val="afc"/>
    <w:rsid w:val="00D33DA5"/>
    <w:pPr>
      <w:suppressAutoHyphens w:val="0"/>
    </w:pPr>
  </w:style>
  <w:style w:type="character" w:customStyle="1" w:styleId="afc">
    <w:name w:val="Текст сноски Знак"/>
    <w:basedOn w:val="a0"/>
    <w:link w:val="afb"/>
    <w:locked/>
    <w:rsid w:val="00D33DA5"/>
    <w:rPr>
      <w:rFonts w:cs="Times New Roman"/>
    </w:rPr>
  </w:style>
  <w:style w:type="character" w:styleId="afd">
    <w:name w:val="footnote reference"/>
    <w:basedOn w:val="a0"/>
    <w:rsid w:val="00D33DA5"/>
    <w:rPr>
      <w:rFonts w:cs="Times New Roman"/>
      <w:vertAlign w:val="superscript"/>
    </w:rPr>
  </w:style>
  <w:style w:type="character" w:styleId="afe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f">
    <w:name w:val="Balloon Text"/>
    <w:basedOn w:val="a"/>
    <w:link w:val="aff0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6">
    <w:name w:val="toc 1"/>
    <w:basedOn w:val="a"/>
    <w:next w:val="a"/>
    <w:uiPriority w:val="99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7">
    <w:name w:val="Сетка таблицы1"/>
    <w:uiPriority w:val="99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uiPriority w:val="99"/>
    <w:locked/>
    <w:rsid w:val="00D33DA5"/>
    <w:rPr>
      <w:rFonts w:ascii="Arial" w:hAnsi="Arial"/>
      <w:sz w:val="22"/>
      <w:szCs w:val="22"/>
      <w:lang w:val="ru-RU" w:eastAsia="ru-RU" w:bidi="ar-SA"/>
    </w:rPr>
  </w:style>
  <w:style w:type="character" w:customStyle="1" w:styleId="apple-style-span">
    <w:name w:val="apple-style-span"/>
    <w:basedOn w:val="a0"/>
    <w:uiPriority w:val="99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uiPriority w:val="99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uiPriority w:val="99"/>
    <w:rsid w:val="00505C83"/>
    <w:rPr>
      <w:rFonts w:ascii="Symbol" w:hAnsi="Symbol"/>
    </w:rPr>
  </w:style>
  <w:style w:type="character" w:customStyle="1" w:styleId="WW8Num3z0">
    <w:name w:val="WW8Num3z0"/>
    <w:uiPriority w:val="99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505C83"/>
  </w:style>
  <w:style w:type="character" w:customStyle="1" w:styleId="WW-Absatz-Standardschriftart">
    <w:name w:val="WW-Absatz-Standardschriftart"/>
    <w:uiPriority w:val="99"/>
    <w:rsid w:val="00505C83"/>
  </w:style>
  <w:style w:type="character" w:customStyle="1" w:styleId="WW-Absatz-Standardschriftart1">
    <w:name w:val="WW-Absatz-Standardschriftart1"/>
    <w:uiPriority w:val="99"/>
    <w:rsid w:val="00505C83"/>
  </w:style>
  <w:style w:type="character" w:customStyle="1" w:styleId="WW8Num4z0">
    <w:name w:val="WW8Num4z0"/>
    <w:uiPriority w:val="99"/>
    <w:rsid w:val="00505C83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505C83"/>
  </w:style>
  <w:style w:type="character" w:customStyle="1" w:styleId="WW-Absatz-Standardschriftart111">
    <w:name w:val="WW-Absatz-Standardschriftart111"/>
    <w:uiPriority w:val="99"/>
    <w:rsid w:val="00505C83"/>
  </w:style>
  <w:style w:type="character" w:customStyle="1" w:styleId="WW-Absatz-Standardschriftart1111">
    <w:name w:val="WW-Absatz-Standardschriftart1111"/>
    <w:uiPriority w:val="99"/>
    <w:rsid w:val="00505C83"/>
  </w:style>
  <w:style w:type="character" w:customStyle="1" w:styleId="WW-Absatz-Standardschriftart11111">
    <w:name w:val="WW-Absatz-Standardschriftart11111"/>
    <w:uiPriority w:val="99"/>
    <w:rsid w:val="00505C83"/>
  </w:style>
  <w:style w:type="character" w:customStyle="1" w:styleId="WW-Absatz-Standardschriftart111111">
    <w:name w:val="WW-Absatz-Standardschriftart111111"/>
    <w:uiPriority w:val="99"/>
    <w:rsid w:val="00505C83"/>
  </w:style>
  <w:style w:type="character" w:customStyle="1" w:styleId="WW-Absatz-Standardschriftart1111111">
    <w:name w:val="WW-Absatz-Standardschriftart1111111"/>
    <w:uiPriority w:val="99"/>
    <w:rsid w:val="00505C83"/>
  </w:style>
  <w:style w:type="character" w:customStyle="1" w:styleId="WW8Num1z0">
    <w:name w:val="WW8Num1z0"/>
    <w:uiPriority w:val="99"/>
    <w:rsid w:val="00505C83"/>
    <w:rPr>
      <w:rFonts w:ascii="Times New Roman" w:hAnsi="Times New Roman"/>
    </w:rPr>
  </w:style>
  <w:style w:type="character" w:customStyle="1" w:styleId="18">
    <w:name w:val="Основной шрифт абзаца1"/>
    <w:uiPriority w:val="99"/>
    <w:rsid w:val="00505C83"/>
  </w:style>
  <w:style w:type="character" w:customStyle="1" w:styleId="aff1">
    <w:name w:val="Символ сноски"/>
    <w:basedOn w:val="18"/>
    <w:uiPriority w:val="99"/>
    <w:rsid w:val="00505C83"/>
    <w:rPr>
      <w:rFonts w:cs="Times New Roman"/>
      <w:vertAlign w:val="superscript"/>
    </w:rPr>
  </w:style>
  <w:style w:type="character" w:customStyle="1" w:styleId="aff2">
    <w:name w:val="Маркеры списка"/>
    <w:uiPriority w:val="99"/>
    <w:rsid w:val="00505C83"/>
    <w:rPr>
      <w:rFonts w:ascii="OpenSymbol" w:hAnsi="OpenSymbol"/>
    </w:rPr>
  </w:style>
  <w:style w:type="character" w:customStyle="1" w:styleId="aff3">
    <w:name w:val="Символ нумерации"/>
    <w:uiPriority w:val="99"/>
    <w:rsid w:val="00505C83"/>
  </w:style>
  <w:style w:type="paragraph" w:customStyle="1" w:styleId="aff4">
    <w:name w:val="Заголовок"/>
    <w:basedOn w:val="a"/>
    <w:next w:val="a4"/>
    <w:uiPriority w:val="99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5">
    <w:name w:val="List"/>
    <w:basedOn w:val="a4"/>
    <w:uiPriority w:val="99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9">
    <w:name w:val="Название1"/>
    <w:basedOn w:val="a"/>
    <w:uiPriority w:val="99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a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uiPriority w:val="99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uiPriority w:val="99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6">
    <w:name w:val="Заголовок таблицы"/>
    <w:basedOn w:val="af8"/>
    <w:uiPriority w:val="99"/>
    <w:rsid w:val="00505C83"/>
    <w:pPr>
      <w:jc w:val="center"/>
    </w:pPr>
    <w:rPr>
      <w:b/>
      <w:bCs/>
    </w:rPr>
  </w:style>
  <w:style w:type="paragraph" w:customStyle="1" w:styleId="aff7">
    <w:name w:val="Содержимое врезки"/>
    <w:basedOn w:val="a4"/>
    <w:uiPriority w:val="99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5">
    <w:name w:val="Body Text 2"/>
    <w:basedOn w:val="a"/>
    <w:link w:val="26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locked/>
    <w:rsid w:val="002506E6"/>
    <w:rPr>
      <w:rFonts w:cs="Times New Roman"/>
      <w:sz w:val="24"/>
      <w:szCs w:val="24"/>
    </w:rPr>
  </w:style>
  <w:style w:type="paragraph" w:customStyle="1" w:styleId="aff8">
    <w:name w:val="Знак Знак"/>
    <w:basedOn w:val="a"/>
    <w:uiPriority w:val="99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uiPriority w:val="99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uiPriority w:val="99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uiPriority w:val="99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b">
    <w:name w:val="Знак Знак Знак Знак Знак Знак Знак Знак Знак1 Знак"/>
    <w:basedOn w:val="a"/>
    <w:uiPriority w:val="99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uiPriority w:val="99"/>
    <w:rsid w:val="003D3D03"/>
    <w:rPr>
      <w:rFonts w:cs="Times New Roman"/>
    </w:rPr>
  </w:style>
  <w:style w:type="paragraph" w:customStyle="1" w:styleId="aff9">
    <w:name w:val="ТабличныйТекст"/>
    <w:basedOn w:val="a"/>
    <w:uiPriority w:val="99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uiPriority w:val="99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uiPriority w:val="99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uiPriority w:val="99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a">
    <w:name w:val="Организация"/>
    <w:basedOn w:val="a"/>
    <w:uiPriority w:val="99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uiPriority w:val="99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7">
    <w:name w:val="List 2"/>
    <w:basedOn w:val="a"/>
    <w:uiPriority w:val="99"/>
    <w:rsid w:val="00E52386"/>
    <w:pPr>
      <w:ind w:left="566" w:hanging="283"/>
      <w:contextualSpacing/>
    </w:pPr>
  </w:style>
  <w:style w:type="paragraph" w:styleId="28">
    <w:name w:val="Body Text First Indent 2"/>
    <w:basedOn w:val="af0"/>
    <w:link w:val="29"/>
    <w:uiPriority w:val="99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9">
    <w:name w:val="Красная строка 2 Знак"/>
    <w:basedOn w:val="af1"/>
    <w:link w:val="28"/>
    <w:uiPriority w:val="99"/>
    <w:locked/>
    <w:rsid w:val="00E52386"/>
    <w:rPr>
      <w:lang w:eastAsia="ar-SA" w:bidi="ar-SA"/>
    </w:rPr>
  </w:style>
  <w:style w:type="paragraph" w:customStyle="1" w:styleId="1c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b">
    <w:name w:val="Emphasis"/>
    <w:basedOn w:val="a0"/>
    <w:uiPriority w:val="20"/>
    <w:qFormat/>
    <w:locked/>
    <w:rsid w:val="00FA6EFC"/>
    <w:rPr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c">
    <w:name w:val="Цветовое выделение"/>
    <w:rsid w:val="00892FE9"/>
    <w:rPr>
      <w:b/>
      <w:bCs/>
      <w:color w:val="26282F"/>
      <w:sz w:val="26"/>
      <w:szCs w:val="26"/>
    </w:rPr>
  </w:style>
  <w:style w:type="character" w:customStyle="1" w:styleId="affd">
    <w:name w:val="Гипертекстовая ссылка"/>
    <w:rsid w:val="00892FE9"/>
    <w:rPr>
      <w:b/>
      <w:bCs/>
      <w:color w:val="106BBE"/>
      <w:sz w:val="26"/>
      <w:szCs w:val="26"/>
    </w:rPr>
  </w:style>
  <w:style w:type="character" w:customStyle="1" w:styleId="14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4"/>
    <w:rsid w:val="008579FD"/>
    <w:rPr>
      <w:sz w:val="24"/>
      <w:szCs w:val="24"/>
    </w:rPr>
  </w:style>
  <w:style w:type="paragraph" w:customStyle="1" w:styleId="2a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customStyle="1" w:styleId="ConsPlusCell">
    <w:name w:val="ConsPlusCell"/>
    <w:uiPriority w:val="99"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uiPriority w:val="99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F7118"/>
    <w:rPr>
      <w:sz w:val="16"/>
      <w:szCs w:val="16"/>
      <w:lang w:eastAsia="ar-SA"/>
    </w:rPr>
  </w:style>
  <w:style w:type="paragraph" w:customStyle="1" w:styleId="affe">
    <w:name w:val="шапка"/>
    <w:basedOn w:val="a4"/>
    <w:rsid w:val="00253CB7"/>
    <w:rPr>
      <w:rFonts w:ascii="Arial" w:hAnsi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74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andia.ru/text/category/kommunalmznie_uslugi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andia.ru/text/category/zakoni_v_rossii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pandia.ru/text/category/pravo_sobstvennosti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andia.ru/text/category/pozharnaya_bezopasnostmz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category/munitcipalmznaya_sobstvennostmz/" TargetMode="External"/><Relationship Id="rId10" Type="http://schemas.openxmlformats.org/officeDocument/2006/relationships/hyperlink" Target="http://pandia.ru/text/category/obespechenie_zhilmzem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pandia.ru/text/category/dolevoe_uchasti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E6AF4-19DB-4937-A622-FA8CEF5F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4912</TotalTime>
  <Pages>5</Pages>
  <Words>2910</Words>
  <Characters>16593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молодёжи</Company>
  <LinksUpToDate>false</LinksUpToDate>
  <CharactersWithSpaces>19465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TENSOR</cp:lastModifiedBy>
  <cp:revision>25</cp:revision>
  <cp:lastPrinted>2016-08-19T04:11:00Z</cp:lastPrinted>
  <dcterms:created xsi:type="dcterms:W3CDTF">2014-09-29T06:44:00Z</dcterms:created>
  <dcterms:modified xsi:type="dcterms:W3CDTF">2016-09-13T06:27:00Z</dcterms:modified>
</cp:coreProperties>
</file>