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35269679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B4664F" w:rsidRPr="00B4664F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253CB7">
              <w:rPr>
                <w:rFonts w:ascii="Impact" w:hAnsi="Impact"/>
              </w:rPr>
              <w:t>2</w:t>
            </w:r>
            <w:r w:rsidR="00E72C75">
              <w:rPr>
                <w:rFonts w:ascii="Impact" w:hAnsi="Impact"/>
              </w:rPr>
              <w:t>7</w:t>
            </w:r>
            <w:r w:rsidR="00CF5F7B" w:rsidRPr="00E9298A">
              <w:rPr>
                <w:rFonts w:ascii="Impact" w:hAnsi="Impact"/>
              </w:rPr>
              <w:t xml:space="preserve"> </w:t>
            </w:r>
            <w:r w:rsidRPr="00E9298A">
              <w:rPr>
                <w:rFonts w:ascii="Impact" w:hAnsi="Impact"/>
              </w:rPr>
              <w:t>(</w:t>
            </w:r>
            <w:r w:rsidR="00253CB7">
              <w:rPr>
                <w:rFonts w:ascii="Impact" w:hAnsi="Impact"/>
              </w:rPr>
              <w:t>44</w:t>
            </w:r>
            <w:r w:rsidR="00E72C75">
              <w:rPr>
                <w:rFonts w:ascii="Impact" w:hAnsi="Impact"/>
              </w:rPr>
              <w:t>5</w:t>
            </w:r>
            <w:r w:rsidR="000A62FD">
              <w:rPr>
                <w:rFonts w:ascii="Impact" w:hAnsi="Impact"/>
              </w:rPr>
              <w:t>)</w:t>
            </w:r>
          </w:p>
          <w:p w:rsidR="00BA2F01" w:rsidRPr="00E9298A" w:rsidRDefault="007D0C5A" w:rsidP="00E72C75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</w:t>
            </w:r>
            <w:r w:rsidR="00E72C75">
              <w:rPr>
                <w:rFonts w:ascii="Impact" w:hAnsi="Impact"/>
              </w:rPr>
              <w:t>5</w:t>
            </w:r>
            <w:r w:rsidR="00253CB7">
              <w:rPr>
                <w:rFonts w:ascii="Impact" w:hAnsi="Impact"/>
              </w:rPr>
              <w:t xml:space="preserve"> августа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EB22C2" w:rsidRDefault="00E72C75" w:rsidP="00C14145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Решения  Собрания депутатов</w:t>
            </w:r>
            <w:r w:rsidR="00C14145">
              <w:rPr>
                <w:b/>
                <w:sz w:val="18"/>
                <w:szCs w:val="18"/>
              </w:rPr>
              <w:t xml:space="preserve"> </w:t>
            </w:r>
            <w:r w:rsidR="00253CB7">
              <w:rPr>
                <w:b/>
                <w:sz w:val="18"/>
                <w:szCs w:val="18"/>
              </w:rPr>
              <w:t xml:space="preserve"> Галичского муниципального района </w:t>
            </w:r>
            <w:r w:rsidR="008579FD" w:rsidRPr="00EB22C2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D35" w:rsidRDefault="00553D35" w:rsidP="00C141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60 от </w:t>
            </w:r>
          </w:p>
          <w:p w:rsidR="008579FD" w:rsidRPr="00314095" w:rsidRDefault="00553D35" w:rsidP="00C141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25.08.2016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D35" w:rsidRPr="00553D35" w:rsidRDefault="00553D35" w:rsidP="00553D35">
            <w:pPr>
              <w:jc w:val="both"/>
              <w:rPr>
                <w:sz w:val="18"/>
                <w:szCs w:val="18"/>
              </w:rPr>
            </w:pPr>
            <w:r w:rsidRPr="00553D35">
              <w:rPr>
                <w:sz w:val="18"/>
                <w:szCs w:val="18"/>
              </w:rPr>
              <w:t>О внесении изменений в решение Собрания депутатов муниципального района  от 29.12.2015 года №22 «О бюджете Галичского муниципального района на 2016 год»</w:t>
            </w:r>
          </w:p>
          <w:p w:rsidR="00103C3F" w:rsidRPr="00553D35" w:rsidRDefault="00103C3F" w:rsidP="00553D35">
            <w:pPr>
              <w:jc w:val="both"/>
              <w:rPr>
                <w:rStyle w:val="af9"/>
                <w:b w:val="0"/>
                <w:sz w:val="18"/>
                <w:szCs w:val="18"/>
              </w:rPr>
            </w:pPr>
          </w:p>
        </w:tc>
      </w:tr>
      <w:tr w:rsidR="007D0C5A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D35" w:rsidRDefault="00553D35" w:rsidP="000A62F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61 от </w:t>
            </w:r>
          </w:p>
          <w:p w:rsidR="007D0C5A" w:rsidRPr="00314095" w:rsidRDefault="00553D35" w:rsidP="000A62F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25.08.2016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D35" w:rsidRPr="00553D35" w:rsidRDefault="00553D35" w:rsidP="00553D35">
            <w:pPr>
              <w:jc w:val="both"/>
              <w:rPr>
                <w:sz w:val="18"/>
                <w:szCs w:val="18"/>
              </w:rPr>
            </w:pPr>
            <w:r w:rsidRPr="00553D35">
              <w:rPr>
                <w:sz w:val="18"/>
                <w:szCs w:val="18"/>
              </w:rPr>
              <w:t xml:space="preserve">Об утверждении отчета об использовании бюджетных ассигнований </w:t>
            </w:r>
          </w:p>
          <w:p w:rsidR="00553D35" w:rsidRPr="00553D35" w:rsidRDefault="00553D35" w:rsidP="00553D35">
            <w:pPr>
              <w:jc w:val="both"/>
              <w:rPr>
                <w:sz w:val="18"/>
                <w:szCs w:val="18"/>
              </w:rPr>
            </w:pPr>
            <w:r w:rsidRPr="00553D35">
              <w:rPr>
                <w:sz w:val="18"/>
                <w:szCs w:val="18"/>
              </w:rPr>
              <w:t xml:space="preserve">резервного фонда администрации муниципального района </w:t>
            </w:r>
          </w:p>
          <w:p w:rsidR="00553D35" w:rsidRPr="00553D35" w:rsidRDefault="00553D35" w:rsidP="00553D35">
            <w:pPr>
              <w:jc w:val="both"/>
              <w:rPr>
                <w:sz w:val="18"/>
                <w:szCs w:val="18"/>
              </w:rPr>
            </w:pPr>
            <w:r w:rsidRPr="00553D35">
              <w:rPr>
                <w:sz w:val="18"/>
                <w:szCs w:val="18"/>
              </w:rPr>
              <w:t xml:space="preserve">за </w:t>
            </w:r>
            <w:r w:rsidRPr="00553D35">
              <w:rPr>
                <w:sz w:val="18"/>
                <w:szCs w:val="18"/>
                <w:lang w:val="en-US"/>
              </w:rPr>
              <w:t>I</w:t>
            </w:r>
            <w:r w:rsidRPr="00553D35">
              <w:rPr>
                <w:sz w:val="18"/>
                <w:szCs w:val="18"/>
              </w:rPr>
              <w:t xml:space="preserve"> полугодие 2016 года</w:t>
            </w:r>
          </w:p>
          <w:p w:rsidR="007D0C5A" w:rsidRPr="00553D35" w:rsidRDefault="007D0C5A" w:rsidP="00553D35">
            <w:pPr>
              <w:pStyle w:val="ac"/>
              <w:jc w:val="both"/>
              <w:rPr>
                <w:sz w:val="18"/>
                <w:szCs w:val="18"/>
              </w:rPr>
            </w:pPr>
          </w:p>
        </w:tc>
      </w:tr>
      <w:tr w:rsidR="007D0C5A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D35" w:rsidRDefault="00553D35" w:rsidP="000A62F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62 от  </w:t>
            </w:r>
          </w:p>
          <w:p w:rsidR="007D0C5A" w:rsidRPr="00314095" w:rsidRDefault="00553D35" w:rsidP="000A62F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25.08.2016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D35" w:rsidRPr="00553D35" w:rsidRDefault="00553D35" w:rsidP="00553D35">
            <w:pPr>
              <w:jc w:val="both"/>
              <w:rPr>
                <w:sz w:val="18"/>
                <w:szCs w:val="18"/>
              </w:rPr>
            </w:pPr>
            <w:r w:rsidRPr="00553D35">
              <w:rPr>
                <w:sz w:val="18"/>
                <w:szCs w:val="18"/>
              </w:rPr>
              <w:t xml:space="preserve">Об информации об исполнении бюджета Галичского муниципального района </w:t>
            </w:r>
          </w:p>
          <w:p w:rsidR="00553D35" w:rsidRPr="00553D35" w:rsidRDefault="00553D35" w:rsidP="00553D35">
            <w:pPr>
              <w:jc w:val="both"/>
              <w:rPr>
                <w:sz w:val="18"/>
                <w:szCs w:val="18"/>
              </w:rPr>
            </w:pPr>
            <w:r w:rsidRPr="00553D35">
              <w:rPr>
                <w:sz w:val="18"/>
                <w:szCs w:val="18"/>
              </w:rPr>
              <w:t xml:space="preserve">за </w:t>
            </w:r>
            <w:r w:rsidRPr="00553D35">
              <w:rPr>
                <w:sz w:val="18"/>
                <w:szCs w:val="18"/>
                <w:lang w:val="en-US"/>
              </w:rPr>
              <w:t>I</w:t>
            </w:r>
            <w:r w:rsidRPr="00553D35">
              <w:rPr>
                <w:sz w:val="18"/>
                <w:szCs w:val="18"/>
              </w:rPr>
              <w:t xml:space="preserve"> полугодие 2016 года</w:t>
            </w:r>
          </w:p>
          <w:p w:rsidR="007D0C5A" w:rsidRPr="00553D35" w:rsidRDefault="007D0C5A" w:rsidP="00553D35">
            <w:pPr>
              <w:pStyle w:val="ac"/>
              <w:jc w:val="both"/>
              <w:rPr>
                <w:sz w:val="18"/>
                <w:szCs w:val="18"/>
              </w:rPr>
            </w:pPr>
          </w:p>
        </w:tc>
      </w:tr>
    </w:tbl>
    <w:p w:rsidR="000A62FD" w:rsidRDefault="00EB22C2" w:rsidP="007B5FE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4823EC" w:rsidRDefault="00E72C75" w:rsidP="007B5FE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E72C75" w:rsidRPr="00553D35" w:rsidRDefault="00E72C75" w:rsidP="00553D35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553D35">
        <w:rPr>
          <w:rFonts w:ascii="Times New Roman" w:hAnsi="Times New Roman"/>
          <w:b w:val="0"/>
          <w:sz w:val="16"/>
          <w:szCs w:val="16"/>
        </w:rPr>
        <w:t>СОБРАНИЕ ДЕПУТАТОВ</w:t>
      </w:r>
      <w:r w:rsidR="00553D35" w:rsidRPr="00553D35">
        <w:rPr>
          <w:rFonts w:ascii="Times New Roman" w:hAnsi="Times New Roman"/>
          <w:b w:val="0"/>
          <w:sz w:val="16"/>
          <w:szCs w:val="16"/>
        </w:rPr>
        <w:t xml:space="preserve"> </w:t>
      </w:r>
      <w:r w:rsidRPr="00553D35">
        <w:rPr>
          <w:rFonts w:ascii="Times New Roman" w:hAnsi="Times New Roman"/>
          <w:b w:val="0"/>
          <w:sz w:val="16"/>
          <w:szCs w:val="16"/>
        </w:rPr>
        <w:t>ГАЛИЧСКОГО МУНИЦИПАЛЬНОГО РАЙОНА</w:t>
      </w:r>
    </w:p>
    <w:p w:rsidR="00E72C75" w:rsidRPr="00553D35" w:rsidRDefault="00E72C75" w:rsidP="00553D35">
      <w:pPr>
        <w:jc w:val="center"/>
        <w:rPr>
          <w:i/>
          <w:shadow/>
          <w:sz w:val="16"/>
          <w:szCs w:val="16"/>
        </w:rPr>
      </w:pPr>
      <w:r w:rsidRPr="00553D35">
        <w:rPr>
          <w:i/>
          <w:shadow/>
          <w:sz w:val="16"/>
          <w:szCs w:val="16"/>
        </w:rPr>
        <w:t>РЕШЕНИЕ</w:t>
      </w:r>
    </w:p>
    <w:p w:rsidR="00E72C75" w:rsidRPr="00553D35" w:rsidRDefault="00E72C75" w:rsidP="00553D35">
      <w:pPr>
        <w:jc w:val="center"/>
        <w:rPr>
          <w:b/>
          <w:sz w:val="16"/>
          <w:szCs w:val="16"/>
        </w:rPr>
      </w:pPr>
      <w:r w:rsidRPr="00553D35">
        <w:rPr>
          <w:b/>
          <w:sz w:val="16"/>
          <w:szCs w:val="16"/>
        </w:rPr>
        <w:t>О внесении изменений в решение Собрания депутатов муниципального района  от 29.12.2015 года №22 «О бюджете Галичского муниципального района на 2016 год»</w:t>
      </w:r>
    </w:p>
    <w:p w:rsidR="00E72C75" w:rsidRPr="00553D35" w:rsidRDefault="00E72C75" w:rsidP="00E72C75">
      <w:pPr>
        <w:jc w:val="center"/>
        <w:rPr>
          <w:sz w:val="16"/>
          <w:szCs w:val="16"/>
        </w:rPr>
      </w:pPr>
      <w:r w:rsidRPr="00553D35">
        <w:rPr>
          <w:sz w:val="16"/>
          <w:szCs w:val="16"/>
        </w:rPr>
        <w:t xml:space="preserve">                                                                                                       Принято Собранием депутатов</w:t>
      </w:r>
    </w:p>
    <w:p w:rsidR="00E72C75" w:rsidRPr="00553D35" w:rsidRDefault="00E72C75" w:rsidP="00E72C75">
      <w:pPr>
        <w:jc w:val="center"/>
        <w:rPr>
          <w:sz w:val="16"/>
          <w:szCs w:val="16"/>
        </w:rPr>
      </w:pPr>
      <w:r w:rsidRPr="00553D35">
        <w:rPr>
          <w:sz w:val="16"/>
          <w:szCs w:val="16"/>
        </w:rPr>
        <w:t xml:space="preserve">                                                                                           муниципального района </w:t>
      </w:r>
    </w:p>
    <w:p w:rsidR="00E72C75" w:rsidRPr="00553D35" w:rsidRDefault="00E72C75" w:rsidP="00553D35">
      <w:pPr>
        <w:jc w:val="center"/>
        <w:rPr>
          <w:sz w:val="16"/>
          <w:szCs w:val="16"/>
        </w:rPr>
      </w:pPr>
      <w:r w:rsidRPr="00553D35">
        <w:rPr>
          <w:sz w:val="16"/>
          <w:szCs w:val="16"/>
        </w:rPr>
        <w:t xml:space="preserve">                                                                                       « 25 » августа  2016 года</w:t>
      </w:r>
    </w:p>
    <w:p w:rsidR="00E72C75" w:rsidRPr="00553D35" w:rsidRDefault="00E72C75" w:rsidP="00E72C75">
      <w:pPr>
        <w:jc w:val="center"/>
        <w:rPr>
          <w:sz w:val="16"/>
          <w:szCs w:val="16"/>
        </w:rPr>
      </w:pPr>
    </w:p>
    <w:p w:rsidR="00E72C75" w:rsidRPr="00553D35" w:rsidRDefault="00E72C75" w:rsidP="00553D35">
      <w:pPr>
        <w:pStyle w:val="31"/>
        <w:ind w:firstLine="708"/>
      </w:pPr>
      <w:r w:rsidRPr="00553D35">
        <w:t>Рассмотрев представленные главой администрации муниципального района материалы о внесении изменений в бюджет муниципального района на 2016 год, Собрание депутатов муниципального  района РЕШИЛО:</w:t>
      </w:r>
    </w:p>
    <w:p w:rsidR="00553D35" w:rsidRDefault="00E72C75" w:rsidP="00553D35">
      <w:pPr>
        <w:pStyle w:val="31"/>
        <w:ind w:firstLine="708"/>
      </w:pPr>
      <w:r w:rsidRPr="00553D35">
        <w:t>1. Внести следующие изменения в решение Собрания депутатов муниципального района  от 29.12.2015 года №22 «О бюджете Галичского муниципального района на 2016 год» (в редакции решений №32 от 28.01.2016 года, №42 от 25.02.2016 года, №47 от 31.03.2016 года, №49 от 21.04.2016 года, №55 от 26.05.2016 года, №58 от 23.06.2016 года):</w:t>
      </w:r>
    </w:p>
    <w:p w:rsidR="00E72C75" w:rsidRPr="00553D35" w:rsidRDefault="00E72C75" w:rsidP="00553D35">
      <w:pPr>
        <w:pStyle w:val="31"/>
        <w:ind w:firstLine="708"/>
      </w:pPr>
      <w:r w:rsidRPr="00553D35">
        <w:t>- пункт 1 изложить в следующей редакции:</w:t>
      </w:r>
    </w:p>
    <w:p w:rsidR="00E72C75" w:rsidRPr="00553D35" w:rsidRDefault="00E72C75" w:rsidP="00553D35">
      <w:pPr>
        <w:pStyle w:val="31"/>
        <w:ind w:firstLine="708"/>
      </w:pPr>
      <w:r w:rsidRPr="00553D35">
        <w:t>«Утвердить основные характеристики бюджета муниципального района на 2016 год:</w:t>
      </w:r>
    </w:p>
    <w:p w:rsidR="00E72C75" w:rsidRPr="00553D35" w:rsidRDefault="00E72C75" w:rsidP="00553D35">
      <w:pPr>
        <w:pStyle w:val="31"/>
        <w:ind w:firstLine="708"/>
      </w:pPr>
      <w:r w:rsidRPr="00553D35">
        <w:t>1) общий объем доходов  бюджета муниципального района в сумме 160116153 рубля, в том числе объем безвозмездных поступлений в сумме 130542388 рублей;</w:t>
      </w:r>
    </w:p>
    <w:p w:rsidR="00E72C75" w:rsidRPr="00553D35" w:rsidRDefault="00E72C75" w:rsidP="00553D35">
      <w:pPr>
        <w:pStyle w:val="31"/>
        <w:ind w:firstLine="708"/>
      </w:pPr>
      <w:r w:rsidRPr="00553D35">
        <w:t>2) общий объем расходов бюджета муниципального района в сумме 164656542 рубля;</w:t>
      </w:r>
    </w:p>
    <w:p w:rsidR="00E72C75" w:rsidRPr="00553D35" w:rsidRDefault="00E72C75" w:rsidP="00553D35">
      <w:pPr>
        <w:pStyle w:val="31"/>
        <w:ind w:firstLine="708"/>
      </w:pPr>
      <w:r w:rsidRPr="00553D35">
        <w:t xml:space="preserve">3) дефицит бюджета муниципального района в сумме 4540389 рублей.»; </w:t>
      </w:r>
    </w:p>
    <w:p w:rsidR="00E72C75" w:rsidRPr="00553D35" w:rsidRDefault="00E72C75" w:rsidP="00553D35">
      <w:pPr>
        <w:pStyle w:val="31"/>
        <w:ind w:firstLine="708"/>
      </w:pPr>
      <w:r w:rsidRPr="00553D35">
        <w:t>- пункт 8 изложить в следующей редакции:</w:t>
      </w:r>
    </w:p>
    <w:p w:rsidR="00E72C75" w:rsidRPr="00553D35" w:rsidRDefault="00E72C75" w:rsidP="00553D35">
      <w:pPr>
        <w:pStyle w:val="31"/>
        <w:ind w:firstLine="708"/>
      </w:pPr>
      <w:r w:rsidRPr="00553D35">
        <w:t>«Утвердить распределение бюджетных ассигнований на реализацию муниципальных программ Галичского муниципального района на 2016 год по программам, подпрограммам и главным распорядителям средств бюджета муниципального района согласно приложению 7 к настоящему решению.»;</w:t>
      </w:r>
    </w:p>
    <w:p w:rsidR="00E72C75" w:rsidRPr="00553D35" w:rsidRDefault="00E72C75" w:rsidP="00553D35">
      <w:pPr>
        <w:pStyle w:val="31"/>
        <w:ind w:firstLine="708"/>
      </w:pPr>
      <w:r w:rsidRPr="00553D35">
        <w:t>- пункт 8 изложить в следующей редакции:</w:t>
      </w:r>
    </w:p>
    <w:p w:rsidR="00E72C75" w:rsidRPr="00553D35" w:rsidRDefault="00E72C75" w:rsidP="00553D35">
      <w:pPr>
        <w:pStyle w:val="31"/>
        <w:ind w:firstLine="708"/>
      </w:pPr>
      <w:r w:rsidRPr="00553D35">
        <w:t>«Утвердить общий объем бюджетных ассигнований, направляемых на исполнение публичных нормативных обязательств на 2016 год в сумме 368590 рублей.»;</w:t>
      </w:r>
    </w:p>
    <w:p w:rsidR="00E72C75" w:rsidRPr="00553D35" w:rsidRDefault="00E72C75" w:rsidP="00553D35">
      <w:pPr>
        <w:pStyle w:val="31"/>
        <w:ind w:firstLine="708"/>
      </w:pPr>
      <w:r w:rsidRPr="00553D35">
        <w:t>- пункт 20 изложить в следующей редакции:</w:t>
      </w:r>
    </w:p>
    <w:p w:rsidR="00E72C75" w:rsidRPr="00553D35" w:rsidRDefault="00E72C75" w:rsidP="00553D35">
      <w:pPr>
        <w:ind w:firstLine="708"/>
        <w:jc w:val="both"/>
        <w:rPr>
          <w:sz w:val="16"/>
          <w:szCs w:val="16"/>
        </w:rPr>
      </w:pPr>
      <w:r w:rsidRPr="00553D35">
        <w:rPr>
          <w:sz w:val="16"/>
          <w:szCs w:val="16"/>
        </w:rPr>
        <w:t>«Установить:</w:t>
      </w:r>
    </w:p>
    <w:p w:rsidR="00E72C75" w:rsidRPr="00553D35" w:rsidRDefault="00E72C75" w:rsidP="00553D35">
      <w:pPr>
        <w:ind w:firstLine="708"/>
        <w:jc w:val="both"/>
        <w:rPr>
          <w:sz w:val="16"/>
          <w:szCs w:val="16"/>
        </w:rPr>
      </w:pPr>
      <w:r w:rsidRPr="00553D35">
        <w:rPr>
          <w:sz w:val="16"/>
          <w:szCs w:val="16"/>
        </w:rPr>
        <w:t>верхний предел муниципального долга Галичского муниципального района по состоянию на 1 января 2017 года в сумме   1478688 рублей, в том числе верхний предел долга по муниципальным гарантиям муниципального района в сумме 0 рублей;</w:t>
      </w:r>
    </w:p>
    <w:p w:rsidR="00E72C75" w:rsidRPr="00553D35" w:rsidRDefault="00E72C75" w:rsidP="00553D35">
      <w:pPr>
        <w:tabs>
          <w:tab w:val="left" w:pos="567"/>
          <w:tab w:val="left" w:pos="1122"/>
        </w:tabs>
        <w:ind w:firstLine="709"/>
        <w:jc w:val="both"/>
        <w:rPr>
          <w:spacing w:val="-4"/>
          <w:sz w:val="16"/>
          <w:szCs w:val="16"/>
        </w:rPr>
      </w:pPr>
      <w:r w:rsidRPr="00553D35">
        <w:rPr>
          <w:spacing w:val="-4"/>
          <w:sz w:val="16"/>
          <w:szCs w:val="16"/>
        </w:rPr>
        <w:t xml:space="preserve">предельный объем муниципального долга </w:t>
      </w:r>
      <w:r w:rsidRPr="00553D35">
        <w:rPr>
          <w:sz w:val="16"/>
          <w:szCs w:val="16"/>
        </w:rPr>
        <w:t xml:space="preserve">Галичского муниципального района </w:t>
      </w:r>
      <w:r w:rsidRPr="00553D35">
        <w:rPr>
          <w:spacing w:val="-4"/>
          <w:sz w:val="16"/>
          <w:szCs w:val="16"/>
        </w:rPr>
        <w:t>на 2016 год в сумме 14786882 рубля;</w:t>
      </w:r>
    </w:p>
    <w:p w:rsidR="00E72C75" w:rsidRPr="00553D35" w:rsidRDefault="00E72C75" w:rsidP="00553D35">
      <w:pPr>
        <w:tabs>
          <w:tab w:val="left" w:pos="567"/>
          <w:tab w:val="left" w:pos="1122"/>
        </w:tabs>
        <w:ind w:firstLine="709"/>
        <w:jc w:val="both"/>
        <w:rPr>
          <w:sz w:val="16"/>
          <w:szCs w:val="16"/>
        </w:rPr>
      </w:pPr>
      <w:r w:rsidRPr="00553D35">
        <w:rPr>
          <w:sz w:val="16"/>
          <w:szCs w:val="16"/>
        </w:rPr>
        <w:t xml:space="preserve">предельный объем расходов на обслуживание муниципального долга муниципального района в 2016 году в сумме 270000 рублей.»; </w:t>
      </w:r>
    </w:p>
    <w:p w:rsidR="00E72C75" w:rsidRPr="00553D35" w:rsidRDefault="00E72C75" w:rsidP="00553D35">
      <w:pPr>
        <w:pStyle w:val="af0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553D35">
        <w:rPr>
          <w:sz w:val="16"/>
          <w:szCs w:val="16"/>
        </w:rPr>
        <w:t xml:space="preserve">            - приложения №3 «Перечень главных администраторов источников дефицита бюджета муниципального района», №4 «Объем поступлений доходов в бюджет Галичского муниципального района на 2016 год», №5 «Распределение  ассигнований на 2016 год по разделам, подразделам, целевым статьям, группам и подгруппам видов расходов классификации расходов бюджетов»,  № 6 «Ведомственная структура расходов бюджета муниципального района на 2016 год», №7 «Распределение бюджетных ассигнований на реализацию муниципальных программ Галичского муниципального района на 2016год по программам, подпрограммам и главным распорядителям средств бюджета муниципального района», №12 «Программа муниципальных внутренних заимствований Галичского муниципального района на 2016 год», №13 «Источники финансирования </w:t>
      </w:r>
      <w:r w:rsidRPr="00553D35">
        <w:rPr>
          <w:sz w:val="16"/>
          <w:szCs w:val="16"/>
        </w:rPr>
        <w:lastRenderedPageBreak/>
        <w:t>дефицита бюджета муниципального района на 2016 год» изложить в новой редакции согласно приложениям  №3, №4, №5, №6, №7,  №12, №13 к настоящему решению.</w:t>
      </w:r>
    </w:p>
    <w:p w:rsidR="00E72C75" w:rsidRPr="00553D35" w:rsidRDefault="00E72C75" w:rsidP="00E72C75">
      <w:pPr>
        <w:jc w:val="both"/>
        <w:rPr>
          <w:sz w:val="16"/>
          <w:szCs w:val="16"/>
        </w:rPr>
      </w:pPr>
      <w:r w:rsidRPr="00553D35">
        <w:rPr>
          <w:sz w:val="16"/>
          <w:szCs w:val="16"/>
        </w:rPr>
        <w:t xml:space="preserve">           2. Настоящее решение направить главе муниципального района для подписания и опубликования (обнародования).</w:t>
      </w:r>
    </w:p>
    <w:p w:rsidR="00E72C75" w:rsidRPr="00553D35" w:rsidRDefault="00E72C75" w:rsidP="00553D35">
      <w:pPr>
        <w:pStyle w:val="31"/>
      </w:pPr>
      <w:r w:rsidRPr="00553D35">
        <w:t xml:space="preserve">        </w:t>
      </w:r>
      <w:r w:rsidR="00553D35">
        <w:t xml:space="preserve">  </w:t>
      </w:r>
      <w:r w:rsidRPr="00553D35">
        <w:t xml:space="preserve">   3. Настоящее решение вступает в силу со дня его подписания и опубликования (обнародования).</w:t>
      </w:r>
    </w:p>
    <w:tbl>
      <w:tblPr>
        <w:tblW w:w="0" w:type="auto"/>
        <w:tblLook w:val="04A0"/>
      </w:tblPr>
      <w:tblGrid>
        <w:gridCol w:w="4927"/>
        <w:gridCol w:w="4927"/>
      </w:tblGrid>
      <w:tr w:rsidR="00E72C75" w:rsidRPr="00553D35" w:rsidTr="009203AC">
        <w:tc>
          <w:tcPr>
            <w:tcW w:w="4927" w:type="dxa"/>
          </w:tcPr>
          <w:p w:rsidR="00E72C75" w:rsidRPr="00553D35" w:rsidRDefault="00E72C75" w:rsidP="00553D35">
            <w:pPr>
              <w:pStyle w:val="a4"/>
              <w:rPr>
                <w:color w:val="000000"/>
                <w:sz w:val="16"/>
                <w:szCs w:val="16"/>
              </w:rPr>
            </w:pPr>
            <w:r w:rsidRPr="00553D35">
              <w:rPr>
                <w:color w:val="000000"/>
                <w:sz w:val="16"/>
                <w:szCs w:val="16"/>
              </w:rPr>
              <w:t xml:space="preserve">Глава Галичского муниципального района Костромской области </w:t>
            </w:r>
            <w:r w:rsidRPr="00553D35">
              <w:rPr>
                <w:sz w:val="16"/>
                <w:szCs w:val="16"/>
              </w:rPr>
              <w:t>А.Н. Потехин</w:t>
            </w:r>
          </w:p>
          <w:p w:rsidR="00E72C75" w:rsidRPr="00553D35" w:rsidRDefault="00E72C75" w:rsidP="009203AC">
            <w:pPr>
              <w:ind w:firstLine="709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4927" w:type="dxa"/>
          </w:tcPr>
          <w:p w:rsidR="00E72C75" w:rsidRPr="00553D35" w:rsidRDefault="00E72C75" w:rsidP="00553D35">
            <w:pPr>
              <w:pStyle w:val="a4"/>
              <w:jc w:val="right"/>
              <w:rPr>
                <w:color w:val="000000"/>
                <w:sz w:val="16"/>
                <w:szCs w:val="16"/>
              </w:rPr>
            </w:pPr>
            <w:r w:rsidRPr="00553D35">
              <w:rPr>
                <w:color w:val="000000"/>
                <w:sz w:val="16"/>
                <w:szCs w:val="16"/>
              </w:rPr>
              <w:t>Председатель Собрания депутатов</w:t>
            </w:r>
            <w:r w:rsidR="00553D35">
              <w:rPr>
                <w:color w:val="000000"/>
                <w:sz w:val="16"/>
                <w:szCs w:val="16"/>
              </w:rPr>
              <w:t xml:space="preserve"> </w:t>
            </w:r>
            <w:r w:rsidRPr="00553D35">
              <w:rPr>
                <w:color w:val="000000"/>
                <w:sz w:val="16"/>
                <w:szCs w:val="16"/>
              </w:rPr>
              <w:t>Галичского муниципального района</w:t>
            </w:r>
            <w:r w:rsidR="00553D35">
              <w:rPr>
                <w:color w:val="000000"/>
                <w:sz w:val="16"/>
                <w:szCs w:val="16"/>
              </w:rPr>
              <w:t xml:space="preserve"> Костромской област и</w:t>
            </w:r>
            <w:r w:rsidRPr="00553D35">
              <w:rPr>
                <w:color w:val="000000"/>
                <w:sz w:val="16"/>
                <w:szCs w:val="16"/>
              </w:rPr>
              <w:t xml:space="preserve">   С.В. Мельникова </w:t>
            </w:r>
          </w:p>
        </w:tc>
      </w:tr>
    </w:tbl>
    <w:p w:rsidR="00E72C75" w:rsidRPr="00553D35" w:rsidRDefault="00E72C75" w:rsidP="00E72C75">
      <w:pPr>
        <w:rPr>
          <w:sz w:val="16"/>
          <w:szCs w:val="16"/>
        </w:rPr>
      </w:pPr>
    </w:p>
    <w:p w:rsidR="00E72C75" w:rsidRPr="00553D35" w:rsidRDefault="00E72C75" w:rsidP="00E72C75">
      <w:pPr>
        <w:rPr>
          <w:sz w:val="16"/>
          <w:szCs w:val="16"/>
        </w:rPr>
      </w:pPr>
      <w:r w:rsidRPr="00553D35">
        <w:rPr>
          <w:sz w:val="16"/>
          <w:szCs w:val="16"/>
        </w:rPr>
        <w:t>« 25   » августа 2016 года</w:t>
      </w:r>
    </w:p>
    <w:p w:rsidR="00E72C75" w:rsidRPr="00553D35" w:rsidRDefault="00E72C75" w:rsidP="00E72C75">
      <w:pPr>
        <w:rPr>
          <w:sz w:val="16"/>
          <w:szCs w:val="16"/>
        </w:rPr>
      </w:pPr>
      <w:r w:rsidRPr="00553D35">
        <w:rPr>
          <w:sz w:val="16"/>
          <w:szCs w:val="16"/>
        </w:rPr>
        <w:t xml:space="preserve">№  </w:t>
      </w:r>
      <w:r w:rsidRPr="00553D35">
        <w:rPr>
          <w:sz w:val="16"/>
          <w:szCs w:val="16"/>
          <w:u w:val="single"/>
        </w:rPr>
        <w:t>60</w:t>
      </w:r>
      <w:r w:rsidRPr="00553D35">
        <w:rPr>
          <w:sz w:val="16"/>
          <w:szCs w:val="16"/>
        </w:rPr>
        <w:t>_</w:t>
      </w:r>
    </w:p>
    <w:p w:rsidR="00E72C75" w:rsidRPr="00553D35" w:rsidRDefault="00E72C75" w:rsidP="00E72C75">
      <w:pPr>
        <w:rPr>
          <w:sz w:val="16"/>
          <w:szCs w:val="16"/>
        </w:rPr>
      </w:pPr>
    </w:p>
    <w:p w:rsidR="00553D35" w:rsidRPr="00553D35" w:rsidRDefault="00E72C75" w:rsidP="00553D35">
      <w:pPr>
        <w:rPr>
          <w:sz w:val="16"/>
          <w:szCs w:val="16"/>
        </w:rPr>
      </w:pPr>
      <w:r w:rsidRPr="00553D35">
        <w:rPr>
          <w:sz w:val="16"/>
          <w:szCs w:val="16"/>
        </w:rPr>
        <w:t xml:space="preserve">С приложениями </w:t>
      </w:r>
      <w:r w:rsidR="00553D35" w:rsidRPr="00553D35">
        <w:rPr>
          <w:sz w:val="16"/>
          <w:szCs w:val="16"/>
        </w:rPr>
        <w:t xml:space="preserve">№3, №4, №5, №6, №7,  №12, №13 </w:t>
      </w:r>
      <w:r w:rsidRPr="00553D35">
        <w:rPr>
          <w:sz w:val="16"/>
          <w:szCs w:val="16"/>
        </w:rPr>
        <w:t>к   решению  № 60 от 25 08.2016  можно ознакомит</w:t>
      </w:r>
      <w:r w:rsidR="00553D35" w:rsidRPr="00553D35">
        <w:rPr>
          <w:sz w:val="16"/>
          <w:szCs w:val="16"/>
        </w:rPr>
        <w:t>ь</w:t>
      </w:r>
      <w:r w:rsidRPr="00553D35">
        <w:rPr>
          <w:sz w:val="16"/>
          <w:szCs w:val="16"/>
        </w:rPr>
        <w:t xml:space="preserve">ся на официальном сайте Галичского муниципального района по  эл. адресу:   </w:t>
      </w:r>
      <w:r w:rsidR="00553D35" w:rsidRPr="00553D35">
        <w:rPr>
          <w:sz w:val="16"/>
          <w:szCs w:val="16"/>
        </w:rPr>
        <w:t>http://gal-mr.ru</w:t>
      </w:r>
    </w:p>
    <w:p w:rsidR="00553D35" w:rsidRPr="00553D35" w:rsidRDefault="00553D35" w:rsidP="00553D35">
      <w:pPr>
        <w:jc w:val="center"/>
        <w:rPr>
          <w:spacing w:val="20"/>
          <w:sz w:val="16"/>
          <w:szCs w:val="16"/>
        </w:rPr>
      </w:pPr>
    </w:p>
    <w:p w:rsidR="00553D35" w:rsidRPr="00553D35" w:rsidRDefault="00553D35" w:rsidP="00553D35">
      <w:pPr>
        <w:jc w:val="center"/>
        <w:rPr>
          <w:b/>
          <w:shadow/>
          <w:sz w:val="16"/>
          <w:szCs w:val="16"/>
        </w:rPr>
      </w:pPr>
    </w:p>
    <w:p w:rsidR="00553D35" w:rsidRPr="00553D35" w:rsidRDefault="00553D35" w:rsidP="00553D35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553D35">
        <w:rPr>
          <w:rFonts w:ascii="Times New Roman" w:hAnsi="Times New Roman"/>
          <w:b w:val="0"/>
          <w:sz w:val="16"/>
          <w:szCs w:val="16"/>
        </w:rPr>
        <w:t>СОБРАНИЕ ДЕПУТАТОВ ГАЛИЧСКОГО МУНИЦИПАЛЬНОГО РАЙОНА</w:t>
      </w:r>
    </w:p>
    <w:p w:rsidR="00553D35" w:rsidRPr="00553D35" w:rsidRDefault="00553D35" w:rsidP="00553D35">
      <w:pPr>
        <w:jc w:val="center"/>
        <w:rPr>
          <w:i/>
          <w:shadow/>
          <w:sz w:val="16"/>
          <w:szCs w:val="16"/>
        </w:rPr>
      </w:pPr>
      <w:r w:rsidRPr="00553D35">
        <w:rPr>
          <w:i/>
          <w:shadow/>
          <w:sz w:val="16"/>
          <w:szCs w:val="16"/>
        </w:rPr>
        <w:t>РЕШЕНИЕ</w:t>
      </w:r>
    </w:p>
    <w:p w:rsidR="00553D35" w:rsidRPr="00553D35" w:rsidRDefault="00553D35" w:rsidP="00553D35">
      <w:pPr>
        <w:jc w:val="center"/>
        <w:rPr>
          <w:sz w:val="16"/>
          <w:szCs w:val="16"/>
        </w:rPr>
      </w:pPr>
      <w:r w:rsidRPr="00553D35">
        <w:rPr>
          <w:sz w:val="16"/>
          <w:szCs w:val="16"/>
        </w:rPr>
        <w:t xml:space="preserve">Об утверждении отчета об использовании бюджетных ассигнований </w:t>
      </w:r>
    </w:p>
    <w:p w:rsidR="00553D35" w:rsidRPr="00553D35" w:rsidRDefault="00553D35" w:rsidP="00553D35">
      <w:pPr>
        <w:jc w:val="center"/>
        <w:rPr>
          <w:sz w:val="16"/>
          <w:szCs w:val="16"/>
        </w:rPr>
      </w:pPr>
      <w:r w:rsidRPr="00553D35">
        <w:rPr>
          <w:sz w:val="16"/>
          <w:szCs w:val="16"/>
        </w:rPr>
        <w:t xml:space="preserve">резервного фонда администрации муниципального района </w:t>
      </w:r>
    </w:p>
    <w:p w:rsidR="00553D35" w:rsidRPr="00553D35" w:rsidRDefault="00553D35" w:rsidP="00553D35">
      <w:pPr>
        <w:jc w:val="center"/>
        <w:rPr>
          <w:sz w:val="16"/>
          <w:szCs w:val="16"/>
        </w:rPr>
      </w:pPr>
      <w:r w:rsidRPr="00553D35">
        <w:rPr>
          <w:sz w:val="16"/>
          <w:szCs w:val="16"/>
        </w:rPr>
        <w:t xml:space="preserve">за </w:t>
      </w:r>
      <w:r w:rsidRPr="00553D35">
        <w:rPr>
          <w:sz w:val="16"/>
          <w:szCs w:val="16"/>
          <w:lang w:val="en-US"/>
        </w:rPr>
        <w:t>I</w:t>
      </w:r>
      <w:r w:rsidRPr="00553D35">
        <w:rPr>
          <w:sz w:val="16"/>
          <w:szCs w:val="16"/>
        </w:rPr>
        <w:t xml:space="preserve"> полугодие 2016 года</w:t>
      </w:r>
    </w:p>
    <w:p w:rsidR="00553D35" w:rsidRPr="00553D35" w:rsidRDefault="00553D35" w:rsidP="00553D35">
      <w:pPr>
        <w:rPr>
          <w:sz w:val="16"/>
          <w:szCs w:val="16"/>
        </w:rPr>
      </w:pPr>
    </w:p>
    <w:p w:rsidR="00553D35" w:rsidRPr="00553D35" w:rsidRDefault="00553D35" w:rsidP="00553D35">
      <w:pPr>
        <w:jc w:val="center"/>
        <w:rPr>
          <w:sz w:val="16"/>
          <w:szCs w:val="16"/>
        </w:rPr>
      </w:pPr>
      <w:r w:rsidRPr="00553D35">
        <w:rPr>
          <w:sz w:val="16"/>
          <w:szCs w:val="16"/>
        </w:rPr>
        <w:t xml:space="preserve">                                                                                                 Принято Собранием депутатов</w:t>
      </w:r>
    </w:p>
    <w:p w:rsidR="00553D35" w:rsidRPr="00553D35" w:rsidRDefault="00553D35" w:rsidP="00553D35">
      <w:pPr>
        <w:jc w:val="center"/>
        <w:rPr>
          <w:sz w:val="16"/>
          <w:szCs w:val="16"/>
        </w:rPr>
      </w:pPr>
      <w:r w:rsidRPr="00553D35">
        <w:rPr>
          <w:sz w:val="16"/>
          <w:szCs w:val="16"/>
        </w:rPr>
        <w:t xml:space="preserve">                                                                                      муниципального района </w:t>
      </w:r>
    </w:p>
    <w:p w:rsidR="00553D35" w:rsidRPr="00553D35" w:rsidRDefault="00553D35" w:rsidP="00553D35">
      <w:pPr>
        <w:jc w:val="center"/>
        <w:rPr>
          <w:sz w:val="16"/>
          <w:szCs w:val="16"/>
        </w:rPr>
      </w:pPr>
      <w:r w:rsidRPr="00553D35">
        <w:rPr>
          <w:sz w:val="16"/>
          <w:szCs w:val="16"/>
        </w:rPr>
        <w:t xml:space="preserve">                                                                                            «__</w:t>
      </w:r>
      <w:r w:rsidRPr="00553D35">
        <w:rPr>
          <w:sz w:val="16"/>
          <w:szCs w:val="16"/>
          <w:u w:val="single"/>
        </w:rPr>
        <w:t>25</w:t>
      </w:r>
      <w:r w:rsidRPr="00553D35">
        <w:rPr>
          <w:sz w:val="16"/>
          <w:szCs w:val="16"/>
        </w:rPr>
        <w:t>__» августа 2016 года</w:t>
      </w:r>
    </w:p>
    <w:p w:rsidR="00553D35" w:rsidRPr="00553D35" w:rsidRDefault="00553D35" w:rsidP="00553D35">
      <w:pPr>
        <w:jc w:val="both"/>
        <w:rPr>
          <w:sz w:val="16"/>
          <w:szCs w:val="16"/>
        </w:rPr>
      </w:pPr>
      <w:r w:rsidRPr="00553D35">
        <w:rPr>
          <w:sz w:val="16"/>
          <w:szCs w:val="16"/>
        </w:rPr>
        <w:tab/>
        <w:t xml:space="preserve">Рассмотрев информацию администрации Галичского муниципального района об использовании бюджетных ассигнований резервного фонда администрации муниципального района за </w:t>
      </w:r>
      <w:r w:rsidRPr="00553D35">
        <w:rPr>
          <w:sz w:val="16"/>
          <w:szCs w:val="16"/>
          <w:lang w:val="en-US"/>
        </w:rPr>
        <w:t>I</w:t>
      </w:r>
      <w:r w:rsidRPr="00553D35">
        <w:rPr>
          <w:sz w:val="16"/>
          <w:szCs w:val="16"/>
        </w:rPr>
        <w:t xml:space="preserve"> полугодие 2016 года, Собрание депутатов муниципального района РЕШИЛО:</w:t>
      </w:r>
    </w:p>
    <w:p w:rsidR="00553D35" w:rsidRPr="00553D35" w:rsidRDefault="00553D35" w:rsidP="00553D35">
      <w:pPr>
        <w:jc w:val="both"/>
        <w:rPr>
          <w:sz w:val="16"/>
          <w:szCs w:val="16"/>
        </w:rPr>
      </w:pPr>
      <w:r w:rsidRPr="00553D35">
        <w:rPr>
          <w:sz w:val="16"/>
          <w:szCs w:val="16"/>
        </w:rPr>
        <w:tab/>
        <w:t xml:space="preserve">1. Утвердить отчет об использовании бюджетных ассигнований резервного фонда администрации муниципального района за </w:t>
      </w:r>
      <w:r w:rsidRPr="00553D35">
        <w:rPr>
          <w:sz w:val="16"/>
          <w:szCs w:val="16"/>
          <w:lang w:val="en-US"/>
        </w:rPr>
        <w:t>I</w:t>
      </w:r>
      <w:r w:rsidRPr="00553D35">
        <w:rPr>
          <w:sz w:val="16"/>
          <w:szCs w:val="16"/>
        </w:rPr>
        <w:t xml:space="preserve"> полугодие 2016 года согласно приложению.</w:t>
      </w:r>
    </w:p>
    <w:p w:rsidR="00553D35" w:rsidRPr="00553D35" w:rsidRDefault="00553D35" w:rsidP="00553D35">
      <w:pPr>
        <w:jc w:val="both"/>
        <w:rPr>
          <w:sz w:val="16"/>
          <w:szCs w:val="16"/>
        </w:rPr>
      </w:pPr>
      <w:r w:rsidRPr="00553D35">
        <w:rPr>
          <w:sz w:val="16"/>
          <w:szCs w:val="16"/>
        </w:rPr>
        <w:tab/>
        <w:t>2. Настоящее решение направить главе муниципального района для подписания  и опубликования (обнародования).</w:t>
      </w:r>
    </w:p>
    <w:p w:rsidR="00553D35" w:rsidRPr="00553D35" w:rsidRDefault="00553D35" w:rsidP="00553D35">
      <w:pPr>
        <w:jc w:val="both"/>
        <w:rPr>
          <w:sz w:val="16"/>
          <w:szCs w:val="16"/>
        </w:rPr>
      </w:pPr>
      <w:r w:rsidRPr="00553D35">
        <w:rPr>
          <w:sz w:val="16"/>
          <w:szCs w:val="16"/>
        </w:rPr>
        <w:tab/>
        <w:t>3. Настоящее решение вступает в силу со дня подписания.</w:t>
      </w:r>
    </w:p>
    <w:p w:rsidR="00553D35" w:rsidRPr="00553D35" w:rsidRDefault="00553D35" w:rsidP="00553D35">
      <w:pPr>
        <w:rPr>
          <w:sz w:val="16"/>
          <w:szCs w:val="16"/>
        </w:rPr>
      </w:pPr>
    </w:p>
    <w:tbl>
      <w:tblPr>
        <w:tblW w:w="10740" w:type="dxa"/>
        <w:tblLook w:val="04A0"/>
      </w:tblPr>
      <w:tblGrid>
        <w:gridCol w:w="5370"/>
        <w:gridCol w:w="5370"/>
      </w:tblGrid>
      <w:tr w:rsidR="00553D35" w:rsidRPr="00553D35" w:rsidTr="00553D35">
        <w:trPr>
          <w:trHeight w:val="175"/>
        </w:trPr>
        <w:tc>
          <w:tcPr>
            <w:tcW w:w="5370" w:type="dxa"/>
          </w:tcPr>
          <w:p w:rsidR="00553D35" w:rsidRPr="00553D35" w:rsidRDefault="00553D35" w:rsidP="009203AC">
            <w:pPr>
              <w:pStyle w:val="a4"/>
              <w:rPr>
                <w:color w:val="000000"/>
                <w:sz w:val="16"/>
                <w:szCs w:val="16"/>
              </w:rPr>
            </w:pPr>
            <w:r w:rsidRPr="00553D35">
              <w:rPr>
                <w:color w:val="000000"/>
                <w:sz w:val="16"/>
                <w:szCs w:val="16"/>
              </w:rPr>
              <w:t xml:space="preserve">Глава Галичского муниципального района Костромской области </w:t>
            </w:r>
            <w:r w:rsidRPr="00553D35">
              <w:rPr>
                <w:color w:val="000000"/>
                <w:sz w:val="16"/>
                <w:szCs w:val="16"/>
              </w:rPr>
              <w:tab/>
              <w:t>А.Н. Потехин</w:t>
            </w:r>
          </w:p>
          <w:p w:rsidR="00553D35" w:rsidRPr="00553D35" w:rsidRDefault="00553D35" w:rsidP="009203AC">
            <w:pPr>
              <w:ind w:firstLine="709"/>
              <w:rPr>
                <w:color w:val="000000"/>
                <w:sz w:val="16"/>
                <w:szCs w:val="16"/>
              </w:rPr>
            </w:pPr>
          </w:p>
          <w:p w:rsidR="00553D35" w:rsidRPr="00553D35" w:rsidRDefault="00553D35" w:rsidP="009203AC">
            <w:pPr>
              <w:ind w:firstLine="709"/>
              <w:rPr>
                <w:color w:val="000000"/>
                <w:sz w:val="16"/>
                <w:szCs w:val="16"/>
              </w:rPr>
            </w:pPr>
          </w:p>
        </w:tc>
        <w:tc>
          <w:tcPr>
            <w:tcW w:w="5370" w:type="dxa"/>
          </w:tcPr>
          <w:p w:rsidR="00553D35" w:rsidRPr="00553D35" w:rsidRDefault="00553D35" w:rsidP="00553D35">
            <w:pPr>
              <w:pStyle w:val="a4"/>
              <w:rPr>
                <w:color w:val="000000"/>
                <w:sz w:val="16"/>
                <w:szCs w:val="16"/>
              </w:rPr>
            </w:pPr>
            <w:r w:rsidRPr="00553D35">
              <w:rPr>
                <w:b/>
                <w:color w:val="000000"/>
                <w:sz w:val="16"/>
                <w:szCs w:val="16"/>
              </w:rPr>
              <w:t xml:space="preserve">             </w:t>
            </w:r>
            <w:r w:rsidRPr="00553D35">
              <w:rPr>
                <w:color w:val="000000"/>
                <w:sz w:val="16"/>
                <w:szCs w:val="16"/>
              </w:rPr>
              <w:t xml:space="preserve">Председатель Собрания депутатов Галичского муниципального района Костромской области С.В. Мельникова  </w:t>
            </w:r>
          </w:p>
        </w:tc>
      </w:tr>
    </w:tbl>
    <w:p w:rsidR="00553D35" w:rsidRPr="00553D35" w:rsidRDefault="00553D35" w:rsidP="00553D35">
      <w:pPr>
        <w:rPr>
          <w:sz w:val="16"/>
          <w:szCs w:val="16"/>
        </w:rPr>
      </w:pPr>
    </w:p>
    <w:p w:rsidR="00553D35" w:rsidRPr="00553D35" w:rsidRDefault="00553D35" w:rsidP="00553D35">
      <w:pPr>
        <w:rPr>
          <w:sz w:val="16"/>
          <w:szCs w:val="16"/>
        </w:rPr>
      </w:pPr>
      <w:r w:rsidRPr="00553D35">
        <w:rPr>
          <w:sz w:val="16"/>
          <w:szCs w:val="16"/>
        </w:rPr>
        <w:t xml:space="preserve">    «_</w:t>
      </w:r>
      <w:r w:rsidRPr="00553D35">
        <w:rPr>
          <w:sz w:val="16"/>
          <w:szCs w:val="16"/>
          <w:u w:val="single"/>
        </w:rPr>
        <w:t>25</w:t>
      </w:r>
      <w:r w:rsidRPr="00553D35">
        <w:rPr>
          <w:sz w:val="16"/>
          <w:szCs w:val="16"/>
        </w:rPr>
        <w:t xml:space="preserve"> » августа 2016 года</w:t>
      </w:r>
    </w:p>
    <w:p w:rsidR="00553D35" w:rsidRPr="00553D35" w:rsidRDefault="00553D35" w:rsidP="00553D35">
      <w:pPr>
        <w:rPr>
          <w:sz w:val="16"/>
          <w:szCs w:val="16"/>
        </w:rPr>
      </w:pPr>
      <w:r w:rsidRPr="00553D35">
        <w:rPr>
          <w:sz w:val="16"/>
          <w:szCs w:val="16"/>
        </w:rPr>
        <w:t xml:space="preserve">            № _</w:t>
      </w:r>
      <w:r w:rsidRPr="00553D35">
        <w:rPr>
          <w:sz w:val="16"/>
          <w:szCs w:val="16"/>
          <w:u w:val="single"/>
        </w:rPr>
        <w:t>61</w:t>
      </w:r>
    </w:p>
    <w:p w:rsidR="00553D35" w:rsidRPr="00553D35" w:rsidRDefault="00553D35" w:rsidP="00553D35">
      <w:pPr>
        <w:jc w:val="center"/>
        <w:rPr>
          <w:b/>
          <w:bCs/>
          <w:sz w:val="16"/>
          <w:szCs w:val="16"/>
        </w:rPr>
      </w:pPr>
    </w:p>
    <w:p w:rsidR="00553D35" w:rsidRPr="00553D35" w:rsidRDefault="00553D35" w:rsidP="00553D35">
      <w:pPr>
        <w:pStyle w:val="2"/>
        <w:rPr>
          <w:rFonts w:ascii="Times New Roman" w:hAnsi="Times New Roman"/>
          <w:b w:val="0"/>
          <w:bCs/>
          <w:sz w:val="16"/>
          <w:szCs w:val="16"/>
        </w:rPr>
      </w:pPr>
    </w:p>
    <w:p w:rsidR="00553D35" w:rsidRPr="00553D35" w:rsidRDefault="00553D35" w:rsidP="00553D35">
      <w:pPr>
        <w:pStyle w:val="2"/>
        <w:jc w:val="left"/>
        <w:rPr>
          <w:rFonts w:ascii="Times New Roman" w:hAnsi="Times New Roman"/>
          <w:b w:val="0"/>
          <w:bCs/>
          <w:sz w:val="16"/>
          <w:szCs w:val="16"/>
        </w:rPr>
      </w:pPr>
    </w:p>
    <w:p w:rsidR="00553D35" w:rsidRPr="00553D35" w:rsidRDefault="00553D35" w:rsidP="00553D35">
      <w:pPr>
        <w:pStyle w:val="2"/>
        <w:jc w:val="right"/>
        <w:rPr>
          <w:rFonts w:ascii="Times New Roman" w:hAnsi="Times New Roman"/>
          <w:b w:val="0"/>
          <w:sz w:val="16"/>
          <w:szCs w:val="16"/>
        </w:rPr>
      </w:pPr>
      <w:r w:rsidRPr="00553D35">
        <w:rPr>
          <w:rFonts w:ascii="Times New Roman" w:hAnsi="Times New Roman"/>
          <w:b w:val="0"/>
          <w:bCs/>
          <w:sz w:val="16"/>
          <w:szCs w:val="16"/>
        </w:rPr>
        <w:t xml:space="preserve">Приложение к решению Собрания </w:t>
      </w:r>
      <w:r w:rsidRPr="00553D35">
        <w:rPr>
          <w:rFonts w:ascii="Times New Roman" w:hAnsi="Times New Roman"/>
          <w:b w:val="0"/>
          <w:sz w:val="16"/>
          <w:szCs w:val="16"/>
        </w:rPr>
        <w:t>депутатов</w:t>
      </w:r>
    </w:p>
    <w:p w:rsidR="00553D35" w:rsidRPr="00553D35" w:rsidRDefault="00553D35" w:rsidP="00553D35">
      <w:pPr>
        <w:pStyle w:val="2"/>
        <w:jc w:val="right"/>
        <w:rPr>
          <w:rFonts w:ascii="Times New Roman" w:hAnsi="Times New Roman"/>
          <w:b w:val="0"/>
          <w:sz w:val="16"/>
          <w:szCs w:val="16"/>
        </w:rPr>
      </w:pPr>
      <w:r w:rsidRPr="00553D35">
        <w:rPr>
          <w:rFonts w:ascii="Times New Roman" w:hAnsi="Times New Roman"/>
          <w:b w:val="0"/>
          <w:sz w:val="16"/>
          <w:szCs w:val="16"/>
        </w:rPr>
        <w:t xml:space="preserve"> Галичского муниципального района </w:t>
      </w:r>
    </w:p>
    <w:p w:rsidR="00553D35" w:rsidRPr="00553D35" w:rsidRDefault="00553D35" w:rsidP="00553D35">
      <w:pPr>
        <w:jc w:val="right"/>
        <w:rPr>
          <w:sz w:val="16"/>
          <w:szCs w:val="16"/>
        </w:rPr>
      </w:pPr>
      <w:r w:rsidRPr="00553D35">
        <w:rPr>
          <w:sz w:val="16"/>
          <w:szCs w:val="16"/>
        </w:rPr>
        <w:t>от  «__</w:t>
      </w:r>
      <w:r w:rsidRPr="00553D35">
        <w:rPr>
          <w:sz w:val="16"/>
          <w:szCs w:val="16"/>
          <w:u w:val="single"/>
        </w:rPr>
        <w:t>25</w:t>
      </w:r>
      <w:r w:rsidRPr="00553D35">
        <w:rPr>
          <w:sz w:val="16"/>
          <w:szCs w:val="16"/>
        </w:rPr>
        <w:t xml:space="preserve">__» августа  2016 года  №  </w:t>
      </w:r>
      <w:r w:rsidRPr="00553D35">
        <w:rPr>
          <w:sz w:val="16"/>
          <w:szCs w:val="16"/>
          <w:u w:val="single"/>
        </w:rPr>
        <w:t>61</w:t>
      </w:r>
      <w:r w:rsidRPr="00553D35">
        <w:rPr>
          <w:sz w:val="16"/>
          <w:szCs w:val="16"/>
        </w:rPr>
        <w:t>_</w:t>
      </w:r>
    </w:p>
    <w:p w:rsidR="00553D35" w:rsidRPr="00553D35" w:rsidRDefault="00553D35" w:rsidP="00553D35">
      <w:pPr>
        <w:rPr>
          <w:b/>
          <w:bCs/>
          <w:sz w:val="16"/>
          <w:szCs w:val="16"/>
        </w:rPr>
      </w:pPr>
    </w:p>
    <w:p w:rsidR="00553D35" w:rsidRPr="00553D35" w:rsidRDefault="00553D35" w:rsidP="00553D35">
      <w:pPr>
        <w:pStyle w:val="a4"/>
        <w:rPr>
          <w:sz w:val="16"/>
          <w:szCs w:val="16"/>
        </w:rPr>
      </w:pPr>
    </w:p>
    <w:p w:rsidR="00553D35" w:rsidRDefault="00553D35" w:rsidP="00553D35">
      <w:pPr>
        <w:pStyle w:val="a4"/>
        <w:rPr>
          <w:sz w:val="16"/>
          <w:szCs w:val="16"/>
        </w:rPr>
      </w:pPr>
      <w:r w:rsidRPr="00553D35">
        <w:rPr>
          <w:sz w:val="16"/>
          <w:szCs w:val="16"/>
        </w:rPr>
        <w:t>Отчет об использовании бюджетных ассигнований</w:t>
      </w:r>
    </w:p>
    <w:p w:rsidR="00553D35" w:rsidRPr="00553D35" w:rsidRDefault="00553D35" w:rsidP="00553D35">
      <w:pPr>
        <w:pStyle w:val="a4"/>
        <w:rPr>
          <w:sz w:val="16"/>
          <w:szCs w:val="16"/>
        </w:rPr>
      </w:pPr>
      <w:r w:rsidRPr="00553D35">
        <w:rPr>
          <w:sz w:val="16"/>
          <w:szCs w:val="16"/>
        </w:rPr>
        <w:t>резервного фонда  администрации муниципального района</w:t>
      </w:r>
    </w:p>
    <w:p w:rsidR="00553D35" w:rsidRPr="00553D35" w:rsidRDefault="00553D35" w:rsidP="00553D35">
      <w:pPr>
        <w:pStyle w:val="a4"/>
        <w:rPr>
          <w:sz w:val="16"/>
          <w:szCs w:val="16"/>
        </w:rPr>
      </w:pPr>
      <w:r w:rsidRPr="00553D35">
        <w:rPr>
          <w:sz w:val="16"/>
          <w:szCs w:val="16"/>
        </w:rPr>
        <w:t xml:space="preserve"> за </w:t>
      </w:r>
      <w:r w:rsidRPr="00553D35">
        <w:rPr>
          <w:sz w:val="16"/>
          <w:szCs w:val="16"/>
          <w:lang w:val="en-US"/>
        </w:rPr>
        <w:t>I</w:t>
      </w:r>
      <w:r w:rsidRPr="00553D35">
        <w:rPr>
          <w:sz w:val="16"/>
          <w:szCs w:val="16"/>
        </w:rPr>
        <w:t xml:space="preserve"> полугодие 2016 года</w:t>
      </w:r>
    </w:p>
    <w:p w:rsidR="00553D35" w:rsidRPr="00553D35" w:rsidRDefault="00553D35" w:rsidP="00553D35">
      <w:pPr>
        <w:jc w:val="right"/>
        <w:rPr>
          <w:sz w:val="16"/>
          <w:szCs w:val="16"/>
        </w:rPr>
      </w:pPr>
      <w:r w:rsidRPr="00553D35">
        <w:rPr>
          <w:sz w:val="16"/>
          <w:szCs w:val="16"/>
        </w:rPr>
        <w:t>(руб.)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48"/>
        <w:gridCol w:w="1620"/>
        <w:gridCol w:w="1620"/>
      </w:tblGrid>
      <w:tr w:rsidR="00553D35" w:rsidRPr="00553D35" w:rsidTr="009203AC">
        <w:tblPrEx>
          <w:tblCellMar>
            <w:top w:w="0" w:type="dxa"/>
            <w:bottom w:w="0" w:type="dxa"/>
          </w:tblCellMar>
        </w:tblPrEx>
        <w:tc>
          <w:tcPr>
            <w:tcW w:w="6948" w:type="dxa"/>
          </w:tcPr>
          <w:p w:rsidR="00553D35" w:rsidRPr="00553D35" w:rsidRDefault="00553D35" w:rsidP="009203AC">
            <w:pPr>
              <w:jc w:val="center"/>
              <w:rPr>
                <w:sz w:val="16"/>
                <w:szCs w:val="16"/>
              </w:rPr>
            </w:pPr>
            <w:r w:rsidRPr="00553D35">
              <w:rPr>
                <w:sz w:val="16"/>
                <w:szCs w:val="16"/>
              </w:rPr>
              <w:t>Направление расходования средств</w:t>
            </w:r>
          </w:p>
        </w:tc>
        <w:tc>
          <w:tcPr>
            <w:tcW w:w="1620" w:type="dxa"/>
          </w:tcPr>
          <w:p w:rsidR="00553D35" w:rsidRPr="00553D35" w:rsidRDefault="00553D35" w:rsidP="009203AC">
            <w:pPr>
              <w:jc w:val="center"/>
              <w:rPr>
                <w:sz w:val="16"/>
                <w:szCs w:val="16"/>
              </w:rPr>
            </w:pPr>
            <w:r w:rsidRPr="00553D35">
              <w:rPr>
                <w:sz w:val="16"/>
                <w:szCs w:val="16"/>
              </w:rPr>
              <w:t>Утверждено на 2016 год</w:t>
            </w:r>
          </w:p>
        </w:tc>
        <w:tc>
          <w:tcPr>
            <w:tcW w:w="1620" w:type="dxa"/>
          </w:tcPr>
          <w:p w:rsidR="00553D35" w:rsidRPr="00553D35" w:rsidRDefault="00553D35" w:rsidP="009203AC">
            <w:pPr>
              <w:jc w:val="center"/>
              <w:rPr>
                <w:sz w:val="16"/>
                <w:szCs w:val="16"/>
              </w:rPr>
            </w:pPr>
            <w:r w:rsidRPr="00553D35">
              <w:rPr>
                <w:sz w:val="16"/>
                <w:szCs w:val="16"/>
              </w:rPr>
              <w:t xml:space="preserve">Исполнено за     </w:t>
            </w:r>
          </w:p>
          <w:p w:rsidR="00553D35" w:rsidRPr="00553D35" w:rsidRDefault="00553D35" w:rsidP="009203AC">
            <w:pPr>
              <w:jc w:val="center"/>
              <w:rPr>
                <w:sz w:val="16"/>
                <w:szCs w:val="16"/>
              </w:rPr>
            </w:pPr>
            <w:r w:rsidRPr="00553D35">
              <w:rPr>
                <w:sz w:val="16"/>
                <w:szCs w:val="16"/>
                <w:lang w:val="en-US"/>
              </w:rPr>
              <w:t>I</w:t>
            </w:r>
            <w:r w:rsidRPr="00553D35">
              <w:rPr>
                <w:sz w:val="16"/>
                <w:szCs w:val="16"/>
              </w:rPr>
              <w:t xml:space="preserve"> полугодие 2016 года</w:t>
            </w:r>
          </w:p>
        </w:tc>
      </w:tr>
      <w:tr w:rsidR="00553D35" w:rsidRPr="00553D35" w:rsidTr="009203AC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6948" w:type="dxa"/>
          </w:tcPr>
          <w:p w:rsidR="00553D35" w:rsidRPr="00553D35" w:rsidRDefault="00553D35" w:rsidP="009203AC">
            <w:pPr>
              <w:ind w:right="-260"/>
              <w:rPr>
                <w:sz w:val="16"/>
                <w:szCs w:val="16"/>
              </w:rPr>
            </w:pPr>
            <w:r w:rsidRPr="00553D35">
              <w:rPr>
                <w:sz w:val="16"/>
                <w:szCs w:val="16"/>
              </w:rPr>
              <w:t xml:space="preserve">1. На организацию похорон работника муниципального учреждения </w:t>
            </w:r>
          </w:p>
        </w:tc>
        <w:tc>
          <w:tcPr>
            <w:tcW w:w="1620" w:type="dxa"/>
          </w:tcPr>
          <w:p w:rsidR="00553D35" w:rsidRPr="00553D35" w:rsidRDefault="00553D35" w:rsidP="009203A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:rsidR="00553D35" w:rsidRPr="00553D35" w:rsidRDefault="00553D35" w:rsidP="009203AC">
            <w:pPr>
              <w:jc w:val="center"/>
              <w:rPr>
                <w:sz w:val="16"/>
                <w:szCs w:val="16"/>
              </w:rPr>
            </w:pPr>
            <w:r w:rsidRPr="00553D35">
              <w:rPr>
                <w:sz w:val="16"/>
                <w:szCs w:val="16"/>
              </w:rPr>
              <w:t>1555,00</w:t>
            </w:r>
          </w:p>
        </w:tc>
      </w:tr>
      <w:tr w:rsidR="00553D35" w:rsidRPr="00553D35" w:rsidTr="009203AC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6948" w:type="dxa"/>
          </w:tcPr>
          <w:p w:rsidR="00553D35" w:rsidRPr="00553D35" w:rsidRDefault="00553D35" w:rsidP="009203AC">
            <w:pPr>
              <w:ind w:right="-260"/>
              <w:rPr>
                <w:sz w:val="16"/>
                <w:szCs w:val="16"/>
              </w:rPr>
            </w:pPr>
            <w:r w:rsidRPr="00553D35">
              <w:rPr>
                <w:sz w:val="16"/>
                <w:szCs w:val="16"/>
              </w:rPr>
              <w:t>2. Поощрение тружеников района в связи с юбилейными датами</w:t>
            </w:r>
          </w:p>
        </w:tc>
        <w:tc>
          <w:tcPr>
            <w:tcW w:w="1620" w:type="dxa"/>
          </w:tcPr>
          <w:p w:rsidR="00553D35" w:rsidRPr="00553D35" w:rsidRDefault="00553D35" w:rsidP="009203A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:rsidR="00553D35" w:rsidRPr="00553D35" w:rsidRDefault="00553D35" w:rsidP="009203AC">
            <w:pPr>
              <w:jc w:val="center"/>
              <w:rPr>
                <w:sz w:val="16"/>
                <w:szCs w:val="16"/>
              </w:rPr>
            </w:pPr>
            <w:r w:rsidRPr="00553D35">
              <w:rPr>
                <w:sz w:val="16"/>
                <w:szCs w:val="16"/>
              </w:rPr>
              <w:t>1150,00</w:t>
            </w:r>
          </w:p>
        </w:tc>
      </w:tr>
      <w:tr w:rsidR="00553D35" w:rsidRPr="00553D35" w:rsidTr="009203AC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6948" w:type="dxa"/>
          </w:tcPr>
          <w:p w:rsidR="00553D35" w:rsidRPr="00553D35" w:rsidRDefault="00553D35" w:rsidP="009203AC">
            <w:pPr>
              <w:ind w:right="-260"/>
              <w:rPr>
                <w:sz w:val="16"/>
                <w:szCs w:val="16"/>
              </w:rPr>
            </w:pPr>
            <w:r w:rsidRPr="00553D35">
              <w:rPr>
                <w:sz w:val="16"/>
                <w:szCs w:val="16"/>
              </w:rPr>
              <w:t>3. На приобретение цветов и корзин для возложения их к обелискам павшим воинам-землякам в связи с проведением торжественных мероприятий и митингов, посвященных 71-й годовщине Победы в Великой Отечественной войне 1941-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553D35">
                <w:rPr>
                  <w:sz w:val="16"/>
                  <w:szCs w:val="16"/>
                </w:rPr>
                <w:t>1945 г</w:t>
              </w:r>
            </w:smartTag>
            <w:r w:rsidRPr="00553D35">
              <w:rPr>
                <w:sz w:val="16"/>
                <w:szCs w:val="16"/>
              </w:rPr>
              <w:t>.г.</w:t>
            </w:r>
          </w:p>
        </w:tc>
        <w:tc>
          <w:tcPr>
            <w:tcW w:w="1620" w:type="dxa"/>
          </w:tcPr>
          <w:p w:rsidR="00553D35" w:rsidRPr="00553D35" w:rsidRDefault="00553D35" w:rsidP="009203A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:rsidR="00553D35" w:rsidRPr="00553D35" w:rsidRDefault="00553D35" w:rsidP="009203AC">
            <w:pPr>
              <w:jc w:val="center"/>
              <w:rPr>
                <w:sz w:val="16"/>
                <w:szCs w:val="16"/>
              </w:rPr>
            </w:pPr>
          </w:p>
          <w:p w:rsidR="00553D35" w:rsidRPr="00553D35" w:rsidRDefault="00553D35" w:rsidP="009203AC">
            <w:pPr>
              <w:jc w:val="center"/>
              <w:rPr>
                <w:sz w:val="16"/>
                <w:szCs w:val="16"/>
              </w:rPr>
            </w:pPr>
          </w:p>
          <w:p w:rsidR="00553D35" w:rsidRPr="00553D35" w:rsidRDefault="00553D35" w:rsidP="009203AC">
            <w:pPr>
              <w:jc w:val="center"/>
              <w:rPr>
                <w:sz w:val="16"/>
                <w:szCs w:val="16"/>
              </w:rPr>
            </w:pPr>
          </w:p>
          <w:p w:rsidR="00553D35" w:rsidRPr="00553D35" w:rsidRDefault="00553D35" w:rsidP="009203AC">
            <w:pPr>
              <w:jc w:val="center"/>
              <w:rPr>
                <w:sz w:val="16"/>
                <w:szCs w:val="16"/>
              </w:rPr>
            </w:pPr>
            <w:r w:rsidRPr="00553D35">
              <w:rPr>
                <w:sz w:val="16"/>
                <w:szCs w:val="16"/>
              </w:rPr>
              <w:t>8000,00</w:t>
            </w:r>
          </w:p>
        </w:tc>
      </w:tr>
      <w:tr w:rsidR="00553D35" w:rsidRPr="00553D35" w:rsidTr="009203AC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6948" w:type="dxa"/>
          </w:tcPr>
          <w:p w:rsidR="00553D35" w:rsidRPr="00553D35" w:rsidRDefault="00553D35" w:rsidP="009203AC">
            <w:pPr>
              <w:ind w:right="-260"/>
              <w:rPr>
                <w:sz w:val="16"/>
                <w:szCs w:val="16"/>
              </w:rPr>
            </w:pPr>
            <w:r w:rsidRPr="00553D35">
              <w:rPr>
                <w:sz w:val="16"/>
                <w:szCs w:val="16"/>
              </w:rPr>
              <w:t>4. На приобретение цветов для чествования работников социальной сферы в честь профессионального праздника</w:t>
            </w:r>
          </w:p>
        </w:tc>
        <w:tc>
          <w:tcPr>
            <w:tcW w:w="1620" w:type="dxa"/>
          </w:tcPr>
          <w:p w:rsidR="00553D35" w:rsidRPr="00553D35" w:rsidRDefault="00553D35" w:rsidP="009203A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:rsidR="00553D35" w:rsidRPr="00553D35" w:rsidRDefault="00553D35" w:rsidP="009203AC">
            <w:pPr>
              <w:jc w:val="center"/>
              <w:rPr>
                <w:sz w:val="16"/>
                <w:szCs w:val="16"/>
              </w:rPr>
            </w:pPr>
          </w:p>
          <w:p w:rsidR="00553D35" w:rsidRPr="00553D35" w:rsidRDefault="00553D35" w:rsidP="009203AC">
            <w:pPr>
              <w:jc w:val="center"/>
              <w:rPr>
                <w:sz w:val="16"/>
                <w:szCs w:val="16"/>
              </w:rPr>
            </w:pPr>
            <w:r w:rsidRPr="00553D35">
              <w:rPr>
                <w:sz w:val="16"/>
                <w:szCs w:val="16"/>
              </w:rPr>
              <w:t>2000,00</w:t>
            </w:r>
          </w:p>
        </w:tc>
      </w:tr>
      <w:tr w:rsidR="00553D35" w:rsidRPr="00553D35" w:rsidTr="009203AC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948" w:type="dxa"/>
          </w:tcPr>
          <w:p w:rsidR="00553D35" w:rsidRPr="00553D35" w:rsidRDefault="00553D35" w:rsidP="009203AC">
            <w:pPr>
              <w:rPr>
                <w:b/>
                <w:sz w:val="16"/>
                <w:szCs w:val="16"/>
              </w:rPr>
            </w:pPr>
          </w:p>
          <w:p w:rsidR="00553D35" w:rsidRPr="00553D35" w:rsidRDefault="00553D35" w:rsidP="009203AC">
            <w:pPr>
              <w:rPr>
                <w:b/>
                <w:sz w:val="16"/>
                <w:szCs w:val="16"/>
              </w:rPr>
            </w:pPr>
            <w:r w:rsidRPr="00553D35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620" w:type="dxa"/>
          </w:tcPr>
          <w:p w:rsidR="00553D35" w:rsidRPr="00553D35" w:rsidRDefault="00553D35" w:rsidP="009203AC">
            <w:pPr>
              <w:jc w:val="center"/>
              <w:rPr>
                <w:b/>
                <w:sz w:val="16"/>
                <w:szCs w:val="16"/>
              </w:rPr>
            </w:pPr>
          </w:p>
          <w:p w:rsidR="00553D35" w:rsidRPr="00553D35" w:rsidRDefault="00553D35" w:rsidP="009203AC">
            <w:pPr>
              <w:jc w:val="center"/>
              <w:rPr>
                <w:b/>
                <w:sz w:val="16"/>
                <w:szCs w:val="16"/>
              </w:rPr>
            </w:pPr>
            <w:r w:rsidRPr="00553D35">
              <w:rPr>
                <w:b/>
                <w:sz w:val="16"/>
                <w:szCs w:val="16"/>
              </w:rPr>
              <w:t>50000</w:t>
            </w:r>
          </w:p>
        </w:tc>
        <w:tc>
          <w:tcPr>
            <w:tcW w:w="1620" w:type="dxa"/>
          </w:tcPr>
          <w:p w:rsidR="00553D35" w:rsidRPr="00553D35" w:rsidRDefault="00553D35" w:rsidP="009203AC">
            <w:pPr>
              <w:jc w:val="center"/>
              <w:rPr>
                <w:b/>
                <w:sz w:val="16"/>
                <w:szCs w:val="16"/>
              </w:rPr>
            </w:pPr>
          </w:p>
          <w:p w:rsidR="00553D35" w:rsidRPr="00553D35" w:rsidRDefault="00553D35" w:rsidP="009203AC">
            <w:pPr>
              <w:jc w:val="center"/>
              <w:rPr>
                <w:b/>
                <w:sz w:val="16"/>
                <w:szCs w:val="16"/>
              </w:rPr>
            </w:pPr>
            <w:r w:rsidRPr="00553D35">
              <w:rPr>
                <w:b/>
                <w:sz w:val="16"/>
                <w:szCs w:val="16"/>
              </w:rPr>
              <w:t>12705,00</w:t>
            </w:r>
          </w:p>
        </w:tc>
      </w:tr>
    </w:tbl>
    <w:p w:rsidR="00553D35" w:rsidRPr="00553D35" w:rsidRDefault="00553D35" w:rsidP="00553D35">
      <w:pPr>
        <w:rPr>
          <w:sz w:val="16"/>
          <w:szCs w:val="16"/>
        </w:rPr>
      </w:pPr>
    </w:p>
    <w:p w:rsidR="00553D35" w:rsidRPr="00553D35" w:rsidRDefault="00553D35" w:rsidP="00553D35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553D35">
        <w:rPr>
          <w:rFonts w:ascii="Times New Roman" w:hAnsi="Times New Roman"/>
          <w:b w:val="0"/>
          <w:sz w:val="16"/>
          <w:szCs w:val="16"/>
        </w:rPr>
        <w:t>СОБРАНИЕ ДЕПУТАТОВ ГАЛИЧСКОГО МУНИЦИПАЛЬНОГО РАЙОНА</w:t>
      </w:r>
    </w:p>
    <w:p w:rsidR="00553D35" w:rsidRPr="00553D35" w:rsidRDefault="00553D35" w:rsidP="00553D35">
      <w:pPr>
        <w:jc w:val="center"/>
        <w:rPr>
          <w:i/>
          <w:shadow/>
          <w:sz w:val="16"/>
          <w:szCs w:val="16"/>
        </w:rPr>
      </w:pPr>
      <w:r w:rsidRPr="00553D35">
        <w:rPr>
          <w:i/>
          <w:shadow/>
          <w:sz w:val="16"/>
          <w:szCs w:val="16"/>
        </w:rPr>
        <w:t>РЕШЕНИЕ</w:t>
      </w:r>
    </w:p>
    <w:p w:rsidR="00553D35" w:rsidRPr="00553D35" w:rsidRDefault="00553D35" w:rsidP="00553D35">
      <w:pPr>
        <w:rPr>
          <w:sz w:val="16"/>
          <w:szCs w:val="16"/>
        </w:rPr>
      </w:pPr>
    </w:p>
    <w:p w:rsidR="00553D35" w:rsidRPr="00553D35" w:rsidRDefault="00553D35" w:rsidP="00553D35">
      <w:pPr>
        <w:jc w:val="center"/>
        <w:rPr>
          <w:b/>
          <w:sz w:val="16"/>
          <w:szCs w:val="16"/>
        </w:rPr>
      </w:pPr>
      <w:r w:rsidRPr="00553D35">
        <w:rPr>
          <w:sz w:val="16"/>
          <w:szCs w:val="16"/>
        </w:rPr>
        <w:t>О</w:t>
      </w:r>
      <w:r w:rsidRPr="00553D35">
        <w:rPr>
          <w:b/>
          <w:sz w:val="16"/>
          <w:szCs w:val="16"/>
        </w:rPr>
        <w:t xml:space="preserve">б информации об исполнении бюджета Галичского муниципального района </w:t>
      </w:r>
    </w:p>
    <w:p w:rsidR="00553D35" w:rsidRPr="00553D35" w:rsidRDefault="00553D35" w:rsidP="00553D35">
      <w:pPr>
        <w:jc w:val="center"/>
        <w:rPr>
          <w:b/>
          <w:sz w:val="16"/>
          <w:szCs w:val="16"/>
        </w:rPr>
      </w:pPr>
      <w:r w:rsidRPr="00553D35">
        <w:rPr>
          <w:b/>
          <w:sz w:val="16"/>
          <w:szCs w:val="16"/>
        </w:rPr>
        <w:t xml:space="preserve">за </w:t>
      </w:r>
      <w:r w:rsidRPr="00553D35">
        <w:rPr>
          <w:b/>
          <w:sz w:val="16"/>
          <w:szCs w:val="16"/>
          <w:lang w:val="en-US"/>
        </w:rPr>
        <w:t>I</w:t>
      </w:r>
      <w:r w:rsidRPr="00553D35">
        <w:rPr>
          <w:b/>
          <w:sz w:val="16"/>
          <w:szCs w:val="16"/>
        </w:rPr>
        <w:t xml:space="preserve"> полугодие 2016 года</w:t>
      </w:r>
    </w:p>
    <w:p w:rsidR="00553D35" w:rsidRPr="00553D35" w:rsidRDefault="00553D35" w:rsidP="00553D35">
      <w:pPr>
        <w:jc w:val="center"/>
        <w:rPr>
          <w:sz w:val="16"/>
          <w:szCs w:val="16"/>
        </w:rPr>
      </w:pPr>
    </w:p>
    <w:p w:rsidR="00553D35" w:rsidRPr="00553D35" w:rsidRDefault="00553D35" w:rsidP="00553D35">
      <w:pPr>
        <w:jc w:val="right"/>
        <w:rPr>
          <w:sz w:val="16"/>
          <w:szCs w:val="16"/>
        </w:rPr>
      </w:pPr>
      <w:r w:rsidRPr="00553D35">
        <w:rPr>
          <w:sz w:val="16"/>
          <w:szCs w:val="16"/>
        </w:rPr>
        <w:t>Принято Собранием депутатов</w:t>
      </w:r>
    </w:p>
    <w:p w:rsidR="00553D35" w:rsidRPr="00553D35" w:rsidRDefault="00553D35" w:rsidP="00553D35">
      <w:pPr>
        <w:jc w:val="right"/>
        <w:rPr>
          <w:sz w:val="16"/>
          <w:szCs w:val="16"/>
        </w:rPr>
      </w:pPr>
      <w:r w:rsidRPr="00553D35">
        <w:rPr>
          <w:sz w:val="16"/>
          <w:szCs w:val="16"/>
        </w:rPr>
        <w:t xml:space="preserve">                                                                                                         муниципального района </w:t>
      </w:r>
    </w:p>
    <w:p w:rsidR="00553D35" w:rsidRPr="00553D35" w:rsidRDefault="00553D35" w:rsidP="00553D35">
      <w:pPr>
        <w:jc w:val="right"/>
        <w:rPr>
          <w:sz w:val="16"/>
          <w:szCs w:val="16"/>
        </w:rPr>
      </w:pPr>
      <w:r w:rsidRPr="00553D35">
        <w:rPr>
          <w:sz w:val="16"/>
          <w:szCs w:val="16"/>
        </w:rPr>
        <w:t xml:space="preserve">                                                                                                       «  25 » августа 2016 года</w:t>
      </w:r>
    </w:p>
    <w:p w:rsidR="00553D35" w:rsidRPr="00553D35" w:rsidRDefault="00553D35" w:rsidP="00553D35">
      <w:pPr>
        <w:pStyle w:val="31"/>
        <w:ind w:firstLine="708"/>
      </w:pPr>
      <w:r w:rsidRPr="00553D35">
        <w:t xml:space="preserve">Рассмотрев информацию администрации муниципального района об исполнении  бюджета муниципального района за </w:t>
      </w:r>
      <w:r w:rsidRPr="00553D35">
        <w:rPr>
          <w:lang w:val="en-US"/>
        </w:rPr>
        <w:t>I</w:t>
      </w:r>
      <w:r w:rsidRPr="00553D35">
        <w:t xml:space="preserve"> полугодие 2016 года, Собрание депутатов муниципального  района отмечает следующее.</w:t>
      </w:r>
    </w:p>
    <w:p w:rsidR="00553D35" w:rsidRPr="00553D35" w:rsidRDefault="00553D35" w:rsidP="00553D35">
      <w:pPr>
        <w:pStyle w:val="31"/>
        <w:ind w:firstLine="708"/>
      </w:pPr>
      <w:r w:rsidRPr="00553D35">
        <w:t xml:space="preserve">Объем доходов бюджета муниципального района за </w:t>
      </w:r>
      <w:r w:rsidRPr="00553D35">
        <w:rPr>
          <w:lang w:val="en-US"/>
        </w:rPr>
        <w:t>I</w:t>
      </w:r>
      <w:r w:rsidRPr="00553D35">
        <w:t xml:space="preserve"> полугодие 2016 года составил 87597807,07 рублей, годовые плановые назначения исполнены на 55,5%.</w:t>
      </w:r>
    </w:p>
    <w:p w:rsidR="00553D35" w:rsidRPr="00553D35" w:rsidRDefault="00553D35" w:rsidP="00553D35">
      <w:pPr>
        <w:pStyle w:val="31"/>
        <w:ind w:firstLine="708"/>
      </w:pPr>
      <w:r w:rsidRPr="00553D35">
        <w:lastRenderedPageBreak/>
        <w:t>Сумма поступлений налоговых и неналоговых доходов бюджета муниципального района составила 13765122,37 рублей, что составило 46,7% от годовых плановых назначений.</w:t>
      </w:r>
    </w:p>
    <w:p w:rsidR="00553D35" w:rsidRPr="00553D35" w:rsidRDefault="00553D35" w:rsidP="00553D35">
      <w:pPr>
        <w:pStyle w:val="31"/>
        <w:ind w:firstLine="708"/>
      </w:pPr>
      <w:r w:rsidRPr="00553D35">
        <w:t>Налоговые доходы поступили в бюджет муниципального района в объёме 10955321,33 рублей и составили 53,5% от плановой суммы на год.</w:t>
      </w:r>
    </w:p>
    <w:p w:rsidR="00553D35" w:rsidRPr="00553D35" w:rsidRDefault="00553D35" w:rsidP="00553D35">
      <w:pPr>
        <w:pStyle w:val="31"/>
        <w:ind w:firstLine="708"/>
      </w:pPr>
      <w:r w:rsidRPr="00553D35">
        <w:t xml:space="preserve">Безвозмездные поступления от других бюджетов в бюджет муниципального района за отчетный период составили 73826684,70 рублей, или 69,9 % от плановых назначений на год.   </w:t>
      </w:r>
    </w:p>
    <w:p w:rsidR="00553D35" w:rsidRPr="00553D35" w:rsidRDefault="00553D35" w:rsidP="00553D35">
      <w:pPr>
        <w:pStyle w:val="31"/>
        <w:ind w:firstLine="708"/>
      </w:pPr>
      <w:r w:rsidRPr="00553D35">
        <w:t xml:space="preserve">Расходы бюджета муниципального района за </w:t>
      </w:r>
      <w:r w:rsidRPr="00553D35">
        <w:rPr>
          <w:lang w:val="en-US"/>
        </w:rPr>
        <w:t>I</w:t>
      </w:r>
      <w:r w:rsidRPr="00553D35">
        <w:t xml:space="preserve"> полугодие 2016 года исполнены в объеме 83571866,16 рублей, или 52,0 % к утвержденному годовому бюджету.</w:t>
      </w:r>
    </w:p>
    <w:p w:rsidR="00553D35" w:rsidRPr="00553D35" w:rsidRDefault="00553D35" w:rsidP="00553D35">
      <w:pPr>
        <w:pStyle w:val="31"/>
        <w:ind w:firstLine="708"/>
      </w:pPr>
      <w:r w:rsidRPr="00553D35">
        <w:t xml:space="preserve">Расходы бюджета муниципального района по разделу функциональной классификации «Социальное обеспечение» профинансированы на 83,4%, по разделу «Межбюджетные трансферты общего характера» на 62,5%, по разделу «Образование» на 56,9%, по разделу «Культура, кинематография» на 49,6% от годового плана. </w:t>
      </w:r>
    </w:p>
    <w:p w:rsidR="00553D35" w:rsidRPr="00553D35" w:rsidRDefault="00553D35" w:rsidP="00553D35">
      <w:pPr>
        <w:pStyle w:val="31"/>
        <w:ind w:firstLine="708"/>
      </w:pPr>
      <w:r w:rsidRPr="00553D35">
        <w:t xml:space="preserve">Учитывая вышеизложенное, Собрание депутатов муниципального района РЕШИЛО: </w:t>
      </w:r>
    </w:p>
    <w:p w:rsidR="00553D35" w:rsidRPr="00553D35" w:rsidRDefault="00553D35" w:rsidP="00553D35">
      <w:pPr>
        <w:pStyle w:val="31"/>
        <w:ind w:firstLine="708"/>
      </w:pPr>
      <w:r w:rsidRPr="00553D35">
        <w:t xml:space="preserve">1. Принять к сведению информацию администрации муниципального района за </w:t>
      </w:r>
      <w:r w:rsidRPr="00553D35">
        <w:rPr>
          <w:lang w:val="en-US"/>
        </w:rPr>
        <w:t>I</w:t>
      </w:r>
      <w:r w:rsidRPr="00553D35">
        <w:t xml:space="preserve"> полугодие 2016 года  по доходам в сумме 87597807,07 рублей, по расходам – 83571866,16 рублей, в том числе расходы на денежное содержание муниципальных служащих и работников бюджетных учреждений муниципального района в сумме 44184020,14 рублей с численностью работающих 450,6 штатных единиц, профицит бюджета 4025940,91 рублей.</w:t>
      </w:r>
    </w:p>
    <w:p w:rsidR="00553D35" w:rsidRPr="00553D35" w:rsidRDefault="00553D35" w:rsidP="00553D35">
      <w:pPr>
        <w:pStyle w:val="31"/>
        <w:ind w:firstLine="708"/>
      </w:pPr>
      <w:r w:rsidRPr="00553D35">
        <w:t>2. Администрации муниципального района продолжить работу по мобилизации налоговых и неналоговых доходов в бюджет муниципального района.</w:t>
      </w:r>
    </w:p>
    <w:p w:rsidR="00553D35" w:rsidRPr="00553D35" w:rsidRDefault="00553D35" w:rsidP="00553D35">
      <w:pPr>
        <w:pStyle w:val="31"/>
      </w:pPr>
      <w:r w:rsidRPr="00553D35">
        <w:t xml:space="preserve">          </w:t>
      </w:r>
      <w:r>
        <w:t xml:space="preserve">    </w:t>
      </w:r>
      <w:r w:rsidRPr="00553D35">
        <w:t xml:space="preserve">  3.  Настоящее решение направить главе муниципального района для подписания и опубликования (обнародования).</w:t>
      </w:r>
    </w:p>
    <w:p w:rsidR="00553D35" w:rsidRDefault="00553D35" w:rsidP="0040758A">
      <w:pPr>
        <w:pStyle w:val="31"/>
        <w:ind w:left="708"/>
      </w:pPr>
      <w:r w:rsidRPr="00553D35">
        <w:t>4.  Настоящее решение вступает в силу со дня его подписания.</w:t>
      </w:r>
    </w:p>
    <w:p w:rsidR="00553D35" w:rsidRPr="00553D35" w:rsidRDefault="00553D35" w:rsidP="00553D35">
      <w:pPr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Y="-23"/>
        <w:tblW w:w="0" w:type="auto"/>
        <w:tblLook w:val="04A0"/>
      </w:tblPr>
      <w:tblGrid>
        <w:gridCol w:w="4821"/>
        <w:gridCol w:w="4749"/>
      </w:tblGrid>
      <w:tr w:rsidR="00553D35" w:rsidRPr="00553D35" w:rsidTr="009203AC">
        <w:tc>
          <w:tcPr>
            <w:tcW w:w="4821" w:type="dxa"/>
          </w:tcPr>
          <w:p w:rsidR="00553D35" w:rsidRPr="00553D35" w:rsidRDefault="00553D35" w:rsidP="00553D35">
            <w:pPr>
              <w:pStyle w:val="a4"/>
              <w:rPr>
                <w:color w:val="000000"/>
                <w:sz w:val="16"/>
                <w:szCs w:val="16"/>
              </w:rPr>
            </w:pPr>
            <w:r w:rsidRPr="00553D35">
              <w:rPr>
                <w:color w:val="000000"/>
                <w:sz w:val="16"/>
                <w:szCs w:val="16"/>
              </w:rPr>
              <w:t xml:space="preserve">Глава Галичского муниципального района Костромской области </w:t>
            </w:r>
            <w:r w:rsidRPr="00553D35">
              <w:rPr>
                <w:sz w:val="16"/>
                <w:szCs w:val="16"/>
              </w:rPr>
              <w:t>А.Н. Потехин</w:t>
            </w:r>
          </w:p>
        </w:tc>
        <w:tc>
          <w:tcPr>
            <w:tcW w:w="4749" w:type="dxa"/>
          </w:tcPr>
          <w:p w:rsidR="00553D35" w:rsidRPr="00553D35" w:rsidRDefault="00553D35" w:rsidP="0040758A">
            <w:pPr>
              <w:pStyle w:val="a4"/>
              <w:jc w:val="center"/>
              <w:rPr>
                <w:color w:val="000000"/>
                <w:sz w:val="16"/>
                <w:szCs w:val="16"/>
              </w:rPr>
            </w:pPr>
            <w:r w:rsidRPr="00553D35">
              <w:rPr>
                <w:color w:val="000000"/>
                <w:sz w:val="16"/>
                <w:szCs w:val="16"/>
              </w:rPr>
              <w:t>Председатель Собрания депутатовГаличского муниципального района</w:t>
            </w:r>
            <w:r w:rsidR="0040758A">
              <w:rPr>
                <w:color w:val="000000"/>
                <w:sz w:val="16"/>
                <w:szCs w:val="16"/>
              </w:rPr>
              <w:t xml:space="preserve"> </w:t>
            </w:r>
            <w:r w:rsidRPr="00553D35">
              <w:rPr>
                <w:color w:val="000000"/>
                <w:sz w:val="16"/>
                <w:szCs w:val="16"/>
              </w:rPr>
              <w:t>Костромской области</w:t>
            </w:r>
            <w:r w:rsidR="0040758A">
              <w:rPr>
                <w:color w:val="000000"/>
                <w:sz w:val="16"/>
                <w:szCs w:val="16"/>
              </w:rPr>
              <w:t xml:space="preserve"> </w:t>
            </w:r>
            <w:r w:rsidRPr="00553D35">
              <w:rPr>
                <w:color w:val="000000"/>
                <w:sz w:val="16"/>
                <w:szCs w:val="16"/>
              </w:rPr>
              <w:t xml:space="preserve">С.В. Мельникова  </w:t>
            </w:r>
          </w:p>
        </w:tc>
      </w:tr>
    </w:tbl>
    <w:p w:rsidR="00553D35" w:rsidRPr="00553D35" w:rsidRDefault="00553D35" w:rsidP="00553D35">
      <w:pPr>
        <w:pStyle w:val="1"/>
        <w:rPr>
          <w:sz w:val="16"/>
          <w:szCs w:val="16"/>
        </w:rPr>
      </w:pPr>
      <w:r w:rsidRPr="00553D35">
        <w:rPr>
          <w:sz w:val="16"/>
          <w:szCs w:val="16"/>
        </w:rPr>
        <w:tab/>
      </w:r>
      <w:r>
        <w:rPr>
          <w:sz w:val="16"/>
          <w:szCs w:val="16"/>
        </w:rPr>
        <w:t xml:space="preserve"> </w:t>
      </w: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Pr="00553D35" w:rsidRDefault="0040758A" w:rsidP="0040758A">
      <w:pPr>
        <w:pStyle w:val="1"/>
        <w:jc w:val="left"/>
        <w:rPr>
          <w:sz w:val="16"/>
          <w:szCs w:val="16"/>
        </w:rPr>
      </w:pPr>
      <w:r w:rsidRPr="00553D35">
        <w:rPr>
          <w:sz w:val="16"/>
          <w:szCs w:val="16"/>
        </w:rPr>
        <w:t>«   25   » августа 2016 года</w:t>
      </w:r>
      <w:r>
        <w:rPr>
          <w:sz w:val="16"/>
          <w:szCs w:val="16"/>
        </w:rPr>
        <w:t xml:space="preserve"> </w:t>
      </w:r>
      <w:r w:rsidRPr="00553D35">
        <w:rPr>
          <w:sz w:val="16"/>
          <w:szCs w:val="16"/>
        </w:rPr>
        <w:t xml:space="preserve">  № _</w:t>
      </w:r>
      <w:r w:rsidRPr="00553D35">
        <w:rPr>
          <w:sz w:val="16"/>
          <w:szCs w:val="16"/>
          <w:u w:val="single"/>
        </w:rPr>
        <w:t xml:space="preserve">62       </w:t>
      </w:r>
      <w:r w:rsidRPr="00553D35">
        <w:rPr>
          <w:sz w:val="16"/>
          <w:szCs w:val="16"/>
        </w:rPr>
        <w:t xml:space="preserve">             </w:t>
      </w: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Default="0040758A" w:rsidP="007B5FE2">
      <w:pPr>
        <w:jc w:val="both"/>
        <w:rPr>
          <w:sz w:val="16"/>
          <w:szCs w:val="16"/>
        </w:rPr>
      </w:pPr>
    </w:p>
    <w:p w:rsidR="0040758A" w:rsidRPr="00847E7F" w:rsidRDefault="0040758A" w:rsidP="007B5FE2">
      <w:pPr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XSpec="center" w:tblpY="11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847E7F" w:rsidRPr="00E9298A" w:rsidTr="00847E7F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847E7F" w:rsidRPr="00E9298A" w:rsidRDefault="00847E7F" w:rsidP="00847E7F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E9298A" w:rsidRDefault="00847E7F" w:rsidP="00847E7F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r w:rsidR="0040758A">
              <w:rPr>
                <w:b/>
                <w:sz w:val="18"/>
                <w:szCs w:val="18"/>
              </w:rPr>
              <w:t>3</w:t>
            </w:r>
            <w:r w:rsidR="000A62FD">
              <w:rPr>
                <w:b/>
                <w:sz w:val="18"/>
                <w:szCs w:val="18"/>
              </w:rPr>
              <w:t xml:space="preserve"> </w:t>
            </w:r>
            <w:r w:rsidRPr="00E9298A">
              <w:rPr>
                <w:b/>
                <w:sz w:val="18"/>
                <w:szCs w:val="18"/>
              </w:rPr>
              <w:t xml:space="preserve"> лист А4</w:t>
            </w:r>
          </w:p>
          <w:p w:rsidR="00847E7F" w:rsidRPr="00E9298A" w:rsidRDefault="00847E7F" w:rsidP="0040758A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 w:rsidR="004823EC">
              <w:rPr>
                <w:b/>
                <w:sz w:val="18"/>
                <w:szCs w:val="18"/>
              </w:rPr>
              <w:t>2</w:t>
            </w:r>
            <w:r w:rsidR="0040758A">
              <w:rPr>
                <w:b/>
                <w:sz w:val="18"/>
                <w:szCs w:val="18"/>
              </w:rPr>
              <w:t>5</w:t>
            </w:r>
            <w:r w:rsidR="004823EC">
              <w:rPr>
                <w:b/>
                <w:sz w:val="18"/>
                <w:szCs w:val="18"/>
              </w:rPr>
              <w:t xml:space="preserve"> </w:t>
            </w:r>
            <w:r w:rsidR="000A1998">
              <w:rPr>
                <w:b/>
                <w:sz w:val="18"/>
                <w:szCs w:val="18"/>
              </w:rPr>
              <w:t>августа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847E7F" w:rsidRPr="00E9298A" w:rsidTr="00847E7F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E9298A" w:rsidRDefault="00847E7F" w:rsidP="00847E7F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E9298A" w:rsidRDefault="00847E7F" w:rsidP="00847E7F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847E7F" w:rsidRPr="00E9298A" w:rsidRDefault="00847E7F" w:rsidP="00847E7F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4F52EC" w:rsidRPr="00E9298A" w:rsidRDefault="004F52EC" w:rsidP="004823EC"/>
    <w:sectPr w:rsidR="004F52EC" w:rsidRPr="00E9298A" w:rsidSect="00847E7F">
      <w:footerReference w:type="even" r:id="rId10"/>
      <w:footerReference w:type="default" r:id="rId11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F39" w:rsidRDefault="00A91F39">
      <w:r>
        <w:separator/>
      </w:r>
    </w:p>
  </w:endnote>
  <w:endnote w:type="continuationSeparator" w:id="1">
    <w:p w:rsidR="00A91F39" w:rsidRDefault="00A91F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B4664F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B4664F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40758A">
      <w:rPr>
        <w:rStyle w:val="ab"/>
        <w:noProof/>
      </w:rPr>
      <w:t>1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F39" w:rsidRDefault="00A91F39">
      <w:r>
        <w:separator/>
      </w:r>
    </w:p>
  </w:footnote>
  <w:footnote w:type="continuationSeparator" w:id="1">
    <w:p w:rsidR="00A91F39" w:rsidRDefault="00A91F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3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7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name w:val="WW8Num14"/>
    <w:lvl w:ilvl="0" w:tplc="44F26B34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324A8B68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7C44BF8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33B282CC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6CC41492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8B0CDEB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5B40374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CD812B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B1942F0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56868B9"/>
    <w:multiLevelType w:val="hybridMultilevel"/>
    <w:tmpl w:val="9A36AF2A"/>
    <w:lvl w:ilvl="0" w:tplc="69E4CBDC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3">
    <w:nsid w:val="15B279D0"/>
    <w:multiLevelType w:val="hybridMultilevel"/>
    <w:tmpl w:val="7226BDB8"/>
    <w:lvl w:ilvl="0" w:tplc="0BECB6F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4">
    <w:nsid w:val="196B64DE"/>
    <w:multiLevelType w:val="hybridMultilevel"/>
    <w:tmpl w:val="B6CC5E6A"/>
    <w:lvl w:ilvl="0" w:tplc="EA8468D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45A750EB"/>
    <w:multiLevelType w:val="hybridMultilevel"/>
    <w:tmpl w:val="BD3E80D4"/>
    <w:lvl w:ilvl="0" w:tplc="74FAF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F04F95"/>
    <w:multiLevelType w:val="hybridMultilevel"/>
    <w:tmpl w:val="B6CC5E6A"/>
    <w:lvl w:ilvl="0" w:tplc="B70A680A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74206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8EFE350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B058A3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9BDA9B2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AEEAD23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5E2F8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82FEB12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AB463F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4DDF200E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572E37DB"/>
    <w:multiLevelType w:val="hybridMultilevel"/>
    <w:tmpl w:val="B6CC5E6A"/>
    <w:lvl w:ilvl="0" w:tplc="4758904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5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7">
    <w:nsid w:val="6175031D"/>
    <w:multiLevelType w:val="hybridMultilevel"/>
    <w:tmpl w:val="B6CC5E6A"/>
    <w:lvl w:ilvl="0" w:tplc="671CFE2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7660C6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3E0296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D10C65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2004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139EDA0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210C0C5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6F668A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1990F6A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6F376862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>
    <w:nsid w:val="7C4715BA"/>
    <w:multiLevelType w:val="hybridMultilevel"/>
    <w:tmpl w:val="A6B05ADA"/>
    <w:lvl w:ilvl="0" w:tplc="28CEB642">
      <w:start w:val="1"/>
      <w:numFmt w:val="decimal"/>
      <w:lvlText w:val="%1."/>
      <w:lvlJc w:val="left"/>
      <w:pPr>
        <w:ind w:left="112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23"/>
  </w:num>
  <w:num w:numId="2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9"/>
  </w:num>
  <w:num w:numId="5">
    <w:abstractNumId w:val="22"/>
  </w:num>
  <w:num w:numId="6">
    <w:abstractNumId w:val="20"/>
  </w:num>
  <w:num w:numId="7">
    <w:abstractNumId w:val="28"/>
  </w:num>
  <w:num w:numId="8">
    <w:abstractNumId w:val="27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2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18"/>
  </w:num>
  <w:num w:numId="21">
    <w:abstractNumId w:val="16"/>
  </w:num>
  <w:num w:numId="22">
    <w:abstractNumId w:val="14"/>
  </w:num>
  <w:num w:numId="23">
    <w:abstractNumId w:val="24"/>
  </w:num>
  <w:num w:numId="24">
    <w:abstractNumId w:val="30"/>
  </w:num>
  <w:num w:numId="25">
    <w:abstractNumId w:val="11"/>
  </w:num>
  <w:num w:numId="26">
    <w:abstractNumId w:val="21"/>
  </w:num>
  <w:num w:numId="27">
    <w:abstractNumId w:val="15"/>
  </w:num>
  <w:num w:numId="28">
    <w:abstractNumId w:val="26"/>
  </w:num>
  <w:num w:numId="29">
    <w:abstractNumId w:val="31"/>
  </w:num>
  <w:num w:numId="30">
    <w:abstractNumId w:val="1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D99"/>
    <w:rsid w:val="00087A42"/>
    <w:rsid w:val="00087E1E"/>
    <w:rsid w:val="000926AB"/>
    <w:rsid w:val="00094EA1"/>
    <w:rsid w:val="000A0E53"/>
    <w:rsid w:val="000A1324"/>
    <w:rsid w:val="000A1998"/>
    <w:rsid w:val="000A1AD9"/>
    <w:rsid w:val="000A62FD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3778"/>
    <w:rsid w:val="00103C3F"/>
    <w:rsid w:val="00112897"/>
    <w:rsid w:val="001213B0"/>
    <w:rsid w:val="00124CDC"/>
    <w:rsid w:val="00142CBA"/>
    <w:rsid w:val="00155084"/>
    <w:rsid w:val="0015742B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2F44"/>
    <w:rsid w:val="00207BB3"/>
    <w:rsid w:val="002139C4"/>
    <w:rsid w:val="00215B12"/>
    <w:rsid w:val="00225384"/>
    <w:rsid w:val="00225A38"/>
    <w:rsid w:val="0022641A"/>
    <w:rsid w:val="002347A4"/>
    <w:rsid w:val="00234F10"/>
    <w:rsid w:val="00236FC9"/>
    <w:rsid w:val="00240CBF"/>
    <w:rsid w:val="00244608"/>
    <w:rsid w:val="0024783A"/>
    <w:rsid w:val="002506E6"/>
    <w:rsid w:val="00251176"/>
    <w:rsid w:val="0025211D"/>
    <w:rsid w:val="002523D6"/>
    <w:rsid w:val="00253CB7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C3A32"/>
    <w:rsid w:val="002E0415"/>
    <w:rsid w:val="002E11D2"/>
    <w:rsid w:val="002E3E45"/>
    <w:rsid w:val="002E61A3"/>
    <w:rsid w:val="002E6403"/>
    <w:rsid w:val="002E6B0A"/>
    <w:rsid w:val="002F62A7"/>
    <w:rsid w:val="002F7051"/>
    <w:rsid w:val="00304B29"/>
    <w:rsid w:val="00314095"/>
    <w:rsid w:val="003221CE"/>
    <w:rsid w:val="0032263B"/>
    <w:rsid w:val="003248EF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1A9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A0C9D"/>
    <w:rsid w:val="003A16B3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0758A"/>
    <w:rsid w:val="00414B81"/>
    <w:rsid w:val="0041644C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23EC"/>
    <w:rsid w:val="00485392"/>
    <w:rsid w:val="00486228"/>
    <w:rsid w:val="004901B9"/>
    <w:rsid w:val="00492B13"/>
    <w:rsid w:val="004977A5"/>
    <w:rsid w:val="004979E6"/>
    <w:rsid w:val="004A29AB"/>
    <w:rsid w:val="004A2BB0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3667"/>
    <w:rsid w:val="00525009"/>
    <w:rsid w:val="00526FE9"/>
    <w:rsid w:val="00536B62"/>
    <w:rsid w:val="00541501"/>
    <w:rsid w:val="0054774E"/>
    <w:rsid w:val="00551622"/>
    <w:rsid w:val="00553D35"/>
    <w:rsid w:val="005635AB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4447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D784E"/>
    <w:rsid w:val="006D7DC1"/>
    <w:rsid w:val="006E3CE7"/>
    <w:rsid w:val="006E4AE7"/>
    <w:rsid w:val="006E5C97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5F93"/>
    <w:rsid w:val="007D0C5A"/>
    <w:rsid w:val="007D1683"/>
    <w:rsid w:val="007D6119"/>
    <w:rsid w:val="007D7448"/>
    <w:rsid w:val="007E5197"/>
    <w:rsid w:val="007E7241"/>
    <w:rsid w:val="007E72BB"/>
    <w:rsid w:val="007F113F"/>
    <w:rsid w:val="007F3579"/>
    <w:rsid w:val="0080583D"/>
    <w:rsid w:val="00806B50"/>
    <w:rsid w:val="0080723A"/>
    <w:rsid w:val="00811F70"/>
    <w:rsid w:val="00823B1D"/>
    <w:rsid w:val="00830231"/>
    <w:rsid w:val="008422BC"/>
    <w:rsid w:val="00847E7F"/>
    <w:rsid w:val="00851B12"/>
    <w:rsid w:val="00854A24"/>
    <w:rsid w:val="00856915"/>
    <w:rsid w:val="008579FD"/>
    <w:rsid w:val="0086551F"/>
    <w:rsid w:val="008759B7"/>
    <w:rsid w:val="008813D7"/>
    <w:rsid w:val="00881567"/>
    <w:rsid w:val="0088190A"/>
    <w:rsid w:val="008866CE"/>
    <w:rsid w:val="008871BE"/>
    <w:rsid w:val="008904F6"/>
    <w:rsid w:val="00892FE9"/>
    <w:rsid w:val="008B36D7"/>
    <w:rsid w:val="008C440C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1461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13772"/>
    <w:rsid w:val="00A15E6A"/>
    <w:rsid w:val="00A268D1"/>
    <w:rsid w:val="00A27CEF"/>
    <w:rsid w:val="00A323C6"/>
    <w:rsid w:val="00A3459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1F39"/>
    <w:rsid w:val="00A93CED"/>
    <w:rsid w:val="00A9574A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220B0"/>
    <w:rsid w:val="00B22D39"/>
    <w:rsid w:val="00B24DBE"/>
    <w:rsid w:val="00B327C5"/>
    <w:rsid w:val="00B3372F"/>
    <w:rsid w:val="00B4123D"/>
    <w:rsid w:val="00B46255"/>
    <w:rsid w:val="00B4664F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BF7270"/>
    <w:rsid w:val="00C07266"/>
    <w:rsid w:val="00C07848"/>
    <w:rsid w:val="00C100FA"/>
    <w:rsid w:val="00C11DB1"/>
    <w:rsid w:val="00C14145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A0939"/>
    <w:rsid w:val="00DA2953"/>
    <w:rsid w:val="00DA504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E0185D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6257F"/>
    <w:rsid w:val="00E721DE"/>
    <w:rsid w:val="00E72C75"/>
    <w:rsid w:val="00E852EF"/>
    <w:rsid w:val="00E91C49"/>
    <w:rsid w:val="00E9298A"/>
    <w:rsid w:val="00E92BC9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F6D92"/>
    <w:rsid w:val="00EF7118"/>
    <w:rsid w:val="00F064A8"/>
    <w:rsid w:val="00F15AD8"/>
    <w:rsid w:val="00F245D5"/>
    <w:rsid w:val="00F26193"/>
    <w:rsid w:val="00F278E4"/>
    <w:rsid w:val="00F34405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6EFC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1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34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affe">
    <w:name w:val="шапка"/>
    <w:basedOn w:val="a4"/>
    <w:rsid w:val="00253CB7"/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4927</TotalTime>
  <Pages>3</Pages>
  <Words>1575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10538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26</cp:revision>
  <cp:lastPrinted>2016-08-19T04:11:00Z</cp:lastPrinted>
  <dcterms:created xsi:type="dcterms:W3CDTF">2014-09-29T06:44:00Z</dcterms:created>
  <dcterms:modified xsi:type="dcterms:W3CDTF">2016-09-13T07:01:00Z</dcterms:modified>
</cp:coreProperties>
</file>