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59045038"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4E4D88" w:rsidRPr="004E4D88">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A06B06">
              <w:rPr>
                <w:rFonts w:ascii="Impact" w:hAnsi="Impact"/>
              </w:rPr>
              <w:t>1</w:t>
            </w:r>
            <w:r w:rsidR="00542975">
              <w:rPr>
                <w:rFonts w:ascii="Impact" w:hAnsi="Impact"/>
              </w:rPr>
              <w:t>9</w:t>
            </w:r>
            <w:r w:rsidR="00A06B06">
              <w:rPr>
                <w:rFonts w:ascii="Impact" w:hAnsi="Impact"/>
              </w:rPr>
              <w:t xml:space="preserve"> </w:t>
            </w:r>
            <w:r w:rsidR="00875DAA">
              <w:rPr>
                <w:rFonts w:ascii="Impact" w:hAnsi="Impact"/>
              </w:rPr>
              <w:t>(4</w:t>
            </w:r>
            <w:r w:rsidR="000C6F46">
              <w:rPr>
                <w:rFonts w:ascii="Impact" w:hAnsi="Impact"/>
              </w:rPr>
              <w:t>8</w:t>
            </w:r>
            <w:r w:rsidR="00542975">
              <w:rPr>
                <w:rFonts w:ascii="Impact" w:hAnsi="Impact"/>
              </w:rPr>
              <w:t>4</w:t>
            </w:r>
            <w:r w:rsidR="005529D2">
              <w:rPr>
                <w:rFonts w:ascii="Impact" w:hAnsi="Impact"/>
              </w:rPr>
              <w:t>)</w:t>
            </w:r>
          </w:p>
          <w:p w:rsidR="00BA2F01" w:rsidRPr="00E9298A" w:rsidRDefault="0074552F" w:rsidP="00542975">
            <w:pPr>
              <w:jc w:val="both"/>
              <w:rPr>
                <w:sz w:val="18"/>
                <w:szCs w:val="18"/>
              </w:rPr>
            </w:pPr>
            <w:r>
              <w:rPr>
                <w:rFonts w:ascii="Impact" w:hAnsi="Impact"/>
              </w:rPr>
              <w:t xml:space="preserve"> </w:t>
            </w:r>
            <w:r w:rsidR="00542975">
              <w:rPr>
                <w:rFonts w:ascii="Impact" w:hAnsi="Impact"/>
              </w:rPr>
              <w:t>07 июня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ED621B" w:rsidRDefault="009F42DD" w:rsidP="009F42DD">
            <w:pPr>
              <w:jc w:val="center"/>
              <w:rPr>
                <w:b/>
                <w:sz w:val="16"/>
                <w:szCs w:val="16"/>
              </w:rPr>
            </w:pPr>
            <w:r>
              <w:rPr>
                <w:b/>
                <w:sz w:val="16"/>
                <w:szCs w:val="16"/>
              </w:rPr>
              <w:t xml:space="preserve">Постановления администрации муниципального района </w:t>
            </w:r>
          </w:p>
        </w:tc>
      </w:tr>
      <w:tr w:rsidR="0035454B" w:rsidRPr="00DB1969"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35454B" w:rsidRPr="00DB1969" w:rsidRDefault="00542975" w:rsidP="00BF5D3A">
            <w:pPr>
              <w:rPr>
                <w:sz w:val="18"/>
                <w:szCs w:val="18"/>
              </w:rPr>
            </w:pPr>
            <w:r w:rsidRPr="00DB1969">
              <w:rPr>
                <w:sz w:val="18"/>
                <w:szCs w:val="18"/>
              </w:rPr>
              <w:t>№ 131 от 25.05.2017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5454B" w:rsidRPr="00DB1969" w:rsidRDefault="00542975" w:rsidP="00DB1969">
            <w:pPr>
              <w:pStyle w:val="ConsPlusNormal2"/>
              <w:jc w:val="both"/>
              <w:rPr>
                <w:rFonts w:ascii="Times New Roman" w:hAnsi="Times New Roman" w:cs="Times New Roman"/>
                <w:sz w:val="18"/>
                <w:szCs w:val="18"/>
              </w:rPr>
            </w:pPr>
            <w:r w:rsidRPr="00DB1969">
              <w:rPr>
                <w:rFonts w:ascii="Times New Roman" w:hAnsi="Times New Roman" w:cs="Times New Roman"/>
                <w:sz w:val="18"/>
                <w:szCs w:val="18"/>
              </w:rPr>
              <w:t>О сообщении муниципальными служащими  администрации Галичского муниципального района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r>
      <w:tr w:rsidR="00D9581A" w:rsidRPr="00DB1969"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D9581A" w:rsidRPr="00DB1969" w:rsidRDefault="00542975" w:rsidP="00BF5D3A">
            <w:pPr>
              <w:rPr>
                <w:sz w:val="18"/>
                <w:szCs w:val="18"/>
              </w:rPr>
            </w:pPr>
            <w:r w:rsidRPr="00DB1969">
              <w:rPr>
                <w:sz w:val="18"/>
                <w:szCs w:val="18"/>
              </w:rPr>
              <w:t>№ 132 от  29.05.2017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D9581A" w:rsidRPr="00DB1969" w:rsidRDefault="00542975" w:rsidP="00DB1969">
            <w:pPr>
              <w:pStyle w:val="af4"/>
              <w:shd w:val="clear" w:color="auto" w:fill="FFFFFF"/>
              <w:spacing w:before="0" w:beforeAutospacing="0" w:after="0" w:afterAutospacing="0" w:line="240" w:lineRule="atLeast"/>
              <w:jc w:val="both"/>
              <w:rPr>
                <w:color w:val="737272"/>
                <w:sz w:val="18"/>
                <w:szCs w:val="18"/>
              </w:rPr>
            </w:pPr>
            <w:r w:rsidRPr="00DB1969">
              <w:rPr>
                <w:rStyle w:val="af9"/>
                <w:b w:val="0"/>
                <w:color w:val="000000"/>
                <w:sz w:val="18"/>
                <w:szCs w:val="18"/>
              </w:rPr>
              <w:t>О создании комиссии по повышению</w:t>
            </w:r>
            <w:r w:rsidRPr="00DB1969">
              <w:rPr>
                <w:color w:val="737272"/>
                <w:sz w:val="18"/>
                <w:szCs w:val="18"/>
              </w:rPr>
              <w:t xml:space="preserve"> </w:t>
            </w:r>
            <w:r w:rsidRPr="00DB1969">
              <w:rPr>
                <w:rStyle w:val="af9"/>
                <w:b w:val="0"/>
                <w:color w:val="000000"/>
                <w:sz w:val="18"/>
                <w:szCs w:val="18"/>
              </w:rPr>
              <w:t>устойчивости функционирования экономики</w:t>
            </w:r>
            <w:r w:rsidRPr="00DB1969">
              <w:rPr>
                <w:color w:val="737272"/>
                <w:sz w:val="18"/>
                <w:szCs w:val="18"/>
              </w:rPr>
              <w:t xml:space="preserve"> </w:t>
            </w:r>
            <w:r w:rsidRPr="00DB1969">
              <w:rPr>
                <w:rStyle w:val="af9"/>
                <w:b w:val="0"/>
                <w:color w:val="000000"/>
                <w:sz w:val="18"/>
                <w:szCs w:val="18"/>
              </w:rPr>
              <w:t>Галичского муниципального района Костромской области</w:t>
            </w:r>
          </w:p>
        </w:tc>
      </w:tr>
      <w:tr w:rsidR="00EE3502"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E3502" w:rsidRPr="00DB1969" w:rsidRDefault="00542975" w:rsidP="00BF5D3A">
            <w:pPr>
              <w:rPr>
                <w:sz w:val="18"/>
                <w:szCs w:val="18"/>
              </w:rPr>
            </w:pPr>
            <w:r w:rsidRPr="00DB1969">
              <w:rPr>
                <w:sz w:val="18"/>
                <w:szCs w:val="18"/>
              </w:rPr>
              <w:t>№ 133 от  29.05.2017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42975" w:rsidRPr="00DB1969" w:rsidRDefault="00542975" w:rsidP="00DB1969">
            <w:pPr>
              <w:pStyle w:val="af4"/>
              <w:shd w:val="clear" w:color="auto" w:fill="FFFFFF"/>
              <w:spacing w:before="0" w:beforeAutospacing="0" w:after="0" w:afterAutospacing="0" w:line="240" w:lineRule="atLeast"/>
              <w:jc w:val="both"/>
              <w:rPr>
                <w:color w:val="000000"/>
                <w:sz w:val="18"/>
                <w:szCs w:val="18"/>
              </w:rPr>
            </w:pPr>
            <w:r w:rsidRPr="00DB1969">
              <w:rPr>
                <w:color w:val="000000"/>
                <w:sz w:val="18"/>
                <w:szCs w:val="18"/>
              </w:rPr>
              <w:t>О мерах по сохранению и рациональному использованию  защитных  сооружений и иных  объектов   гражданской    обороны, находящихся  на  территории Галичского муниципального района</w:t>
            </w:r>
          </w:p>
          <w:p w:rsidR="00EE3502" w:rsidRPr="00DB1969" w:rsidRDefault="00542975" w:rsidP="00DB1969">
            <w:pPr>
              <w:pStyle w:val="af4"/>
              <w:shd w:val="clear" w:color="auto" w:fill="FFFFFF"/>
              <w:spacing w:before="0" w:beforeAutospacing="0" w:after="0" w:afterAutospacing="0" w:line="240" w:lineRule="atLeast"/>
              <w:jc w:val="both"/>
              <w:rPr>
                <w:color w:val="737272"/>
                <w:sz w:val="18"/>
                <w:szCs w:val="18"/>
              </w:rPr>
            </w:pPr>
            <w:r w:rsidRPr="00DB1969">
              <w:rPr>
                <w:color w:val="000000"/>
                <w:sz w:val="18"/>
                <w:szCs w:val="18"/>
              </w:rPr>
              <w:t xml:space="preserve"> Костромской области</w:t>
            </w:r>
          </w:p>
        </w:tc>
      </w:tr>
      <w:tr w:rsidR="00121824" w:rsidRPr="00DB1969" w:rsidTr="009A3D9A">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121824" w:rsidRPr="00DB1969" w:rsidRDefault="00DB1969" w:rsidP="00DB1969">
            <w:pPr>
              <w:spacing w:line="240" w:lineRule="exact"/>
              <w:jc w:val="center"/>
              <w:rPr>
                <w:b/>
                <w:sz w:val="18"/>
                <w:szCs w:val="18"/>
                <w:lang w:eastAsia="ru-RU"/>
              </w:rPr>
            </w:pPr>
            <w:r w:rsidRPr="00DB1969">
              <w:rPr>
                <w:b/>
                <w:sz w:val="18"/>
                <w:szCs w:val="18"/>
                <w:lang w:eastAsia="ru-RU"/>
              </w:rPr>
              <w:t>Информация, объявления, извещения</w:t>
            </w:r>
          </w:p>
        </w:tc>
      </w:tr>
      <w:tr w:rsidR="009F42DD"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F42DD" w:rsidRPr="00DB1969" w:rsidRDefault="009F42DD" w:rsidP="00BF5D3A">
            <w:pPr>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9F42DD" w:rsidRPr="00DB1969" w:rsidRDefault="00117A24" w:rsidP="00DB1969">
            <w:pPr>
              <w:spacing w:line="240" w:lineRule="exact"/>
              <w:rPr>
                <w:bCs/>
                <w:sz w:val="18"/>
                <w:szCs w:val="18"/>
                <w:lang w:eastAsia="ru-RU"/>
              </w:rPr>
            </w:pPr>
            <w:r>
              <w:rPr>
                <w:sz w:val="18"/>
                <w:szCs w:val="18"/>
                <w:lang w:eastAsia="ru-RU"/>
              </w:rPr>
              <w:t xml:space="preserve"> Информация Костромской межрайонной природоохранной прокуратуры</w:t>
            </w:r>
          </w:p>
        </w:tc>
      </w:tr>
      <w:tr w:rsidR="009F42DD"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F42DD" w:rsidRPr="00DB1969" w:rsidRDefault="009F42DD" w:rsidP="00BF5D3A">
            <w:pPr>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9F42DD" w:rsidRPr="00DB1969" w:rsidRDefault="00DB1969" w:rsidP="00DB1969">
            <w:pPr>
              <w:rPr>
                <w:sz w:val="18"/>
                <w:szCs w:val="18"/>
              </w:rPr>
            </w:pPr>
            <w:r>
              <w:rPr>
                <w:rStyle w:val="a3"/>
                <w:rFonts w:eastAsia="Calibri"/>
                <w:bCs/>
                <w:color w:val="000000"/>
                <w:sz w:val="18"/>
                <w:szCs w:val="18"/>
                <w:u w:val="none"/>
                <w:lang w:eastAsia="en-US"/>
              </w:rPr>
              <w:t xml:space="preserve">Извещение о проведении собрания  о согласовании  местоположения границ земельного участка </w:t>
            </w:r>
          </w:p>
        </w:tc>
      </w:tr>
      <w:tr w:rsidR="00457FFC"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21824" w:rsidRPr="00DB1969" w:rsidRDefault="00121824" w:rsidP="00BF5D3A">
            <w:pPr>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57FFC" w:rsidRPr="00DB1969" w:rsidRDefault="00DB1969" w:rsidP="00DB1969">
            <w:pPr>
              <w:ind w:firstLine="708"/>
              <w:rPr>
                <w:sz w:val="18"/>
                <w:szCs w:val="18"/>
              </w:rPr>
            </w:pPr>
            <w:r w:rsidRPr="00DB1969">
              <w:rPr>
                <w:bCs/>
                <w:sz w:val="18"/>
                <w:szCs w:val="18"/>
              </w:rPr>
              <w:t xml:space="preserve">Извещение о проведении торгов </w:t>
            </w:r>
          </w:p>
        </w:tc>
      </w:tr>
    </w:tbl>
    <w:p w:rsidR="00542975" w:rsidRPr="00DB1969" w:rsidRDefault="00542975" w:rsidP="00DB1969">
      <w:pPr>
        <w:pStyle w:val="2"/>
        <w:jc w:val="left"/>
        <w:rPr>
          <w:rFonts w:ascii="Book Antiqua" w:hAnsi="Book Antiqua"/>
          <w:b w:val="0"/>
          <w:bCs/>
        </w:rPr>
      </w:pPr>
      <w:r>
        <w:rPr>
          <w:rFonts w:eastAsia="Calibri"/>
          <w:color w:val="000000"/>
          <w:sz w:val="16"/>
          <w:szCs w:val="16"/>
          <w:lang w:eastAsia="en-US"/>
        </w:rPr>
        <w:t xml:space="preserve"> </w:t>
      </w:r>
      <w:r w:rsidRPr="00FF320A">
        <w:rPr>
          <w:rFonts w:ascii="Tahoma" w:hAnsi="Tahoma" w:cs="Tahoma"/>
          <w:spacing w:val="20"/>
          <w:sz w:val="24"/>
        </w:rPr>
        <w:t xml:space="preserve"> </w:t>
      </w:r>
    </w:p>
    <w:p w:rsidR="00542975" w:rsidRPr="00DB1969" w:rsidRDefault="00542975" w:rsidP="00DB1969">
      <w:pPr>
        <w:pStyle w:val="2"/>
        <w:rPr>
          <w:rFonts w:ascii="Times New Roman" w:hAnsi="Times New Roman"/>
          <w:b w:val="0"/>
          <w:bCs/>
          <w:sz w:val="16"/>
          <w:szCs w:val="16"/>
        </w:rPr>
      </w:pPr>
      <w:r w:rsidRPr="00DB1969">
        <w:rPr>
          <w:rFonts w:ascii="Times New Roman" w:hAnsi="Times New Roman"/>
          <w:b w:val="0"/>
          <w:bCs/>
          <w:sz w:val="16"/>
          <w:szCs w:val="16"/>
        </w:rPr>
        <w:t>АДМИНИСТРАЦИЯ ГАЛИЧСКОГО МУНИЦИПАЛЬНОГО  РАЙОНА КОСТРОМСКОЙ ОБЛАСТИ</w:t>
      </w:r>
    </w:p>
    <w:p w:rsidR="00542975" w:rsidRPr="00DB1969" w:rsidRDefault="00542975" w:rsidP="00DB1969">
      <w:pPr>
        <w:jc w:val="center"/>
        <w:rPr>
          <w:sz w:val="16"/>
          <w:szCs w:val="16"/>
        </w:rPr>
      </w:pPr>
      <w:r w:rsidRPr="00DB1969">
        <w:rPr>
          <w:sz w:val="16"/>
          <w:szCs w:val="16"/>
        </w:rPr>
        <w:t xml:space="preserve">ПОСТАНОВЛЕНИЕ </w:t>
      </w:r>
    </w:p>
    <w:p w:rsidR="00542975" w:rsidRPr="00DB1969" w:rsidRDefault="00542975" w:rsidP="00DB1969">
      <w:pPr>
        <w:pStyle w:val="1"/>
        <w:rPr>
          <w:sz w:val="16"/>
          <w:szCs w:val="16"/>
        </w:rPr>
      </w:pPr>
      <w:r w:rsidRPr="00DB1969">
        <w:rPr>
          <w:sz w:val="16"/>
          <w:szCs w:val="16"/>
        </w:rPr>
        <w:t xml:space="preserve">от   «25»  мая   2017 года  №131 </w:t>
      </w:r>
    </w:p>
    <w:p w:rsidR="00542975" w:rsidRPr="00DB1969" w:rsidRDefault="00542975" w:rsidP="00DB1969">
      <w:pPr>
        <w:jc w:val="center"/>
        <w:rPr>
          <w:sz w:val="16"/>
          <w:szCs w:val="16"/>
        </w:rPr>
      </w:pPr>
      <w:r w:rsidRPr="00DB1969">
        <w:rPr>
          <w:sz w:val="16"/>
          <w:szCs w:val="16"/>
        </w:rPr>
        <w:t>г. Галич</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542975" w:rsidRPr="00DB1969" w:rsidTr="009A3D9A">
        <w:tc>
          <w:tcPr>
            <w:tcW w:w="9287" w:type="dxa"/>
          </w:tcPr>
          <w:p w:rsidR="00542975" w:rsidRPr="00DB1969" w:rsidRDefault="00542975" w:rsidP="009A3D9A">
            <w:pPr>
              <w:pStyle w:val="ConsPlusNormal2"/>
              <w:jc w:val="center"/>
              <w:rPr>
                <w:rFonts w:ascii="Times New Roman" w:hAnsi="Times New Roman" w:cs="Times New Roman"/>
                <w:b/>
                <w:sz w:val="16"/>
                <w:szCs w:val="16"/>
              </w:rPr>
            </w:pPr>
            <w:r w:rsidRPr="00DB1969">
              <w:rPr>
                <w:rFonts w:ascii="Times New Roman" w:hAnsi="Times New Roman" w:cs="Times New Roman"/>
                <w:b/>
                <w:sz w:val="16"/>
                <w:szCs w:val="16"/>
              </w:rPr>
              <w:t>О сообщении муниципальными служащими  администрации Галичского муниципального района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542975" w:rsidRPr="00DB1969" w:rsidRDefault="00542975" w:rsidP="009A3D9A">
            <w:pPr>
              <w:jc w:val="center"/>
              <w:rPr>
                <w:b/>
                <w:sz w:val="16"/>
                <w:szCs w:val="16"/>
              </w:rPr>
            </w:pPr>
          </w:p>
        </w:tc>
      </w:tr>
      <w:tr w:rsidR="00542975" w:rsidRPr="00DB1969" w:rsidTr="009A3D9A">
        <w:tc>
          <w:tcPr>
            <w:tcW w:w="9287" w:type="dxa"/>
          </w:tcPr>
          <w:p w:rsidR="00542975" w:rsidRPr="00DB1969" w:rsidRDefault="00542975" w:rsidP="009A3D9A">
            <w:pPr>
              <w:rPr>
                <w:b/>
                <w:sz w:val="16"/>
                <w:szCs w:val="16"/>
              </w:rPr>
            </w:pPr>
          </w:p>
        </w:tc>
      </w:tr>
    </w:tbl>
    <w:p w:rsidR="00542975" w:rsidRPr="00DB1969" w:rsidRDefault="00542975" w:rsidP="00DB1969">
      <w:pPr>
        <w:pStyle w:val="ConsPlusNormal2"/>
        <w:ind w:firstLine="540"/>
        <w:jc w:val="both"/>
        <w:rPr>
          <w:rFonts w:ascii="Times New Roman" w:hAnsi="Times New Roman" w:cs="Times New Roman"/>
          <w:sz w:val="16"/>
          <w:szCs w:val="16"/>
        </w:rPr>
      </w:pPr>
      <w:r w:rsidRPr="00DB1969">
        <w:rPr>
          <w:rFonts w:ascii="Times New Roman" w:hAnsi="Times New Roman" w:cs="Times New Roman"/>
          <w:sz w:val="16"/>
          <w:szCs w:val="16"/>
        </w:rPr>
        <w:t xml:space="preserve">В соответствии со статьёй </w:t>
      </w:r>
      <w:hyperlink r:id="rId10" w:history="1">
        <w:r w:rsidRPr="00DB1969">
          <w:rPr>
            <w:rFonts w:ascii="Times New Roman" w:hAnsi="Times New Roman" w:cs="Times New Roman"/>
            <w:sz w:val="16"/>
            <w:szCs w:val="16"/>
          </w:rPr>
          <w:t xml:space="preserve">575 </w:t>
        </w:r>
      </w:hyperlink>
      <w:r w:rsidRPr="00DB1969">
        <w:rPr>
          <w:rFonts w:ascii="Times New Roman" w:hAnsi="Times New Roman" w:cs="Times New Roman"/>
          <w:sz w:val="16"/>
          <w:szCs w:val="16"/>
        </w:rPr>
        <w:t xml:space="preserve"> Гражданского кодекса Российской Федерации, Федеральным законом от 06.10.2003 № 131-ФЗ «Об общих принципах организации местного самоуправления в Российской Федерации», статьёй 14 Федерального закона от 02.03.2007 № 25-ФЗ «О муниципальной службе в Российской Федерации», статьёй 12.1. Федерального закона от 25.12.2008 № 273-ФЗ «О противодействии коррупции»,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руководствуясь Уставом муниципального образования Галичский муниципальный район</w:t>
      </w:r>
    </w:p>
    <w:p w:rsidR="00542975" w:rsidRPr="00DB1969" w:rsidRDefault="00542975" w:rsidP="00542975">
      <w:pPr>
        <w:pStyle w:val="ConsPlusNormal2"/>
        <w:ind w:firstLine="540"/>
        <w:jc w:val="both"/>
        <w:rPr>
          <w:rFonts w:ascii="Times New Roman" w:hAnsi="Times New Roman" w:cs="Times New Roman"/>
          <w:sz w:val="16"/>
          <w:szCs w:val="16"/>
        </w:rPr>
      </w:pPr>
      <w:r w:rsidRPr="00DB1969">
        <w:rPr>
          <w:rFonts w:ascii="Times New Roman" w:hAnsi="Times New Roman" w:cs="Times New Roman"/>
          <w:sz w:val="16"/>
          <w:szCs w:val="16"/>
        </w:rPr>
        <w:t>ПОСТАНОВЛЯЮ:</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1. Утвердить Порядок сообщения муниципальными служащими Галичского муниципального района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(прилагается).</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lastRenderedPageBreak/>
        <w:t>2. Установить, что  администрация Галичского муниципального района, осуществляет прием подарков, полученных муниципальными служащими администрации в связи с протокольными мероприятиями, служебными командировками и другими официальными мероприятиями, их оценку для принятия к бухгалтерскому учету, а также принимает решение о реализации указанных подарков.</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3. Установить, что к расходным обязательствам Галичского муниципального района относятся расходы, связанные с привлечением независимых оценщиков для проведения оценки подарков, полученных  муниципальными служащими администрации муниципального района  в связи с протокольными мероприятиями, служебными командировками и другими официальными мероприятиями.</w:t>
      </w:r>
    </w:p>
    <w:p w:rsidR="00542975" w:rsidRPr="00DB1969" w:rsidRDefault="00542975" w:rsidP="00DB1969">
      <w:pPr>
        <w:widowControl w:val="0"/>
        <w:tabs>
          <w:tab w:val="left" w:pos="3402"/>
        </w:tabs>
        <w:autoSpaceDE w:val="0"/>
        <w:ind w:firstLine="709"/>
        <w:jc w:val="both"/>
        <w:rPr>
          <w:sz w:val="16"/>
          <w:szCs w:val="16"/>
        </w:rPr>
      </w:pPr>
      <w:r w:rsidRPr="00DB1969">
        <w:rPr>
          <w:sz w:val="16"/>
          <w:szCs w:val="16"/>
        </w:rPr>
        <w:t>4. Настоящее постановление  вступает в силу после официального опубликования.</w:t>
      </w:r>
    </w:p>
    <w:p w:rsidR="00542975" w:rsidRPr="00DB1969" w:rsidRDefault="00542975" w:rsidP="00542975">
      <w:pPr>
        <w:pStyle w:val="af4"/>
        <w:spacing w:before="0" w:beforeAutospacing="0" w:after="0"/>
        <w:rPr>
          <w:sz w:val="16"/>
          <w:szCs w:val="16"/>
        </w:rPr>
      </w:pPr>
      <w:r w:rsidRPr="00DB1969">
        <w:rPr>
          <w:sz w:val="16"/>
          <w:szCs w:val="16"/>
        </w:rPr>
        <w:t xml:space="preserve">Глава муниципального района </w:t>
      </w:r>
      <w:r w:rsidR="00DB1969">
        <w:rPr>
          <w:sz w:val="16"/>
          <w:szCs w:val="16"/>
        </w:rPr>
        <w:t xml:space="preserve"> </w:t>
      </w:r>
      <w:r w:rsidRPr="00DB1969">
        <w:rPr>
          <w:sz w:val="16"/>
          <w:szCs w:val="16"/>
        </w:rPr>
        <w:t xml:space="preserve">А.Н.Потехин </w:t>
      </w:r>
    </w:p>
    <w:p w:rsidR="0034760F" w:rsidRDefault="00542975" w:rsidP="0034760F">
      <w:pPr>
        <w:pStyle w:val="af4"/>
        <w:spacing w:before="0" w:beforeAutospacing="0" w:after="0"/>
        <w:jc w:val="right"/>
        <w:rPr>
          <w:sz w:val="16"/>
          <w:szCs w:val="16"/>
        </w:rPr>
      </w:pPr>
      <w:r w:rsidRPr="00DB1969">
        <w:rPr>
          <w:sz w:val="16"/>
          <w:szCs w:val="16"/>
        </w:rPr>
        <w:t xml:space="preserve">Приложение </w:t>
      </w:r>
      <w:r w:rsidR="0034760F">
        <w:rPr>
          <w:sz w:val="16"/>
          <w:szCs w:val="16"/>
        </w:rPr>
        <w:t xml:space="preserve"> </w:t>
      </w:r>
    </w:p>
    <w:p w:rsidR="00542975" w:rsidRPr="00DB1969" w:rsidRDefault="00542975" w:rsidP="0034760F">
      <w:pPr>
        <w:pStyle w:val="af4"/>
        <w:spacing w:before="0" w:beforeAutospacing="0" w:after="0"/>
        <w:jc w:val="right"/>
        <w:rPr>
          <w:sz w:val="16"/>
          <w:szCs w:val="16"/>
        </w:rPr>
      </w:pPr>
      <w:r w:rsidRPr="00DB1969">
        <w:rPr>
          <w:sz w:val="16"/>
          <w:szCs w:val="16"/>
        </w:rPr>
        <w:t>к постановлению администрации</w:t>
      </w:r>
    </w:p>
    <w:p w:rsidR="00542975" w:rsidRPr="00DB1969" w:rsidRDefault="00542975" w:rsidP="0034760F">
      <w:pPr>
        <w:pStyle w:val="af4"/>
        <w:spacing w:before="0" w:beforeAutospacing="0" w:after="0"/>
        <w:jc w:val="right"/>
        <w:rPr>
          <w:sz w:val="16"/>
          <w:szCs w:val="16"/>
        </w:rPr>
      </w:pPr>
      <w:r w:rsidRPr="00DB1969">
        <w:rPr>
          <w:sz w:val="16"/>
          <w:szCs w:val="16"/>
        </w:rPr>
        <w:t xml:space="preserve"> муниципального района  от </w:t>
      </w:r>
    </w:p>
    <w:p w:rsidR="00542975" w:rsidRPr="00DB1969" w:rsidRDefault="0034760F" w:rsidP="0034760F">
      <w:pPr>
        <w:pStyle w:val="af4"/>
        <w:spacing w:before="0" w:beforeAutospacing="0" w:after="0"/>
        <w:jc w:val="right"/>
        <w:rPr>
          <w:sz w:val="16"/>
          <w:szCs w:val="16"/>
        </w:rPr>
      </w:pPr>
      <w:r>
        <w:rPr>
          <w:sz w:val="16"/>
          <w:szCs w:val="16"/>
        </w:rPr>
        <w:t>«25» _мая2017 № 131</w:t>
      </w:r>
    </w:p>
    <w:p w:rsidR="00542975" w:rsidRPr="0034760F" w:rsidRDefault="00542975" w:rsidP="00542975">
      <w:pPr>
        <w:pStyle w:val="ConsPlusTitle"/>
        <w:jc w:val="center"/>
        <w:rPr>
          <w:sz w:val="16"/>
          <w:szCs w:val="16"/>
        </w:rPr>
      </w:pPr>
      <w:r w:rsidRPr="0034760F">
        <w:rPr>
          <w:sz w:val="16"/>
          <w:szCs w:val="16"/>
        </w:rPr>
        <w:t xml:space="preserve">Порядок </w:t>
      </w:r>
    </w:p>
    <w:p w:rsidR="00542975" w:rsidRPr="00DB1969" w:rsidRDefault="00542975" w:rsidP="00542975">
      <w:pPr>
        <w:pStyle w:val="ConsPlusTitle"/>
        <w:jc w:val="center"/>
        <w:rPr>
          <w:b w:val="0"/>
          <w:sz w:val="16"/>
          <w:szCs w:val="16"/>
        </w:rPr>
      </w:pPr>
      <w:r w:rsidRPr="00DB1969">
        <w:rPr>
          <w:b w:val="0"/>
          <w:sz w:val="16"/>
          <w:szCs w:val="16"/>
        </w:rPr>
        <w:t xml:space="preserve">сообщения  муниципальными служащими администрации Галичского муниципального района о получении подарка в связи с протокольными мероприятиями, служебными командировками и другими официальными </w:t>
      </w:r>
    </w:p>
    <w:p w:rsidR="00542975" w:rsidRPr="00DB1969" w:rsidRDefault="00542975" w:rsidP="00542975">
      <w:pPr>
        <w:pStyle w:val="ConsPlusTitle"/>
        <w:jc w:val="center"/>
        <w:rPr>
          <w:b w:val="0"/>
          <w:sz w:val="16"/>
          <w:szCs w:val="16"/>
        </w:rPr>
      </w:pPr>
      <w:r w:rsidRPr="00DB1969">
        <w:rPr>
          <w:b w:val="0"/>
          <w:sz w:val="16"/>
          <w:szCs w:val="16"/>
        </w:rPr>
        <w:t xml:space="preserve">мероприятиями, участие в которых связано с исполнением </w:t>
      </w:r>
    </w:p>
    <w:p w:rsidR="00542975" w:rsidRPr="00DB1969" w:rsidRDefault="00542975" w:rsidP="00542975">
      <w:pPr>
        <w:pStyle w:val="ConsPlusTitle"/>
        <w:jc w:val="center"/>
        <w:rPr>
          <w:b w:val="0"/>
          <w:sz w:val="16"/>
          <w:szCs w:val="16"/>
        </w:rPr>
      </w:pPr>
      <w:r w:rsidRPr="00DB1969">
        <w:rPr>
          <w:b w:val="0"/>
          <w:sz w:val="16"/>
          <w:szCs w:val="16"/>
        </w:rPr>
        <w:t xml:space="preserve">ими служебных (должностных) обязанностей, сдачи и оценки </w:t>
      </w:r>
    </w:p>
    <w:p w:rsidR="00542975" w:rsidRPr="00DB1969" w:rsidRDefault="00542975" w:rsidP="00542975">
      <w:pPr>
        <w:pStyle w:val="ConsPlusTitle"/>
        <w:jc w:val="center"/>
        <w:rPr>
          <w:b w:val="0"/>
          <w:sz w:val="16"/>
          <w:szCs w:val="16"/>
        </w:rPr>
      </w:pPr>
      <w:r w:rsidRPr="00DB1969">
        <w:rPr>
          <w:b w:val="0"/>
          <w:sz w:val="16"/>
          <w:szCs w:val="16"/>
        </w:rPr>
        <w:t xml:space="preserve">подарка,  реализации (выкупа) и зачисления средств, </w:t>
      </w:r>
    </w:p>
    <w:p w:rsidR="00542975" w:rsidRPr="00DB1969" w:rsidRDefault="00542975" w:rsidP="00542975">
      <w:pPr>
        <w:pStyle w:val="ConsPlusTitle"/>
        <w:jc w:val="center"/>
        <w:rPr>
          <w:b w:val="0"/>
          <w:sz w:val="16"/>
          <w:szCs w:val="16"/>
        </w:rPr>
      </w:pPr>
      <w:r w:rsidRPr="00DB1969">
        <w:rPr>
          <w:b w:val="0"/>
          <w:sz w:val="16"/>
          <w:szCs w:val="16"/>
        </w:rPr>
        <w:t>вырученных от его реализации</w:t>
      </w:r>
    </w:p>
    <w:p w:rsidR="00542975" w:rsidRPr="00DB1969" w:rsidRDefault="00542975" w:rsidP="00542975">
      <w:pPr>
        <w:pStyle w:val="ConsPlusNormal2"/>
        <w:jc w:val="center"/>
        <w:rPr>
          <w:rFonts w:ascii="Times New Roman" w:hAnsi="Times New Roman" w:cs="Times New Roman"/>
          <w:sz w:val="16"/>
          <w:szCs w:val="16"/>
        </w:rPr>
      </w:pPr>
    </w:p>
    <w:p w:rsidR="00542975" w:rsidRPr="00DB1969" w:rsidRDefault="00542975" w:rsidP="00542975">
      <w:pPr>
        <w:pStyle w:val="ConsPlusTitle"/>
        <w:ind w:firstLine="708"/>
        <w:jc w:val="both"/>
        <w:rPr>
          <w:b w:val="0"/>
          <w:sz w:val="16"/>
          <w:szCs w:val="16"/>
        </w:rPr>
      </w:pPr>
      <w:r w:rsidRPr="00DB1969">
        <w:rPr>
          <w:b w:val="0"/>
          <w:sz w:val="16"/>
          <w:szCs w:val="16"/>
        </w:rPr>
        <w:t>1. Настоящий Порядок сообщения муниципальными служащими администрации Галичского муниципального района  района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(далее – Порядок) определяет порядок сообщения муниципальными служащими  администрации Галичского муниципального  района  (далее -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порядок сдачи и оценки подарка, реализации (выкупа) и зачисления средств, вырученных от его реализации.</w:t>
      </w:r>
    </w:p>
    <w:p w:rsidR="00542975" w:rsidRPr="00DB1969" w:rsidRDefault="00542975" w:rsidP="00542975">
      <w:pPr>
        <w:pStyle w:val="ConsPlusNormal2"/>
        <w:ind w:firstLine="708"/>
        <w:jc w:val="both"/>
        <w:rPr>
          <w:rFonts w:ascii="Times New Roman" w:hAnsi="Times New Roman" w:cs="Times New Roman"/>
          <w:sz w:val="16"/>
          <w:szCs w:val="16"/>
        </w:rPr>
      </w:pPr>
      <w:r w:rsidRPr="00DB1969">
        <w:rPr>
          <w:rFonts w:ascii="Times New Roman" w:hAnsi="Times New Roman" w:cs="Times New Roman"/>
          <w:sz w:val="16"/>
          <w:szCs w:val="16"/>
        </w:rPr>
        <w:t>2. Для целей настоящего Порядка используются следующие понятия:</w:t>
      </w:r>
    </w:p>
    <w:p w:rsidR="00542975" w:rsidRPr="00DB1969" w:rsidRDefault="00542975" w:rsidP="00542975">
      <w:pPr>
        <w:pStyle w:val="ConsPlusNormal2"/>
        <w:ind w:firstLine="708"/>
        <w:jc w:val="both"/>
        <w:rPr>
          <w:rFonts w:ascii="Times New Roman" w:hAnsi="Times New Roman" w:cs="Times New Roman"/>
          <w:sz w:val="16"/>
          <w:szCs w:val="16"/>
        </w:rPr>
      </w:pPr>
      <w:r w:rsidRPr="00DB1969">
        <w:rPr>
          <w:rFonts w:ascii="Times New Roman" w:hAnsi="Times New Roman" w:cs="Times New Roman"/>
          <w:sz w:val="16"/>
          <w:szCs w:val="16"/>
        </w:rPr>
        <w:t>1) подарок, полученный в связи с протокольными мероприятиями, служебными командировками и другими официальными мероприятиями - подарок, полученный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2) 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3. Муниципальные служащие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4. Муниципальные служащие обязаны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администрацию Галичского района.</w:t>
      </w:r>
    </w:p>
    <w:p w:rsidR="00542975" w:rsidRPr="00DB1969" w:rsidRDefault="00542975" w:rsidP="00542975">
      <w:pPr>
        <w:pStyle w:val="ConsPlusNormal2"/>
        <w:ind w:firstLine="709"/>
        <w:jc w:val="both"/>
        <w:rPr>
          <w:rFonts w:ascii="Times New Roman" w:hAnsi="Times New Roman" w:cs="Times New Roman"/>
          <w:sz w:val="16"/>
          <w:szCs w:val="16"/>
        </w:rPr>
      </w:pPr>
      <w:bookmarkStart w:id="0" w:name="Par59"/>
      <w:bookmarkEnd w:id="0"/>
      <w:r w:rsidRPr="00DB1969">
        <w:rPr>
          <w:rFonts w:ascii="Times New Roman" w:hAnsi="Times New Roman" w:cs="Times New Roman"/>
          <w:sz w:val="16"/>
          <w:szCs w:val="16"/>
        </w:rPr>
        <w:t xml:space="preserve">5. </w:t>
      </w:r>
      <w:hyperlink r:id="rId11" w:anchor="Par135" w:tooltip="Форма уведомления о получении подарка" w:history="1">
        <w:r w:rsidRPr="00DB1969">
          <w:rPr>
            <w:rStyle w:val="a3"/>
            <w:rFonts w:ascii="Times New Roman" w:hAnsi="Times New Roman"/>
            <w:color w:val="000000"/>
            <w:sz w:val="16"/>
            <w:szCs w:val="16"/>
          </w:rPr>
          <w:t>Уведомление</w:t>
        </w:r>
      </w:hyperlink>
      <w:r w:rsidRPr="00DB1969">
        <w:rPr>
          <w:rFonts w:ascii="Times New Roman" w:hAnsi="Times New Roman" w:cs="Times New Roman"/>
          <w:color w:val="000000"/>
          <w:sz w:val="16"/>
          <w:szCs w:val="16"/>
        </w:rPr>
        <w:t xml:space="preserve"> </w:t>
      </w:r>
      <w:r w:rsidRPr="00DB1969">
        <w:rPr>
          <w:rFonts w:ascii="Times New Roman" w:hAnsi="Times New Roman" w:cs="Times New Roman"/>
          <w:sz w:val="16"/>
          <w:szCs w:val="16"/>
        </w:rPr>
        <w:t>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форме согласно приложению 1 к настоящему Порядку, представляется не позднее 3 рабочих дней со дня получения подарка в общий отдел администрации Галичского муниципального района.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542975" w:rsidRPr="00DB1969" w:rsidRDefault="00542975" w:rsidP="00542975">
      <w:pPr>
        <w:pStyle w:val="ConsPlusNormal2"/>
        <w:ind w:firstLine="709"/>
        <w:jc w:val="both"/>
        <w:rPr>
          <w:rFonts w:ascii="Times New Roman" w:hAnsi="Times New Roman" w:cs="Times New Roman"/>
          <w:sz w:val="16"/>
          <w:szCs w:val="16"/>
        </w:rPr>
      </w:pPr>
      <w:bookmarkStart w:id="1" w:name="Par66"/>
      <w:bookmarkEnd w:id="1"/>
      <w:r w:rsidRPr="00DB1969">
        <w:rPr>
          <w:rFonts w:ascii="Times New Roman" w:hAnsi="Times New Roman" w:cs="Times New Roman"/>
          <w:sz w:val="16"/>
          <w:szCs w:val="16"/>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542975" w:rsidRPr="00DB1969" w:rsidRDefault="00542975" w:rsidP="00542975">
      <w:pPr>
        <w:pStyle w:val="ConsPlusNormal2"/>
        <w:ind w:firstLine="709"/>
        <w:jc w:val="both"/>
        <w:rPr>
          <w:rFonts w:ascii="Times New Roman" w:hAnsi="Times New Roman" w:cs="Times New Roman"/>
          <w:color w:val="000000"/>
          <w:sz w:val="16"/>
          <w:szCs w:val="16"/>
        </w:rPr>
      </w:pPr>
      <w:r w:rsidRPr="00DB1969">
        <w:rPr>
          <w:rFonts w:ascii="Times New Roman" w:hAnsi="Times New Roman" w:cs="Times New Roman"/>
          <w:sz w:val="16"/>
          <w:szCs w:val="16"/>
        </w:rPr>
        <w:t xml:space="preserve">При невозможности подачи уведомления в сроки, указанные </w:t>
      </w:r>
      <w:r w:rsidRPr="00DB1969">
        <w:rPr>
          <w:rFonts w:ascii="Times New Roman" w:hAnsi="Times New Roman" w:cs="Times New Roman"/>
          <w:color w:val="000000"/>
          <w:sz w:val="16"/>
          <w:szCs w:val="16"/>
        </w:rPr>
        <w:t xml:space="preserve">в </w:t>
      </w:r>
      <w:hyperlink r:id="rId12" w:anchor="Par59" w:tooltip="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 w:history="1">
        <w:r w:rsidRPr="00DB1969">
          <w:rPr>
            <w:rStyle w:val="a3"/>
            <w:rFonts w:ascii="Times New Roman" w:hAnsi="Times New Roman"/>
            <w:color w:val="000000"/>
            <w:sz w:val="16"/>
            <w:szCs w:val="16"/>
          </w:rPr>
          <w:t>абзацах первом</w:t>
        </w:r>
      </w:hyperlink>
      <w:r w:rsidRPr="00DB1969">
        <w:rPr>
          <w:rFonts w:ascii="Times New Roman" w:hAnsi="Times New Roman" w:cs="Times New Roman"/>
          <w:color w:val="000000"/>
          <w:sz w:val="16"/>
          <w:szCs w:val="16"/>
        </w:rPr>
        <w:t xml:space="preserve"> настоящего пункта, по причине, не зависящей от муниципального служащего, оно представляется не позднее следующего дня после ее устранения.</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color w:val="000000"/>
          <w:sz w:val="16"/>
          <w:szCs w:val="16"/>
        </w:rPr>
        <w:t xml:space="preserve">6. Поступившее уведомление подлежит регистрации в день его поступления в </w:t>
      </w:r>
      <w:hyperlink r:id="rId13" w:anchor="Par219" w:tooltip="ФОРМА" w:history="1">
        <w:r w:rsidRPr="00DB1969">
          <w:rPr>
            <w:rStyle w:val="a3"/>
            <w:rFonts w:ascii="Times New Roman" w:hAnsi="Times New Roman"/>
            <w:color w:val="000000"/>
            <w:sz w:val="16"/>
            <w:szCs w:val="16"/>
          </w:rPr>
          <w:t>Журнале</w:t>
        </w:r>
      </w:hyperlink>
      <w:r w:rsidRPr="00DB1969">
        <w:rPr>
          <w:rFonts w:ascii="Times New Roman" w:hAnsi="Times New Roman" w:cs="Times New Roman"/>
          <w:color w:val="000000"/>
          <w:sz w:val="16"/>
          <w:szCs w:val="16"/>
        </w:rPr>
        <w:t xml:space="preserve"> регистрации уведомлений муниципальных служащих о получении подарка в связи с протокольными</w:t>
      </w:r>
      <w:r w:rsidRPr="00DB1969">
        <w:rPr>
          <w:rFonts w:ascii="Times New Roman" w:hAnsi="Times New Roman" w:cs="Times New Roman"/>
          <w:sz w:val="16"/>
          <w:szCs w:val="16"/>
        </w:rPr>
        <w:t xml:space="preserve">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(далее - Журнал регистрации уведомлений), который ведется по форме согласно приложению 2 к настоящему Порядку уполномоченным должностным лицом.</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Журнал регистрации уведомлений должен быть прошит, пронумерован и скреплен администрации муниципального района.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Уведомление составляется в двух экземплярах, один из которых возвращается лицу, представившему уведомление, с отметкой о регистрации, другой экземпляр направляется в комиссию по рассмотрению уведомлений о получении подарков  (далее – Комиссия).</w:t>
      </w:r>
    </w:p>
    <w:p w:rsidR="00542975" w:rsidRPr="00DB1969" w:rsidRDefault="00542975" w:rsidP="00542975">
      <w:pPr>
        <w:pStyle w:val="ConsPlusNormal2"/>
        <w:ind w:firstLine="709"/>
        <w:jc w:val="both"/>
        <w:rPr>
          <w:rFonts w:ascii="Times New Roman" w:hAnsi="Times New Roman" w:cs="Times New Roman"/>
          <w:sz w:val="16"/>
          <w:szCs w:val="16"/>
        </w:rPr>
      </w:pPr>
      <w:bookmarkStart w:id="2" w:name="Par72"/>
      <w:bookmarkEnd w:id="2"/>
      <w:r w:rsidRPr="00DB1969">
        <w:rPr>
          <w:rFonts w:ascii="Times New Roman" w:hAnsi="Times New Roman" w:cs="Times New Roman"/>
          <w:sz w:val="16"/>
          <w:szCs w:val="16"/>
        </w:rPr>
        <w:t xml:space="preserve">7. Подарок, полученный муниципальным служащим, стоимость которого подтверждается документами и превышает 3 тысячи рублей либо стоимость которого муниципальному служащему неизвестна, сдается уполномоченному должностному лицу </w:t>
      </w:r>
      <w:r w:rsidRPr="00DB1969">
        <w:rPr>
          <w:rFonts w:ascii="Times New Roman" w:hAnsi="Times New Roman" w:cs="Times New Roman"/>
          <w:sz w:val="16"/>
          <w:szCs w:val="16"/>
        </w:rPr>
        <w:lastRenderedPageBreak/>
        <w:t xml:space="preserve">соответствующего органа местного самоуправления, определяемому в соответствии с </w:t>
      </w:r>
      <w:hyperlink r:id="rId14" w:anchor="Par59" w:tooltip="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 w:history="1">
        <w:r w:rsidRPr="00DB1969">
          <w:rPr>
            <w:rStyle w:val="a3"/>
            <w:rFonts w:ascii="Times New Roman" w:hAnsi="Times New Roman"/>
            <w:color w:val="000000"/>
            <w:sz w:val="16"/>
            <w:szCs w:val="16"/>
          </w:rPr>
          <w:t>пунктом 5</w:t>
        </w:r>
      </w:hyperlink>
      <w:r w:rsidRPr="00DB1969">
        <w:rPr>
          <w:rFonts w:ascii="Times New Roman" w:hAnsi="Times New Roman" w:cs="Times New Roman"/>
          <w:color w:val="000000"/>
          <w:sz w:val="16"/>
          <w:szCs w:val="16"/>
        </w:rPr>
        <w:t xml:space="preserve"> </w:t>
      </w:r>
      <w:r w:rsidRPr="00DB1969">
        <w:rPr>
          <w:rFonts w:ascii="Times New Roman" w:hAnsi="Times New Roman" w:cs="Times New Roman"/>
          <w:sz w:val="16"/>
          <w:szCs w:val="16"/>
        </w:rPr>
        <w:t xml:space="preserve">настоящего Порядка, которое принимает его на хранение по </w:t>
      </w:r>
      <w:hyperlink r:id="rId15" w:anchor="Par300" w:tooltip="ФОРМА" w:history="1">
        <w:r w:rsidRPr="00DB1969">
          <w:rPr>
            <w:rStyle w:val="a3"/>
            <w:rFonts w:ascii="Times New Roman" w:hAnsi="Times New Roman"/>
            <w:color w:val="000000"/>
            <w:sz w:val="16"/>
            <w:szCs w:val="16"/>
          </w:rPr>
          <w:t>акту</w:t>
        </w:r>
      </w:hyperlink>
      <w:r w:rsidRPr="00DB1969">
        <w:rPr>
          <w:rFonts w:ascii="Times New Roman" w:hAnsi="Times New Roman" w:cs="Times New Roman"/>
          <w:color w:val="000000"/>
          <w:sz w:val="16"/>
          <w:szCs w:val="16"/>
        </w:rPr>
        <w:t xml:space="preserve"> </w:t>
      </w:r>
      <w:r w:rsidRPr="00DB1969">
        <w:rPr>
          <w:rFonts w:ascii="Times New Roman" w:hAnsi="Times New Roman" w:cs="Times New Roman"/>
          <w:sz w:val="16"/>
          <w:szCs w:val="16"/>
        </w:rPr>
        <w:t>приема-передачи, составленному по форме согласно приложению 3 к настоящему Порядку, не позднее 5 рабочих дней со дня регистрации уведомления в соответствующем Журнале регистрации уведомлений.</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8.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9. Для рассмотрения поступивших уведомлений и определения стоимости подарков в администрации муниципального района создаются Комиссии.</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Численный и персональный состав, а также порядок деятельности Комиссии утверждается правовым актом соответствующего органа местного самоуправления.</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Комиссия на своем заседании рассматривает:</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1) вопросы по определению стоимости подарка.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2) вопросы о целесообразности использования подарка для обеспечения деятельности администрации Галичского муниципального района.</w:t>
      </w:r>
    </w:p>
    <w:p w:rsidR="00542975" w:rsidRPr="0034760F"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 xml:space="preserve">Рассмотрение поступившего уведомления и определение стоимости подарка осуществляется Комиссией на заседании, проводимом не позднее 10 рабочих дней со дня передачи подарка на ответственное хранение в порядке, </w:t>
      </w:r>
      <w:r w:rsidRPr="0034760F">
        <w:rPr>
          <w:rFonts w:ascii="Times New Roman" w:hAnsi="Times New Roman" w:cs="Times New Roman"/>
          <w:sz w:val="16"/>
          <w:szCs w:val="16"/>
        </w:rPr>
        <w:t xml:space="preserve">предусмотренном </w:t>
      </w:r>
      <w:hyperlink r:id="rId16" w:anchor="Par72" w:tooltip="7. Подарок, полученный муниципальным служащим, стоимость которого подтверждается документами и превышает 3 тысячи рублей либо стоимость которого получившему его муниципальному служащему неизвестна, сдается ответственному лицу уполномоченного структурного " w:history="1">
        <w:r w:rsidRPr="0034760F">
          <w:rPr>
            <w:rStyle w:val="a3"/>
            <w:rFonts w:ascii="Times New Roman" w:hAnsi="Times New Roman"/>
            <w:color w:val="auto"/>
            <w:sz w:val="16"/>
            <w:szCs w:val="16"/>
            <w:u w:val="none"/>
          </w:rPr>
          <w:t>пунктом 7</w:t>
        </w:r>
      </w:hyperlink>
      <w:r w:rsidRPr="0034760F">
        <w:rPr>
          <w:rFonts w:ascii="Times New Roman" w:hAnsi="Times New Roman" w:cs="Times New Roman"/>
          <w:sz w:val="16"/>
          <w:szCs w:val="16"/>
        </w:rPr>
        <w:t xml:space="preserve"> настоящего Порядка.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Комиссией на основе документов, подтверждающих его стоимость. При отсутствии документов, подтверждающих стоимость подарка, определение его стоимости проводится Комиссией на основании рыночной цены, действующей на дату принятия к учету подарка, или цены на аналогичную материальную ценность в сопоставимых условиях. Определение рыночной цены производится на основании общедоступной информации о рыночных ценах идентичных (при их отсутствии - однородных) товаров. Сведения о рыночной цене подтверждаются документально, а при невозможности документального подтверждения - экспертным путем.</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10. Комиссия по итогам рассмотрения уведомления принимает одно из следующих решений:</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1) о возвращении подарка муниципальному служащему, сдавшему подарок, если его стоимость не превышает 3 тысяч рублей;</w:t>
      </w:r>
    </w:p>
    <w:p w:rsidR="00542975" w:rsidRPr="00DB1969" w:rsidRDefault="00542975" w:rsidP="00542975">
      <w:pPr>
        <w:pStyle w:val="ConsPlusNormal2"/>
        <w:ind w:firstLine="709"/>
        <w:jc w:val="both"/>
        <w:rPr>
          <w:rFonts w:ascii="Times New Roman" w:hAnsi="Times New Roman" w:cs="Times New Roman"/>
          <w:sz w:val="16"/>
          <w:szCs w:val="16"/>
        </w:rPr>
      </w:pPr>
      <w:bookmarkStart w:id="3" w:name="Par86"/>
      <w:bookmarkEnd w:id="3"/>
      <w:r w:rsidRPr="00DB1969">
        <w:rPr>
          <w:rFonts w:ascii="Times New Roman" w:hAnsi="Times New Roman" w:cs="Times New Roman"/>
          <w:sz w:val="16"/>
          <w:szCs w:val="16"/>
        </w:rPr>
        <w:t>2) о целесообразности использования администрацией муниципального района  подарка, стоимость которого, определенная Комиссией либо подтвержденная документами, превышает 3 тысячи рублей;</w:t>
      </w:r>
    </w:p>
    <w:p w:rsidR="00542975" w:rsidRPr="00DB1969" w:rsidRDefault="00542975" w:rsidP="00542975">
      <w:pPr>
        <w:pStyle w:val="ConsPlusNormal2"/>
        <w:ind w:firstLine="709"/>
        <w:jc w:val="both"/>
        <w:rPr>
          <w:rFonts w:ascii="Times New Roman" w:hAnsi="Times New Roman" w:cs="Times New Roman"/>
          <w:sz w:val="16"/>
          <w:szCs w:val="16"/>
        </w:rPr>
      </w:pPr>
      <w:bookmarkStart w:id="4" w:name="Par87"/>
      <w:bookmarkEnd w:id="4"/>
      <w:r w:rsidRPr="00DB1969">
        <w:rPr>
          <w:rFonts w:ascii="Times New Roman" w:hAnsi="Times New Roman" w:cs="Times New Roman"/>
          <w:sz w:val="16"/>
          <w:szCs w:val="16"/>
        </w:rPr>
        <w:t>3) о нецелесообразности использования администрацией Галичского муниципального района  подарка, стоимость которого, определенная Комиссией либо подтвержденная документами, превышает 3 тысячи рублей, и его реализации посредством проведения торгов в порядке, предусмотренном законодательством Российской Федерации.</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Решение Комиссии оформляется протоколом и подписывается всеми присутствующими на заседании членами Комиссии в день проведения заседания.</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Решение Комиссии в день его принятия направляется уполномоченному должностному лицу, администрации Галичского муниципального района, указанного в пункте 5 настоящего Порядка.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11. Возврат подарка, стоимость которого не превышает 3 тысячи рублей, осуществляется в течение 5 рабочих дней со дня принятия Комиссией соответствующего решения.</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 xml:space="preserve">Возврат подарка осуществляется на основании </w:t>
      </w:r>
      <w:hyperlink r:id="rId17" w:anchor="Par381" w:tooltip="ФОРМА" w:history="1">
        <w:r w:rsidRPr="0034760F">
          <w:rPr>
            <w:rStyle w:val="a3"/>
            <w:rFonts w:ascii="Times New Roman" w:hAnsi="Times New Roman"/>
            <w:color w:val="auto"/>
            <w:sz w:val="16"/>
            <w:szCs w:val="16"/>
          </w:rPr>
          <w:t>акта</w:t>
        </w:r>
      </w:hyperlink>
      <w:r w:rsidRPr="0034760F">
        <w:rPr>
          <w:rFonts w:ascii="Times New Roman" w:hAnsi="Times New Roman" w:cs="Times New Roman"/>
          <w:sz w:val="16"/>
          <w:szCs w:val="16"/>
          <w:u w:val="single"/>
        </w:rPr>
        <w:t xml:space="preserve"> в</w:t>
      </w:r>
      <w:r w:rsidRPr="00DB1969">
        <w:rPr>
          <w:rFonts w:ascii="Times New Roman" w:hAnsi="Times New Roman" w:cs="Times New Roman"/>
          <w:sz w:val="16"/>
          <w:szCs w:val="16"/>
        </w:rPr>
        <w:t>озврата подарка, полученного муниципальным служащим в связи с должностным положением или исполнением им служебных (должностных) обязанностей, составленного по форме согласно приложению 4 к настоящему Порядку.</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 xml:space="preserve">12. В случае если стоимость подарка превышает 3 тысячи рублей, уполномоченное должностное лицо администрации Галичского муниципального района  в течение 3 рабочих дней со дня принятия Комиссией решения, указанного в </w:t>
      </w:r>
      <w:hyperlink r:id="rId18" w:anchor="Par86" w:tooltip="2) о целесообразности использования органом местного самоуправления города Костромы, Избирательной комиссией города Костромы подарка, стоимость которого, определенная Комиссией либо подтвержденная документами, превышает 3 тысячи рублей;" w:history="1">
        <w:r w:rsidRPr="00DB1969">
          <w:rPr>
            <w:rStyle w:val="a3"/>
            <w:rFonts w:ascii="Times New Roman" w:hAnsi="Times New Roman"/>
            <w:color w:val="000000"/>
            <w:sz w:val="16"/>
            <w:szCs w:val="16"/>
          </w:rPr>
          <w:t>подпункте 2</w:t>
        </w:r>
      </w:hyperlink>
      <w:r w:rsidRPr="00DB1969">
        <w:rPr>
          <w:rFonts w:ascii="Times New Roman" w:hAnsi="Times New Roman" w:cs="Times New Roman"/>
          <w:color w:val="000000"/>
          <w:sz w:val="16"/>
          <w:szCs w:val="16"/>
        </w:rPr>
        <w:t xml:space="preserve"> или </w:t>
      </w:r>
      <w:hyperlink r:id="rId19" w:anchor="Par87" w:tooltip="3) о нецелесообразности использования органом местного самоуправления города Костромы, Избирательной комиссией города Костромы подарка, стоимость которого, определенная Комиссией либо подтвержденная документами, превышает 3 тысячи рублей, и его реализации" w:history="1">
        <w:r w:rsidRPr="00DB1969">
          <w:rPr>
            <w:rStyle w:val="a3"/>
            <w:rFonts w:ascii="Times New Roman" w:hAnsi="Times New Roman"/>
            <w:color w:val="000000"/>
            <w:sz w:val="16"/>
            <w:szCs w:val="16"/>
          </w:rPr>
          <w:t>подпункте 3 пункта 11</w:t>
        </w:r>
      </w:hyperlink>
      <w:r w:rsidRPr="00DB1969">
        <w:rPr>
          <w:rFonts w:ascii="Times New Roman" w:hAnsi="Times New Roman" w:cs="Times New Roman"/>
          <w:sz w:val="16"/>
          <w:szCs w:val="16"/>
        </w:rPr>
        <w:t xml:space="preserve"> настоящего Порядка, направляет один экземпляр акта приема-передачи в бухгалтерию (главному бухгалтеру или иному лицу, ответственному за ведение бухгалтерского учета)  в администрации Галичского муниципального района для принятия подарка на учет в соответствии с законодательством Российской Федерации о бухгалтерском учете.</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13. В случае, если стоимость подарка превышает 3 тысячи рублей, бухгалтерия (главный бухгалтер или иное лицо, ответственное за ведение бухгалтерского учета)  в администрации Галичского муниципального района принимает подарок к бухгалтерскому учету в порядке, установленном законодательством Российской Федерации, и направляет в Комитет по управлению муниципальным имуществом и земельными ресурсами администрации муниципального района, информацию для включения подарка в реестр муниципального имущества Галичского муниципального района.</w:t>
      </w:r>
    </w:p>
    <w:p w:rsidR="00542975" w:rsidRPr="00DB1969" w:rsidRDefault="00542975" w:rsidP="00542975">
      <w:pPr>
        <w:pStyle w:val="ConsPlusNormal2"/>
        <w:ind w:firstLine="709"/>
        <w:jc w:val="both"/>
        <w:rPr>
          <w:rFonts w:ascii="Times New Roman" w:hAnsi="Times New Roman" w:cs="Times New Roman"/>
          <w:sz w:val="16"/>
          <w:szCs w:val="16"/>
        </w:rPr>
      </w:pPr>
      <w:bookmarkStart w:id="5" w:name="Par94"/>
      <w:bookmarkEnd w:id="5"/>
      <w:r w:rsidRPr="00DB1969">
        <w:rPr>
          <w:rFonts w:ascii="Times New Roman" w:hAnsi="Times New Roman" w:cs="Times New Roman"/>
          <w:sz w:val="16"/>
          <w:szCs w:val="16"/>
        </w:rPr>
        <w:t>14. Муниципальный служащий, сдавший подарок, может его выкупить, направив соответствующее заявление не позднее 2 месяцев со дня сдачи подарка.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Заявление о выкупе подарка направляется муниципальными служащими -  представителю нанимателя (работодателю).</w:t>
      </w:r>
    </w:p>
    <w:p w:rsidR="00542975" w:rsidRPr="00DB1969" w:rsidRDefault="00542975" w:rsidP="00542975">
      <w:pPr>
        <w:pStyle w:val="ConsPlusNormal2"/>
        <w:ind w:firstLine="709"/>
        <w:jc w:val="both"/>
        <w:rPr>
          <w:rFonts w:ascii="Times New Roman" w:hAnsi="Times New Roman" w:cs="Times New Roman"/>
          <w:sz w:val="16"/>
          <w:szCs w:val="16"/>
        </w:rPr>
      </w:pPr>
      <w:bookmarkStart w:id="6" w:name="Par99"/>
      <w:bookmarkEnd w:id="6"/>
      <w:r w:rsidRPr="00DB1969">
        <w:rPr>
          <w:rFonts w:ascii="Times New Roman" w:hAnsi="Times New Roman" w:cs="Times New Roman"/>
          <w:sz w:val="16"/>
          <w:szCs w:val="16"/>
        </w:rPr>
        <w:t xml:space="preserve">15. Уполномоченное должностное лицо в течение 3 месяцев со дня поступления заявления, указанного </w:t>
      </w:r>
      <w:r w:rsidRPr="00DB1969">
        <w:rPr>
          <w:rFonts w:ascii="Times New Roman" w:hAnsi="Times New Roman" w:cs="Times New Roman"/>
          <w:color w:val="000000"/>
          <w:sz w:val="16"/>
          <w:szCs w:val="16"/>
        </w:rPr>
        <w:t>в пункте 1</w:t>
      </w:r>
      <w:hyperlink r:id="rId20"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DB1969">
          <w:rPr>
            <w:rStyle w:val="a3"/>
            <w:rFonts w:ascii="Times New Roman" w:hAnsi="Times New Roman"/>
            <w:color w:val="000000"/>
            <w:sz w:val="16"/>
            <w:szCs w:val="16"/>
          </w:rPr>
          <w:t>4</w:t>
        </w:r>
      </w:hyperlink>
      <w:r w:rsidRPr="00DB1969">
        <w:rPr>
          <w:rFonts w:ascii="Times New Roman" w:hAnsi="Times New Roman" w:cs="Times New Roman"/>
          <w:sz w:val="16"/>
          <w:szCs w:val="16"/>
        </w:rPr>
        <w:t xml:space="preserve"> настоящего Порядка,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542975" w:rsidRPr="00DB1969" w:rsidRDefault="00542975" w:rsidP="00542975">
      <w:pPr>
        <w:pStyle w:val="ConsPlusNormal2"/>
        <w:ind w:firstLine="709"/>
        <w:jc w:val="both"/>
        <w:rPr>
          <w:rFonts w:ascii="Times New Roman" w:hAnsi="Times New Roman" w:cs="Times New Roman"/>
          <w:color w:val="000000"/>
          <w:sz w:val="16"/>
          <w:szCs w:val="16"/>
        </w:rPr>
      </w:pPr>
      <w:r w:rsidRPr="00DB1969">
        <w:rPr>
          <w:rFonts w:ascii="Times New Roman" w:hAnsi="Times New Roman" w:cs="Times New Roman"/>
          <w:sz w:val="16"/>
          <w:szCs w:val="16"/>
        </w:rPr>
        <w:t xml:space="preserve">Для организации оценки стоимости подарка уполномоченное должностное лицо направляет в течение 10 дней со дня поступления заявления, указанного в пункте </w:t>
      </w:r>
      <w:hyperlink r:id="rId21"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DB1969">
          <w:rPr>
            <w:rStyle w:val="a3"/>
            <w:rFonts w:ascii="Times New Roman" w:hAnsi="Times New Roman"/>
            <w:color w:val="000000"/>
            <w:sz w:val="16"/>
            <w:szCs w:val="16"/>
          </w:rPr>
          <w:t>14</w:t>
        </w:r>
      </w:hyperlink>
      <w:r w:rsidRPr="00DB1969">
        <w:rPr>
          <w:rFonts w:ascii="Times New Roman" w:hAnsi="Times New Roman" w:cs="Times New Roman"/>
          <w:color w:val="000000"/>
          <w:sz w:val="16"/>
          <w:szCs w:val="16"/>
        </w:rPr>
        <w:t xml:space="preserve"> настоящего Порядка, в </w:t>
      </w:r>
      <w:r w:rsidRPr="00DB1969">
        <w:rPr>
          <w:rFonts w:ascii="Times New Roman" w:hAnsi="Times New Roman" w:cs="Times New Roman"/>
          <w:sz w:val="16"/>
          <w:szCs w:val="16"/>
        </w:rPr>
        <w:t>Комитет по управлению муниципальным имуществом и земельными ресурсами администрации муниципального района</w:t>
      </w:r>
      <w:r w:rsidRPr="00DB1969">
        <w:rPr>
          <w:rFonts w:ascii="Times New Roman" w:hAnsi="Times New Roman" w:cs="Times New Roman"/>
          <w:color w:val="000000"/>
          <w:sz w:val="16"/>
          <w:szCs w:val="16"/>
        </w:rPr>
        <w:t>, ходатайство о проведении оценки подарка.</w:t>
      </w:r>
    </w:p>
    <w:p w:rsidR="00542975" w:rsidRPr="00DB1969" w:rsidRDefault="00542975" w:rsidP="00542975">
      <w:pPr>
        <w:pStyle w:val="ConsPlusNormal2"/>
        <w:ind w:firstLine="709"/>
        <w:jc w:val="both"/>
        <w:rPr>
          <w:rFonts w:ascii="Times New Roman" w:hAnsi="Times New Roman" w:cs="Times New Roman"/>
          <w:color w:val="000000"/>
          <w:sz w:val="16"/>
          <w:szCs w:val="16"/>
        </w:rPr>
      </w:pPr>
      <w:r w:rsidRPr="00DB1969">
        <w:rPr>
          <w:rFonts w:ascii="Times New Roman" w:hAnsi="Times New Roman" w:cs="Times New Roman"/>
          <w:color w:val="000000"/>
          <w:sz w:val="16"/>
          <w:szCs w:val="16"/>
        </w:rPr>
        <w:t>Выкуп подарка осуществляется путем заключения договора купли-продажи, оформляемого в соответствии с действующим законодательством Российской Федерации.</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color w:val="000000"/>
          <w:sz w:val="16"/>
          <w:szCs w:val="16"/>
        </w:rPr>
        <w:t>16. В случае, если в отношении подарка, изготовленного из драгоценных металлов и (или) драгоценных камней, не поступило заявление, указанное в пункте  1</w:t>
      </w:r>
      <w:hyperlink r:id="rId22"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DB1969">
          <w:rPr>
            <w:rStyle w:val="a3"/>
            <w:rFonts w:ascii="Times New Roman" w:hAnsi="Times New Roman"/>
            <w:color w:val="000000"/>
            <w:sz w:val="16"/>
            <w:szCs w:val="16"/>
          </w:rPr>
          <w:t>4</w:t>
        </w:r>
      </w:hyperlink>
      <w:r w:rsidRPr="00DB1969">
        <w:rPr>
          <w:rFonts w:ascii="Times New Roman" w:hAnsi="Times New Roman" w:cs="Times New Roman"/>
          <w:color w:val="000000"/>
          <w:sz w:val="16"/>
          <w:szCs w:val="16"/>
        </w:rPr>
        <w:t xml:space="preserve"> настоящего Порядка, либо в случае отказа </w:t>
      </w:r>
      <w:r w:rsidRPr="00DB1969">
        <w:rPr>
          <w:rFonts w:ascii="Times New Roman" w:hAnsi="Times New Roman" w:cs="Times New Roman"/>
          <w:sz w:val="16"/>
          <w:szCs w:val="16"/>
        </w:rPr>
        <w:t>муниципального служащего от выкупа такого подарка подарок, изготовленный из драгоценных металлов и (или) драгоценных камней, подлежит передаче уполномоченным должностным лицом в федеральное казенное учреждение «Государственное учреждение по формированию Государственного фонда драгоценных металлов и драгоценных камней Российской Федерации, хранению, отпуску и использованию драгоценных металлов и драгоценных камней (Гохран России) при Министерстве финансов Российской Федерации» для зачисления в Государственный фонд драгоценных металлов и драгоценных камней Российской Федерации.</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 xml:space="preserve">17. Подарок, в отношении которого не поступило заявление, указанное в пункте </w:t>
      </w:r>
      <w:hyperlink r:id="rId23"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DB1969">
          <w:rPr>
            <w:rStyle w:val="a3"/>
            <w:rFonts w:ascii="Times New Roman" w:hAnsi="Times New Roman"/>
            <w:color w:val="000000"/>
            <w:sz w:val="16"/>
            <w:szCs w:val="16"/>
          </w:rPr>
          <w:t>14</w:t>
        </w:r>
      </w:hyperlink>
      <w:r w:rsidRPr="00DB1969">
        <w:rPr>
          <w:rFonts w:ascii="Times New Roman" w:hAnsi="Times New Roman" w:cs="Times New Roman"/>
          <w:color w:val="000000"/>
          <w:sz w:val="16"/>
          <w:szCs w:val="16"/>
        </w:rPr>
        <w:t xml:space="preserve"> </w:t>
      </w:r>
      <w:r w:rsidRPr="00DB1969">
        <w:rPr>
          <w:rFonts w:ascii="Times New Roman" w:hAnsi="Times New Roman" w:cs="Times New Roman"/>
          <w:sz w:val="16"/>
          <w:szCs w:val="16"/>
        </w:rPr>
        <w:t>настоящего Порядка, может использоваться для обеспечения деятельности администрации Галичского муниципального района.</w:t>
      </w:r>
    </w:p>
    <w:p w:rsidR="00542975" w:rsidRPr="00DB1969" w:rsidRDefault="00542975" w:rsidP="00542975">
      <w:pPr>
        <w:pStyle w:val="ConsPlusNormal2"/>
        <w:ind w:firstLine="709"/>
        <w:jc w:val="both"/>
        <w:rPr>
          <w:rFonts w:ascii="Times New Roman" w:hAnsi="Times New Roman" w:cs="Times New Roman"/>
          <w:color w:val="000000"/>
          <w:sz w:val="16"/>
          <w:szCs w:val="16"/>
        </w:rPr>
      </w:pPr>
      <w:bookmarkStart w:id="7" w:name="Par106"/>
      <w:bookmarkEnd w:id="7"/>
      <w:r w:rsidRPr="00DB1969">
        <w:rPr>
          <w:rFonts w:ascii="Times New Roman" w:hAnsi="Times New Roman" w:cs="Times New Roman"/>
          <w:sz w:val="16"/>
          <w:szCs w:val="16"/>
        </w:rPr>
        <w:t xml:space="preserve">18. В случае принятия Комиссией решения о нецелесообразности использования подарка руководителем соответствующего органа местного самоуправления по истечении срока, установленного в </w:t>
      </w:r>
      <w:r w:rsidRPr="00DB1969">
        <w:rPr>
          <w:rFonts w:ascii="Times New Roman" w:hAnsi="Times New Roman" w:cs="Times New Roman"/>
          <w:color w:val="000000"/>
          <w:sz w:val="16"/>
          <w:szCs w:val="16"/>
        </w:rPr>
        <w:t xml:space="preserve">пункте </w:t>
      </w:r>
      <w:hyperlink r:id="rId24"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DB1969">
          <w:rPr>
            <w:rStyle w:val="a3"/>
            <w:rFonts w:ascii="Times New Roman" w:hAnsi="Times New Roman"/>
            <w:color w:val="000000"/>
            <w:sz w:val="16"/>
            <w:szCs w:val="16"/>
          </w:rPr>
          <w:t>14</w:t>
        </w:r>
      </w:hyperlink>
      <w:r w:rsidRPr="00DB1969">
        <w:rPr>
          <w:rFonts w:ascii="Times New Roman" w:hAnsi="Times New Roman" w:cs="Times New Roman"/>
          <w:color w:val="000000"/>
          <w:sz w:val="16"/>
          <w:szCs w:val="16"/>
        </w:rPr>
        <w:t xml:space="preserve"> настоящего Порядка для выкупа подарка, принимается решение о реализации подарка и проведении оценки его стоимости для реализации, осуществляемой </w:t>
      </w:r>
      <w:r w:rsidRPr="00DB1969">
        <w:rPr>
          <w:rFonts w:ascii="Times New Roman" w:hAnsi="Times New Roman" w:cs="Times New Roman"/>
          <w:sz w:val="16"/>
          <w:szCs w:val="16"/>
        </w:rPr>
        <w:t>Комитетом по управлению муниципальным имуществом и земельными ресурсами администрации муниципального района</w:t>
      </w:r>
      <w:r w:rsidRPr="00DB1969">
        <w:rPr>
          <w:rFonts w:ascii="Times New Roman" w:hAnsi="Times New Roman" w:cs="Times New Roman"/>
          <w:color w:val="000000"/>
          <w:sz w:val="16"/>
          <w:szCs w:val="16"/>
        </w:rPr>
        <w:t>, посредством проведения торгов в порядке, предусмотренном законодательством Российской Федерации.</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color w:val="000000"/>
          <w:sz w:val="16"/>
          <w:szCs w:val="16"/>
        </w:rPr>
        <w:t xml:space="preserve">19. Оценка стоимости подарка для реализации (выкупа), предусмотренная </w:t>
      </w:r>
      <w:hyperlink r:id="rId25" w:anchor="Par99" w:tooltip="15. Уполномоченное структурное подразделение (уполномоченное должностное лицо) в течение 3 месяцев со дня поступления заявления, указанного в пункте 14 настоящего Порядка, организует оценку стоимости подарка для реализации (выкупа) и уведомляет в письменн" w:history="1">
        <w:r w:rsidRPr="00DB1969">
          <w:rPr>
            <w:rStyle w:val="a3"/>
            <w:rFonts w:ascii="Times New Roman" w:hAnsi="Times New Roman"/>
            <w:color w:val="000000"/>
            <w:sz w:val="16"/>
            <w:szCs w:val="16"/>
          </w:rPr>
          <w:t xml:space="preserve">пунктами </w:t>
        </w:r>
      </w:hyperlink>
      <w:r w:rsidRPr="00DB1969">
        <w:rPr>
          <w:rFonts w:ascii="Times New Roman" w:hAnsi="Times New Roman" w:cs="Times New Roman"/>
          <w:color w:val="000000"/>
          <w:sz w:val="16"/>
          <w:szCs w:val="16"/>
        </w:rPr>
        <w:t xml:space="preserve">15 и </w:t>
      </w:r>
      <w:hyperlink r:id="rId26" w:anchor="Par106" w:tooltip="17. В случае принятия Комиссией решения о нецелесообразности использования подарка руководителем соответствующего органа местного самоуправления города Костромы, Избирательной комиссии города Костромы по истечении срока, установленного в пункте 14 настоящ" w:history="1">
        <w:r w:rsidRPr="00DB1969">
          <w:rPr>
            <w:rStyle w:val="a3"/>
            <w:rFonts w:ascii="Times New Roman" w:hAnsi="Times New Roman"/>
            <w:color w:val="000000"/>
            <w:sz w:val="16"/>
            <w:szCs w:val="16"/>
          </w:rPr>
          <w:t>16</w:t>
        </w:r>
      </w:hyperlink>
      <w:r w:rsidRPr="00DB1969">
        <w:rPr>
          <w:rFonts w:ascii="Times New Roman" w:hAnsi="Times New Roman" w:cs="Times New Roman"/>
          <w:color w:val="000000"/>
          <w:sz w:val="16"/>
          <w:szCs w:val="16"/>
        </w:rPr>
        <w:t xml:space="preserve"> настоящего Порядка, осуществляется субъектами оценочной деятельности в соответствии с законодательством</w:t>
      </w:r>
      <w:r w:rsidRPr="00DB1969">
        <w:rPr>
          <w:rFonts w:ascii="Times New Roman" w:hAnsi="Times New Roman" w:cs="Times New Roman"/>
          <w:sz w:val="16"/>
          <w:szCs w:val="16"/>
        </w:rPr>
        <w:t xml:space="preserve"> Российской Федерации об оценочной деятельности.</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lastRenderedPageBreak/>
        <w:t>20. В случае, если подарок не выкуплен или не реализован, руководителем соответствующего органа местного самоуправления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 и муниципальными правовыми актами Галичского муниципального района.</w:t>
      </w:r>
    </w:p>
    <w:p w:rsidR="00542975" w:rsidRPr="00DB1969" w:rsidRDefault="00542975" w:rsidP="00542975">
      <w:pPr>
        <w:pStyle w:val="ConsPlusNormal2"/>
        <w:ind w:firstLine="709"/>
        <w:jc w:val="both"/>
        <w:rPr>
          <w:rFonts w:ascii="Times New Roman" w:hAnsi="Times New Roman" w:cs="Times New Roman"/>
          <w:sz w:val="16"/>
          <w:szCs w:val="16"/>
        </w:rPr>
      </w:pPr>
      <w:r w:rsidRPr="00DB1969">
        <w:rPr>
          <w:rFonts w:ascii="Times New Roman" w:hAnsi="Times New Roman" w:cs="Times New Roman"/>
          <w:sz w:val="16"/>
          <w:szCs w:val="16"/>
        </w:rPr>
        <w:t>21. Средства, вырученные от реализации (выкупа) подарка, зачисляются в доход бюджета Галичского муниципального района в порядке, установленном бюджетным законодательством Российской Федерации.</w:t>
      </w:r>
    </w:p>
    <w:p w:rsidR="00542975" w:rsidRPr="00DB1969" w:rsidRDefault="00542975" w:rsidP="001E7B78">
      <w:pPr>
        <w:pStyle w:val="ConsPlusNormal2"/>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r w:rsidRPr="00DB1969">
        <w:rPr>
          <w:rFonts w:ascii="Times New Roman" w:hAnsi="Times New Roman" w:cs="Times New Roman"/>
          <w:sz w:val="16"/>
          <w:szCs w:val="16"/>
        </w:rPr>
        <w:t>Приложение 1</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 Положению сообщения муниципальными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служащими  администрации Галичского муниципального района  о</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получении подарка в связи с протокольными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мероприятиями, служебными командировками и</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другими официальными мероприятиями, участие в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которых связано с исполнением ими служебных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(должностных) обязанностей, сдачи и оценки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подарка, реализации (выкупа) и зачисления средств,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вырученных от его реализации</w:t>
      </w:r>
    </w:p>
    <w:p w:rsidR="00542975" w:rsidRPr="00DB1969" w:rsidRDefault="00542975" w:rsidP="00542975">
      <w:pPr>
        <w:pStyle w:val="ConsPlusNormal2"/>
        <w:jc w:val="right"/>
        <w:rPr>
          <w:rFonts w:ascii="Times New Roman" w:hAnsi="Times New Roman" w:cs="Times New Roman"/>
          <w:sz w:val="16"/>
          <w:szCs w:val="16"/>
        </w:rPr>
      </w:pPr>
    </w:p>
    <w:p w:rsidR="00542975" w:rsidRPr="00DB1969" w:rsidRDefault="00542975" w:rsidP="00542975">
      <w:pPr>
        <w:pStyle w:val="ConsPlusNormal2"/>
        <w:jc w:val="center"/>
        <w:rPr>
          <w:rFonts w:ascii="Times New Roman" w:hAnsi="Times New Roman" w:cs="Times New Roman"/>
          <w:sz w:val="16"/>
          <w:szCs w:val="16"/>
        </w:rPr>
      </w:pPr>
      <w:bookmarkStart w:id="8" w:name="Par135"/>
      <w:bookmarkEnd w:id="8"/>
      <w:r w:rsidRPr="00DB1969">
        <w:rPr>
          <w:rFonts w:ascii="Times New Roman" w:hAnsi="Times New Roman" w:cs="Times New Roman"/>
          <w:sz w:val="16"/>
          <w:szCs w:val="16"/>
        </w:rPr>
        <w:t>Форма уведомления о получении подарка</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___________________________</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 xml:space="preserve">                                             ___________________________</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 xml:space="preserve">                       (должность уполномоченного</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 xml:space="preserve">                                            должностного лица)</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 xml:space="preserve">                                  от _________________________</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 xml:space="preserve">                                            ___________________________</w:t>
      </w:r>
    </w:p>
    <w:p w:rsidR="00542975" w:rsidRPr="00DB1969" w:rsidRDefault="00542975" w:rsidP="00542975">
      <w:pPr>
        <w:pStyle w:val="ConsPlusNonformat"/>
        <w:jc w:val="right"/>
        <w:rPr>
          <w:rFonts w:ascii="Times New Roman" w:hAnsi="Times New Roman" w:cs="Times New Roman"/>
          <w:sz w:val="16"/>
          <w:szCs w:val="16"/>
        </w:rPr>
      </w:pPr>
      <w:r w:rsidRPr="00DB1969">
        <w:rPr>
          <w:rFonts w:ascii="Times New Roman" w:hAnsi="Times New Roman" w:cs="Times New Roman"/>
          <w:sz w:val="16"/>
          <w:szCs w:val="16"/>
        </w:rPr>
        <w:t>(Ф.И.О., занимаемая должность)</w:t>
      </w:r>
    </w:p>
    <w:p w:rsidR="00542975" w:rsidRPr="00DB1969" w:rsidRDefault="00542975" w:rsidP="00542975">
      <w:pPr>
        <w:pStyle w:val="ConsPlusNonformat"/>
        <w:jc w:val="both"/>
        <w:rPr>
          <w:rFonts w:ascii="Times New Roman" w:hAnsi="Times New Roman" w:cs="Times New Roman"/>
          <w:sz w:val="16"/>
          <w:szCs w:val="16"/>
        </w:rPr>
      </w:pP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Уведомление о получении подарка от «__» ________ 20__ г.</w:t>
      </w:r>
    </w:p>
    <w:p w:rsidR="00542975" w:rsidRPr="00DB1969" w:rsidRDefault="00542975" w:rsidP="00542975">
      <w:pPr>
        <w:pStyle w:val="ConsPlusNonformat"/>
        <w:jc w:val="both"/>
        <w:rPr>
          <w:rFonts w:ascii="Times New Roman" w:hAnsi="Times New Roman" w:cs="Times New Roman"/>
          <w:sz w:val="16"/>
          <w:szCs w:val="16"/>
        </w:rPr>
      </w:pP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w:t>
      </w:r>
      <w:r w:rsidRPr="00DB1969">
        <w:rPr>
          <w:rFonts w:ascii="Times New Roman" w:hAnsi="Times New Roman" w:cs="Times New Roman"/>
          <w:sz w:val="16"/>
          <w:szCs w:val="16"/>
        </w:rPr>
        <w:tab/>
        <w:t>Извещаю о получении ________________________________________________________________</w:t>
      </w:r>
    </w:p>
    <w:p w:rsidR="00542975" w:rsidRPr="00DB1969" w:rsidRDefault="00542975" w:rsidP="00542975">
      <w:pPr>
        <w:jc w:val="both"/>
        <w:rPr>
          <w:color w:val="000000"/>
          <w:sz w:val="16"/>
          <w:szCs w:val="16"/>
        </w:rPr>
      </w:pPr>
      <w:r w:rsidRPr="00DB1969">
        <w:rPr>
          <w:sz w:val="16"/>
          <w:szCs w:val="16"/>
        </w:rPr>
        <w:t xml:space="preserve">                                                (дата получения</w:t>
      </w:r>
      <w:r w:rsidRPr="00DB1969">
        <w:rPr>
          <w:color w:val="000000"/>
          <w:sz w:val="16"/>
          <w:szCs w:val="16"/>
        </w:rPr>
        <w:t>)</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подарка (ов) от___________________________________________________</w:t>
      </w:r>
    </w:p>
    <w:p w:rsidR="00542975" w:rsidRPr="00DB1969" w:rsidRDefault="00542975" w:rsidP="00542975">
      <w:pPr>
        <w:jc w:val="both"/>
        <w:rPr>
          <w:color w:val="000000"/>
          <w:sz w:val="16"/>
          <w:szCs w:val="16"/>
        </w:rPr>
      </w:pPr>
      <w:r w:rsidRPr="00DB1969">
        <w:rPr>
          <w:color w:val="000000"/>
          <w:sz w:val="16"/>
          <w:szCs w:val="16"/>
        </w:rPr>
        <w:t xml:space="preserve">                (названия юридических лиц или фамилии, имена, отчества физических лиц)</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на ______________________________________________________________</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(наименование протокольного мероприятия, служебной командировки, другого</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официального мероприятия, место и дата проведения)</w:t>
      </w:r>
    </w:p>
    <w:p w:rsidR="00542975" w:rsidRPr="00DB1969" w:rsidRDefault="00542975" w:rsidP="00542975">
      <w:pPr>
        <w:pStyle w:val="ConsPlusNonformat"/>
        <w:jc w:val="both"/>
        <w:rPr>
          <w:rFonts w:ascii="Times New Roman" w:hAnsi="Times New Roman" w:cs="Times New Roman"/>
          <w:sz w:val="16"/>
          <w:szCs w:val="1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4"/>
        <w:gridCol w:w="2441"/>
        <w:gridCol w:w="2598"/>
        <w:gridCol w:w="2125"/>
        <w:gridCol w:w="2025"/>
        <w:gridCol w:w="38"/>
      </w:tblGrid>
      <w:tr w:rsidR="00542975" w:rsidRPr="00DB1969" w:rsidTr="009A3D9A">
        <w:trPr>
          <w:trHeight w:val="1226"/>
        </w:trPr>
        <w:tc>
          <w:tcPr>
            <w:tcW w:w="804"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w:t>
            </w:r>
          </w:p>
        </w:tc>
        <w:tc>
          <w:tcPr>
            <w:tcW w:w="2441"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Наименование подарка</w:t>
            </w:r>
          </w:p>
        </w:tc>
        <w:tc>
          <w:tcPr>
            <w:tcW w:w="2598"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Характеристика подарка, его описание</w:t>
            </w:r>
          </w:p>
        </w:tc>
        <w:tc>
          <w:tcPr>
            <w:tcW w:w="21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Количество предметов</w:t>
            </w:r>
          </w:p>
        </w:tc>
        <w:tc>
          <w:tcPr>
            <w:tcW w:w="2063" w:type="dxa"/>
            <w:gridSpan w:val="2"/>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 xml:space="preserve">Стоимость в </w:t>
            </w:r>
            <w:r w:rsidRPr="00DB1969">
              <w:rPr>
                <w:rFonts w:ascii="Times New Roman" w:hAnsi="Times New Roman" w:cs="Times New Roman"/>
                <w:color w:val="000000"/>
                <w:sz w:val="16"/>
                <w:szCs w:val="16"/>
              </w:rPr>
              <w:t xml:space="preserve">рублях </w:t>
            </w:r>
            <w:hyperlink r:id="rId27" w:history="1">
              <w:r w:rsidRPr="00DB1969">
                <w:rPr>
                  <w:rStyle w:val="a3"/>
                  <w:rFonts w:ascii="Times New Roman" w:hAnsi="Times New Roman"/>
                  <w:color w:val="000000"/>
                  <w:sz w:val="16"/>
                  <w:szCs w:val="16"/>
                </w:rPr>
                <w:t>&lt;*&gt;</w:t>
              </w:r>
            </w:hyperlink>
          </w:p>
        </w:tc>
      </w:tr>
      <w:tr w:rsidR="00542975" w:rsidRPr="00DB1969" w:rsidTr="009A3D9A">
        <w:trPr>
          <w:gridAfter w:val="1"/>
          <w:wAfter w:w="38" w:type="dxa"/>
          <w:trHeight w:val="307"/>
        </w:trPr>
        <w:tc>
          <w:tcPr>
            <w:tcW w:w="804"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1</w:t>
            </w:r>
          </w:p>
        </w:tc>
        <w:tc>
          <w:tcPr>
            <w:tcW w:w="2441"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598"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1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0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r>
      <w:tr w:rsidR="00542975" w:rsidRPr="00DB1969" w:rsidTr="009A3D9A">
        <w:trPr>
          <w:gridAfter w:val="1"/>
          <w:wAfter w:w="38" w:type="dxa"/>
          <w:trHeight w:val="307"/>
        </w:trPr>
        <w:tc>
          <w:tcPr>
            <w:tcW w:w="804"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2</w:t>
            </w:r>
          </w:p>
        </w:tc>
        <w:tc>
          <w:tcPr>
            <w:tcW w:w="2441"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598"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1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0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r>
      <w:tr w:rsidR="00542975" w:rsidRPr="00DB1969" w:rsidTr="009A3D9A">
        <w:trPr>
          <w:gridAfter w:val="1"/>
          <w:wAfter w:w="38" w:type="dxa"/>
          <w:trHeight w:val="307"/>
        </w:trPr>
        <w:tc>
          <w:tcPr>
            <w:tcW w:w="804"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итого</w:t>
            </w:r>
          </w:p>
        </w:tc>
        <w:tc>
          <w:tcPr>
            <w:tcW w:w="2441"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598"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1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c>
          <w:tcPr>
            <w:tcW w:w="2025" w:type="dxa"/>
            <w:tcBorders>
              <w:top w:val="single" w:sz="4" w:space="0" w:color="000000"/>
              <w:left w:val="single" w:sz="4" w:space="0" w:color="000000"/>
              <w:bottom w:val="single" w:sz="4" w:space="0" w:color="000000"/>
              <w:right w:val="single" w:sz="4" w:space="0" w:color="000000"/>
            </w:tcBorders>
          </w:tcPr>
          <w:p w:rsidR="00542975" w:rsidRPr="00DB1969" w:rsidRDefault="00542975" w:rsidP="009A3D9A">
            <w:pPr>
              <w:pStyle w:val="ConsPlusNonformat"/>
              <w:jc w:val="both"/>
              <w:rPr>
                <w:rFonts w:ascii="Times New Roman" w:hAnsi="Times New Roman" w:cs="Times New Roman"/>
                <w:sz w:val="16"/>
                <w:szCs w:val="16"/>
              </w:rPr>
            </w:pPr>
          </w:p>
        </w:tc>
      </w:tr>
    </w:tbl>
    <w:p w:rsidR="00542975" w:rsidRPr="00DB1969" w:rsidRDefault="00542975" w:rsidP="00542975">
      <w:pPr>
        <w:jc w:val="both"/>
        <w:rPr>
          <w:color w:val="000000"/>
          <w:sz w:val="16"/>
          <w:szCs w:val="16"/>
        </w:rPr>
      </w:pPr>
      <w:r w:rsidRPr="00DB1969">
        <w:rPr>
          <w:color w:val="000000"/>
          <w:sz w:val="16"/>
          <w:szCs w:val="16"/>
        </w:rPr>
        <w:t>* заполняется при наличии документов, подтверждающих стоимость подарка</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Приложение: ______________________________________________ на _____ листах.</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(наименование документа)</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Лицо, представившее</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уведомление         _________  ______________________  «__» ____ 20__ г.</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(подпись)      (расшифровка подписи)</w:t>
      </w:r>
    </w:p>
    <w:p w:rsidR="00542975" w:rsidRPr="00DB1969" w:rsidRDefault="00542975" w:rsidP="00542975">
      <w:pPr>
        <w:pStyle w:val="ConsPlusNonformat"/>
        <w:jc w:val="both"/>
        <w:rPr>
          <w:rFonts w:ascii="Times New Roman" w:hAnsi="Times New Roman" w:cs="Times New Roman"/>
          <w:sz w:val="16"/>
          <w:szCs w:val="16"/>
        </w:rPr>
      </w:pP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Лицо,     принявшее</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уведомление         _________  _____________________ «__» ____ 20__ г.</w:t>
      </w:r>
    </w:p>
    <w:p w:rsidR="00542975" w:rsidRPr="00DB1969" w:rsidRDefault="00542975" w:rsidP="00542975">
      <w:pPr>
        <w:pStyle w:val="ConsPlusNonformat"/>
        <w:tabs>
          <w:tab w:val="left" w:pos="567"/>
        </w:tabs>
        <w:jc w:val="both"/>
        <w:rPr>
          <w:rFonts w:ascii="Times New Roman" w:hAnsi="Times New Roman" w:cs="Times New Roman"/>
          <w:sz w:val="16"/>
          <w:szCs w:val="16"/>
        </w:rPr>
      </w:pPr>
      <w:r w:rsidRPr="00DB1969">
        <w:rPr>
          <w:rFonts w:ascii="Times New Roman" w:hAnsi="Times New Roman" w:cs="Times New Roman"/>
          <w:sz w:val="16"/>
          <w:szCs w:val="16"/>
        </w:rPr>
        <w:t xml:space="preserve">                                 (подпись)    (расшифровка подписи)</w:t>
      </w:r>
    </w:p>
    <w:p w:rsidR="00542975" w:rsidRPr="00DB1969" w:rsidRDefault="00542975" w:rsidP="00542975">
      <w:pPr>
        <w:pStyle w:val="ConsPlusNonformat"/>
        <w:ind w:firstLine="567"/>
        <w:jc w:val="both"/>
        <w:rPr>
          <w:rFonts w:ascii="Times New Roman" w:hAnsi="Times New Roman" w:cs="Times New Roman"/>
          <w:sz w:val="16"/>
          <w:szCs w:val="16"/>
        </w:rPr>
      </w:pPr>
      <w:r w:rsidRPr="00DB1969">
        <w:rPr>
          <w:rFonts w:ascii="Times New Roman" w:hAnsi="Times New Roman" w:cs="Times New Roman"/>
          <w:sz w:val="16"/>
          <w:szCs w:val="16"/>
        </w:rPr>
        <w:t>Зарегистрировано в журнале регистрации уведомлений о</w:t>
      </w:r>
      <w:r w:rsidRPr="00DB1969">
        <w:rPr>
          <w:rFonts w:ascii="Times New Roman" w:hAnsi="Times New Roman" w:cs="Times New Roman"/>
          <w:bCs/>
          <w:sz w:val="16"/>
          <w:szCs w:val="16"/>
        </w:rPr>
        <w:t xml:space="preserve"> получении</w:t>
      </w:r>
      <w:r w:rsidRPr="00DB1969">
        <w:rPr>
          <w:rFonts w:ascii="Times New Roman" w:hAnsi="Times New Roman" w:cs="Times New Roman"/>
          <w:sz w:val="16"/>
          <w:szCs w:val="16"/>
        </w:rPr>
        <w:t xml:space="preserve">  муниципальными служащими администрации Галичского муниципального района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______ от «__» _________ 20__ г.</w:t>
      </w: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p>
    <w:p w:rsidR="00542975" w:rsidRPr="00DB1969" w:rsidRDefault="00542975" w:rsidP="00542975">
      <w:pPr>
        <w:pStyle w:val="ConsPlusNormal2"/>
        <w:jc w:val="right"/>
        <w:outlineLvl w:val="1"/>
        <w:rPr>
          <w:rFonts w:ascii="Times New Roman" w:hAnsi="Times New Roman" w:cs="Times New Roman"/>
          <w:sz w:val="16"/>
          <w:szCs w:val="16"/>
        </w:rPr>
      </w:pPr>
      <w:r w:rsidRPr="00DB1969">
        <w:rPr>
          <w:rFonts w:ascii="Times New Roman" w:hAnsi="Times New Roman" w:cs="Times New Roman"/>
          <w:sz w:val="16"/>
          <w:szCs w:val="16"/>
        </w:rPr>
        <w:lastRenderedPageBreak/>
        <w:t>Приложение   2</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 Положению сообщения муниципальными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служащими  администрации Галичского муниципального района  о</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получении подарка в связи с протокольными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мероприятиями, служебными командировками и</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другими официальными мероприятиями, участие в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которых связано с исполнением ими служебных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(должностных) обязанностей, сдачи и оценки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подарка, реализации (выкупа) и зачисления средств,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вырученных от его реализации</w:t>
      </w:r>
    </w:p>
    <w:p w:rsidR="00542975" w:rsidRPr="00DB1969" w:rsidRDefault="00542975" w:rsidP="00542975">
      <w:pPr>
        <w:pStyle w:val="ConsPlusNormal2"/>
        <w:tabs>
          <w:tab w:val="left" w:pos="4111"/>
        </w:tabs>
        <w:jc w:val="right"/>
        <w:rPr>
          <w:rFonts w:ascii="Times New Roman" w:hAnsi="Times New Roman" w:cs="Times New Roman"/>
          <w:sz w:val="16"/>
          <w:szCs w:val="16"/>
        </w:rPr>
      </w:pPr>
    </w:p>
    <w:p w:rsidR="00542975" w:rsidRPr="00DB1969" w:rsidRDefault="00542975" w:rsidP="00542975">
      <w:pPr>
        <w:pStyle w:val="ConsPlusNormal2"/>
        <w:jc w:val="right"/>
        <w:rPr>
          <w:rFonts w:ascii="Times New Roman" w:hAnsi="Times New Roman" w:cs="Times New Roman"/>
          <w:sz w:val="16"/>
          <w:szCs w:val="16"/>
        </w:rPr>
      </w:pPr>
    </w:p>
    <w:p w:rsidR="00542975" w:rsidRPr="00DB1969" w:rsidRDefault="00542975" w:rsidP="00542975">
      <w:pPr>
        <w:pStyle w:val="ConsPlusNormal2"/>
        <w:jc w:val="center"/>
        <w:rPr>
          <w:rFonts w:ascii="Times New Roman" w:hAnsi="Times New Roman" w:cs="Times New Roman"/>
          <w:sz w:val="16"/>
          <w:szCs w:val="16"/>
        </w:rPr>
      </w:pPr>
      <w:bookmarkStart w:id="9" w:name="Par219"/>
      <w:bookmarkEnd w:id="9"/>
      <w:r w:rsidRPr="00DB1969">
        <w:rPr>
          <w:rFonts w:ascii="Times New Roman" w:hAnsi="Times New Roman" w:cs="Times New Roman"/>
          <w:sz w:val="16"/>
          <w:szCs w:val="16"/>
        </w:rPr>
        <w:t>ФОРМА</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журнала регистрации уведомлений муниципальных служащих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542975" w:rsidRPr="00DB1969" w:rsidRDefault="00542975" w:rsidP="00542975">
      <w:pPr>
        <w:pStyle w:val="ConsPlusNormal2"/>
        <w:jc w:val="center"/>
        <w:rPr>
          <w:rFonts w:ascii="Times New Roman" w:hAnsi="Times New Roman" w:cs="Times New Roman"/>
          <w:sz w:val="16"/>
          <w:szCs w:val="16"/>
        </w:rPr>
      </w:pP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ЖУРНАЛ</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регистрации уведомлений лиц  муниципальных служащих</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__________________________________________________________</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 xml:space="preserve">(наименование органа местного самоуправления </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о получении подарка в связи с протокольными мероприятиями,</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служебными командировками и другими официальными</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мероприятиями, участие в которых связано с исполнением</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ими служебных (должностных) обязанностей</w:t>
      </w:r>
    </w:p>
    <w:p w:rsidR="00542975" w:rsidRPr="00DB1969" w:rsidRDefault="00542975" w:rsidP="00542975">
      <w:pPr>
        <w:pStyle w:val="ConsPlusNormal2"/>
        <w:ind w:hanging="284"/>
        <w:jc w:val="center"/>
        <w:rPr>
          <w:rFonts w:ascii="Times New Roman" w:hAnsi="Times New Roman" w:cs="Times New Roman"/>
          <w:sz w:val="16"/>
          <w:szCs w:val="16"/>
        </w:rPr>
      </w:pPr>
    </w:p>
    <w:p w:rsidR="00542975" w:rsidRPr="00DB1969" w:rsidRDefault="00542975" w:rsidP="00542975">
      <w:pPr>
        <w:pStyle w:val="ConsPlusNormal2"/>
        <w:jc w:val="center"/>
        <w:rPr>
          <w:rFonts w:ascii="Times New Roman" w:hAnsi="Times New Roman" w:cs="Times New Roman"/>
          <w:sz w:val="16"/>
          <w:szCs w:val="16"/>
        </w:rPr>
      </w:pPr>
    </w:p>
    <w:tbl>
      <w:tblPr>
        <w:tblW w:w="7092" w:type="dxa"/>
        <w:tblInd w:w="-789" w:type="dxa"/>
        <w:tblLayout w:type="fixed"/>
        <w:tblCellMar>
          <w:top w:w="102" w:type="dxa"/>
          <w:left w:w="62" w:type="dxa"/>
          <w:bottom w:w="102" w:type="dxa"/>
          <w:right w:w="62" w:type="dxa"/>
        </w:tblCellMar>
        <w:tblLook w:val="04A0"/>
      </w:tblPr>
      <w:tblGrid>
        <w:gridCol w:w="425"/>
        <w:gridCol w:w="852"/>
        <w:gridCol w:w="1134"/>
        <w:gridCol w:w="1136"/>
        <w:gridCol w:w="850"/>
        <w:gridCol w:w="1277"/>
        <w:gridCol w:w="1418"/>
      </w:tblGrid>
      <w:tr w:rsidR="00542975" w:rsidRPr="00DB1969" w:rsidTr="009A3D9A">
        <w:tc>
          <w:tcPr>
            <w:tcW w:w="425"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N №</w:t>
            </w:r>
          </w:p>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пп/п</w:t>
            </w:r>
          </w:p>
        </w:tc>
        <w:tc>
          <w:tcPr>
            <w:tcW w:w="852"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Дата уведомле</w:t>
            </w:r>
          </w:p>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ния о получении подарка</w:t>
            </w:r>
          </w:p>
        </w:tc>
        <w:tc>
          <w:tcPr>
            <w:tcW w:w="1134"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Ф.И.О., наиме</w:t>
            </w:r>
          </w:p>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нование должности лица, получившего подарок</w:t>
            </w:r>
          </w:p>
        </w:tc>
        <w:tc>
          <w:tcPr>
            <w:tcW w:w="1136"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Наименование подарка</w:t>
            </w:r>
          </w:p>
        </w:tc>
        <w:tc>
          <w:tcPr>
            <w:tcW w:w="2127" w:type="dxa"/>
            <w:gridSpan w:val="2"/>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color w:val="000000"/>
                <w:sz w:val="16"/>
                <w:szCs w:val="16"/>
              </w:rPr>
            </w:pPr>
            <w:r w:rsidRPr="00DB1969">
              <w:rPr>
                <w:rFonts w:ascii="Times New Roman" w:hAnsi="Times New Roman" w:cs="Times New Roman"/>
                <w:sz w:val="16"/>
                <w:szCs w:val="16"/>
              </w:rPr>
              <w:t xml:space="preserve">Характеристика подарка, его описание </w:t>
            </w:r>
          </w:p>
        </w:tc>
        <w:tc>
          <w:tcPr>
            <w:tcW w:w="1418"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color w:val="000000"/>
                <w:sz w:val="16"/>
                <w:szCs w:val="16"/>
              </w:rPr>
            </w:pPr>
            <w:r w:rsidRPr="00DB1969">
              <w:rPr>
                <w:rFonts w:ascii="Times New Roman" w:hAnsi="Times New Roman" w:cs="Times New Roman"/>
                <w:color w:val="000000"/>
                <w:sz w:val="16"/>
                <w:szCs w:val="16"/>
              </w:rPr>
              <w:t xml:space="preserve">Количество предметов </w:t>
            </w:r>
          </w:p>
        </w:tc>
      </w:tr>
      <w:tr w:rsidR="00542975" w:rsidRPr="00DB1969" w:rsidTr="009A3D9A">
        <w:tc>
          <w:tcPr>
            <w:tcW w:w="425"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1</w:t>
            </w:r>
          </w:p>
        </w:tc>
        <w:tc>
          <w:tcPr>
            <w:tcW w:w="852"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136"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ind w:firstLine="79"/>
              <w:jc w:val="cente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r>
      <w:tr w:rsidR="00542975" w:rsidRPr="00DB1969" w:rsidTr="009A3D9A">
        <w:tc>
          <w:tcPr>
            <w:tcW w:w="425"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852"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136"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r>
    </w:tbl>
    <w:p w:rsidR="00542975" w:rsidRPr="00DB1969" w:rsidRDefault="00542975" w:rsidP="0034760F">
      <w:pPr>
        <w:pStyle w:val="ConsPlusNormal2"/>
        <w:rPr>
          <w:rFonts w:ascii="Times New Roman" w:hAnsi="Times New Roman" w:cs="Times New Roman"/>
          <w:sz w:val="16"/>
          <w:szCs w:val="16"/>
        </w:rPr>
      </w:pPr>
      <w:bookmarkStart w:id="10" w:name="Par274"/>
      <w:bookmarkEnd w:id="10"/>
    </w:p>
    <w:p w:rsidR="00542975" w:rsidRPr="00DB1969" w:rsidRDefault="00542975" w:rsidP="00542975">
      <w:pPr>
        <w:pStyle w:val="ConsPlusNormal2"/>
        <w:jc w:val="right"/>
        <w:rPr>
          <w:rFonts w:ascii="Times New Roman" w:hAnsi="Times New Roman" w:cs="Times New Roman"/>
          <w:sz w:val="16"/>
          <w:szCs w:val="16"/>
        </w:rPr>
      </w:pP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Приложение 3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 Положению сообщения муниципальными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служащими  администрации Галичского муниципального района  о</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получении подарка в связи с протокольными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мероприятиями, служебными командировками и</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другими официальными мероприятиями, участие в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которых связано с исполнением ими служебных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(должностных) обязанностей, сдачи и оценки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подарка, реализации (выкупа) и зачисления средств, </w:t>
      </w:r>
    </w:p>
    <w:p w:rsidR="00542975" w:rsidRPr="00DB1969" w:rsidRDefault="00542975" w:rsidP="00542975">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вырученных от его реализации</w:t>
      </w:r>
    </w:p>
    <w:p w:rsidR="00542975" w:rsidRPr="00DB1969" w:rsidRDefault="00542975" w:rsidP="00542975">
      <w:pPr>
        <w:pStyle w:val="ConsPlusNormal2"/>
        <w:jc w:val="right"/>
        <w:rPr>
          <w:rFonts w:ascii="Times New Roman" w:hAnsi="Times New Roman" w:cs="Times New Roman"/>
          <w:sz w:val="16"/>
          <w:szCs w:val="16"/>
        </w:rPr>
      </w:pPr>
    </w:p>
    <w:p w:rsidR="00542975" w:rsidRPr="00DB1969" w:rsidRDefault="00542975" w:rsidP="00542975">
      <w:pPr>
        <w:pStyle w:val="ConsPlusNormal2"/>
        <w:jc w:val="right"/>
        <w:rPr>
          <w:rFonts w:ascii="Times New Roman" w:hAnsi="Times New Roman" w:cs="Times New Roman"/>
          <w:sz w:val="16"/>
          <w:szCs w:val="16"/>
        </w:rPr>
      </w:pPr>
    </w:p>
    <w:p w:rsidR="00542975" w:rsidRPr="00DB1969" w:rsidRDefault="00542975" w:rsidP="00542975">
      <w:pPr>
        <w:pStyle w:val="ConsPlusNormal2"/>
        <w:jc w:val="center"/>
        <w:rPr>
          <w:rFonts w:ascii="Times New Roman" w:hAnsi="Times New Roman" w:cs="Times New Roman"/>
          <w:sz w:val="16"/>
          <w:szCs w:val="16"/>
        </w:rPr>
      </w:pPr>
      <w:bookmarkStart w:id="11" w:name="Par300"/>
      <w:bookmarkEnd w:id="11"/>
      <w:r w:rsidRPr="00DB1969">
        <w:rPr>
          <w:rFonts w:ascii="Times New Roman" w:hAnsi="Times New Roman" w:cs="Times New Roman"/>
          <w:sz w:val="16"/>
          <w:szCs w:val="16"/>
        </w:rPr>
        <w:t>ФОРМА</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акта приема-передачи подарка, полученного муниципальным служащим администрации муниципального района о получении</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подарка в связи с протокольными мероприятиями, служебными</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 xml:space="preserve">командировками и другими официальными мероприятиями, участие </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 xml:space="preserve">в которых связано с исполнением им служебных </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(должностных) обязанностей</w:t>
      </w:r>
    </w:p>
    <w:p w:rsidR="00542975" w:rsidRPr="00DB1969" w:rsidRDefault="00542975" w:rsidP="00542975">
      <w:pPr>
        <w:pStyle w:val="ConsPlusNormal2"/>
        <w:jc w:val="center"/>
        <w:rPr>
          <w:rFonts w:ascii="Times New Roman" w:hAnsi="Times New Roman" w:cs="Times New Roman"/>
          <w:sz w:val="16"/>
          <w:szCs w:val="16"/>
        </w:rPr>
      </w:pP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АКТ № _____</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приема-передачи подарка, полученного муниципальным служащим</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___________________________________________________________</w:t>
      </w:r>
    </w:p>
    <w:p w:rsidR="00542975" w:rsidRPr="00DB1969" w:rsidRDefault="00542975" w:rsidP="00542975">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 xml:space="preserve">(наименование органа местного самоуправления </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в связи с протокольными мероприятиями, служебными</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командировками и другими официальными мероприятиями,</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участие в которых связано с исполнением им</w:t>
      </w:r>
    </w:p>
    <w:p w:rsidR="00542975" w:rsidRPr="00DB1969" w:rsidRDefault="00542975" w:rsidP="00542975">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служебных (должностных) обязанностей</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г. Галич                                                                 «___» _____________ 20__ г.</w:t>
      </w:r>
    </w:p>
    <w:p w:rsidR="00542975" w:rsidRPr="00DB1969" w:rsidRDefault="00542975" w:rsidP="00542975">
      <w:pPr>
        <w:pStyle w:val="ConsPlusNonformat"/>
        <w:jc w:val="both"/>
        <w:rPr>
          <w:rFonts w:ascii="Times New Roman" w:hAnsi="Times New Roman" w:cs="Times New Roman"/>
          <w:sz w:val="16"/>
          <w:szCs w:val="16"/>
        </w:rPr>
      </w:pP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Мы, нижеподписавшиеся, составили настоящий акт о том, что ____________________________________________________________________________________________________________________</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(Ф.И.О., наименование должности лица, передающего подарок)</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сдал(а) _______________________________________________________________</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(Ф.И.О., наименование должности материально ответственного лица)</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принявшему(ей) на ответственное хранение, следующие подарки:</w:t>
      </w:r>
    </w:p>
    <w:tbl>
      <w:tblPr>
        <w:tblW w:w="0" w:type="auto"/>
        <w:tblInd w:w="62" w:type="dxa"/>
        <w:tblLayout w:type="fixed"/>
        <w:tblCellMar>
          <w:top w:w="102" w:type="dxa"/>
          <w:left w:w="62" w:type="dxa"/>
          <w:bottom w:w="102" w:type="dxa"/>
          <w:right w:w="62" w:type="dxa"/>
        </w:tblCellMar>
        <w:tblLook w:val="04A0"/>
      </w:tblPr>
      <w:tblGrid>
        <w:gridCol w:w="650"/>
        <w:gridCol w:w="2665"/>
        <w:gridCol w:w="1827"/>
        <w:gridCol w:w="2663"/>
        <w:gridCol w:w="1800"/>
      </w:tblGrid>
      <w:tr w:rsidR="00542975" w:rsidRPr="00DB1969" w:rsidTr="009A3D9A">
        <w:tc>
          <w:tcPr>
            <w:tcW w:w="65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N п/п</w:t>
            </w:r>
          </w:p>
        </w:tc>
        <w:tc>
          <w:tcPr>
            <w:tcW w:w="2665"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Наименование подарка, его характеристики и описание</w:t>
            </w:r>
          </w:p>
        </w:tc>
        <w:tc>
          <w:tcPr>
            <w:tcW w:w="1827"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ind w:firstLine="167"/>
              <w:jc w:val="center"/>
              <w:rPr>
                <w:rFonts w:ascii="Times New Roman" w:hAnsi="Times New Roman" w:cs="Times New Roman"/>
                <w:sz w:val="16"/>
                <w:szCs w:val="16"/>
              </w:rPr>
            </w:pPr>
            <w:r w:rsidRPr="00DB1969">
              <w:rPr>
                <w:rFonts w:ascii="Times New Roman" w:hAnsi="Times New Roman" w:cs="Times New Roman"/>
                <w:sz w:val="16"/>
                <w:szCs w:val="16"/>
              </w:rPr>
              <w:t>Количество предметов</w:t>
            </w:r>
          </w:p>
        </w:tc>
        <w:tc>
          <w:tcPr>
            <w:tcW w:w="2663"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ind w:firstLine="183"/>
              <w:jc w:val="center"/>
              <w:rPr>
                <w:rFonts w:ascii="Times New Roman" w:hAnsi="Times New Roman" w:cs="Times New Roman"/>
                <w:color w:val="000000"/>
                <w:sz w:val="16"/>
                <w:szCs w:val="16"/>
              </w:rPr>
            </w:pPr>
            <w:r w:rsidRPr="00DB1969">
              <w:rPr>
                <w:rFonts w:ascii="Times New Roman" w:hAnsi="Times New Roman" w:cs="Times New Roman"/>
                <w:color w:val="000000"/>
                <w:sz w:val="16"/>
                <w:szCs w:val="16"/>
              </w:rPr>
              <w:t>Реквизиты документа, подтверждающего стоимость</w:t>
            </w:r>
            <w:hyperlink r:id="rId28" w:anchor="Par356" w:tooltip="&lt;*&gt; Заполняется при наличии документов, подтверждающих стоимость подарка." w:history="1">
              <w:r w:rsidRPr="00DB1969">
                <w:rPr>
                  <w:rStyle w:val="a3"/>
                  <w:rFonts w:ascii="Times New Roman" w:hAnsi="Times New Roman"/>
                  <w:color w:val="000000"/>
                  <w:sz w:val="16"/>
                  <w:szCs w:val="16"/>
                </w:rPr>
                <w:t>&lt;*&gt;</w:t>
              </w:r>
            </w:hyperlink>
          </w:p>
        </w:tc>
        <w:tc>
          <w:tcPr>
            <w:tcW w:w="180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ind w:firstLine="71"/>
              <w:jc w:val="center"/>
              <w:rPr>
                <w:rFonts w:ascii="Times New Roman" w:hAnsi="Times New Roman" w:cs="Times New Roman"/>
                <w:color w:val="000000"/>
                <w:sz w:val="16"/>
                <w:szCs w:val="16"/>
              </w:rPr>
            </w:pPr>
            <w:r w:rsidRPr="00DB1969">
              <w:rPr>
                <w:rFonts w:ascii="Times New Roman" w:hAnsi="Times New Roman" w:cs="Times New Roman"/>
                <w:color w:val="000000"/>
                <w:sz w:val="16"/>
                <w:szCs w:val="16"/>
              </w:rPr>
              <w:t xml:space="preserve">Стоимость </w:t>
            </w:r>
          </w:p>
          <w:p w:rsidR="00542975" w:rsidRPr="00DB1969" w:rsidRDefault="00542975" w:rsidP="009A3D9A">
            <w:pPr>
              <w:pStyle w:val="ConsPlusNormal2"/>
              <w:ind w:firstLine="71"/>
              <w:jc w:val="center"/>
              <w:rPr>
                <w:rFonts w:ascii="Times New Roman" w:hAnsi="Times New Roman" w:cs="Times New Roman"/>
                <w:color w:val="000000"/>
                <w:sz w:val="16"/>
                <w:szCs w:val="16"/>
              </w:rPr>
            </w:pPr>
            <w:r w:rsidRPr="00DB1969">
              <w:rPr>
                <w:rFonts w:ascii="Times New Roman" w:hAnsi="Times New Roman" w:cs="Times New Roman"/>
                <w:color w:val="000000"/>
                <w:sz w:val="16"/>
                <w:szCs w:val="16"/>
              </w:rPr>
              <w:t>в рублях</w:t>
            </w:r>
            <w:hyperlink r:id="rId29" w:anchor="Par356" w:tooltip="&lt;*&gt; Заполняется при наличии документов, подтверждающих стоимость подарка." w:history="1">
              <w:r w:rsidRPr="00DB1969">
                <w:rPr>
                  <w:rStyle w:val="a3"/>
                  <w:rFonts w:ascii="Times New Roman" w:hAnsi="Times New Roman"/>
                  <w:color w:val="000000"/>
                  <w:sz w:val="16"/>
                  <w:szCs w:val="16"/>
                </w:rPr>
                <w:t>&lt;*&gt;</w:t>
              </w:r>
            </w:hyperlink>
          </w:p>
        </w:tc>
      </w:tr>
      <w:tr w:rsidR="00542975" w:rsidRPr="00DB1969" w:rsidTr="009A3D9A">
        <w:tc>
          <w:tcPr>
            <w:tcW w:w="65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2665"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827"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2663"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80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r>
      <w:tr w:rsidR="00542975" w:rsidRPr="00DB1969" w:rsidTr="009A3D9A">
        <w:tc>
          <w:tcPr>
            <w:tcW w:w="65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2665"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827"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2663"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180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r>
      <w:tr w:rsidR="00542975" w:rsidRPr="00DB1969" w:rsidTr="009A3D9A">
        <w:tc>
          <w:tcPr>
            <w:tcW w:w="3315" w:type="dxa"/>
            <w:gridSpan w:val="2"/>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Итого</w:t>
            </w:r>
          </w:p>
        </w:tc>
        <w:tc>
          <w:tcPr>
            <w:tcW w:w="1827"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c>
          <w:tcPr>
            <w:tcW w:w="2663"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Итого</w:t>
            </w:r>
          </w:p>
        </w:tc>
        <w:tc>
          <w:tcPr>
            <w:tcW w:w="1800" w:type="dxa"/>
            <w:tcBorders>
              <w:top w:val="single" w:sz="4" w:space="0" w:color="auto"/>
              <w:left w:val="single" w:sz="4" w:space="0" w:color="auto"/>
              <w:bottom w:val="single" w:sz="4" w:space="0" w:color="auto"/>
              <w:right w:val="single" w:sz="4" w:space="0" w:color="auto"/>
            </w:tcBorders>
          </w:tcPr>
          <w:p w:rsidR="00542975" w:rsidRPr="00DB1969" w:rsidRDefault="00542975" w:rsidP="009A3D9A">
            <w:pPr>
              <w:pStyle w:val="ConsPlusNormal2"/>
              <w:jc w:val="center"/>
              <w:rPr>
                <w:rFonts w:ascii="Times New Roman" w:hAnsi="Times New Roman" w:cs="Times New Roman"/>
                <w:sz w:val="16"/>
                <w:szCs w:val="16"/>
              </w:rPr>
            </w:pPr>
          </w:p>
        </w:tc>
      </w:tr>
    </w:tbl>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Принял на ответственное хранение:          Сдал:</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___________ _____________________        ___________ _____________________</w:t>
      </w: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(подпись)  (расшифровка подписи)                           (подпись)  (расшифровка подписи)</w:t>
      </w:r>
    </w:p>
    <w:p w:rsidR="00542975" w:rsidRPr="00DB1969" w:rsidRDefault="00542975" w:rsidP="00542975">
      <w:pPr>
        <w:pStyle w:val="ConsPlusNonformat"/>
        <w:jc w:val="both"/>
        <w:rPr>
          <w:rFonts w:ascii="Times New Roman" w:hAnsi="Times New Roman" w:cs="Times New Roman"/>
          <w:sz w:val="16"/>
          <w:szCs w:val="16"/>
        </w:rPr>
      </w:pPr>
    </w:p>
    <w:p w:rsidR="00542975" w:rsidRPr="00DB1969" w:rsidRDefault="00542975" w:rsidP="00542975">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«___» ___________ 20__ г.                            «___» _____________ 20__ г.</w:t>
      </w:r>
    </w:p>
    <w:p w:rsidR="00542975" w:rsidRPr="00DB1969" w:rsidRDefault="00542975" w:rsidP="00542975">
      <w:pPr>
        <w:pStyle w:val="ConsPlusNormal2"/>
        <w:ind w:firstLine="540"/>
        <w:jc w:val="both"/>
        <w:rPr>
          <w:rFonts w:ascii="Times New Roman" w:hAnsi="Times New Roman" w:cs="Times New Roman"/>
          <w:sz w:val="16"/>
          <w:szCs w:val="16"/>
        </w:rPr>
      </w:pPr>
      <w:bookmarkStart w:id="12" w:name="Par356"/>
      <w:bookmarkEnd w:id="12"/>
      <w:r w:rsidRPr="00DB1969">
        <w:rPr>
          <w:rFonts w:ascii="Times New Roman" w:hAnsi="Times New Roman" w:cs="Times New Roman"/>
          <w:sz w:val="16"/>
          <w:szCs w:val="16"/>
        </w:rPr>
        <w:t>&lt;*&gt; Заполняется при наличии документов, подтверждающих стоимость подарка.</w:t>
      </w:r>
    </w:p>
    <w:p w:rsidR="00542975" w:rsidRPr="00DB1969" w:rsidRDefault="00542975" w:rsidP="0034760F">
      <w:pPr>
        <w:pStyle w:val="2"/>
        <w:jc w:val="left"/>
        <w:rPr>
          <w:rFonts w:ascii="Times New Roman" w:hAnsi="Times New Roman"/>
          <w:sz w:val="16"/>
          <w:szCs w:val="16"/>
        </w:rPr>
      </w:pPr>
    </w:p>
    <w:p w:rsidR="0034760F" w:rsidRPr="00DB1969" w:rsidRDefault="0034760F" w:rsidP="0034760F">
      <w:pPr>
        <w:pStyle w:val="ConsPlusNormal2"/>
        <w:jc w:val="right"/>
        <w:outlineLvl w:val="1"/>
        <w:rPr>
          <w:rFonts w:ascii="Times New Roman" w:hAnsi="Times New Roman" w:cs="Times New Roman"/>
          <w:sz w:val="16"/>
          <w:szCs w:val="16"/>
        </w:rPr>
      </w:pPr>
    </w:p>
    <w:p w:rsidR="0034760F" w:rsidRPr="00DB1969" w:rsidRDefault="0034760F" w:rsidP="0034760F">
      <w:pPr>
        <w:pStyle w:val="ConsPlusNormal2"/>
        <w:jc w:val="right"/>
        <w:outlineLvl w:val="1"/>
        <w:rPr>
          <w:rFonts w:ascii="Times New Roman" w:hAnsi="Times New Roman" w:cs="Times New Roman"/>
          <w:sz w:val="16"/>
          <w:szCs w:val="16"/>
        </w:rPr>
      </w:pPr>
      <w:r w:rsidRPr="00DB1969">
        <w:rPr>
          <w:rFonts w:ascii="Times New Roman" w:hAnsi="Times New Roman" w:cs="Times New Roman"/>
          <w:sz w:val="16"/>
          <w:szCs w:val="16"/>
        </w:rPr>
        <w:t>Приложение  4</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 Положению сообщения муниципальными </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служащими  администрации Галичского муниципального района  о</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получении подарка в связи с протокольными </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мероприятиями, служебными командировками и</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 другими официальными мероприятиями, участие в </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которых связано с исполнением ими служебных </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(должностных) обязанностей, сдачи и оценки </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 xml:space="preserve">подарка, реализации (выкупа) и зачисления средств, </w:t>
      </w:r>
    </w:p>
    <w:p w:rsidR="0034760F" w:rsidRPr="00DB1969" w:rsidRDefault="0034760F" w:rsidP="0034760F">
      <w:pPr>
        <w:pStyle w:val="ConsPlusNormal2"/>
        <w:jc w:val="right"/>
        <w:rPr>
          <w:rFonts w:ascii="Times New Roman" w:hAnsi="Times New Roman" w:cs="Times New Roman"/>
          <w:sz w:val="16"/>
          <w:szCs w:val="16"/>
        </w:rPr>
      </w:pPr>
      <w:r w:rsidRPr="00DB1969">
        <w:rPr>
          <w:rFonts w:ascii="Times New Roman" w:hAnsi="Times New Roman" w:cs="Times New Roman"/>
          <w:sz w:val="16"/>
          <w:szCs w:val="16"/>
        </w:rPr>
        <w:t>вырученных от его реализации</w:t>
      </w:r>
    </w:p>
    <w:p w:rsidR="0034760F" w:rsidRPr="00DB1969" w:rsidRDefault="0034760F" w:rsidP="0034760F">
      <w:pPr>
        <w:pStyle w:val="ConsPlusNormal2"/>
        <w:jc w:val="right"/>
        <w:rPr>
          <w:rFonts w:ascii="Times New Roman" w:hAnsi="Times New Roman" w:cs="Times New Roman"/>
          <w:sz w:val="16"/>
          <w:szCs w:val="16"/>
        </w:rPr>
      </w:pPr>
    </w:p>
    <w:p w:rsidR="0034760F" w:rsidRPr="00DB1969" w:rsidRDefault="0034760F" w:rsidP="0034760F">
      <w:pPr>
        <w:pStyle w:val="ConsPlusNormal2"/>
        <w:jc w:val="right"/>
        <w:rPr>
          <w:rFonts w:ascii="Times New Roman" w:hAnsi="Times New Roman" w:cs="Times New Roman"/>
          <w:sz w:val="16"/>
          <w:szCs w:val="16"/>
        </w:rPr>
      </w:pPr>
    </w:p>
    <w:p w:rsidR="0034760F" w:rsidRPr="00DB1969" w:rsidRDefault="0034760F" w:rsidP="0034760F">
      <w:pPr>
        <w:pStyle w:val="ConsPlusNormal2"/>
        <w:jc w:val="right"/>
        <w:rPr>
          <w:rFonts w:ascii="Times New Roman" w:hAnsi="Times New Roman" w:cs="Times New Roman"/>
          <w:sz w:val="16"/>
          <w:szCs w:val="16"/>
        </w:rPr>
      </w:pPr>
    </w:p>
    <w:p w:rsidR="0034760F" w:rsidRPr="00DB1969" w:rsidRDefault="0034760F" w:rsidP="0034760F">
      <w:pPr>
        <w:pStyle w:val="ConsPlusNormal2"/>
        <w:jc w:val="center"/>
        <w:rPr>
          <w:rFonts w:ascii="Times New Roman" w:hAnsi="Times New Roman" w:cs="Times New Roman"/>
          <w:sz w:val="16"/>
          <w:szCs w:val="16"/>
        </w:rPr>
      </w:pPr>
      <w:bookmarkStart w:id="13" w:name="Par381"/>
      <w:bookmarkEnd w:id="13"/>
      <w:r w:rsidRPr="00DB1969">
        <w:rPr>
          <w:rFonts w:ascii="Times New Roman" w:hAnsi="Times New Roman" w:cs="Times New Roman"/>
          <w:sz w:val="16"/>
          <w:szCs w:val="16"/>
        </w:rPr>
        <w:t>ФОРМА</w:t>
      </w:r>
    </w:p>
    <w:p w:rsidR="0034760F" w:rsidRPr="00DB1969" w:rsidRDefault="0034760F" w:rsidP="0034760F">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акта возврата подарка, полученного муниципальным служащим в связи с протокольными мероприятиями, служебными командировками и другими официальными мероприятиями,</w:t>
      </w:r>
    </w:p>
    <w:p w:rsidR="0034760F" w:rsidRPr="00DB1969" w:rsidRDefault="0034760F" w:rsidP="0034760F">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участие в которых связано с исполнением им служебных (должностных) обязанностей</w:t>
      </w:r>
    </w:p>
    <w:p w:rsidR="0034760F" w:rsidRPr="00DB1969" w:rsidRDefault="0034760F" w:rsidP="0034760F">
      <w:pPr>
        <w:pStyle w:val="ConsPlusNonformat"/>
        <w:jc w:val="center"/>
        <w:rPr>
          <w:rFonts w:ascii="Times New Roman" w:hAnsi="Times New Roman" w:cs="Times New Roman"/>
          <w:sz w:val="16"/>
          <w:szCs w:val="16"/>
        </w:rPr>
      </w:pPr>
    </w:p>
    <w:p w:rsidR="0034760F" w:rsidRPr="00DB1969" w:rsidRDefault="0034760F" w:rsidP="0034760F">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АКТ № _______</w:t>
      </w:r>
    </w:p>
    <w:p w:rsidR="0034760F" w:rsidRPr="00DB1969" w:rsidRDefault="0034760F" w:rsidP="0034760F">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возврата подарка, полученного муниципальным служащим</w:t>
      </w:r>
    </w:p>
    <w:p w:rsidR="0034760F" w:rsidRPr="00DB1969" w:rsidRDefault="0034760F" w:rsidP="0034760F">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__________________________________________________________</w:t>
      </w:r>
    </w:p>
    <w:p w:rsidR="0034760F" w:rsidRPr="00DB1969" w:rsidRDefault="0034760F" w:rsidP="0034760F">
      <w:pPr>
        <w:pStyle w:val="ConsPlusNormal2"/>
        <w:jc w:val="center"/>
        <w:rPr>
          <w:rFonts w:ascii="Times New Roman" w:hAnsi="Times New Roman" w:cs="Times New Roman"/>
          <w:sz w:val="16"/>
          <w:szCs w:val="16"/>
        </w:rPr>
      </w:pPr>
      <w:r w:rsidRPr="00DB1969">
        <w:rPr>
          <w:rFonts w:ascii="Times New Roman" w:hAnsi="Times New Roman" w:cs="Times New Roman"/>
          <w:sz w:val="16"/>
          <w:szCs w:val="16"/>
        </w:rPr>
        <w:t>(наименование органа местного самоуправления )</w:t>
      </w:r>
    </w:p>
    <w:p w:rsidR="0034760F" w:rsidRPr="00DB1969" w:rsidRDefault="0034760F" w:rsidP="0034760F">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 xml:space="preserve">в связи с протокольными мероприятиями, служебными командировками и </w:t>
      </w:r>
    </w:p>
    <w:p w:rsidR="0034760F" w:rsidRPr="00DB1969" w:rsidRDefault="0034760F" w:rsidP="0034760F">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 xml:space="preserve">другими официальными мероприятиями, участие в которых связано </w:t>
      </w:r>
    </w:p>
    <w:p w:rsidR="0034760F" w:rsidRPr="00DB1969" w:rsidRDefault="0034760F" w:rsidP="0034760F">
      <w:pPr>
        <w:pStyle w:val="ConsPlusNonformat"/>
        <w:jc w:val="center"/>
        <w:rPr>
          <w:rFonts w:ascii="Times New Roman" w:hAnsi="Times New Roman" w:cs="Times New Roman"/>
          <w:sz w:val="16"/>
          <w:szCs w:val="16"/>
        </w:rPr>
      </w:pPr>
      <w:r w:rsidRPr="00DB1969">
        <w:rPr>
          <w:rFonts w:ascii="Times New Roman" w:hAnsi="Times New Roman" w:cs="Times New Roman"/>
          <w:sz w:val="16"/>
          <w:szCs w:val="16"/>
        </w:rPr>
        <w:t>с исполнением им служебных (должностных) обязанностей</w:t>
      </w:r>
    </w:p>
    <w:p w:rsidR="0034760F" w:rsidRPr="00DB1969" w:rsidRDefault="0034760F" w:rsidP="0034760F">
      <w:pPr>
        <w:pStyle w:val="ConsPlusNonformat"/>
        <w:jc w:val="both"/>
        <w:rPr>
          <w:rFonts w:ascii="Times New Roman" w:hAnsi="Times New Roman" w:cs="Times New Roman"/>
          <w:sz w:val="16"/>
          <w:szCs w:val="16"/>
        </w:rPr>
      </w:pP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г. Галич                                                               «___» _____________ 20__ </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Ответственное лицо _____________________________________________</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(должность, Ф.И.О. материально ответственного лица)</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в соответствии  с  Гражданским  </w:t>
      </w:r>
      <w:hyperlink r:id="rId30" w:tooltip="Ссылка на КонсультантПлюс" w:history="1">
        <w:r w:rsidRPr="00DB1969">
          <w:rPr>
            <w:rStyle w:val="a3"/>
            <w:rFonts w:ascii="Times New Roman" w:hAnsi="Times New Roman"/>
            <w:color w:val="000000"/>
            <w:sz w:val="16"/>
            <w:szCs w:val="16"/>
          </w:rPr>
          <w:t>кодексом</w:t>
        </w:r>
      </w:hyperlink>
      <w:r w:rsidRPr="00DB1969">
        <w:rPr>
          <w:rFonts w:ascii="Times New Roman" w:hAnsi="Times New Roman" w:cs="Times New Roman"/>
          <w:sz w:val="16"/>
          <w:szCs w:val="16"/>
        </w:rPr>
        <w:t xml:space="preserve"> Российской Федерации, Федеральным </w:t>
      </w:r>
      <w:hyperlink r:id="rId31" w:tooltip="Ссылка на КонсультантПлюс" w:history="1">
        <w:r w:rsidRPr="00DB1969">
          <w:rPr>
            <w:rStyle w:val="a3"/>
            <w:rFonts w:ascii="Times New Roman" w:hAnsi="Times New Roman"/>
            <w:color w:val="000000"/>
            <w:sz w:val="16"/>
            <w:szCs w:val="16"/>
          </w:rPr>
          <w:t>законом</w:t>
        </w:r>
      </w:hyperlink>
      <w:r w:rsidRPr="00DB1969">
        <w:rPr>
          <w:rFonts w:ascii="Times New Roman" w:hAnsi="Times New Roman" w:cs="Times New Roman"/>
          <w:sz w:val="16"/>
          <w:szCs w:val="16"/>
        </w:rPr>
        <w:t xml:space="preserve"> от 25.12.2008 № 273-ФЗ «О противодействии коррупции», а  также  на основании решения _________________________________________________________</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(наименование Комиссии органа местного самоуправления Галичского района по определению стоимости подарка, полученного лицом, замещающим муниципальную должность, и (или) муниципальным служащим в связи с протокольными мероприятиями, служебными командировками и другими официальными мероприятиями)</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от  «__» ____________ 20__ г. № _____ возвращает _____________________________</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____________________________________________________________________________________________________________________</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(Ф.И.О., наименование должности)</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подарок _______________________________________________________,</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(наименование подарка)</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принятый на хранение по акту приема-передачи № ___ от  «___» _____ 20__ г.,</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полученный  муниципальным служащим ________________________________________________________________</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 xml:space="preserve">         (наименование органа местного самоуправления )</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Выдал:                                                        Принял:</w:t>
      </w:r>
    </w:p>
    <w:p w:rsidR="0034760F" w:rsidRPr="00DB1969" w:rsidRDefault="0034760F" w:rsidP="0034760F">
      <w:pPr>
        <w:pStyle w:val="ConsPlusNonformat"/>
        <w:jc w:val="both"/>
        <w:rPr>
          <w:rFonts w:ascii="Times New Roman" w:hAnsi="Times New Roman" w:cs="Times New Roman"/>
          <w:sz w:val="16"/>
          <w:szCs w:val="16"/>
        </w:rPr>
      </w:pPr>
      <w:r w:rsidRPr="00DB1969">
        <w:rPr>
          <w:rFonts w:ascii="Times New Roman" w:hAnsi="Times New Roman" w:cs="Times New Roman"/>
          <w:sz w:val="16"/>
          <w:szCs w:val="16"/>
        </w:rPr>
        <w:t>___________ _____________________       ___________ _____________________ (подпись)            (расшифровка подписи)                           (подпись)       (расшифровка подписи)</w:t>
      </w:r>
    </w:p>
    <w:p w:rsidR="0034760F" w:rsidRPr="00DB1969" w:rsidRDefault="0034760F" w:rsidP="0034760F">
      <w:pPr>
        <w:rPr>
          <w:sz w:val="16"/>
          <w:szCs w:val="16"/>
        </w:rPr>
      </w:pPr>
      <w:r w:rsidRPr="00DB1969">
        <w:rPr>
          <w:sz w:val="16"/>
          <w:szCs w:val="16"/>
        </w:rPr>
        <w:t>«___» _____________ 20__ г.                                «___» _____________ 2</w:t>
      </w:r>
    </w:p>
    <w:p w:rsidR="0034760F" w:rsidRDefault="0034760F" w:rsidP="0034760F">
      <w:pPr>
        <w:pStyle w:val="2"/>
        <w:rPr>
          <w:rFonts w:ascii="Times New Roman" w:hAnsi="Times New Roman"/>
          <w:b w:val="0"/>
          <w:sz w:val="16"/>
          <w:szCs w:val="16"/>
        </w:rPr>
      </w:pPr>
    </w:p>
    <w:p w:rsidR="0034760F" w:rsidRDefault="0034760F" w:rsidP="0034760F">
      <w:pPr>
        <w:pStyle w:val="2"/>
        <w:jc w:val="left"/>
        <w:rPr>
          <w:rFonts w:ascii="Times New Roman" w:hAnsi="Times New Roman"/>
          <w:b w:val="0"/>
          <w:sz w:val="16"/>
          <w:szCs w:val="16"/>
        </w:rPr>
      </w:pPr>
    </w:p>
    <w:p w:rsidR="00542975" w:rsidRPr="0034760F" w:rsidRDefault="00542975" w:rsidP="0034760F">
      <w:pPr>
        <w:pStyle w:val="2"/>
        <w:rPr>
          <w:rFonts w:ascii="Times New Roman" w:hAnsi="Times New Roman"/>
          <w:b w:val="0"/>
          <w:sz w:val="16"/>
          <w:szCs w:val="16"/>
        </w:rPr>
      </w:pPr>
      <w:r w:rsidRPr="0034760F">
        <w:rPr>
          <w:rFonts w:ascii="Times New Roman" w:hAnsi="Times New Roman"/>
          <w:b w:val="0"/>
          <w:sz w:val="16"/>
          <w:szCs w:val="16"/>
        </w:rPr>
        <w:t>АДМИНИСТРАЦИЯ  ГАЛИЧСКОГО МУНИЦИПАЛЬНОГО  РАЙОНА КОСТРОМСКОЙ ОБЛАСТИ</w:t>
      </w:r>
    </w:p>
    <w:p w:rsidR="00542975" w:rsidRPr="00DB1969" w:rsidRDefault="00542975" w:rsidP="0034760F">
      <w:pPr>
        <w:pStyle w:val="1"/>
        <w:rPr>
          <w:sz w:val="16"/>
          <w:szCs w:val="16"/>
        </w:rPr>
      </w:pPr>
      <w:r w:rsidRPr="00DB1969">
        <w:rPr>
          <w:sz w:val="16"/>
          <w:szCs w:val="16"/>
        </w:rPr>
        <w:t>П О С Т А Н О В Л Е Н И Е</w:t>
      </w:r>
    </w:p>
    <w:p w:rsidR="00542975" w:rsidRPr="00DB1969" w:rsidRDefault="00542975" w:rsidP="0034760F">
      <w:pPr>
        <w:pStyle w:val="1"/>
        <w:rPr>
          <w:sz w:val="16"/>
          <w:szCs w:val="16"/>
        </w:rPr>
      </w:pPr>
      <w:r w:rsidRPr="00DB1969">
        <w:rPr>
          <w:sz w:val="16"/>
          <w:szCs w:val="16"/>
        </w:rPr>
        <w:t xml:space="preserve">от   «  29  »  мая  2017 года     № 132     </w:t>
      </w:r>
    </w:p>
    <w:p w:rsidR="00542975" w:rsidRPr="00DB1969" w:rsidRDefault="00542975" w:rsidP="00542975">
      <w:pPr>
        <w:jc w:val="center"/>
        <w:rPr>
          <w:sz w:val="16"/>
          <w:szCs w:val="16"/>
        </w:rPr>
      </w:pPr>
      <w:r w:rsidRPr="00DB1969">
        <w:rPr>
          <w:sz w:val="16"/>
          <w:szCs w:val="16"/>
        </w:rPr>
        <w:t>г. Галич</w:t>
      </w:r>
    </w:p>
    <w:p w:rsidR="00542975" w:rsidRPr="00DB1969" w:rsidRDefault="00542975" w:rsidP="00542975">
      <w:pPr>
        <w:jc w:val="center"/>
        <w:rPr>
          <w:sz w:val="16"/>
          <w:szCs w:val="16"/>
        </w:rPr>
      </w:pPr>
    </w:p>
    <w:tbl>
      <w:tblPr>
        <w:tblW w:w="0" w:type="auto"/>
        <w:jc w:val="center"/>
        <w:tblInd w:w="-106" w:type="dxa"/>
        <w:tblLayout w:type="fixed"/>
        <w:tblLook w:val="0000"/>
      </w:tblPr>
      <w:tblGrid>
        <w:gridCol w:w="9437"/>
      </w:tblGrid>
      <w:tr w:rsidR="00542975" w:rsidRPr="00DB1969" w:rsidTr="0034760F">
        <w:trPr>
          <w:trHeight w:val="657"/>
          <w:jc w:val="center"/>
        </w:trPr>
        <w:tc>
          <w:tcPr>
            <w:tcW w:w="9437" w:type="dxa"/>
          </w:tcPr>
          <w:p w:rsidR="00542975" w:rsidRPr="00DB1969" w:rsidRDefault="00542975" w:rsidP="009A3D9A">
            <w:pPr>
              <w:pStyle w:val="af4"/>
              <w:shd w:val="clear" w:color="auto" w:fill="FFFFFF"/>
              <w:spacing w:before="0" w:beforeAutospacing="0" w:after="0" w:afterAutospacing="0" w:line="240" w:lineRule="atLeast"/>
              <w:jc w:val="center"/>
              <w:rPr>
                <w:color w:val="737272"/>
                <w:sz w:val="16"/>
                <w:szCs w:val="16"/>
              </w:rPr>
            </w:pPr>
            <w:r w:rsidRPr="00DB1969">
              <w:rPr>
                <w:rStyle w:val="af9"/>
                <w:color w:val="000000"/>
                <w:sz w:val="16"/>
                <w:szCs w:val="16"/>
              </w:rPr>
              <w:t>О создании комиссии по повышению</w:t>
            </w:r>
            <w:r w:rsidRPr="00DB1969">
              <w:rPr>
                <w:color w:val="737272"/>
                <w:sz w:val="16"/>
                <w:szCs w:val="16"/>
              </w:rPr>
              <w:t xml:space="preserve"> </w:t>
            </w:r>
            <w:r w:rsidRPr="00DB1969">
              <w:rPr>
                <w:rStyle w:val="af9"/>
                <w:color w:val="000000"/>
                <w:sz w:val="16"/>
                <w:szCs w:val="16"/>
              </w:rPr>
              <w:t>устойчивости функционирования экономики</w:t>
            </w:r>
            <w:r w:rsidRPr="00DB1969">
              <w:rPr>
                <w:color w:val="737272"/>
                <w:sz w:val="16"/>
                <w:szCs w:val="16"/>
              </w:rPr>
              <w:t xml:space="preserve"> </w:t>
            </w:r>
            <w:r w:rsidRPr="00DB1969">
              <w:rPr>
                <w:rStyle w:val="af9"/>
                <w:color w:val="000000"/>
                <w:sz w:val="16"/>
                <w:szCs w:val="16"/>
              </w:rPr>
              <w:t>Галичского муниципального района Костромской области</w:t>
            </w:r>
          </w:p>
          <w:p w:rsidR="00542975" w:rsidRPr="00DB1969" w:rsidRDefault="00542975" w:rsidP="009A3D9A">
            <w:pPr>
              <w:spacing w:line="240" w:lineRule="exact"/>
              <w:jc w:val="center"/>
              <w:rPr>
                <w:b/>
                <w:sz w:val="16"/>
                <w:szCs w:val="16"/>
              </w:rPr>
            </w:pPr>
          </w:p>
        </w:tc>
      </w:tr>
    </w:tbl>
    <w:p w:rsidR="00542975" w:rsidRPr="00DB1969" w:rsidRDefault="00542975" w:rsidP="00542975">
      <w:pPr>
        <w:jc w:val="both"/>
        <w:rPr>
          <w:sz w:val="16"/>
          <w:szCs w:val="16"/>
        </w:rPr>
      </w:pP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sz w:val="16"/>
          <w:szCs w:val="16"/>
        </w:rPr>
        <w:t xml:space="preserve">В соответствии с федеральными законами от 6 октября 2003г. № 131-ФЗ «Об общих принципах организации местного самоуправления в Российской Федерации», от 21 декабря 1994г. № 68-ФЗ «О защите населения и территорий от чрезвычайных ситуаций природного и техногенного характера», от 12 февраля 1998г. № 28-ФЗ «О гражданской обороне» и  в целях осуществления </w:t>
      </w:r>
      <w:r w:rsidRPr="00DB1969">
        <w:rPr>
          <w:sz w:val="16"/>
          <w:szCs w:val="16"/>
        </w:rPr>
        <w:lastRenderedPageBreak/>
        <w:t>мер по поддержанию устойчивого функционирования экономики Галичского муниципального района Костромской области в чрезвычайных ситуациях природного и техногенного характера и при ведении военных конфликтов,</w:t>
      </w:r>
    </w:p>
    <w:p w:rsidR="00542975" w:rsidRPr="00DB1969" w:rsidRDefault="00542975" w:rsidP="00542975">
      <w:pPr>
        <w:ind w:firstLine="709"/>
        <w:jc w:val="both"/>
        <w:rPr>
          <w:sz w:val="16"/>
          <w:szCs w:val="16"/>
        </w:rPr>
      </w:pPr>
      <w:r w:rsidRPr="00DB1969">
        <w:rPr>
          <w:sz w:val="16"/>
          <w:szCs w:val="16"/>
        </w:rPr>
        <w:t>ПОСТАНОВЛЯЮ:</w:t>
      </w:r>
    </w:p>
    <w:p w:rsidR="00542975" w:rsidRPr="00DB1969" w:rsidRDefault="00542975" w:rsidP="00542975">
      <w:pPr>
        <w:ind w:left="30" w:right="-15"/>
        <w:jc w:val="both"/>
        <w:rPr>
          <w:sz w:val="16"/>
          <w:szCs w:val="16"/>
        </w:rPr>
      </w:pPr>
      <w:r w:rsidRPr="00DB1969">
        <w:rPr>
          <w:sz w:val="16"/>
          <w:szCs w:val="16"/>
        </w:rPr>
        <w:t xml:space="preserve">         1.Создать комиссию </w:t>
      </w:r>
      <w:r w:rsidRPr="00DB1969">
        <w:rPr>
          <w:color w:val="000000"/>
          <w:sz w:val="16"/>
          <w:szCs w:val="16"/>
        </w:rPr>
        <w:t>по повышению устойчивости функционирования экономики Галичского муниципального района Костромской области.</w:t>
      </w:r>
    </w:p>
    <w:p w:rsidR="00542975" w:rsidRPr="00DB1969" w:rsidRDefault="00542975" w:rsidP="00542975">
      <w:pPr>
        <w:ind w:left="30" w:right="-15" w:firstLine="679"/>
        <w:jc w:val="both"/>
        <w:rPr>
          <w:sz w:val="16"/>
          <w:szCs w:val="16"/>
        </w:rPr>
      </w:pPr>
      <w:r w:rsidRPr="00DB1969">
        <w:rPr>
          <w:sz w:val="16"/>
          <w:szCs w:val="16"/>
        </w:rPr>
        <w:t>2.Утвердить:</w:t>
      </w:r>
    </w:p>
    <w:p w:rsidR="00542975" w:rsidRPr="00DB1969" w:rsidRDefault="00542975" w:rsidP="00542975">
      <w:pPr>
        <w:ind w:right="-15"/>
        <w:jc w:val="both"/>
        <w:rPr>
          <w:color w:val="000000"/>
          <w:sz w:val="16"/>
          <w:szCs w:val="16"/>
        </w:rPr>
      </w:pPr>
      <w:r w:rsidRPr="00DB1969">
        <w:rPr>
          <w:sz w:val="16"/>
          <w:szCs w:val="16"/>
        </w:rPr>
        <w:t xml:space="preserve"> </w:t>
      </w:r>
      <w:r w:rsidRPr="00DB1969">
        <w:rPr>
          <w:sz w:val="16"/>
          <w:szCs w:val="16"/>
        </w:rPr>
        <w:tab/>
        <w:t>2.1.</w:t>
      </w:r>
      <w:r w:rsidRPr="00DB1969">
        <w:rPr>
          <w:color w:val="000000"/>
          <w:sz w:val="16"/>
          <w:szCs w:val="16"/>
        </w:rPr>
        <w:t>Положение о комиссии по повышению устойчивости функционирования экономики Галичского муниципального района Костромской области (приложение № 1);</w:t>
      </w:r>
    </w:p>
    <w:p w:rsidR="00542975" w:rsidRPr="00DB1969" w:rsidRDefault="00542975" w:rsidP="00542975">
      <w:pPr>
        <w:ind w:right="-15"/>
        <w:jc w:val="both"/>
        <w:rPr>
          <w:color w:val="000000"/>
          <w:sz w:val="16"/>
          <w:szCs w:val="16"/>
        </w:rPr>
      </w:pPr>
      <w:r w:rsidRPr="00DB1969">
        <w:rPr>
          <w:color w:val="000000"/>
          <w:sz w:val="16"/>
          <w:szCs w:val="16"/>
        </w:rPr>
        <w:tab/>
        <w:t>2.2. Состав комиссии по повышению устойчивости функционирования экономики Галичского муниципального района Костромской области (приложение № 2).</w:t>
      </w:r>
    </w:p>
    <w:p w:rsidR="00542975" w:rsidRPr="00DB1969" w:rsidRDefault="00542975" w:rsidP="00542975">
      <w:pPr>
        <w:ind w:firstLine="709"/>
        <w:jc w:val="both"/>
        <w:rPr>
          <w:color w:val="000000"/>
          <w:sz w:val="16"/>
          <w:szCs w:val="16"/>
        </w:rPr>
      </w:pPr>
      <w:r w:rsidRPr="00DB1969">
        <w:rPr>
          <w:color w:val="000000"/>
          <w:sz w:val="16"/>
          <w:szCs w:val="16"/>
        </w:rPr>
        <w:t>3. Председателю комиссии в срок до 1 августа 2017 года организовать разработку и утвердить функциональные обязанности руководителей групп и членов комиссии.</w:t>
      </w:r>
    </w:p>
    <w:p w:rsidR="00542975" w:rsidRPr="00DB1969" w:rsidRDefault="00542975" w:rsidP="00542975">
      <w:pPr>
        <w:ind w:right="-15" w:firstLine="709"/>
        <w:jc w:val="both"/>
        <w:rPr>
          <w:color w:val="2D2D2D"/>
          <w:spacing w:val="2"/>
          <w:sz w:val="16"/>
          <w:szCs w:val="16"/>
          <w:shd w:val="clear" w:color="auto" w:fill="FFFFFF"/>
        </w:rPr>
      </w:pPr>
      <w:r w:rsidRPr="00DB1969">
        <w:rPr>
          <w:color w:val="000000"/>
          <w:sz w:val="16"/>
          <w:szCs w:val="16"/>
        </w:rPr>
        <w:t>4. Р</w:t>
      </w:r>
      <w:r w:rsidRPr="00DB1969">
        <w:rPr>
          <w:color w:val="2D2D2D"/>
          <w:spacing w:val="2"/>
          <w:sz w:val="16"/>
          <w:szCs w:val="16"/>
          <w:shd w:val="clear" w:color="auto" w:fill="FFFFFF"/>
        </w:rPr>
        <w:t>екомендовать руководителям организаций и учреждений, независимо от форм собственности, расположенных на территории Галичского муниципального района разработать нормативно-правовые документы по созданию комиссии по повышению устойчивости функционирования экономики на подведомственных объектах.</w:t>
      </w:r>
    </w:p>
    <w:p w:rsidR="00542975" w:rsidRPr="00DB1969" w:rsidRDefault="00542975" w:rsidP="00542975">
      <w:pPr>
        <w:ind w:right="-15" w:firstLine="709"/>
        <w:jc w:val="both"/>
        <w:rPr>
          <w:sz w:val="16"/>
          <w:szCs w:val="16"/>
        </w:rPr>
      </w:pPr>
      <w:r w:rsidRPr="00DB1969">
        <w:rPr>
          <w:color w:val="2D2D2D"/>
          <w:spacing w:val="2"/>
          <w:sz w:val="16"/>
          <w:szCs w:val="16"/>
          <w:shd w:val="clear" w:color="auto" w:fill="FFFFFF"/>
        </w:rPr>
        <w:t>5. Рекомендовать главам сельских поселений разработать нормативно-правовые документы по созданию комиссии по повышению устойчивости функционирования экономики на подведомственных территориях.</w:t>
      </w:r>
    </w:p>
    <w:p w:rsidR="00542975" w:rsidRPr="00DB1969" w:rsidRDefault="00542975" w:rsidP="00542975">
      <w:pPr>
        <w:ind w:right="-15" w:firstLine="709"/>
        <w:jc w:val="both"/>
        <w:rPr>
          <w:sz w:val="16"/>
          <w:szCs w:val="16"/>
        </w:rPr>
      </w:pPr>
      <w:r w:rsidRPr="00DB1969">
        <w:rPr>
          <w:sz w:val="16"/>
          <w:szCs w:val="16"/>
        </w:rPr>
        <w:t xml:space="preserve">6.Признать утратившим силу постановление главы администрации городского округа – город Галич и главы администрации Галичского муниципального района от 31 мая 2006 года № 341/183 «Об утверждении положения и состава комиссии по повышению устойчивости функционирования экономики городского округа и муниципального района».     </w:t>
      </w:r>
    </w:p>
    <w:p w:rsidR="00542975" w:rsidRPr="00DB1969" w:rsidRDefault="00542975" w:rsidP="00542975">
      <w:pPr>
        <w:jc w:val="both"/>
        <w:rPr>
          <w:sz w:val="16"/>
          <w:szCs w:val="16"/>
        </w:rPr>
      </w:pPr>
      <w:r w:rsidRPr="00DB1969">
        <w:rPr>
          <w:sz w:val="16"/>
          <w:szCs w:val="16"/>
        </w:rPr>
        <w:t xml:space="preserve">         7. </w:t>
      </w:r>
      <w:r w:rsidRPr="00DB1969">
        <w:rPr>
          <w:bCs/>
          <w:sz w:val="16"/>
          <w:szCs w:val="16"/>
        </w:rPr>
        <w:t xml:space="preserve">Контроль  за  исполнением настоящего постановления  </w:t>
      </w:r>
      <w:r w:rsidRPr="00DB1969">
        <w:rPr>
          <w:sz w:val="16"/>
          <w:szCs w:val="16"/>
        </w:rPr>
        <w:t>возложить на первого заместителя главы администрации муниципального района Фоменко В.А.</w:t>
      </w:r>
    </w:p>
    <w:p w:rsidR="00542975" w:rsidRPr="00DB1969" w:rsidRDefault="00542975" w:rsidP="00542975">
      <w:pPr>
        <w:ind w:right="-15"/>
        <w:jc w:val="both"/>
        <w:rPr>
          <w:sz w:val="16"/>
          <w:szCs w:val="16"/>
        </w:rPr>
      </w:pPr>
      <w:r w:rsidRPr="00DB1969">
        <w:rPr>
          <w:sz w:val="16"/>
          <w:szCs w:val="16"/>
        </w:rPr>
        <w:t xml:space="preserve">         8. Настоящее постановление вступает в силу со дня его     официального опубликования.</w:t>
      </w:r>
    </w:p>
    <w:p w:rsidR="00542975" w:rsidRPr="00DB1969" w:rsidRDefault="00542975" w:rsidP="00542975">
      <w:pPr>
        <w:jc w:val="both"/>
        <w:rPr>
          <w:sz w:val="16"/>
          <w:szCs w:val="16"/>
        </w:rPr>
      </w:pPr>
      <w:r w:rsidRPr="00DB1969">
        <w:rPr>
          <w:sz w:val="16"/>
          <w:szCs w:val="16"/>
        </w:rPr>
        <w:t xml:space="preserve">   </w:t>
      </w:r>
      <w:r w:rsidRPr="00DB1969">
        <w:rPr>
          <w:sz w:val="16"/>
          <w:szCs w:val="16"/>
        </w:rPr>
        <w:tab/>
      </w:r>
    </w:p>
    <w:p w:rsidR="00542975" w:rsidRPr="00DB1969" w:rsidRDefault="00542975" w:rsidP="00542975">
      <w:pPr>
        <w:jc w:val="both"/>
        <w:rPr>
          <w:sz w:val="16"/>
          <w:szCs w:val="16"/>
        </w:rPr>
      </w:pPr>
      <w:r w:rsidRPr="00DB1969">
        <w:rPr>
          <w:sz w:val="16"/>
          <w:szCs w:val="16"/>
        </w:rPr>
        <w:t>Глава    муниципального района      А.Н. Потехин</w:t>
      </w:r>
    </w:p>
    <w:p w:rsidR="00542975" w:rsidRPr="00DB1969" w:rsidRDefault="00542975" w:rsidP="00542975">
      <w:pPr>
        <w:ind w:left="360"/>
        <w:jc w:val="both"/>
        <w:rPr>
          <w:sz w:val="16"/>
          <w:szCs w:val="16"/>
        </w:rPr>
      </w:pPr>
      <w:r w:rsidRPr="00DB1969">
        <w:rPr>
          <w:sz w:val="16"/>
          <w:szCs w:val="16"/>
        </w:rPr>
        <w:t xml:space="preserve">                                                                    </w:t>
      </w:r>
    </w:p>
    <w:p w:rsidR="00542975" w:rsidRPr="00DB1969" w:rsidRDefault="00542975" w:rsidP="00542975">
      <w:pPr>
        <w:ind w:left="360"/>
        <w:jc w:val="right"/>
        <w:rPr>
          <w:sz w:val="16"/>
          <w:szCs w:val="16"/>
        </w:rPr>
      </w:pPr>
      <w:r w:rsidRPr="00DB1969">
        <w:rPr>
          <w:sz w:val="16"/>
          <w:szCs w:val="16"/>
        </w:rPr>
        <w:t xml:space="preserve">                            Приложение № 1</w:t>
      </w:r>
    </w:p>
    <w:p w:rsidR="00542975" w:rsidRPr="00DB1969" w:rsidRDefault="00542975" w:rsidP="00542975">
      <w:pPr>
        <w:ind w:left="360"/>
        <w:jc w:val="right"/>
        <w:rPr>
          <w:sz w:val="16"/>
          <w:szCs w:val="16"/>
        </w:rPr>
      </w:pPr>
      <w:r w:rsidRPr="00DB1969">
        <w:rPr>
          <w:sz w:val="16"/>
          <w:szCs w:val="16"/>
        </w:rPr>
        <w:t xml:space="preserve">                                                                                  к постановлению администрации</w:t>
      </w:r>
    </w:p>
    <w:p w:rsidR="00542975" w:rsidRPr="00DB1969" w:rsidRDefault="00542975" w:rsidP="00542975">
      <w:pPr>
        <w:ind w:left="360"/>
        <w:jc w:val="right"/>
        <w:rPr>
          <w:sz w:val="16"/>
          <w:szCs w:val="16"/>
        </w:rPr>
      </w:pPr>
      <w:r w:rsidRPr="00DB1969">
        <w:rPr>
          <w:sz w:val="16"/>
          <w:szCs w:val="16"/>
        </w:rPr>
        <w:t xml:space="preserve">                                                                                  Галичского муниципального района</w:t>
      </w:r>
    </w:p>
    <w:p w:rsidR="00542975" w:rsidRPr="00DB1969" w:rsidRDefault="00542975" w:rsidP="00542975">
      <w:pPr>
        <w:ind w:left="360"/>
        <w:jc w:val="center"/>
        <w:rPr>
          <w:sz w:val="16"/>
          <w:szCs w:val="16"/>
        </w:rPr>
      </w:pPr>
      <w:r w:rsidRPr="00DB1969">
        <w:rPr>
          <w:sz w:val="16"/>
          <w:szCs w:val="16"/>
        </w:rPr>
        <w:t xml:space="preserve">                                                                            </w:t>
      </w:r>
      <w:r w:rsidR="0034760F">
        <w:rPr>
          <w:sz w:val="16"/>
          <w:szCs w:val="16"/>
        </w:rPr>
        <w:t xml:space="preserve">                                                                    </w:t>
      </w:r>
      <w:r w:rsidRPr="00DB1969">
        <w:rPr>
          <w:sz w:val="16"/>
          <w:szCs w:val="16"/>
        </w:rPr>
        <w:t xml:space="preserve">   от «  29 »  мая 2017 г.  №  132</w:t>
      </w:r>
    </w:p>
    <w:p w:rsidR="00542975" w:rsidRPr="00DB1969" w:rsidRDefault="00542975" w:rsidP="00542975">
      <w:pPr>
        <w:ind w:left="360"/>
        <w:jc w:val="both"/>
        <w:rPr>
          <w:sz w:val="16"/>
          <w:szCs w:val="16"/>
        </w:rPr>
      </w:pPr>
      <w:r w:rsidRPr="00DB1969">
        <w:rPr>
          <w:sz w:val="16"/>
          <w:szCs w:val="16"/>
        </w:rPr>
        <w:t xml:space="preserve">                                                                                   </w:t>
      </w:r>
    </w:p>
    <w:p w:rsidR="00542975" w:rsidRPr="00DB1969" w:rsidRDefault="00542975" w:rsidP="00542975">
      <w:pPr>
        <w:jc w:val="center"/>
        <w:rPr>
          <w:b/>
          <w:sz w:val="16"/>
          <w:szCs w:val="16"/>
        </w:rPr>
      </w:pPr>
      <w:r w:rsidRPr="00DB1969">
        <w:rPr>
          <w:b/>
          <w:sz w:val="16"/>
          <w:szCs w:val="16"/>
        </w:rPr>
        <w:t>Положение</w:t>
      </w:r>
    </w:p>
    <w:p w:rsidR="00542975" w:rsidRPr="00DB1969" w:rsidRDefault="00542975" w:rsidP="00542975">
      <w:pPr>
        <w:pStyle w:val="af4"/>
        <w:shd w:val="clear" w:color="auto" w:fill="FFFFFF"/>
        <w:spacing w:before="0" w:beforeAutospacing="0" w:after="0" w:afterAutospacing="0" w:line="240" w:lineRule="atLeast"/>
        <w:jc w:val="center"/>
        <w:rPr>
          <w:color w:val="737272"/>
          <w:sz w:val="16"/>
          <w:szCs w:val="16"/>
        </w:rPr>
      </w:pPr>
      <w:r w:rsidRPr="00DB1969">
        <w:rPr>
          <w:sz w:val="16"/>
          <w:szCs w:val="16"/>
        </w:rPr>
        <w:t xml:space="preserve"> </w:t>
      </w:r>
      <w:r w:rsidRPr="00DB1969">
        <w:rPr>
          <w:rStyle w:val="af9"/>
          <w:color w:val="000000"/>
          <w:sz w:val="16"/>
          <w:szCs w:val="16"/>
        </w:rPr>
        <w:t>о комиссии по повышению устойчивости функционирования</w:t>
      </w:r>
    </w:p>
    <w:p w:rsidR="00542975" w:rsidRPr="00DB1969" w:rsidRDefault="00542975" w:rsidP="00542975">
      <w:pPr>
        <w:pStyle w:val="af4"/>
        <w:shd w:val="clear" w:color="auto" w:fill="FFFFFF"/>
        <w:spacing w:before="0" w:beforeAutospacing="0" w:after="0" w:afterAutospacing="0" w:line="240" w:lineRule="atLeast"/>
        <w:jc w:val="center"/>
        <w:rPr>
          <w:color w:val="737272"/>
          <w:sz w:val="16"/>
          <w:szCs w:val="16"/>
        </w:rPr>
      </w:pPr>
      <w:r w:rsidRPr="00DB1969">
        <w:rPr>
          <w:rStyle w:val="af9"/>
          <w:color w:val="000000"/>
          <w:sz w:val="16"/>
          <w:szCs w:val="16"/>
        </w:rPr>
        <w:t>экономики Галичского муниципального района</w:t>
      </w:r>
    </w:p>
    <w:p w:rsidR="00542975" w:rsidRPr="00DB1969" w:rsidRDefault="00542975" w:rsidP="00542975">
      <w:pPr>
        <w:rPr>
          <w:sz w:val="16"/>
          <w:szCs w:val="16"/>
        </w:rPr>
      </w:pPr>
    </w:p>
    <w:p w:rsidR="00542975" w:rsidRPr="00DB1969" w:rsidRDefault="00542975" w:rsidP="00542975">
      <w:pPr>
        <w:pStyle w:val="af4"/>
        <w:shd w:val="clear" w:color="auto" w:fill="FFFFFF"/>
        <w:spacing w:before="0" w:beforeAutospacing="0" w:after="0" w:afterAutospacing="0"/>
        <w:jc w:val="center"/>
        <w:rPr>
          <w:color w:val="737272"/>
          <w:sz w:val="16"/>
          <w:szCs w:val="16"/>
        </w:rPr>
      </w:pPr>
      <w:r w:rsidRPr="00DB1969">
        <w:rPr>
          <w:color w:val="000000"/>
          <w:sz w:val="16"/>
          <w:szCs w:val="16"/>
        </w:rPr>
        <w:t>1. Общие положения</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1.1. Комиссия по повышению устойчивости функционирования экономики Галичского муниципального района (далее – Комиссия) создается при администрации Галичского муниципального района в целях организации планирования и контроля выполнения мероприятий по повышению устойчивости функционирования организаций, предприятий и учреждений (далее – организации) в чрезвычайных ситуациях природного и техногенного характера и в военное время (далее - чрезвычайные ситуации) и является постоянно действующим организующим, консультативным органом Галичского муниципального района (далее – район).</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1.2. Комиссия формируется из представителей структурных подразделений администрации Галичского муниципального района (далее – администрация района) и организаций, расположенных на территории района.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1.3. В своей деятельности Комиссия руководствуется федеральными законами от 12 февраля 1998г. № 28-ФЗ «О гражданской обороне", от 11 ноября 1994г. № 68-ФЗ "О защите населения и территорий от чрезвычайных ситуаций природного и техногенного характера", муниципальными правовыми актами, настоящим Положением и другими руководящими документами по вопросу подготовки организаций к устойчивому функционированию в чрезвычайных ситуациях.</w:t>
      </w:r>
    </w:p>
    <w:p w:rsidR="00542975" w:rsidRPr="00DB1969" w:rsidRDefault="00542975" w:rsidP="00542975">
      <w:pPr>
        <w:pStyle w:val="af4"/>
        <w:shd w:val="clear" w:color="auto" w:fill="FFFFFF"/>
        <w:spacing w:before="0" w:beforeAutospacing="0" w:after="0" w:afterAutospacing="0"/>
        <w:jc w:val="center"/>
        <w:rPr>
          <w:color w:val="000000"/>
          <w:sz w:val="16"/>
          <w:szCs w:val="16"/>
        </w:rPr>
      </w:pPr>
    </w:p>
    <w:p w:rsidR="00542975" w:rsidRPr="00DB1969" w:rsidRDefault="00542975" w:rsidP="00542975">
      <w:pPr>
        <w:pStyle w:val="af4"/>
        <w:shd w:val="clear" w:color="auto" w:fill="FFFFFF"/>
        <w:spacing w:before="0" w:beforeAutospacing="0" w:after="0" w:afterAutospacing="0"/>
        <w:jc w:val="center"/>
        <w:rPr>
          <w:color w:val="737272"/>
          <w:sz w:val="16"/>
          <w:szCs w:val="16"/>
        </w:rPr>
      </w:pPr>
      <w:r w:rsidRPr="00DB1969">
        <w:rPr>
          <w:color w:val="000000"/>
          <w:sz w:val="16"/>
          <w:szCs w:val="16"/>
        </w:rPr>
        <w:t>2. Задачи и функции Комиссии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2.1. Основной задачей Комиссии является организация работы по повышению устойчивости функционирования организаций района в чрезвычайных ситуациях с целью снижения возможных потерь и разрушений в результате аварий, катастроф, стихийных бедствий и воздействия современных средств поражения, обеспечения жизнедеятельности населения района и создания оптимальных условий для восстановления нарушенного производства.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2.2. При функционировании муниципального</w:t>
      </w:r>
      <w:r w:rsidRPr="00DB1969">
        <w:rPr>
          <w:sz w:val="16"/>
          <w:szCs w:val="16"/>
        </w:rPr>
        <w:t xml:space="preserve"> звена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r w:rsidRPr="00DB1969">
        <w:rPr>
          <w:color w:val="000000"/>
          <w:sz w:val="16"/>
          <w:szCs w:val="16"/>
        </w:rPr>
        <w:t xml:space="preserve"> на Комиссию возлагаются:</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в режиме повседневной деятельности: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контроль за подготовкой организаций, расположенных на территории района, к работе в чрезвычайных ситуациях, за разработкой, планированием и осуществлением мероприятий по повышению устойчивости функционирования организаций в экстремальных условиях независимо от их форм собственности, за координированием этих мероприятий с генеральным планом района, проектами строительства, реконструкции объектов и модернизации производства;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организация работы по комплексной оценке состояния, возможностей и потребностей всех организаций района для обеспечения жизнедеятельности населения, а также выпуска заданных объемов и номенклатуры продукции с учетом возможных потерь и разрушений в чрезвычайных ситуациях;</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рассмотрение результатов исследований по устойчивости, выполненных  в интересах экономики района, и подготовка предложений о целесообразности практического осуществления выработанных мероприятий;</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участие в командно-штабных учениях и других мероприятиях, обеспечивающих качественную подготовку руководящего состава и органов управления по вопросам устойчивости функционирования в чрезвычайных ситуациях;</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организация и координация проведения исследований, разработки и уточнения мероприятий по устойчивости функционирования организаций района в чрезвычайных ситуациях;</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участие в обобщении результатов учений и выработке предложений по дальнейшему повышению устойчивости функционирования организаций в чрезвычайных ситуациях для включения установленным порядком в проекты планов экономического развития, в план действий по предупреждению и ликвидации чрезвычайных ситуаций и в план гражданской обороны района (по вопросам устойчивости).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В режиме повышенной готовности: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принятие мер по обеспечению устойчивого функционирования организаций в целях защиты населения и окружающей среды при угрозе возникновения чрезвычайных ситуаций природного и техногенного характера.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При переводе организаций района на работу по планам военного времени: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lastRenderedPageBreak/>
        <w:t>контроль и оценка хода осуществления организациями мероприятий по повышению устойчивости их функционирования в военное время;</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проверка качества выполнения мероприятий по повышению устойчивости функционирования организаций с введением плана гражданской обороны;</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обобщение необходимых данных по вопросам устойчивости для принятия решений по переводу организаций района на работу по планам военного времени.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В режиме чрезвычайной ситуации: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проведение анализа состояния и возможностей важнейших организаций и отраслей экономики района в целом;</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обобщение данных обстановки и подготовки предложений главе Галичского муниципального района по вопросам организации производственной деятельности на сохранившихся мощностях, восстановления нарушенного управления организациями района, обеспечения жизнедеятельности населения, а также проведения аварийно-восстановительных работ.</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2.3. Свои задачи по повышению устойчивости функционирования организаций района в чрезвычайных ситуациях Комиссия выполняет во взаимодействии с комиссией по предупреждению и ликвидации чрезвычайных ситуаций и обеспечению пожарной безопасности администрации Галичского муниципального района, а также военным комиссариатом по городу Галич и Галичскому району и межмуниципальным отделом МВД России по Костромской области «Галичский».</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2.4. Задачи групп Комиссии: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Группа по устойчивости функционирования управления и связи:</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анализ эффективности мероприятий по повышению устойчивости функционирования системы управления и связи, в том числе  обеспечение управления организациями района при нарушении связи  с основными органами управления;</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подготовка предложений по дальнейшему повышению устойчивости функционирования систем управления и связи с подчиненными и вышестоящими органами управления.</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Группа по устойчивости функционирования топливно-энергетического комплекса, промышленного производства и транспортной системы:</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определение степени устойчивости функционирования элементов и систем электро- и теплоснабжения, водо- и топливоснабжения в чрезвычайных ситуациях;</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анализ возможности работы организаций расположенных на территории района от автономных источников энергоснабжения и использования для этих целей запасов твердого топлива и горюче-смазочных материалов на территории муниципального района;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подготовка предложений главе муниципального района по дальнейшему повышению устойчивости функционирования топливно-энергетического комплекса на территории района;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оценка эффективности мероприятий по повышению устойчивости функционирования промышленных предприятий;</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анализ возможного разрушения основных производственных фондов и потерь производственных мощностей этих предприятий;</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анализ эффективности мероприятий по повышению устойчивости функционирования транспорта;</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определение возможных потерь транспортных средств и разрушений транспортных коммуникаций и сооружений на них;</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подготовка предложений главе района по дальнейшему повышению устойчивости функционирования транспортной системы.</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Группа по устойчивости функционирования агропромышленного комплекса, сфер обращения и услуг:</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анализ эффективности мероприятий по снижению ущерба в животноводстве, растениеводстве и производстве продуктов питания и пищевого сырья;</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определение потерь мощностей агропромышленного комплекса, снижения объема производства продукции и предоставления услуг населению;</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подготовка предложений главе района по повышению устойчивости функционирования организаций.</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Группа по устойчивости функционирования социальной сферы:</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анализ эффективности мероприятий по повышению функционирования социальной сферы (медицины, культуры и т.д.);</w:t>
      </w:r>
    </w:p>
    <w:p w:rsidR="00542975" w:rsidRPr="00DB1969" w:rsidRDefault="00542975" w:rsidP="00542975">
      <w:pPr>
        <w:pStyle w:val="af4"/>
        <w:shd w:val="clear" w:color="auto" w:fill="FFFFFF"/>
        <w:spacing w:before="0" w:beforeAutospacing="0" w:after="0" w:afterAutospacing="0"/>
        <w:ind w:firstLine="720"/>
        <w:jc w:val="both"/>
        <w:rPr>
          <w:color w:val="737272"/>
          <w:sz w:val="16"/>
          <w:szCs w:val="16"/>
        </w:rPr>
      </w:pPr>
      <w:r w:rsidRPr="00DB1969">
        <w:rPr>
          <w:color w:val="000000"/>
          <w:sz w:val="16"/>
          <w:szCs w:val="16"/>
        </w:rPr>
        <w:t>подготовка предложений главе района по дальнейшему повышению устойчивости функционирования организаций социальной сферы на территории района.</w:t>
      </w:r>
    </w:p>
    <w:p w:rsidR="00542975" w:rsidRPr="00DB1969" w:rsidRDefault="00542975" w:rsidP="00542975">
      <w:pPr>
        <w:pStyle w:val="af4"/>
        <w:shd w:val="clear" w:color="auto" w:fill="FFFFFF"/>
        <w:spacing w:before="0" w:beforeAutospacing="0" w:after="0" w:afterAutospacing="0"/>
        <w:jc w:val="center"/>
        <w:rPr>
          <w:color w:val="737272"/>
          <w:sz w:val="16"/>
          <w:szCs w:val="16"/>
        </w:rPr>
      </w:pPr>
      <w:r w:rsidRPr="00DB1969">
        <w:rPr>
          <w:color w:val="000000"/>
          <w:sz w:val="16"/>
          <w:szCs w:val="16"/>
        </w:rPr>
        <w:t>3. Права Комиссии</w:t>
      </w:r>
    </w:p>
    <w:p w:rsidR="00542975" w:rsidRPr="00DB1969" w:rsidRDefault="00542975" w:rsidP="00542975">
      <w:pPr>
        <w:pStyle w:val="af4"/>
        <w:shd w:val="clear" w:color="auto" w:fill="FFFFFF"/>
        <w:spacing w:before="0" w:beforeAutospacing="0" w:after="0" w:afterAutospacing="0"/>
        <w:ind w:firstLine="540"/>
        <w:jc w:val="both"/>
        <w:rPr>
          <w:color w:val="737272"/>
          <w:sz w:val="16"/>
          <w:szCs w:val="16"/>
        </w:rPr>
      </w:pPr>
      <w:r w:rsidRPr="00DB1969">
        <w:rPr>
          <w:color w:val="000000"/>
          <w:sz w:val="16"/>
          <w:szCs w:val="16"/>
        </w:rPr>
        <w:t>3.1. Доводить решения Комиссии, направленные на повышение устойчивости экономики района в чрезвычайных ситуациях (далее – устойчивость), до организаций района независимо от их организационно – правовых форм  и форм собственности.</w:t>
      </w:r>
    </w:p>
    <w:p w:rsidR="00542975" w:rsidRPr="00DB1969" w:rsidRDefault="00542975" w:rsidP="00542975">
      <w:pPr>
        <w:pStyle w:val="af4"/>
        <w:shd w:val="clear" w:color="auto" w:fill="FFFFFF"/>
        <w:spacing w:before="0" w:beforeAutospacing="0" w:after="0" w:afterAutospacing="0"/>
        <w:ind w:firstLine="540"/>
        <w:jc w:val="both"/>
        <w:rPr>
          <w:color w:val="737272"/>
          <w:sz w:val="16"/>
          <w:szCs w:val="16"/>
        </w:rPr>
      </w:pPr>
      <w:r w:rsidRPr="00DB1969">
        <w:rPr>
          <w:color w:val="000000"/>
          <w:sz w:val="16"/>
          <w:szCs w:val="16"/>
        </w:rPr>
        <w:t>3.2. Давать заключения на представляемые структурными подразделениями администрации района мероприятия по устойчивости для включения в комплексные целевые программы развития отраслей экономики района.</w:t>
      </w:r>
    </w:p>
    <w:p w:rsidR="00542975" w:rsidRPr="00DB1969" w:rsidRDefault="00542975" w:rsidP="00542975">
      <w:pPr>
        <w:pStyle w:val="af4"/>
        <w:shd w:val="clear" w:color="auto" w:fill="FFFFFF"/>
        <w:spacing w:before="0" w:beforeAutospacing="0" w:after="0" w:afterAutospacing="0"/>
        <w:ind w:firstLine="540"/>
        <w:jc w:val="both"/>
        <w:rPr>
          <w:color w:val="737272"/>
          <w:sz w:val="16"/>
          <w:szCs w:val="16"/>
        </w:rPr>
      </w:pPr>
      <w:r w:rsidRPr="00DB1969">
        <w:rPr>
          <w:color w:val="000000"/>
          <w:sz w:val="16"/>
          <w:szCs w:val="16"/>
        </w:rPr>
        <w:t>3.3. Запрашивать от структурных подразделений администрации района, организаций необходимые данные для изучения и принятия решения  по вопросам, относящимся к устойчивости.</w:t>
      </w:r>
    </w:p>
    <w:p w:rsidR="00542975" w:rsidRPr="00DB1969" w:rsidRDefault="00542975" w:rsidP="00542975">
      <w:pPr>
        <w:pStyle w:val="af4"/>
        <w:shd w:val="clear" w:color="auto" w:fill="FFFFFF"/>
        <w:spacing w:before="0" w:beforeAutospacing="0" w:after="0" w:afterAutospacing="0"/>
        <w:ind w:firstLine="540"/>
        <w:jc w:val="both"/>
        <w:rPr>
          <w:color w:val="737272"/>
          <w:sz w:val="16"/>
          <w:szCs w:val="16"/>
        </w:rPr>
      </w:pPr>
      <w:r w:rsidRPr="00DB1969">
        <w:rPr>
          <w:color w:val="000000"/>
          <w:sz w:val="16"/>
          <w:szCs w:val="16"/>
        </w:rPr>
        <w:t>3.4. Привлекать к участию в рассмотрении отдельных вопросов устойчивости   специалистов администрации района и организаций.</w:t>
      </w:r>
    </w:p>
    <w:p w:rsidR="00542975" w:rsidRPr="00DB1969" w:rsidRDefault="00542975" w:rsidP="00542975">
      <w:pPr>
        <w:pStyle w:val="af4"/>
        <w:shd w:val="clear" w:color="auto" w:fill="FFFFFF"/>
        <w:spacing w:before="0" w:beforeAutospacing="0" w:after="0" w:afterAutospacing="0"/>
        <w:ind w:firstLine="540"/>
        <w:jc w:val="both"/>
        <w:rPr>
          <w:color w:val="737272"/>
          <w:sz w:val="16"/>
          <w:szCs w:val="16"/>
        </w:rPr>
      </w:pPr>
      <w:r w:rsidRPr="00DB1969">
        <w:rPr>
          <w:color w:val="000000"/>
          <w:sz w:val="16"/>
          <w:szCs w:val="16"/>
        </w:rPr>
        <w:t>3.5. Заслушивать должностных лиц организаций, расположенных на территории района, по вопросам устойчивости, проводить в установленном порядке совещания с представителями этих организаций.</w:t>
      </w:r>
    </w:p>
    <w:p w:rsidR="00542975" w:rsidRPr="00DB1969" w:rsidRDefault="00542975" w:rsidP="00542975">
      <w:pPr>
        <w:pStyle w:val="af4"/>
        <w:shd w:val="clear" w:color="auto" w:fill="FFFFFF"/>
        <w:spacing w:before="0" w:beforeAutospacing="0" w:after="0" w:afterAutospacing="0"/>
        <w:ind w:firstLine="540"/>
        <w:jc w:val="both"/>
        <w:rPr>
          <w:color w:val="737272"/>
          <w:sz w:val="16"/>
          <w:szCs w:val="16"/>
        </w:rPr>
      </w:pPr>
      <w:r w:rsidRPr="00DB1969">
        <w:rPr>
          <w:color w:val="000000"/>
          <w:sz w:val="16"/>
          <w:szCs w:val="16"/>
        </w:rPr>
        <w:t>3.6. Участвовать во всех мероприятиях, имеющих отношение к решению вопросов повышения устойчивости функционирования организаций в чрезвычайных ситуациях.</w:t>
      </w:r>
    </w:p>
    <w:p w:rsidR="00542975" w:rsidRPr="00DB1969" w:rsidRDefault="00542975" w:rsidP="00542975">
      <w:pPr>
        <w:pStyle w:val="af4"/>
        <w:shd w:val="clear" w:color="auto" w:fill="FFFFFF"/>
        <w:spacing w:before="0" w:beforeAutospacing="0" w:after="0" w:afterAutospacing="0"/>
        <w:jc w:val="center"/>
        <w:rPr>
          <w:color w:val="000000"/>
          <w:sz w:val="16"/>
          <w:szCs w:val="16"/>
        </w:rPr>
      </w:pPr>
    </w:p>
    <w:p w:rsidR="00542975" w:rsidRPr="00DB1969" w:rsidRDefault="00542975" w:rsidP="00542975">
      <w:pPr>
        <w:pStyle w:val="af4"/>
        <w:shd w:val="clear" w:color="auto" w:fill="FFFFFF"/>
        <w:spacing w:before="0" w:beforeAutospacing="0" w:after="0" w:afterAutospacing="0"/>
        <w:jc w:val="center"/>
        <w:rPr>
          <w:color w:val="737272"/>
          <w:sz w:val="16"/>
          <w:szCs w:val="16"/>
        </w:rPr>
      </w:pPr>
      <w:r w:rsidRPr="00DB1969">
        <w:rPr>
          <w:color w:val="000000"/>
          <w:sz w:val="16"/>
          <w:szCs w:val="16"/>
        </w:rPr>
        <w:t>4. Организация деятельности Комиссии</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4.1. Комиссию возглавляет первый заместитель главы администрации муниципального района, который руководит деятельностью Комиссии  и несет ответственность за выполнение возложенных на нее задач.</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4.2. Работа Комиссии организуется по годовым планам.</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Заседания Комиссии проводятся по мере необходимости, но не реже одного раза в квартал.</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Для оперативного и безотлагательного решения отдельных вопросов Комиссия может проводить внеочередные заседания.</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Информация о заседаниях Комиссии доводится до сведения ее членов секретарем Комиссии.</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4.3. Заседание Комиссии считается правомочным, если на нем присутствует более половины членов Комиссии.</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В случае отсутствия члена Комиссии на заседании он имеет право представить свое мнение по рассматриваемым вопросам в письменной форме не позднее одного дня до даты проведения заседания.</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Члены Комиссии обладают равными правами при обсуждении рассматриваемых на заседаниях вопросов, участвуют в работе Комиссии непосредственно без права замены, в случае отсутствия председателя Комиссии его замещает  заместитель председателя Комиссии.</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4.4. Решения Комиссии принимаются на ее заседаниях открытым голосованием простым большинством голосов присутствующих членов Комиссии.</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Решения Комиссии оформляются в виде протоколов, которые подписываются председателем Комиссии или его заместителем и секретарем Комиссии.</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Решения Комиссии доводятся до исполнителей выписками из протоколов заседаний Комиссии.</w:t>
      </w:r>
    </w:p>
    <w:p w:rsidR="00542975" w:rsidRPr="00DB1969" w:rsidRDefault="00542975" w:rsidP="00542975">
      <w:pPr>
        <w:pStyle w:val="af4"/>
        <w:shd w:val="clear" w:color="auto" w:fill="FFFFFF"/>
        <w:spacing w:before="0" w:beforeAutospacing="0" w:after="0" w:afterAutospacing="0"/>
        <w:ind w:firstLine="709"/>
        <w:jc w:val="both"/>
        <w:rPr>
          <w:color w:val="000000"/>
          <w:sz w:val="16"/>
          <w:szCs w:val="16"/>
        </w:rPr>
      </w:pPr>
      <w:r w:rsidRPr="00DB1969">
        <w:rPr>
          <w:color w:val="000000"/>
          <w:sz w:val="16"/>
          <w:szCs w:val="16"/>
        </w:rPr>
        <w:lastRenderedPageBreak/>
        <w:t>Решения Комиссии, принимаемые в соответствии с ее компетенцией, являются обязательными для администрации района, администраций сельских поселений и организаций функционирующих на территории Галичского муниципального района.</w:t>
      </w:r>
    </w:p>
    <w:p w:rsidR="00542975" w:rsidRPr="00DB1969" w:rsidRDefault="00542975" w:rsidP="00542975">
      <w:pPr>
        <w:pStyle w:val="af4"/>
        <w:shd w:val="clear" w:color="auto" w:fill="FFFFFF"/>
        <w:spacing w:before="0" w:beforeAutospacing="0" w:after="0" w:afterAutospacing="0"/>
        <w:ind w:firstLine="709"/>
        <w:jc w:val="both"/>
        <w:rPr>
          <w:color w:val="737272"/>
          <w:sz w:val="16"/>
          <w:szCs w:val="16"/>
        </w:rPr>
      </w:pPr>
      <w:r w:rsidRPr="00DB1969">
        <w:rPr>
          <w:color w:val="000000"/>
          <w:sz w:val="16"/>
          <w:szCs w:val="16"/>
        </w:rPr>
        <w:t xml:space="preserve"> По отдельным решениям могут быть подготовлены проекты муниципальных правовых актов, которые в установленном порядке вносятся на рассмотрение главы Галичского муниципального района,   Собрания депутатов Галичского муниципального района.</w:t>
      </w:r>
    </w:p>
    <w:p w:rsidR="0034760F" w:rsidRDefault="0034760F" w:rsidP="0034760F">
      <w:pPr>
        <w:pStyle w:val="ConsPlusNormal2"/>
        <w:spacing w:line="240" w:lineRule="atLeast"/>
        <w:jc w:val="both"/>
        <w:rPr>
          <w:rFonts w:ascii="Times New Roman" w:hAnsi="Times New Roman" w:cs="Times New Roman"/>
          <w:sz w:val="16"/>
          <w:szCs w:val="16"/>
        </w:rPr>
      </w:pPr>
    </w:p>
    <w:p w:rsidR="009A3D9A" w:rsidRPr="00DB1969" w:rsidRDefault="009A3D9A" w:rsidP="009A3D9A">
      <w:pPr>
        <w:rPr>
          <w:sz w:val="16"/>
          <w:szCs w:val="16"/>
        </w:rPr>
      </w:pPr>
    </w:p>
    <w:p w:rsidR="009A3D9A" w:rsidRPr="0034760F" w:rsidRDefault="009A3D9A" w:rsidP="009A3D9A">
      <w:pPr>
        <w:pStyle w:val="2"/>
        <w:rPr>
          <w:rFonts w:ascii="Times New Roman" w:hAnsi="Times New Roman"/>
          <w:b w:val="0"/>
          <w:sz w:val="16"/>
          <w:szCs w:val="16"/>
        </w:rPr>
      </w:pPr>
      <w:r w:rsidRPr="0034760F">
        <w:rPr>
          <w:rFonts w:ascii="Times New Roman" w:hAnsi="Times New Roman"/>
          <w:b w:val="0"/>
          <w:sz w:val="16"/>
          <w:szCs w:val="16"/>
        </w:rPr>
        <w:t>АДМИНИСТРАЦИЯ  ГАЛИЧСКОГО МУНИЦИПАЛЬНОГО  РАЙОНА КОСТРОМСКОЙ ОБЛАСТИ</w:t>
      </w:r>
    </w:p>
    <w:p w:rsidR="009A3D9A" w:rsidRPr="00DB1969" w:rsidRDefault="009A3D9A" w:rsidP="009A3D9A">
      <w:pPr>
        <w:pStyle w:val="1"/>
        <w:rPr>
          <w:sz w:val="16"/>
          <w:szCs w:val="16"/>
        </w:rPr>
      </w:pPr>
      <w:r w:rsidRPr="00DB1969">
        <w:rPr>
          <w:sz w:val="16"/>
          <w:szCs w:val="16"/>
        </w:rPr>
        <w:t>П О С Т А Н О В Л Е Н И Е</w:t>
      </w:r>
    </w:p>
    <w:p w:rsidR="009A3D9A" w:rsidRPr="00DB1969" w:rsidRDefault="009A3D9A" w:rsidP="009A3D9A">
      <w:pPr>
        <w:pStyle w:val="1"/>
        <w:rPr>
          <w:sz w:val="16"/>
          <w:szCs w:val="16"/>
        </w:rPr>
      </w:pPr>
      <w:r w:rsidRPr="00DB1969">
        <w:rPr>
          <w:sz w:val="16"/>
          <w:szCs w:val="16"/>
        </w:rPr>
        <w:t xml:space="preserve">от   « 29 »  мая  2017 года     № 133     </w:t>
      </w:r>
    </w:p>
    <w:p w:rsidR="009A3D9A" w:rsidRPr="00DB1969" w:rsidRDefault="009A3D9A" w:rsidP="009A3D9A">
      <w:pPr>
        <w:jc w:val="center"/>
        <w:rPr>
          <w:sz w:val="16"/>
          <w:szCs w:val="16"/>
        </w:rPr>
      </w:pPr>
      <w:r w:rsidRPr="00DB1969">
        <w:rPr>
          <w:sz w:val="16"/>
          <w:szCs w:val="16"/>
        </w:rPr>
        <w:t>г. Галич</w:t>
      </w:r>
    </w:p>
    <w:tbl>
      <w:tblPr>
        <w:tblW w:w="0" w:type="auto"/>
        <w:jc w:val="center"/>
        <w:tblInd w:w="-106" w:type="dxa"/>
        <w:tblLayout w:type="fixed"/>
        <w:tblLook w:val="0000"/>
      </w:tblPr>
      <w:tblGrid>
        <w:gridCol w:w="9753"/>
      </w:tblGrid>
      <w:tr w:rsidR="009A3D9A" w:rsidRPr="00DB1969" w:rsidTr="009A3D9A">
        <w:trPr>
          <w:trHeight w:val="764"/>
          <w:jc w:val="center"/>
        </w:trPr>
        <w:tc>
          <w:tcPr>
            <w:tcW w:w="9753" w:type="dxa"/>
          </w:tcPr>
          <w:p w:rsidR="009A3D9A" w:rsidRPr="00DB1969" w:rsidRDefault="009A3D9A" w:rsidP="009A3D9A">
            <w:pPr>
              <w:pStyle w:val="af4"/>
              <w:shd w:val="clear" w:color="auto" w:fill="FFFFFF"/>
              <w:spacing w:before="0" w:beforeAutospacing="0" w:after="0" w:afterAutospacing="0" w:line="240" w:lineRule="atLeast"/>
              <w:jc w:val="center"/>
              <w:rPr>
                <w:b/>
                <w:color w:val="000000"/>
                <w:sz w:val="16"/>
                <w:szCs w:val="16"/>
              </w:rPr>
            </w:pPr>
            <w:r w:rsidRPr="00DB1969">
              <w:rPr>
                <w:b/>
                <w:color w:val="000000"/>
                <w:sz w:val="16"/>
                <w:szCs w:val="16"/>
              </w:rPr>
              <w:t>О мерах по сохранению и рациональному использованию  защитных  сооружений и иных  объектов   гражданской    обороны, находящихся  на  территории Галичского муниципального района</w:t>
            </w:r>
          </w:p>
          <w:p w:rsidR="009A3D9A" w:rsidRPr="0034760F" w:rsidRDefault="009A3D9A" w:rsidP="009A3D9A">
            <w:pPr>
              <w:pStyle w:val="af4"/>
              <w:shd w:val="clear" w:color="auto" w:fill="FFFFFF"/>
              <w:spacing w:before="0" w:beforeAutospacing="0" w:after="0" w:afterAutospacing="0" w:line="240" w:lineRule="atLeast"/>
              <w:jc w:val="center"/>
              <w:rPr>
                <w:b/>
                <w:color w:val="737272"/>
                <w:sz w:val="16"/>
                <w:szCs w:val="16"/>
              </w:rPr>
            </w:pPr>
            <w:r w:rsidRPr="00DB1969">
              <w:rPr>
                <w:b/>
                <w:color w:val="000000"/>
                <w:sz w:val="16"/>
                <w:szCs w:val="16"/>
              </w:rPr>
              <w:t xml:space="preserve"> Костромской области</w:t>
            </w:r>
          </w:p>
        </w:tc>
      </w:tr>
    </w:tbl>
    <w:p w:rsidR="009A3D9A" w:rsidRPr="00DB1969" w:rsidRDefault="009A3D9A" w:rsidP="009A3D9A">
      <w:pPr>
        <w:jc w:val="both"/>
        <w:rPr>
          <w:sz w:val="16"/>
          <w:szCs w:val="16"/>
        </w:rPr>
      </w:pPr>
    </w:p>
    <w:p w:rsidR="009A3D9A" w:rsidRPr="00DB1969" w:rsidRDefault="009A3D9A" w:rsidP="009A3D9A">
      <w:pPr>
        <w:ind w:firstLine="709"/>
        <w:jc w:val="both"/>
        <w:rPr>
          <w:rFonts w:eastAsia="Arial CYR"/>
          <w:color w:val="000000"/>
          <w:sz w:val="16"/>
          <w:szCs w:val="16"/>
        </w:rPr>
      </w:pPr>
      <w:r w:rsidRPr="00DB1969">
        <w:rPr>
          <w:rFonts w:eastAsia="Arial CYR"/>
          <w:color w:val="000000"/>
          <w:sz w:val="16"/>
          <w:szCs w:val="16"/>
        </w:rPr>
        <w:t xml:space="preserve">В соответствии с Федеральными законами от 12 февраля 1998 года № 28-ФЗ «О гражданской обороне», от 06 октября 2003 года № 131-ФЗ «Об общих принципах  организации местного самоуправления в Российской Федерации», постановлениями  Правительства Российской Федерации от 23 апреля 1994 года № 359 «Об утверждении Положения о порядке использования объектов и имущества гражданской обороны приватизированными предприятиями, учреждениями и организациями, от 29 ноября 1999 года № 1309 «О порядке создания убежищ и иных объектов гражданской обороны» и в целях обеспечения сохранности защитных сооружений и иных объектов гражданской обороны, находящихся на территории Галичского муниципального района Костромской области,  </w:t>
      </w:r>
    </w:p>
    <w:p w:rsidR="009A3D9A" w:rsidRPr="00DB1969" w:rsidRDefault="009A3D9A" w:rsidP="009A3D9A">
      <w:pPr>
        <w:ind w:firstLine="709"/>
        <w:jc w:val="both"/>
        <w:rPr>
          <w:sz w:val="16"/>
          <w:szCs w:val="16"/>
        </w:rPr>
      </w:pPr>
      <w:r w:rsidRPr="00DB1969">
        <w:rPr>
          <w:sz w:val="16"/>
          <w:szCs w:val="16"/>
        </w:rPr>
        <w:t>ПОСТАНОВЛЯЮ:</w:t>
      </w:r>
    </w:p>
    <w:p w:rsidR="009A3D9A" w:rsidRPr="00DB1969" w:rsidRDefault="009A3D9A" w:rsidP="009A3D9A">
      <w:pPr>
        <w:ind w:right="-15"/>
        <w:jc w:val="both"/>
        <w:rPr>
          <w:color w:val="000000"/>
          <w:sz w:val="16"/>
          <w:szCs w:val="16"/>
          <w:lang w:eastAsia="ru-RU"/>
        </w:rPr>
      </w:pPr>
      <w:r w:rsidRPr="00DB1969">
        <w:rPr>
          <w:color w:val="000000"/>
          <w:sz w:val="16"/>
          <w:szCs w:val="16"/>
          <w:lang w:eastAsia="ru-RU"/>
        </w:rPr>
        <w:tab/>
        <w:t>1.Комитету по управлению муниципальным имуществом и земельными ресурсами администрации Галичского муниципального района (М.Н. Киселёв):</w:t>
      </w:r>
    </w:p>
    <w:p w:rsidR="009A3D9A" w:rsidRPr="00DB1969" w:rsidRDefault="009A3D9A" w:rsidP="009A3D9A">
      <w:pPr>
        <w:ind w:right="-15"/>
        <w:jc w:val="both"/>
        <w:rPr>
          <w:sz w:val="16"/>
          <w:szCs w:val="16"/>
        </w:rPr>
      </w:pPr>
      <w:r w:rsidRPr="00DB1969">
        <w:rPr>
          <w:sz w:val="16"/>
          <w:szCs w:val="16"/>
        </w:rPr>
        <w:t>-до 30 декабря 2017 года провести инвентаризацию защитных сооружений и иных объектов гражданской обороны, находящихся в муниципальной собственности;</w:t>
      </w:r>
    </w:p>
    <w:p w:rsidR="009A3D9A" w:rsidRPr="00DB1969" w:rsidRDefault="009A3D9A" w:rsidP="009A3D9A">
      <w:pPr>
        <w:ind w:right="-15"/>
        <w:jc w:val="both"/>
        <w:rPr>
          <w:sz w:val="16"/>
          <w:szCs w:val="16"/>
        </w:rPr>
      </w:pPr>
      <w:r w:rsidRPr="00DB1969">
        <w:rPr>
          <w:sz w:val="16"/>
          <w:szCs w:val="16"/>
        </w:rPr>
        <w:t>-организовать работу по приведению в готовность защитные сооружения гражданской обороны, не соответствующие требованиям приказов МЧС России от 15 декабря 2002 года № 583 «Об утверждении и введении в действие Правил эксплуатации защитных сооружений гражданской обороны» и от 21 июля 2005 года № 575 «Об утверждении Порядка содержания и использования защитных сооружений гражданской обороны в мирное время»;</w:t>
      </w:r>
    </w:p>
    <w:p w:rsidR="009A3D9A" w:rsidRPr="00DB1969" w:rsidRDefault="009A3D9A" w:rsidP="009A3D9A">
      <w:pPr>
        <w:ind w:right="-15"/>
        <w:jc w:val="both"/>
        <w:rPr>
          <w:sz w:val="16"/>
          <w:szCs w:val="16"/>
        </w:rPr>
      </w:pPr>
      <w:r w:rsidRPr="00DB1969">
        <w:rPr>
          <w:sz w:val="16"/>
          <w:szCs w:val="16"/>
        </w:rPr>
        <w:t>-обеспечить недопущение преждевременного и неправомерного списания защитных сооружений гражданской обороны, находящихся в муниципальной собственности;</w:t>
      </w:r>
    </w:p>
    <w:p w:rsidR="009A3D9A" w:rsidRPr="00DB1969" w:rsidRDefault="009A3D9A" w:rsidP="009A3D9A">
      <w:pPr>
        <w:ind w:right="-15"/>
        <w:jc w:val="both"/>
        <w:rPr>
          <w:sz w:val="16"/>
          <w:szCs w:val="16"/>
        </w:rPr>
      </w:pPr>
      <w:r w:rsidRPr="00DB1969">
        <w:rPr>
          <w:sz w:val="16"/>
          <w:szCs w:val="16"/>
        </w:rPr>
        <w:t>-исключить случаи списания и сдачи в аренду защитные сооружения гражданской обороны без согласования с ГУ МЧС России по Костромской области.</w:t>
      </w:r>
    </w:p>
    <w:p w:rsidR="009A3D9A" w:rsidRPr="00DB1969" w:rsidRDefault="009A3D9A" w:rsidP="009A3D9A">
      <w:pPr>
        <w:ind w:right="-15"/>
        <w:jc w:val="both"/>
        <w:rPr>
          <w:sz w:val="16"/>
          <w:szCs w:val="16"/>
        </w:rPr>
      </w:pPr>
      <w:r w:rsidRPr="00DB1969">
        <w:rPr>
          <w:sz w:val="16"/>
          <w:szCs w:val="16"/>
        </w:rPr>
        <w:tab/>
        <w:t>2.Помощнику главы Галичского муниципального района по мобилизационной работе, гражданской обороне и чрезвычайным ситуациям А.С. Борисенко обеспечить взаимодействие с ГУ МЧС России по Костромской области по вопросам учета существующих и вновь строящихся защитных сооружений и иных объектов гражданской обороны на территории муниципального образования.</w:t>
      </w:r>
    </w:p>
    <w:p w:rsidR="009A3D9A" w:rsidRPr="00DB1969" w:rsidRDefault="009A3D9A" w:rsidP="009A3D9A">
      <w:pPr>
        <w:ind w:right="-15"/>
        <w:jc w:val="both"/>
        <w:rPr>
          <w:sz w:val="16"/>
          <w:szCs w:val="16"/>
        </w:rPr>
      </w:pPr>
      <w:r w:rsidRPr="00DB1969">
        <w:rPr>
          <w:sz w:val="16"/>
          <w:szCs w:val="16"/>
        </w:rPr>
        <w:t xml:space="preserve">          3.Рекомендовать руководителям организаций, предприятий и учреждений, расположенных на территории Галичского муниципального района независимо от форм собственности и ведомственной принадлежности, имеющих защитные сооружения гражданской обороны:</w:t>
      </w:r>
    </w:p>
    <w:p w:rsidR="009A3D9A" w:rsidRPr="00DB1969" w:rsidRDefault="009A3D9A" w:rsidP="009A3D9A">
      <w:pPr>
        <w:ind w:right="-15" w:firstLine="709"/>
        <w:jc w:val="both"/>
        <w:rPr>
          <w:sz w:val="16"/>
          <w:szCs w:val="16"/>
        </w:rPr>
      </w:pPr>
      <w:r w:rsidRPr="00DB1969">
        <w:rPr>
          <w:sz w:val="16"/>
          <w:szCs w:val="16"/>
        </w:rPr>
        <w:t>-обеспечить сохранность защитных сооружений  гражданской обороны и надежную работу их систем жизнеобеспечения;</w:t>
      </w:r>
    </w:p>
    <w:p w:rsidR="009A3D9A" w:rsidRPr="00DB1969" w:rsidRDefault="009A3D9A" w:rsidP="009A3D9A">
      <w:pPr>
        <w:ind w:right="-15" w:firstLine="709"/>
        <w:jc w:val="both"/>
        <w:rPr>
          <w:sz w:val="16"/>
          <w:szCs w:val="16"/>
        </w:rPr>
      </w:pPr>
      <w:r w:rsidRPr="00DB1969">
        <w:rPr>
          <w:sz w:val="16"/>
          <w:szCs w:val="16"/>
        </w:rPr>
        <w:t xml:space="preserve">-в целях рационального использования, содержания, эксплуатации и определения технического состояния защитных сооружений гражданской обороны руководствоваться требованиями приказов МЧС России от 15 декабря 2002 года № 583 «Об утверждении и введении в действие Правил эксплуатации защитных сооружений гражданской обороны» и от 21 июля 2005 года № 575 «Об утверждении Порядка содержания и использования защитных сооружений гражданской обороны в мирное время», а также СНиП 3.01.09-84 «Приемка в эксплуатацию законченных строительством защитных сооружений гражданской обороны», СНиП </w:t>
      </w:r>
      <w:r w:rsidRPr="00DB1969">
        <w:rPr>
          <w:sz w:val="16"/>
          <w:szCs w:val="16"/>
          <w:lang w:val="en-US"/>
        </w:rPr>
        <w:t>II</w:t>
      </w:r>
      <w:r w:rsidRPr="00DB1969">
        <w:rPr>
          <w:sz w:val="16"/>
          <w:szCs w:val="16"/>
        </w:rPr>
        <w:t>-11-77 «Защитные сооружения гражданской обороны»;</w:t>
      </w:r>
    </w:p>
    <w:p w:rsidR="009A3D9A" w:rsidRPr="00DB1969" w:rsidRDefault="009A3D9A" w:rsidP="009A3D9A">
      <w:pPr>
        <w:ind w:right="-15" w:firstLine="709"/>
        <w:jc w:val="both"/>
        <w:rPr>
          <w:sz w:val="16"/>
          <w:szCs w:val="16"/>
        </w:rPr>
      </w:pPr>
      <w:r w:rsidRPr="00DB1969">
        <w:rPr>
          <w:sz w:val="16"/>
          <w:szCs w:val="16"/>
        </w:rPr>
        <w:t>-принять меры по ежегодному планированию в расходной части бюджета денежных средств на выполнение мероприятий по поддержанию в постоянной готовности к использованию защитных сооружений;</w:t>
      </w:r>
    </w:p>
    <w:p w:rsidR="009A3D9A" w:rsidRPr="00DB1969" w:rsidRDefault="009A3D9A" w:rsidP="009A3D9A">
      <w:pPr>
        <w:keepNext/>
        <w:keepLines/>
        <w:ind w:firstLine="709"/>
        <w:jc w:val="both"/>
        <w:rPr>
          <w:sz w:val="16"/>
          <w:szCs w:val="16"/>
        </w:rPr>
      </w:pPr>
      <w:r w:rsidRPr="00DB1969">
        <w:rPr>
          <w:sz w:val="16"/>
          <w:szCs w:val="16"/>
        </w:rPr>
        <w:t xml:space="preserve">-организовать работу по приведению в готовность защитных сооружений гражданской обороны, содержащихся в неудовлетворительном состоянии. </w:t>
      </w:r>
    </w:p>
    <w:p w:rsidR="009A3D9A" w:rsidRPr="00DB1969" w:rsidRDefault="009A3D9A" w:rsidP="009A3D9A">
      <w:pPr>
        <w:jc w:val="both"/>
        <w:rPr>
          <w:sz w:val="16"/>
          <w:szCs w:val="16"/>
        </w:rPr>
      </w:pPr>
      <w:r w:rsidRPr="00DB1969">
        <w:rPr>
          <w:sz w:val="16"/>
          <w:szCs w:val="16"/>
        </w:rPr>
        <w:t xml:space="preserve">         4. </w:t>
      </w:r>
      <w:r w:rsidRPr="00DB1969">
        <w:rPr>
          <w:bCs/>
          <w:sz w:val="16"/>
          <w:szCs w:val="16"/>
        </w:rPr>
        <w:t xml:space="preserve">Контроль  за  исполнением настоящего постановления  </w:t>
      </w:r>
      <w:r w:rsidRPr="00DB1969">
        <w:rPr>
          <w:sz w:val="16"/>
          <w:szCs w:val="16"/>
        </w:rPr>
        <w:t>возложить на первого заместителя главы администрации муниципального района Фоменко В.А.</w:t>
      </w:r>
    </w:p>
    <w:p w:rsidR="009A3D9A" w:rsidRPr="00DB1969" w:rsidRDefault="009A3D9A" w:rsidP="009A3D9A">
      <w:pPr>
        <w:ind w:right="-15"/>
        <w:jc w:val="both"/>
        <w:rPr>
          <w:sz w:val="16"/>
          <w:szCs w:val="16"/>
        </w:rPr>
      </w:pPr>
      <w:r w:rsidRPr="00DB1969">
        <w:rPr>
          <w:sz w:val="16"/>
          <w:szCs w:val="16"/>
        </w:rPr>
        <w:t xml:space="preserve">         5. Настоящее постановление вступает в силу со дня  его   официального опубликования.</w:t>
      </w:r>
    </w:p>
    <w:p w:rsidR="009A3D9A" w:rsidRPr="00DB1969" w:rsidRDefault="009A3D9A" w:rsidP="009A3D9A">
      <w:pPr>
        <w:jc w:val="both"/>
        <w:rPr>
          <w:sz w:val="16"/>
          <w:szCs w:val="16"/>
        </w:rPr>
      </w:pPr>
      <w:r w:rsidRPr="00DB1969">
        <w:rPr>
          <w:sz w:val="16"/>
          <w:szCs w:val="16"/>
        </w:rPr>
        <w:t xml:space="preserve">   </w:t>
      </w:r>
      <w:r w:rsidRPr="00DB1969">
        <w:rPr>
          <w:sz w:val="16"/>
          <w:szCs w:val="16"/>
        </w:rPr>
        <w:tab/>
      </w:r>
    </w:p>
    <w:p w:rsidR="009A3D9A" w:rsidRPr="00DB1969" w:rsidRDefault="009A3D9A" w:rsidP="009A3D9A">
      <w:pPr>
        <w:jc w:val="both"/>
        <w:rPr>
          <w:sz w:val="16"/>
          <w:szCs w:val="16"/>
        </w:rPr>
      </w:pPr>
      <w:r w:rsidRPr="00DB1969">
        <w:rPr>
          <w:sz w:val="16"/>
          <w:szCs w:val="16"/>
        </w:rPr>
        <w:t xml:space="preserve">Глава  </w:t>
      </w:r>
      <w:r>
        <w:rPr>
          <w:sz w:val="16"/>
          <w:szCs w:val="16"/>
        </w:rPr>
        <w:t xml:space="preserve"> </w:t>
      </w:r>
      <w:r w:rsidRPr="00DB1969">
        <w:rPr>
          <w:sz w:val="16"/>
          <w:szCs w:val="16"/>
        </w:rPr>
        <w:t>муниципального района   А.Н. Потехин</w:t>
      </w:r>
    </w:p>
    <w:p w:rsidR="00542975" w:rsidRDefault="009A3D9A" w:rsidP="009A3D9A">
      <w:pPr>
        <w:ind w:left="360"/>
        <w:jc w:val="both"/>
        <w:rPr>
          <w:sz w:val="16"/>
          <w:szCs w:val="16"/>
        </w:rPr>
      </w:pPr>
      <w:r w:rsidRPr="00DB1969">
        <w:rPr>
          <w:sz w:val="16"/>
          <w:szCs w:val="16"/>
        </w:rPr>
        <w:t xml:space="preserve">                                                                 </w:t>
      </w:r>
    </w:p>
    <w:p w:rsidR="009A3D9A" w:rsidRDefault="009A3D9A" w:rsidP="009A3D9A">
      <w:pPr>
        <w:ind w:left="360"/>
        <w:jc w:val="both"/>
        <w:rPr>
          <w:sz w:val="16"/>
          <w:szCs w:val="16"/>
        </w:rPr>
      </w:pPr>
    </w:p>
    <w:p w:rsidR="009A3D9A" w:rsidRPr="00DB1969" w:rsidRDefault="009A3D9A" w:rsidP="009A3D9A">
      <w:pPr>
        <w:ind w:left="360"/>
        <w:jc w:val="both"/>
        <w:rPr>
          <w:sz w:val="16"/>
          <w:szCs w:val="16"/>
        </w:rPr>
      </w:pPr>
    </w:p>
    <w:p w:rsidR="009A3D9A" w:rsidRPr="00DB1969" w:rsidRDefault="009A3D9A" w:rsidP="009A3D9A">
      <w:pPr>
        <w:spacing w:line="240" w:lineRule="exact"/>
        <w:jc w:val="center"/>
        <w:rPr>
          <w:b/>
          <w:bCs/>
          <w:sz w:val="16"/>
          <w:szCs w:val="16"/>
          <w:lang w:eastAsia="ru-RU"/>
        </w:rPr>
      </w:pPr>
      <w:r w:rsidRPr="00DB1969">
        <w:rPr>
          <w:b/>
          <w:sz w:val="16"/>
          <w:szCs w:val="16"/>
          <w:lang w:eastAsia="ru-RU"/>
        </w:rPr>
        <w:t>Обновлены правила санитарной безопасности в лесах</w:t>
      </w:r>
    </w:p>
    <w:p w:rsidR="009A3D9A" w:rsidRPr="00DB1969" w:rsidRDefault="009A3D9A" w:rsidP="009A3D9A">
      <w:pPr>
        <w:ind w:firstLine="709"/>
        <w:jc w:val="both"/>
        <w:rPr>
          <w:bCs/>
          <w:sz w:val="16"/>
          <w:szCs w:val="16"/>
          <w:lang w:eastAsia="ru-RU"/>
        </w:rPr>
      </w:pPr>
    </w:p>
    <w:p w:rsidR="009A3D9A" w:rsidRPr="00DB1969" w:rsidRDefault="004E4D88" w:rsidP="009A3D9A">
      <w:pPr>
        <w:ind w:firstLine="709"/>
        <w:jc w:val="both"/>
        <w:rPr>
          <w:sz w:val="16"/>
          <w:szCs w:val="16"/>
          <w:lang w:eastAsia="ru-RU"/>
        </w:rPr>
      </w:pPr>
      <w:hyperlink r:id="rId32" w:tgtFrame="_blank" w:history="1">
        <w:r w:rsidR="009A3D9A" w:rsidRPr="00DB1969">
          <w:rPr>
            <w:bCs/>
            <w:sz w:val="16"/>
            <w:szCs w:val="16"/>
            <w:lang w:eastAsia="ru-RU"/>
          </w:rPr>
          <w:t>Постановлением Правительства РФ от 20.05.2017 N 607 «О Правилах санитарной безопасности в лесах</w:t>
        </w:r>
      </w:hyperlink>
      <w:r w:rsidR="009A3D9A" w:rsidRPr="00DB1969">
        <w:rPr>
          <w:bCs/>
          <w:sz w:val="16"/>
          <w:szCs w:val="16"/>
          <w:lang w:eastAsia="ru-RU"/>
        </w:rPr>
        <w:t xml:space="preserve">» </w:t>
      </w:r>
      <w:r w:rsidR="009A3D9A" w:rsidRPr="00DB1969">
        <w:rPr>
          <w:sz w:val="16"/>
          <w:szCs w:val="16"/>
          <w:lang w:eastAsia="ru-RU"/>
        </w:rPr>
        <w:t>установленыпорядок и условия организации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w:t>
      </w:r>
    </w:p>
    <w:p w:rsidR="009A3D9A" w:rsidRPr="00DB1969" w:rsidRDefault="009A3D9A" w:rsidP="009A3D9A">
      <w:pPr>
        <w:ind w:firstLine="709"/>
        <w:jc w:val="both"/>
        <w:rPr>
          <w:sz w:val="16"/>
          <w:szCs w:val="16"/>
          <w:lang w:eastAsia="ru-RU"/>
        </w:rPr>
      </w:pPr>
      <w:r w:rsidRPr="00DB1969">
        <w:rPr>
          <w:sz w:val="16"/>
          <w:szCs w:val="16"/>
          <w:lang w:eastAsia="ru-RU"/>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9A3D9A" w:rsidRPr="00DB1969" w:rsidRDefault="009A3D9A" w:rsidP="009A3D9A">
      <w:pPr>
        <w:ind w:firstLine="709"/>
        <w:jc w:val="both"/>
        <w:rPr>
          <w:sz w:val="16"/>
          <w:szCs w:val="16"/>
          <w:lang w:eastAsia="ru-RU"/>
        </w:rPr>
      </w:pPr>
      <w:r w:rsidRPr="00DB1969">
        <w:rPr>
          <w:sz w:val="16"/>
          <w:szCs w:val="16"/>
          <w:lang w:eastAsia="ru-RU"/>
        </w:rPr>
        <w:t>В частности, в новой редакции Правил расширена система мер санитарной безопасности в лесах, направленная на повышение устойчивости лесов, определены основные принципы планирования и организации мероприятий по защите лесов, вводится шкала категорий состояния деревьев, в соответствии с которой будет проводиться оценка санитарного и (или) лесопатологического состояния лесов при реализации мер санитарной безопасности, установлены сроки запрета хранения (оставления) в лесу неокоренной (незащищенной) заготовленной древесины по лесным районам.</w:t>
      </w:r>
    </w:p>
    <w:p w:rsidR="009A3D9A" w:rsidRPr="00DB1969" w:rsidRDefault="009A3D9A" w:rsidP="009A3D9A">
      <w:pPr>
        <w:ind w:firstLine="709"/>
        <w:jc w:val="both"/>
        <w:rPr>
          <w:sz w:val="16"/>
          <w:szCs w:val="16"/>
          <w:lang w:eastAsia="ru-RU"/>
        </w:rPr>
      </w:pPr>
      <w:r w:rsidRPr="00DB1969">
        <w:rPr>
          <w:sz w:val="16"/>
          <w:szCs w:val="16"/>
          <w:lang w:eastAsia="ru-RU"/>
        </w:rPr>
        <w:t>Признано утратившим силу Постановление Правительства РФ от 29 июня 2007 г. N 414, которым были утверждены ранее применявшиеся правила санитарной безопасности в лесах.</w:t>
      </w:r>
    </w:p>
    <w:p w:rsidR="009A3D9A" w:rsidRPr="00DB1969" w:rsidRDefault="009A3D9A" w:rsidP="009A3D9A">
      <w:pPr>
        <w:ind w:firstLine="709"/>
        <w:jc w:val="both"/>
        <w:rPr>
          <w:sz w:val="16"/>
          <w:szCs w:val="16"/>
          <w:lang w:eastAsia="ru-RU"/>
        </w:rPr>
      </w:pPr>
    </w:p>
    <w:p w:rsidR="009A3D9A" w:rsidRPr="00DB1969" w:rsidRDefault="009A3D9A" w:rsidP="009A3D9A">
      <w:pPr>
        <w:jc w:val="both"/>
        <w:rPr>
          <w:sz w:val="16"/>
          <w:szCs w:val="16"/>
          <w:lang w:eastAsia="ru-RU"/>
        </w:rPr>
      </w:pPr>
      <w:r w:rsidRPr="00DB1969">
        <w:rPr>
          <w:sz w:val="16"/>
          <w:szCs w:val="16"/>
          <w:lang w:eastAsia="ru-RU"/>
        </w:rPr>
        <w:t>Заместитель прокурора      И.В. Орловская</w:t>
      </w:r>
    </w:p>
    <w:p w:rsidR="009A3D9A" w:rsidRPr="0034760F" w:rsidRDefault="009A3D9A" w:rsidP="009A3D9A">
      <w:pPr>
        <w:ind w:left="360"/>
        <w:jc w:val="both"/>
        <w:rPr>
          <w:lang w:eastAsia="zh-CN" w:bidi="hi-IN"/>
        </w:rPr>
        <w:sectPr w:rsidR="009A3D9A" w:rsidRPr="0034760F" w:rsidSect="009A3D9A">
          <w:pgSz w:w="11906" w:h="16838"/>
          <w:pgMar w:top="1134" w:right="851" w:bottom="1134" w:left="1701" w:header="709" w:footer="709" w:gutter="0"/>
          <w:pgNumType w:start="1"/>
          <w:cols w:space="708"/>
          <w:titlePg/>
          <w:docGrid w:linePitch="360"/>
        </w:sectPr>
      </w:pPr>
    </w:p>
    <w:p w:rsidR="009A3D9A" w:rsidRPr="009A3D9A" w:rsidRDefault="009A3D9A" w:rsidP="009A3D9A">
      <w:pPr>
        <w:spacing w:line="240" w:lineRule="exact"/>
        <w:ind w:firstLine="709"/>
        <w:jc w:val="center"/>
        <w:rPr>
          <w:b/>
          <w:sz w:val="16"/>
          <w:szCs w:val="16"/>
          <w:lang w:eastAsia="ru-RU"/>
        </w:rPr>
      </w:pPr>
      <w:r w:rsidRPr="009A3D9A">
        <w:rPr>
          <w:b/>
          <w:sz w:val="16"/>
          <w:szCs w:val="16"/>
          <w:lang w:eastAsia="ru-RU"/>
        </w:rPr>
        <w:lastRenderedPageBreak/>
        <w:t>Правительство РФ разрешило многократно изменять границы участка недр, предоставленного в пользование, в сторону его увеличения</w:t>
      </w:r>
    </w:p>
    <w:p w:rsidR="009A3D9A" w:rsidRPr="009A3D9A" w:rsidRDefault="009A3D9A" w:rsidP="009A3D9A">
      <w:pPr>
        <w:ind w:firstLine="709"/>
        <w:jc w:val="both"/>
        <w:rPr>
          <w:sz w:val="16"/>
          <w:szCs w:val="16"/>
        </w:rPr>
      </w:pPr>
    </w:p>
    <w:p w:rsidR="009A3D9A" w:rsidRPr="009A3D9A" w:rsidRDefault="009A3D9A" w:rsidP="009A3D9A">
      <w:pPr>
        <w:ind w:firstLine="709"/>
        <w:jc w:val="both"/>
        <w:rPr>
          <w:sz w:val="16"/>
          <w:szCs w:val="16"/>
          <w:lang w:eastAsia="ru-RU"/>
        </w:rPr>
      </w:pPr>
      <w:r w:rsidRPr="009A3D9A">
        <w:rPr>
          <w:sz w:val="16"/>
          <w:szCs w:val="16"/>
        </w:rPr>
        <w:t xml:space="preserve">Принято </w:t>
      </w:r>
      <w:hyperlink r:id="rId33" w:tgtFrame="_blank" w:history="1">
        <w:r w:rsidRPr="009A3D9A">
          <w:rPr>
            <w:bCs/>
            <w:sz w:val="16"/>
            <w:szCs w:val="16"/>
            <w:lang w:eastAsia="ru-RU"/>
          </w:rPr>
          <w:t>постановление Правительства РФ от 18.05.2017 N 595</w:t>
        </w:r>
        <w:r w:rsidRPr="009A3D9A">
          <w:rPr>
            <w:bCs/>
            <w:sz w:val="16"/>
            <w:szCs w:val="16"/>
            <w:lang w:eastAsia="ru-RU"/>
          </w:rPr>
          <w:br/>
          <w:t>«О внесении изменений в Положение об установлении и изменении границ участков недр, предоставленных в пользование»</w:t>
        </w:r>
      </w:hyperlink>
      <w:r w:rsidRPr="009A3D9A">
        <w:rPr>
          <w:bCs/>
          <w:sz w:val="16"/>
          <w:szCs w:val="16"/>
          <w:lang w:eastAsia="ru-RU"/>
        </w:rPr>
        <w:t xml:space="preserve"> которым </w:t>
      </w:r>
      <w:r w:rsidRPr="009A3D9A">
        <w:rPr>
          <w:sz w:val="16"/>
          <w:szCs w:val="16"/>
          <w:lang w:eastAsia="ru-RU"/>
        </w:rPr>
        <w:t>Правительство РФ разрешило многократно изменять границы участка недр, предоставленного в пользование, в сторону его увеличения.</w:t>
      </w:r>
    </w:p>
    <w:p w:rsidR="009A3D9A" w:rsidRPr="009A3D9A" w:rsidRDefault="009A3D9A" w:rsidP="009A3D9A">
      <w:pPr>
        <w:ind w:firstLine="709"/>
        <w:jc w:val="both"/>
        <w:rPr>
          <w:sz w:val="16"/>
          <w:szCs w:val="16"/>
          <w:lang w:eastAsia="ru-RU"/>
        </w:rPr>
      </w:pPr>
      <w:r w:rsidRPr="009A3D9A">
        <w:rPr>
          <w:sz w:val="16"/>
          <w:szCs w:val="16"/>
          <w:lang w:eastAsia="ru-RU"/>
        </w:rPr>
        <w:t>Ранее действовавшая редакция постановления Правительства РФ от 03.05.2012 N 429 "Об утверждении Положения об установлении и изменении границ участков недр, предоставленных в пользование" допускала многократное изменение границ участка недр, предоставленного в пользование, только в сторону его уменьшения.</w:t>
      </w:r>
    </w:p>
    <w:p w:rsidR="009A3D9A" w:rsidRPr="009A3D9A" w:rsidRDefault="009A3D9A" w:rsidP="009A3D9A">
      <w:pPr>
        <w:ind w:firstLine="709"/>
        <w:jc w:val="both"/>
        <w:rPr>
          <w:sz w:val="16"/>
          <w:szCs w:val="16"/>
          <w:lang w:eastAsia="ru-RU"/>
        </w:rPr>
      </w:pPr>
      <w:r w:rsidRPr="009A3D9A">
        <w:rPr>
          <w:sz w:val="16"/>
          <w:szCs w:val="16"/>
          <w:lang w:eastAsia="ru-RU"/>
        </w:rPr>
        <w:t>Согласно настоящему Постановлению многократное изменение границ участка недр, предоставленного в пользование, в сторону его увеличения допускается в следующих случаях:</w:t>
      </w:r>
    </w:p>
    <w:p w:rsidR="009A3D9A" w:rsidRPr="009A3D9A" w:rsidRDefault="009A3D9A" w:rsidP="009A3D9A">
      <w:pPr>
        <w:ind w:firstLine="709"/>
        <w:jc w:val="both"/>
        <w:rPr>
          <w:sz w:val="16"/>
          <w:szCs w:val="16"/>
          <w:lang w:eastAsia="ru-RU"/>
        </w:rPr>
      </w:pPr>
      <w:r w:rsidRPr="009A3D9A">
        <w:rPr>
          <w:sz w:val="16"/>
          <w:szCs w:val="16"/>
          <w:lang w:eastAsia="ru-RU"/>
        </w:rPr>
        <w:t>при наличии технологических потребностей расширения границ участка недр без прироста запасов полезных ископаемых с учетом границ безопасного ведения горных и взрывных работ, зон охраны от вредного влияния горных разработок, зон сдвижения горных пород, контуров предохранительных целиков под природными объектами, зданиями и сооружениями, разносов бортов карьеров и разрезов и других факторов, влияющих на состояние недр и земной поверхности;</w:t>
      </w:r>
    </w:p>
    <w:p w:rsidR="009A3D9A" w:rsidRPr="009A3D9A" w:rsidRDefault="009A3D9A" w:rsidP="009A3D9A">
      <w:pPr>
        <w:ind w:firstLine="709"/>
        <w:jc w:val="both"/>
        <w:rPr>
          <w:sz w:val="16"/>
          <w:szCs w:val="16"/>
          <w:lang w:eastAsia="ru-RU"/>
        </w:rPr>
      </w:pPr>
      <w:r w:rsidRPr="009A3D9A">
        <w:rPr>
          <w:sz w:val="16"/>
          <w:szCs w:val="16"/>
          <w:lang w:eastAsia="ru-RU"/>
        </w:rPr>
        <w:t>полезные ископаемые на нижележащей части недр за пределами участка недр, поставленные на государственный или территориальный баланс запасов полезных ископаемых, являются частью месторождения этого полезного ископаемого;</w:t>
      </w:r>
    </w:p>
    <w:p w:rsidR="009A3D9A" w:rsidRPr="009A3D9A" w:rsidRDefault="009A3D9A" w:rsidP="009A3D9A">
      <w:pPr>
        <w:ind w:firstLine="709"/>
        <w:jc w:val="both"/>
        <w:rPr>
          <w:sz w:val="16"/>
          <w:szCs w:val="16"/>
          <w:lang w:eastAsia="ru-RU"/>
        </w:rPr>
      </w:pPr>
      <w:r w:rsidRPr="009A3D9A">
        <w:rPr>
          <w:sz w:val="16"/>
          <w:szCs w:val="16"/>
          <w:lang w:eastAsia="ru-RU"/>
        </w:rPr>
        <w:t>исполнения обязательств по международным договорам РФ.</w:t>
      </w:r>
    </w:p>
    <w:p w:rsidR="009A3D9A" w:rsidRPr="009A3D9A" w:rsidRDefault="009A3D9A" w:rsidP="009A3D9A">
      <w:pPr>
        <w:ind w:firstLine="709"/>
        <w:jc w:val="both"/>
        <w:rPr>
          <w:sz w:val="16"/>
          <w:szCs w:val="16"/>
          <w:lang w:eastAsia="ru-RU"/>
        </w:rPr>
      </w:pPr>
      <w:r w:rsidRPr="009A3D9A">
        <w:rPr>
          <w:sz w:val="16"/>
          <w:szCs w:val="16"/>
          <w:lang w:eastAsia="ru-RU"/>
        </w:rPr>
        <w:t>Кроме того, изменение границ участка недр в сторону его увеличения допускается в случае, если полезные ископаемые за пределами участка недр (за исключением нижележащей части недр), поставленные на баланс, являются частью месторождения этого полезного ископаемого. Увеличение границ участка недр по данному основанию допускается только при условии, что суммарный объем всех запасов полезных ископаемых, присоединяемых в результате многократного изменения границ участка недр, не превысит 20 процентов запасов полезных ископаемых данного месторождения, поставленных на баланс до дня подачи пользователем недр заявки об изменении границ участка недр. Проценты запасов определяются от суммы запасов полезных ископаемых месторождения, расположенного на участке недр, границы которого предлагается изменить в сторону его увеличения, учтенных на балансе в пределах данного участка недр по состоянию на день подачи заявки, поданной первоначально, и запасов месторождения, расположенного на участке недр, границы которого предлагается изменить в сторону его увеличения, списанных с баланса в пределах данного участка недр в связи с их добычей, по состоянию на день подачи заявки, поданной первоначально.</w:t>
      </w:r>
    </w:p>
    <w:p w:rsidR="009A3D9A" w:rsidRPr="009A3D9A" w:rsidRDefault="009A3D9A" w:rsidP="009A3D9A">
      <w:pPr>
        <w:ind w:firstLine="709"/>
        <w:jc w:val="both"/>
        <w:rPr>
          <w:sz w:val="16"/>
          <w:szCs w:val="16"/>
          <w:lang w:eastAsia="ru-RU"/>
        </w:rPr>
      </w:pPr>
      <w:r w:rsidRPr="009A3D9A">
        <w:rPr>
          <w:sz w:val="16"/>
          <w:szCs w:val="16"/>
          <w:lang w:eastAsia="ru-RU"/>
        </w:rPr>
        <w:t>Увеличение границ участка недр в случае, если выявленное в процессе геологического изучения месторождение полезных ископаемых выходит за границы участка недр, предоставленного в пользование для геологического изучения с целью поисков и оценки месторождений полезных ископаемых, допускается, как и ранее, только однократно.</w:t>
      </w:r>
    </w:p>
    <w:p w:rsidR="009A3D9A" w:rsidRPr="009A3D9A" w:rsidRDefault="009A3D9A" w:rsidP="009A3D9A">
      <w:pPr>
        <w:jc w:val="both"/>
        <w:rPr>
          <w:sz w:val="16"/>
          <w:szCs w:val="16"/>
          <w:lang w:eastAsia="ru-RU"/>
        </w:rPr>
      </w:pPr>
    </w:p>
    <w:p w:rsidR="009A3D9A" w:rsidRPr="009A3D9A" w:rsidRDefault="009A3D9A" w:rsidP="009A3D9A">
      <w:pPr>
        <w:jc w:val="both"/>
        <w:rPr>
          <w:sz w:val="16"/>
          <w:szCs w:val="16"/>
          <w:lang w:eastAsia="ru-RU"/>
        </w:rPr>
      </w:pPr>
      <w:r w:rsidRPr="009A3D9A">
        <w:rPr>
          <w:sz w:val="16"/>
          <w:szCs w:val="16"/>
          <w:lang w:eastAsia="ru-RU"/>
        </w:rPr>
        <w:t>Заместитель прокурора      И.В. Орловская</w:t>
      </w:r>
    </w:p>
    <w:p w:rsidR="009A3D9A" w:rsidRPr="009A3D9A" w:rsidRDefault="009A3D9A" w:rsidP="009A3D9A">
      <w:pPr>
        <w:spacing w:line="240" w:lineRule="exact"/>
        <w:jc w:val="center"/>
        <w:rPr>
          <w:b/>
          <w:sz w:val="16"/>
          <w:szCs w:val="16"/>
          <w:lang w:eastAsia="ru-RU"/>
        </w:rPr>
      </w:pPr>
      <w:r w:rsidRPr="009A3D9A">
        <w:rPr>
          <w:b/>
          <w:sz w:val="16"/>
          <w:szCs w:val="16"/>
          <w:lang w:eastAsia="ru-RU"/>
        </w:rPr>
        <w:t>При определении класса опасности загрязняющих веществ, выбрасываемых в атмосферный воздух, необходимо использовать утвержденные гигиенические нормативы качества атмосферного воздуха</w:t>
      </w:r>
    </w:p>
    <w:p w:rsidR="009A3D9A" w:rsidRPr="009A3D9A" w:rsidRDefault="004E4D88" w:rsidP="009A3D9A">
      <w:pPr>
        <w:ind w:firstLine="709"/>
        <w:jc w:val="both"/>
        <w:rPr>
          <w:sz w:val="16"/>
          <w:szCs w:val="16"/>
          <w:lang w:eastAsia="ru-RU"/>
        </w:rPr>
      </w:pPr>
      <w:hyperlink r:id="rId34" w:tgtFrame="_blank" w:history="1">
        <w:r w:rsidR="009A3D9A" w:rsidRPr="009A3D9A">
          <w:rPr>
            <w:bCs/>
            <w:sz w:val="16"/>
            <w:szCs w:val="16"/>
            <w:lang w:eastAsia="ru-RU"/>
          </w:rPr>
          <w:t>Издано письмо  Росприроднадзора от 26.04.2017 N АС-09-01-36/8824</w:t>
        </w:r>
        <w:r w:rsidR="009A3D9A" w:rsidRPr="009A3D9A">
          <w:rPr>
            <w:bCs/>
            <w:sz w:val="16"/>
            <w:szCs w:val="16"/>
            <w:lang w:eastAsia="ru-RU"/>
          </w:rPr>
          <w:br/>
          <w:t>«Об отнесении объектов, оказывающих негативное воздействие, к объектам IV категории»</w:t>
        </w:r>
      </w:hyperlink>
      <w:r w:rsidR="009A3D9A" w:rsidRPr="009A3D9A">
        <w:rPr>
          <w:bCs/>
          <w:sz w:val="16"/>
          <w:szCs w:val="16"/>
          <w:lang w:eastAsia="ru-RU"/>
        </w:rPr>
        <w:t>, которым предусмотрено, что п</w:t>
      </w:r>
      <w:r w:rsidR="009A3D9A" w:rsidRPr="009A3D9A">
        <w:rPr>
          <w:sz w:val="16"/>
          <w:szCs w:val="16"/>
          <w:lang w:eastAsia="ru-RU"/>
        </w:rPr>
        <w:t>ри определении класса опасности загрязняющих веществ, выбрасываемых в атмосферный воздух, необходимо использовать утвержденные гигиенические нормативы качества атмосферного воздуха.</w:t>
      </w:r>
    </w:p>
    <w:p w:rsidR="009A3D9A" w:rsidRPr="009A3D9A" w:rsidRDefault="009A3D9A" w:rsidP="009A3D9A">
      <w:pPr>
        <w:ind w:firstLine="709"/>
        <w:jc w:val="both"/>
        <w:rPr>
          <w:sz w:val="16"/>
          <w:szCs w:val="16"/>
          <w:lang w:eastAsia="ru-RU"/>
        </w:rPr>
      </w:pPr>
      <w:r w:rsidRPr="009A3D9A">
        <w:rPr>
          <w:sz w:val="16"/>
          <w:szCs w:val="16"/>
          <w:lang w:eastAsia="ru-RU"/>
        </w:rPr>
        <w:t>Росприроднадзором направлена для использования в работе позиция Минприроды России по вопросу применения подпункта "а" пункта 6 критериев отнесения объектов, оказывающих негативное воздействие на окружающую среду, к объектам I, II, III и IV категорий, утвержденных Постановлением Правительства РФ от 28.09.2015 N 1029, в части определения класса опасности загрязняющих веществ в составе выбросов загрязняющих веществ в атмосферный воздух.</w:t>
      </w:r>
    </w:p>
    <w:p w:rsidR="009A3D9A" w:rsidRPr="009A3D9A" w:rsidRDefault="009A3D9A" w:rsidP="009A3D9A">
      <w:pPr>
        <w:ind w:firstLine="709"/>
        <w:jc w:val="both"/>
        <w:rPr>
          <w:sz w:val="16"/>
          <w:szCs w:val="16"/>
          <w:lang w:eastAsia="ru-RU"/>
        </w:rPr>
      </w:pPr>
      <w:r w:rsidRPr="009A3D9A">
        <w:rPr>
          <w:sz w:val="16"/>
          <w:szCs w:val="16"/>
          <w:lang w:eastAsia="ru-RU"/>
        </w:rPr>
        <w:t>Согласно указанному пункту, одним из критериев отнесения объектов, оказывающих негативное воздействие на окружающую среду, к объектам IV категории является наличие на объекте стационарных источников загрязнения окружающей среды, масса загрязняющих веществ в выбросах в атмосферный воздух не превышает 10 тонн в год, при отсутствии в составе выбросов веществ I и II классов опасности, радиоактивных веществ.</w:t>
      </w:r>
    </w:p>
    <w:p w:rsidR="009A3D9A" w:rsidRPr="009A3D9A" w:rsidRDefault="009A3D9A" w:rsidP="009A3D9A">
      <w:pPr>
        <w:ind w:firstLine="709"/>
        <w:jc w:val="both"/>
        <w:rPr>
          <w:sz w:val="16"/>
          <w:szCs w:val="16"/>
          <w:lang w:eastAsia="ru-RU"/>
        </w:rPr>
      </w:pPr>
      <w:r w:rsidRPr="009A3D9A">
        <w:rPr>
          <w:sz w:val="16"/>
          <w:szCs w:val="16"/>
          <w:lang w:eastAsia="ru-RU"/>
        </w:rPr>
        <w:t>По мнению Минприроды России, в целях определения класса опасности загрязняющих веществ для применения указанных положений необходимо использовать гигиенические нормативы качества атмосферного воздуха, предусматривающие классы опасности для загрязняющих веществ, в том числе "Предельно допустимые концентрации (ПДК) загрязняющих веществ в атмосферном воздухе населенных мест" ГН 2.1.6.1338-03", утвержденные Постановлением Главного государственного санитарного врача Российской Федерации от 30.05.2003 N 114.</w:t>
      </w:r>
    </w:p>
    <w:p w:rsidR="009A3D9A" w:rsidRPr="009A3D9A" w:rsidRDefault="009A3D9A" w:rsidP="009A3D9A">
      <w:pPr>
        <w:jc w:val="both"/>
        <w:rPr>
          <w:sz w:val="16"/>
          <w:szCs w:val="16"/>
          <w:lang w:eastAsia="ru-RU"/>
        </w:rPr>
      </w:pPr>
    </w:p>
    <w:p w:rsidR="0034760F" w:rsidRDefault="009A3D9A" w:rsidP="009A3D9A">
      <w:pPr>
        <w:jc w:val="both"/>
        <w:rPr>
          <w:sz w:val="16"/>
          <w:szCs w:val="16"/>
          <w:lang w:eastAsia="ru-RU"/>
        </w:rPr>
      </w:pPr>
      <w:bookmarkStart w:id="14" w:name="_GoBack"/>
      <w:bookmarkEnd w:id="14"/>
      <w:r w:rsidRPr="009A3D9A">
        <w:rPr>
          <w:sz w:val="16"/>
          <w:szCs w:val="16"/>
          <w:lang w:eastAsia="ru-RU"/>
        </w:rPr>
        <w:t>Заместитель прокурора         И.В. Орловская</w:t>
      </w:r>
    </w:p>
    <w:p w:rsidR="0034760F" w:rsidRPr="00DB1969" w:rsidRDefault="0034760F" w:rsidP="009A3D9A">
      <w:pPr>
        <w:jc w:val="both"/>
        <w:rPr>
          <w:sz w:val="16"/>
          <w:szCs w:val="16"/>
          <w:lang w:eastAsia="ru-RU"/>
        </w:rPr>
      </w:pPr>
    </w:p>
    <w:tbl>
      <w:tblPr>
        <w:tblW w:w="0" w:type="auto"/>
        <w:tblInd w:w="55" w:type="dxa"/>
        <w:tblLayout w:type="fixed"/>
        <w:tblCellMar>
          <w:top w:w="55" w:type="dxa"/>
          <w:left w:w="55" w:type="dxa"/>
          <w:bottom w:w="55" w:type="dxa"/>
          <w:right w:w="55" w:type="dxa"/>
        </w:tblCellMar>
        <w:tblLook w:val="0000"/>
      </w:tblPr>
      <w:tblGrid>
        <w:gridCol w:w="10499"/>
      </w:tblGrid>
      <w:tr w:rsidR="00B619F2" w:rsidRPr="00DB1969" w:rsidTr="009A3D9A">
        <w:tc>
          <w:tcPr>
            <w:tcW w:w="10499" w:type="dxa"/>
            <w:tcBorders>
              <w:top w:val="single" w:sz="1" w:space="0" w:color="000000"/>
              <w:left w:val="single" w:sz="1" w:space="0" w:color="000000"/>
              <w:right w:val="single" w:sz="1" w:space="0" w:color="000000"/>
            </w:tcBorders>
            <w:shd w:val="clear" w:color="auto" w:fill="auto"/>
          </w:tcPr>
          <w:p w:rsidR="00B619F2" w:rsidRPr="00DB1969" w:rsidRDefault="00B619F2" w:rsidP="009A3D9A">
            <w:pPr>
              <w:spacing w:line="20" w:lineRule="atLeast"/>
              <w:jc w:val="center"/>
              <w:rPr>
                <w:sz w:val="16"/>
                <w:szCs w:val="16"/>
              </w:rPr>
            </w:pPr>
            <w:r w:rsidRPr="00DB1969">
              <w:rPr>
                <w:rStyle w:val="a3"/>
                <w:rFonts w:eastAsia="Calibri"/>
                <w:b/>
                <w:bCs/>
                <w:color w:val="000000"/>
                <w:sz w:val="16"/>
                <w:szCs w:val="16"/>
                <w:lang w:eastAsia="en-US"/>
              </w:rPr>
              <w:t>ИЗВЕЩЕНИЕ О ПРОВЕДЕНИИ СОБРАНИЯ О СОГЛАСОВАНИИ МЕСТОПОЛОЖЕНИЯ ГРАНИЦ ЗЕМЕЛЬНОГО УЧАСТКА</w:t>
            </w:r>
          </w:p>
        </w:tc>
      </w:tr>
      <w:tr w:rsidR="00B619F2" w:rsidRPr="00DB1969" w:rsidTr="009A3D9A">
        <w:tc>
          <w:tcPr>
            <w:tcW w:w="10499" w:type="dxa"/>
            <w:tcBorders>
              <w:left w:val="single" w:sz="1" w:space="0" w:color="000000"/>
              <w:bottom w:val="single" w:sz="1" w:space="0" w:color="000000"/>
              <w:right w:val="single" w:sz="1" w:space="0" w:color="000000"/>
            </w:tcBorders>
            <w:shd w:val="clear" w:color="auto" w:fill="auto"/>
          </w:tcPr>
          <w:p w:rsidR="00B619F2" w:rsidRPr="00DB1969" w:rsidRDefault="00B619F2" w:rsidP="009A3D9A">
            <w:pPr>
              <w:pStyle w:val="af8"/>
              <w:jc w:val="both"/>
              <w:rPr>
                <w:sz w:val="16"/>
                <w:szCs w:val="16"/>
              </w:rPr>
            </w:pPr>
            <w:r w:rsidRPr="00DB1969">
              <w:rPr>
                <w:sz w:val="16"/>
                <w:szCs w:val="16"/>
              </w:rPr>
              <w:t xml:space="preserve">Кадастровым инженером </w:t>
            </w:r>
            <w:r w:rsidRPr="00DB1969">
              <w:rPr>
                <w:sz w:val="16"/>
                <w:szCs w:val="16"/>
                <w:u w:val="single"/>
              </w:rPr>
              <w:t>Костылевым Михаилом Михайловичем</w:t>
            </w:r>
            <w:r w:rsidRPr="00DB1969">
              <w:rPr>
                <w:sz w:val="16"/>
                <w:szCs w:val="16"/>
              </w:rPr>
              <w:t xml:space="preserve">, 156013, Костромская обл., г. Кострома, ул. Ленина, д.32/1, пом.53, </w:t>
            </w:r>
            <w:r w:rsidRPr="00DB1969">
              <w:rPr>
                <w:sz w:val="16"/>
                <w:szCs w:val="16"/>
                <w:lang w:val="en-US"/>
              </w:rPr>
              <w:t>e</w:t>
            </w:r>
            <w:r w:rsidRPr="00DB1969">
              <w:rPr>
                <w:sz w:val="16"/>
                <w:szCs w:val="16"/>
              </w:rPr>
              <w:t>-</w:t>
            </w:r>
            <w:r w:rsidRPr="00DB1969">
              <w:rPr>
                <w:sz w:val="16"/>
                <w:szCs w:val="16"/>
                <w:lang w:val="en-US"/>
              </w:rPr>
              <w:t>mail</w:t>
            </w:r>
            <w:r w:rsidRPr="00DB1969">
              <w:rPr>
                <w:sz w:val="16"/>
                <w:szCs w:val="16"/>
              </w:rPr>
              <w:t xml:space="preserve">: </w:t>
            </w:r>
            <w:hyperlink r:id="rId35" w:history="1">
              <w:r w:rsidRPr="00DB1969">
                <w:rPr>
                  <w:rStyle w:val="a3"/>
                  <w:sz w:val="16"/>
                  <w:szCs w:val="16"/>
                  <w:lang w:val="en-US"/>
                </w:rPr>
                <w:t>info</w:t>
              </w:r>
              <w:r w:rsidRPr="00DB1969">
                <w:rPr>
                  <w:rStyle w:val="a3"/>
                  <w:sz w:val="16"/>
                  <w:szCs w:val="16"/>
                </w:rPr>
                <w:t>@</w:t>
              </w:r>
              <w:r w:rsidRPr="00DB1969">
                <w:rPr>
                  <w:rStyle w:val="a3"/>
                  <w:sz w:val="16"/>
                  <w:szCs w:val="16"/>
                  <w:lang w:val="en-US"/>
                </w:rPr>
                <w:t>zemlya</w:t>
              </w:r>
              <w:r w:rsidRPr="00DB1969">
                <w:rPr>
                  <w:rStyle w:val="a3"/>
                  <w:sz w:val="16"/>
                  <w:szCs w:val="16"/>
                </w:rPr>
                <w:t>44.</w:t>
              </w:r>
              <w:r w:rsidRPr="00DB1969">
                <w:rPr>
                  <w:rStyle w:val="a3"/>
                  <w:sz w:val="16"/>
                  <w:szCs w:val="16"/>
                  <w:lang w:val="en-US"/>
                </w:rPr>
                <w:t>ru</w:t>
              </w:r>
            </w:hyperlink>
            <w:r w:rsidRPr="00DB1969">
              <w:rPr>
                <w:sz w:val="16"/>
                <w:szCs w:val="16"/>
              </w:rPr>
              <w:t xml:space="preserve">, т.8(4942)45-00-31,  № регистрации </w:t>
            </w:r>
            <w:r w:rsidRPr="00DB1969">
              <w:rPr>
                <w:rStyle w:val="a3"/>
                <w:color w:val="000000"/>
                <w:sz w:val="16"/>
                <w:szCs w:val="16"/>
              </w:rPr>
              <w:t xml:space="preserve"> в реестре кадастровых инженеров  2474 выполняются кадастровые работы по образованию земельного участка путем выдела в счет долей в праве общей собственности на земельный участок с кадастровым номером 44:04:000000:384, расположенный по адресу: Костромская область, Галичский район, Степановское сельское поселение, ориентир СПК «Маяк», в связи с чем формируется проект межевания земельного участка. Выделяемый земельный участок располагается по адресу:</w:t>
            </w:r>
            <w:r w:rsidRPr="00DB1969">
              <w:rPr>
                <w:rStyle w:val="a3"/>
                <w:rFonts w:eastAsia="Calibri"/>
                <w:color w:val="000000"/>
                <w:sz w:val="16"/>
                <w:szCs w:val="16"/>
                <w:lang w:eastAsia="en-US"/>
              </w:rPr>
              <w:t xml:space="preserve"> Костромская область, Галичский район, Степановское сельское поселение, в районе с.Умиленье.</w:t>
            </w:r>
          </w:p>
          <w:p w:rsidR="00B619F2" w:rsidRPr="00DB1969" w:rsidRDefault="00B619F2" w:rsidP="009A3D9A">
            <w:pPr>
              <w:pStyle w:val="af8"/>
              <w:jc w:val="both"/>
              <w:rPr>
                <w:sz w:val="16"/>
                <w:szCs w:val="16"/>
              </w:rPr>
            </w:pPr>
            <w:r w:rsidRPr="00DB1969">
              <w:rPr>
                <w:rStyle w:val="a3"/>
                <w:rFonts w:eastAsia="Calibri"/>
                <w:color w:val="000000"/>
                <w:sz w:val="16"/>
                <w:szCs w:val="16"/>
                <w:lang w:eastAsia="en-US"/>
              </w:rPr>
              <w:t>Заказчиком кадастровых работ является Оторочкин Николай Владимирович, почтовый адрес: Костромская область, Галичский район, с. Олешь,  д.52, почтовый индекс 157221.</w:t>
            </w:r>
          </w:p>
          <w:p w:rsidR="00B619F2" w:rsidRPr="00DB1969" w:rsidRDefault="00B619F2" w:rsidP="009A3D9A">
            <w:pPr>
              <w:pStyle w:val="af8"/>
              <w:jc w:val="both"/>
              <w:rPr>
                <w:sz w:val="16"/>
                <w:szCs w:val="16"/>
              </w:rPr>
            </w:pPr>
            <w:r w:rsidRPr="00DB1969">
              <w:rPr>
                <w:rStyle w:val="a3"/>
                <w:rFonts w:eastAsia="Calibri"/>
                <w:color w:val="000000"/>
                <w:sz w:val="16"/>
                <w:szCs w:val="16"/>
                <w:lang w:eastAsia="en-US"/>
              </w:rPr>
              <w:t xml:space="preserve">Собрание заинтересованных лиц по поводу утверждения проекта межевания и согласования местоположения границ земельного участка состоится по адресу: Костромская область, Галичский район, деревня Степаново, улица Советская, дом 3 « 10 »  июля _ 2017 г. в 10 часов  00 минут.  </w:t>
            </w:r>
          </w:p>
          <w:p w:rsidR="00B619F2" w:rsidRPr="00DB1969" w:rsidRDefault="00B619F2" w:rsidP="009A3D9A">
            <w:pPr>
              <w:pStyle w:val="af8"/>
              <w:jc w:val="both"/>
              <w:rPr>
                <w:sz w:val="16"/>
                <w:szCs w:val="16"/>
              </w:rPr>
            </w:pPr>
            <w:r w:rsidRPr="00DB1969">
              <w:rPr>
                <w:rStyle w:val="a3"/>
                <w:rFonts w:eastAsia="Calibri"/>
                <w:color w:val="000000"/>
                <w:sz w:val="16"/>
                <w:szCs w:val="16"/>
                <w:lang w:eastAsia="en-US"/>
              </w:rPr>
              <w:t>С проектом межевого плана земельного участка можно ознакомится по адресу:  156013, Костромская обл., г. Кострома, ул. Ленина, д. 32/1, пом.53.</w:t>
            </w:r>
          </w:p>
          <w:p w:rsidR="00B619F2" w:rsidRPr="00DB1969" w:rsidRDefault="00B619F2" w:rsidP="009A3D9A">
            <w:pPr>
              <w:pStyle w:val="af8"/>
              <w:jc w:val="both"/>
              <w:rPr>
                <w:rStyle w:val="a3"/>
                <w:rFonts w:eastAsia="Calibri"/>
                <w:color w:val="000000"/>
                <w:sz w:val="16"/>
                <w:szCs w:val="16"/>
                <w:lang w:eastAsia="en-US"/>
              </w:rPr>
            </w:pPr>
            <w:r w:rsidRPr="00DB1969">
              <w:rPr>
                <w:rStyle w:val="a3"/>
                <w:rFonts w:eastAsia="Calibri"/>
                <w:color w:val="000000"/>
                <w:sz w:val="16"/>
                <w:szCs w:val="16"/>
                <w:lang w:eastAsia="en-US"/>
              </w:rPr>
              <w:t>Возражения по проекту межевания и требования о проведении согласования местоположения границ земельных участков на местности принимаются с</w:t>
            </w:r>
          </w:p>
          <w:p w:rsidR="00B619F2" w:rsidRPr="00DB1969" w:rsidRDefault="00B619F2" w:rsidP="009A3D9A">
            <w:pPr>
              <w:pStyle w:val="af8"/>
              <w:jc w:val="both"/>
              <w:rPr>
                <w:rStyle w:val="a3"/>
                <w:rFonts w:eastAsia="Calibri"/>
                <w:color w:val="000000"/>
                <w:sz w:val="16"/>
                <w:szCs w:val="16"/>
                <w:lang w:eastAsia="en-US"/>
              </w:rPr>
            </w:pPr>
            <w:r w:rsidRPr="00DB1969">
              <w:rPr>
                <w:rStyle w:val="a3"/>
                <w:rFonts w:eastAsia="Calibri"/>
                <w:color w:val="000000"/>
                <w:sz w:val="16"/>
                <w:szCs w:val="16"/>
                <w:lang w:eastAsia="en-US"/>
              </w:rPr>
              <w:t xml:space="preserve"> «_7_ » _____июня ____ 2017г  по « __30 » _июня_ 2017г., </w:t>
            </w:r>
          </w:p>
          <w:p w:rsidR="00B619F2" w:rsidRPr="00DB1969" w:rsidRDefault="00B619F2" w:rsidP="009A3D9A">
            <w:pPr>
              <w:pStyle w:val="af8"/>
              <w:jc w:val="both"/>
              <w:rPr>
                <w:rStyle w:val="a3"/>
                <w:rFonts w:eastAsia="Calibri"/>
                <w:color w:val="000000"/>
                <w:sz w:val="16"/>
                <w:szCs w:val="16"/>
                <w:lang w:eastAsia="en-US"/>
              </w:rPr>
            </w:pPr>
            <w:r w:rsidRPr="00DB1969">
              <w:rPr>
                <w:rStyle w:val="a3"/>
                <w:rFonts w:eastAsia="Calibri"/>
                <w:color w:val="000000"/>
                <w:sz w:val="16"/>
                <w:szCs w:val="16"/>
                <w:lang w:eastAsia="en-US"/>
              </w:rPr>
              <w:t>Смежные земельные участки, с правообладателями которых требуется согласовать местоположение границы: собственники земельных долей на территории СПК «Маяк».</w:t>
            </w:r>
          </w:p>
          <w:p w:rsidR="00B619F2" w:rsidRPr="00DB1969" w:rsidRDefault="00B619F2" w:rsidP="009A3D9A">
            <w:pPr>
              <w:pStyle w:val="af8"/>
              <w:jc w:val="both"/>
              <w:rPr>
                <w:sz w:val="16"/>
                <w:szCs w:val="16"/>
              </w:rPr>
            </w:pPr>
            <w:r w:rsidRPr="00DB1969">
              <w:rPr>
                <w:rStyle w:val="a3"/>
                <w:rFonts w:eastAsia="Calibri"/>
                <w:color w:val="000000"/>
                <w:sz w:val="16"/>
                <w:szCs w:val="16"/>
                <w:lang w:eastAsia="en-US"/>
              </w:rPr>
              <w:t xml:space="preserve">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w:t>
            </w:r>
            <w:r w:rsidRPr="00DB1969">
              <w:rPr>
                <w:rStyle w:val="a3"/>
                <w:rFonts w:eastAsia="Calibri"/>
                <w:color w:val="000000"/>
                <w:sz w:val="16"/>
                <w:szCs w:val="16"/>
                <w:lang w:val="en-US" w:eastAsia="en-US"/>
              </w:rPr>
              <w:t>N</w:t>
            </w:r>
            <w:r w:rsidRPr="00DB1969">
              <w:rPr>
                <w:rStyle w:val="a3"/>
                <w:rFonts w:eastAsia="Calibri"/>
                <w:color w:val="000000"/>
                <w:sz w:val="16"/>
                <w:szCs w:val="16"/>
                <w:lang w:eastAsia="en-US"/>
              </w:rPr>
              <w:t xml:space="preserve"> 221-ФЗ «О кадастровой деятельности»).</w:t>
            </w:r>
          </w:p>
        </w:tc>
      </w:tr>
    </w:tbl>
    <w:p w:rsidR="00750C6D" w:rsidRPr="00DB1969" w:rsidRDefault="00750C6D" w:rsidP="00542975">
      <w:pPr>
        <w:suppressAutoHyphens w:val="0"/>
        <w:rPr>
          <w:sz w:val="16"/>
          <w:szCs w:val="16"/>
        </w:rPr>
      </w:pPr>
    </w:p>
    <w:p w:rsidR="009A3D9A" w:rsidRDefault="009A3D9A" w:rsidP="00DB1969">
      <w:pPr>
        <w:ind w:firstLine="708"/>
        <w:jc w:val="center"/>
        <w:rPr>
          <w:b/>
          <w:bCs/>
          <w:sz w:val="16"/>
          <w:szCs w:val="16"/>
        </w:rPr>
      </w:pPr>
    </w:p>
    <w:p w:rsidR="00DB1969" w:rsidRPr="00DB1969" w:rsidRDefault="00DB1969" w:rsidP="00DB1969">
      <w:pPr>
        <w:ind w:firstLine="708"/>
        <w:jc w:val="center"/>
        <w:rPr>
          <w:sz w:val="16"/>
          <w:szCs w:val="16"/>
        </w:rPr>
      </w:pPr>
      <w:r w:rsidRPr="00DB1969">
        <w:rPr>
          <w:b/>
          <w:bCs/>
          <w:sz w:val="16"/>
          <w:szCs w:val="16"/>
        </w:rPr>
        <w:lastRenderedPageBreak/>
        <w:t xml:space="preserve">Извещение о проведении торгов </w:t>
      </w:r>
    </w:p>
    <w:p w:rsidR="00DB1969" w:rsidRPr="00DB1969" w:rsidRDefault="00DB1969" w:rsidP="00DB1969">
      <w:pPr>
        <w:ind w:firstLine="708"/>
        <w:jc w:val="center"/>
        <w:rPr>
          <w:sz w:val="16"/>
          <w:szCs w:val="16"/>
        </w:rPr>
      </w:pPr>
    </w:p>
    <w:p w:rsidR="00DB1969" w:rsidRPr="00DB1969" w:rsidRDefault="00DB1969" w:rsidP="00DB1969">
      <w:pPr>
        <w:ind w:firstLine="708"/>
        <w:jc w:val="both"/>
        <w:rPr>
          <w:sz w:val="16"/>
          <w:szCs w:val="16"/>
        </w:rPr>
      </w:pPr>
      <w:r w:rsidRPr="00DB1969">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DB1969">
        <w:rPr>
          <w:b/>
          <w:sz w:val="16"/>
          <w:szCs w:val="16"/>
        </w:rPr>
        <w:t>29</w:t>
      </w:r>
      <w:r w:rsidRPr="00DB1969">
        <w:rPr>
          <w:b/>
          <w:bCs/>
          <w:sz w:val="16"/>
          <w:szCs w:val="16"/>
        </w:rPr>
        <w:t xml:space="preserve"> июня 2017 года с 10 часов 00 минут </w:t>
      </w:r>
      <w:r w:rsidRPr="00DB1969">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DB1969" w:rsidRPr="00DB1969" w:rsidRDefault="00DB1969" w:rsidP="00DB1969">
      <w:pPr>
        <w:ind w:firstLine="540"/>
        <w:jc w:val="both"/>
        <w:rPr>
          <w:sz w:val="16"/>
          <w:szCs w:val="16"/>
        </w:rPr>
      </w:pPr>
      <w:r w:rsidRPr="00DB1969">
        <w:rPr>
          <w:sz w:val="16"/>
          <w:szCs w:val="16"/>
        </w:rPr>
        <w:t xml:space="preserve">   1. </w:t>
      </w:r>
      <w:r w:rsidRPr="00DB1969">
        <w:rPr>
          <w:b/>
          <w:bCs/>
          <w:sz w:val="16"/>
          <w:szCs w:val="16"/>
        </w:rPr>
        <w:t>Организатор аукциона:</w:t>
      </w:r>
      <w:r w:rsidRPr="00DB1969">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DB1969" w:rsidRPr="00DB1969" w:rsidRDefault="00DB1969" w:rsidP="00DB1969">
      <w:pPr>
        <w:ind w:firstLine="540"/>
        <w:jc w:val="both"/>
        <w:rPr>
          <w:sz w:val="16"/>
          <w:szCs w:val="16"/>
        </w:rPr>
      </w:pPr>
      <w:r w:rsidRPr="00DB1969">
        <w:rPr>
          <w:sz w:val="16"/>
          <w:szCs w:val="16"/>
        </w:rPr>
        <w:t xml:space="preserve"> </w:t>
      </w:r>
      <w:r w:rsidRPr="00DB1969">
        <w:rPr>
          <w:b/>
          <w:sz w:val="16"/>
          <w:szCs w:val="16"/>
        </w:rPr>
        <w:t xml:space="preserve">Адрес организатора </w:t>
      </w:r>
      <w:r w:rsidRPr="00DB1969">
        <w:rPr>
          <w:rStyle w:val="af9"/>
          <w:sz w:val="16"/>
          <w:szCs w:val="16"/>
        </w:rPr>
        <w:t>аукциона</w:t>
      </w:r>
      <w:r w:rsidRPr="00DB1969">
        <w:rPr>
          <w:b/>
          <w:sz w:val="16"/>
          <w:szCs w:val="16"/>
        </w:rPr>
        <w:t xml:space="preserve">: </w:t>
      </w:r>
      <w:r w:rsidRPr="00DB1969">
        <w:rPr>
          <w:sz w:val="16"/>
          <w:szCs w:val="16"/>
        </w:rPr>
        <w:t xml:space="preserve">Костромская область, город Галич, площадь Революции, дом 23 А.,тел. (49437) 2-11-90, официальный сайт </w:t>
      </w:r>
      <w:hyperlink r:id="rId36" w:history="1">
        <w:r w:rsidRPr="00DB1969">
          <w:rPr>
            <w:rStyle w:val="a3"/>
            <w:sz w:val="16"/>
            <w:szCs w:val="16"/>
            <w:lang w:val="en-US"/>
          </w:rPr>
          <w:t>www</w:t>
        </w:r>
        <w:r w:rsidRPr="00DB1969">
          <w:rPr>
            <w:rStyle w:val="a3"/>
            <w:sz w:val="16"/>
            <w:szCs w:val="16"/>
          </w:rPr>
          <w:t xml:space="preserve">. </w:t>
        </w:r>
        <w:r w:rsidRPr="00DB1969">
          <w:rPr>
            <w:rStyle w:val="a3"/>
            <w:sz w:val="16"/>
            <w:szCs w:val="16"/>
            <w:lang w:val="en-US"/>
          </w:rPr>
          <w:t>gal</w:t>
        </w:r>
        <w:r w:rsidRPr="00DB1969">
          <w:rPr>
            <w:rStyle w:val="a3"/>
            <w:sz w:val="16"/>
            <w:szCs w:val="16"/>
          </w:rPr>
          <w:t>-</w:t>
        </w:r>
        <w:r w:rsidRPr="00DB1969">
          <w:rPr>
            <w:rStyle w:val="a3"/>
            <w:sz w:val="16"/>
            <w:szCs w:val="16"/>
            <w:lang w:val="en-US"/>
          </w:rPr>
          <w:t>mr</w:t>
        </w:r>
        <w:r w:rsidRPr="00DB1969">
          <w:rPr>
            <w:rStyle w:val="a3"/>
            <w:sz w:val="16"/>
            <w:szCs w:val="16"/>
          </w:rPr>
          <w:t>.</w:t>
        </w:r>
        <w:r w:rsidRPr="00DB1969">
          <w:rPr>
            <w:rStyle w:val="a3"/>
            <w:sz w:val="16"/>
            <w:szCs w:val="16"/>
            <w:lang w:val="en-US"/>
          </w:rPr>
          <w:t>ru</w:t>
        </w:r>
      </w:hyperlink>
    </w:p>
    <w:p w:rsidR="00DB1969" w:rsidRPr="00DB1969" w:rsidRDefault="00DB1969" w:rsidP="00DB1969">
      <w:pPr>
        <w:ind w:firstLine="708"/>
        <w:jc w:val="both"/>
        <w:rPr>
          <w:b/>
          <w:bCs/>
          <w:sz w:val="16"/>
          <w:szCs w:val="16"/>
        </w:rPr>
      </w:pPr>
      <w:r w:rsidRPr="00DB1969">
        <w:rPr>
          <w:sz w:val="16"/>
          <w:szCs w:val="16"/>
        </w:rPr>
        <w:t>2. Аукцион проводится в соответствии со ст.  39.11, 39.12 Земельного кодекса РФ.</w:t>
      </w:r>
    </w:p>
    <w:p w:rsidR="00DB1969" w:rsidRPr="00DB1969" w:rsidRDefault="00DB1969" w:rsidP="00DB1969">
      <w:pPr>
        <w:ind w:firstLine="708"/>
        <w:jc w:val="both"/>
        <w:rPr>
          <w:sz w:val="16"/>
          <w:szCs w:val="16"/>
        </w:rPr>
      </w:pPr>
      <w:r w:rsidRPr="00DB1969">
        <w:rPr>
          <w:b/>
          <w:bCs/>
          <w:sz w:val="16"/>
          <w:szCs w:val="16"/>
        </w:rPr>
        <w:t>Наименование органа, принявшего решение о проведении аукциона, реквизиты указанного решения:</w:t>
      </w:r>
      <w:r w:rsidRPr="00DB1969">
        <w:rPr>
          <w:sz w:val="16"/>
          <w:szCs w:val="16"/>
        </w:rPr>
        <w:t xml:space="preserve"> распоряжение администрации Галичского муниципального района</w:t>
      </w:r>
      <w:r w:rsidRPr="00DB1969">
        <w:rPr>
          <w:color w:val="FF0000"/>
          <w:sz w:val="16"/>
          <w:szCs w:val="16"/>
        </w:rPr>
        <w:t xml:space="preserve"> </w:t>
      </w:r>
      <w:r w:rsidRPr="00DB1969">
        <w:rPr>
          <w:sz w:val="16"/>
          <w:szCs w:val="16"/>
        </w:rPr>
        <w:t xml:space="preserve">Костромской области </w:t>
      </w:r>
      <w:r w:rsidRPr="00DB1969">
        <w:rPr>
          <w:sz w:val="16"/>
          <w:szCs w:val="16"/>
          <w:shd w:val="clear" w:color="auto" w:fill="FFFFFF"/>
        </w:rPr>
        <w:t>от 19 мая 2017 года № 103-р</w:t>
      </w:r>
      <w:r w:rsidRPr="00DB1969">
        <w:rPr>
          <w:sz w:val="16"/>
          <w:szCs w:val="16"/>
        </w:rPr>
        <w:t xml:space="preserve"> «Об организации и проведении аукциона на право заключения договоров аренды земельного участка».</w:t>
      </w:r>
    </w:p>
    <w:p w:rsidR="00DB1969" w:rsidRPr="00DB1969" w:rsidRDefault="00DB1969" w:rsidP="00DB1969">
      <w:pPr>
        <w:ind w:firstLine="708"/>
        <w:jc w:val="both"/>
        <w:rPr>
          <w:sz w:val="16"/>
          <w:szCs w:val="16"/>
        </w:rPr>
      </w:pPr>
      <w:r w:rsidRPr="00DB1969">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DB1969" w:rsidRPr="00DB1969" w:rsidRDefault="00DB1969" w:rsidP="00DB1969">
      <w:pPr>
        <w:jc w:val="both"/>
        <w:rPr>
          <w:sz w:val="16"/>
          <w:szCs w:val="16"/>
        </w:rPr>
      </w:pPr>
      <w:r w:rsidRPr="00DB1969">
        <w:rPr>
          <w:sz w:val="16"/>
          <w:szCs w:val="16"/>
        </w:rPr>
        <w:t xml:space="preserve">            4. Характеристика предмета аукциона:</w:t>
      </w:r>
    </w:p>
    <w:p w:rsidR="00DB1969" w:rsidRPr="00DB1969" w:rsidRDefault="00DB1969" w:rsidP="00DB1969">
      <w:pPr>
        <w:jc w:val="both"/>
        <w:rPr>
          <w:b/>
          <w:bCs/>
          <w:sz w:val="16"/>
          <w:szCs w:val="16"/>
        </w:rPr>
      </w:pPr>
      <w:r w:rsidRPr="00DB1969">
        <w:rPr>
          <w:b/>
          <w:bCs/>
          <w:sz w:val="16"/>
          <w:szCs w:val="16"/>
        </w:rPr>
        <w:t>- адрес:</w:t>
      </w:r>
      <w:r w:rsidRPr="00DB1969">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д.Кожухово;</w:t>
      </w:r>
    </w:p>
    <w:p w:rsidR="00DB1969" w:rsidRPr="00DB1969" w:rsidRDefault="00DB1969" w:rsidP="00DB1969">
      <w:pPr>
        <w:rPr>
          <w:b/>
          <w:bCs/>
          <w:sz w:val="16"/>
          <w:szCs w:val="16"/>
        </w:rPr>
      </w:pPr>
      <w:r w:rsidRPr="00DB1969">
        <w:rPr>
          <w:b/>
          <w:bCs/>
          <w:sz w:val="16"/>
          <w:szCs w:val="16"/>
        </w:rPr>
        <w:t>- площадь</w:t>
      </w:r>
      <w:r w:rsidRPr="00DB1969">
        <w:rPr>
          <w:sz w:val="16"/>
          <w:szCs w:val="16"/>
        </w:rPr>
        <w:t>:42433 кв.м.;</w:t>
      </w:r>
    </w:p>
    <w:p w:rsidR="00DB1969" w:rsidRPr="00DB1969" w:rsidRDefault="00DB1969" w:rsidP="00DB1969">
      <w:pPr>
        <w:rPr>
          <w:b/>
          <w:bCs/>
          <w:sz w:val="16"/>
          <w:szCs w:val="16"/>
        </w:rPr>
      </w:pPr>
      <w:r w:rsidRPr="00DB1969">
        <w:rPr>
          <w:b/>
          <w:bCs/>
          <w:sz w:val="16"/>
          <w:szCs w:val="16"/>
        </w:rPr>
        <w:t>- кадастровый номер</w:t>
      </w:r>
      <w:r w:rsidRPr="00DB1969">
        <w:rPr>
          <w:sz w:val="16"/>
          <w:szCs w:val="16"/>
        </w:rPr>
        <w:t>: 44:04:085904:78;</w:t>
      </w:r>
    </w:p>
    <w:p w:rsidR="00DB1969" w:rsidRPr="00DB1969" w:rsidRDefault="00DB1969" w:rsidP="00DB1969">
      <w:pPr>
        <w:rPr>
          <w:b/>
          <w:bCs/>
          <w:sz w:val="16"/>
          <w:szCs w:val="16"/>
        </w:rPr>
      </w:pPr>
      <w:r w:rsidRPr="00DB1969">
        <w:rPr>
          <w:b/>
          <w:bCs/>
          <w:sz w:val="16"/>
          <w:szCs w:val="16"/>
        </w:rPr>
        <w:t>- категория земель</w:t>
      </w:r>
      <w:r w:rsidRPr="00DB1969">
        <w:rPr>
          <w:sz w:val="16"/>
          <w:szCs w:val="16"/>
        </w:rPr>
        <w:t>: земли сельскохозяйственного назначения;</w:t>
      </w:r>
    </w:p>
    <w:p w:rsidR="00DB1969" w:rsidRPr="00DB1969" w:rsidRDefault="00DB1969" w:rsidP="00DB1969">
      <w:pPr>
        <w:jc w:val="both"/>
        <w:rPr>
          <w:b/>
          <w:bCs/>
          <w:sz w:val="16"/>
          <w:szCs w:val="16"/>
        </w:rPr>
      </w:pPr>
      <w:r w:rsidRPr="00DB1969">
        <w:rPr>
          <w:b/>
          <w:bCs/>
          <w:sz w:val="16"/>
          <w:szCs w:val="16"/>
        </w:rPr>
        <w:t>- разрешенное использование</w:t>
      </w:r>
      <w:r w:rsidRPr="00DB1969">
        <w:rPr>
          <w:sz w:val="16"/>
          <w:szCs w:val="16"/>
        </w:rPr>
        <w:t>: сельскохозяйственное использование;</w:t>
      </w:r>
    </w:p>
    <w:p w:rsidR="00DB1969" w:rsidRPr="00DB1969" w:rsidRDefault="00DB1969" w:rsidP="00DB1969">
      <w:pPr>
        <w:rPr>
          <w:b/>
          <w:bCs/>
          <w:sz w:val="16"/>
          <w:szCs w:val="16"/>
        </w:rPr>
      </w:pPr>
      <w:r w:rsidRPr="00DB1969">
        <w:rPr>
          <w:b/>
          <w:bCs/>
          <w:sz w:val="16"/>
          <w:szCs w:val="16"/>
        </w:rPr>
        <w:t xml:space="preserve">- обременения - </w:t>
      </w:r>
      <w:r w:rsidRPr="00DB1969">
        <w:rPr>
          <w:sz w:val="16"/>
          <w:szCs w:val="16"/>
        </w:rPr>
        <w:t xml:space="preserve"> отсутствуют;</w:t>
      </w:r>
    </w:p>
    <w:p w:rsidR="00DB1969" w:rsidRPr="00DB1969" w:rsidRDefault="00DB1969" w:rsidP="00DB1969">
      <w:pPr>
        <w:rPr>
          <w:sz w:val="16"/>
          <w:szCs w:val="16"/>
        </w:rPr>
      </w:pPr>
      <w:r w:rsidRPr="00DB1969">
        <w:rPr>
          <w:b/>
          <w:bCs/>
          <w:sz w:val="16"/>
          <w:szCs w:val="16"/>
        </w:rPr>
        <w:t>- ограничения</w:t>
      </w:r>
      <w:r w:rsidRPr="00DB1969">
        <w:rPr>
          <w:b/>
          <w:sz w:val="16"/>
          <w:szCs w:val="16"/>
        </w:rPr>
        <w:t xml:space="preserve"> —</w:t>
      </w:r>
      <w:r w:rsidRPr="00DB1969">
        <w:rPr>
          <w:sz w:val="16"/>
          <w:szCs w:val="16"/>
        </w:rPr>
        <w:t xml:space="preserve"> отсутствуют;</w:t>
      </w:r>
    </w:p>
    <w:p w:rsidR="00DB1969" w:rsidRPr="00DB1969" w:rsidRDefault="00DB1969" w:rsidP="00DB1969">
      <w:pPr>
        <w:jc w:val="both"/>
        <w:rPr>
          <w:sz w:val="16"/>
          <w:szCs w:val="16"/>
        </w:rPr>
      </w:pPr>
      <w:r w:rsidRPr="00DB1969">
        <w:rPr>
          <w:sz w:val="16"/>
          <w:szCs w:val="16"/>
        </w:rPr>
        <w:t xml:space="preserve">- </w:t>
      </w:r>
      <w:r w:rsidRPr="00DB1969">
        <w:rPr>
          <w:b/>
          <w:bCs/>
          <w:sz w:val="16"/>
          <w:szCs w:val="16"/>
        </w:rPr>
        <w:t>сведения о границах земельного участка</w:t>
      </w:r>
      <w:r w:rsidRPr="00DB1969">
        <w:rPr>
          <w:sz w:val="16"/>
          <w:szCs w:val="16"/>
        </w:rPr>
        <w:t>:</w:t>
      </w:r>
      <w:r w:rsidRPr="00DB1969">
        <w:rPr>
          <w:b/>
          <w:sz w:val="16"/>
          <w:szCs w:val="16"/>
        </w:rPr>
        <w:t xml:space="preserve"> </w:t>
      </w:r>
      <w:r w:rsidRPr="00DB1969">
        <w:rPr>
          <w:sz w:val="16"/>
          <w:szCs w:val="16"/>
        </w:rPr>
        <w:t>границы земельного участка определяются в соответствии с кадастровым паспортом земельного участка.</w:t>
      </w:r>
    </w:p>
    <w:p w:rsidR="00DB1969" w:rsidRPr="00DB1969" w:rsidRDefault="00DB1969" w:rsidP="00DB1969">
      <w:pPr>
        <w:rPr>
          <w:sz w:val="16"/>
          <w:szCs w:val="16"/>
        </w:rPr>
      </w:pPr>
      <w:r w:rsidRPr="00DB1969">
        <w:rPr>
          <w:sz w:val="16"/>
          <w:szCs w:val="16"/>
        </w:rPr>
        <w:t xml:space="preserve">- </w:t>
      </w:r>
      <w:r w:rsidRPr="00DB1969">
        <w:rPr>
          <w:b/>
          <w:bCs/>
          <w:sz w:val="16"/>
          <w:szCs w:val="16"/>
        </w:rPr>
        <w:t>срок аренды земельного участка</w:t>
      </w:r>
      <w:r w:rsidRPr="00DB1969">
        <w:rPr>
          <w:sz w:val="16"/>
          <w:szCs w:val="16"/>
        </w:rPr>
        <w:t xml:space="preserve"> – 49 лет;</w:t>
      </w:r>
    </w:p>
    <w:p w:rsidR="00DB1969" w:rsidRPr="00DB1969" w:rsidRDefault="00DB1969" w:rsidP="00DB1969">
      <w:pPr>
        <w:jc w:val="both"/>
        <w:rPr>
          <w:sz w:val="16"/>
          <w:szCs w:val="16"/>
          <w:shd w:val="clear" w:color="auto" w:fill="FFFFFF"/>
        </w:rPr>
      </w:pPr>
      <w:r w:rsidRPr="00DB1969">
        <w:rPr>
          <w:sz w:val="16"/>
          <w:szCs w:val="16"/>
        </w:rPr>
        <w:t xml:space="preserve">- </w:t>
      </w:r>
      <w:r w:rsidRPr="00DB1969">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DB1969" w:rsidRPr="00DB1969" w:rsidRDefault="00DB1969" w:rsidP="00DB1969">
      <w:pPr>
        <w:numPr>
          <w:ilvl w:val="0"/>
          <w:numId w:val="3"/>
        </w:numPr>
        <w:tabs>
          <w:tab w:val="clear" w:pos="780"/>
          <w:tab w:val="num" w:pos="0"/>
        </w:tabs>
        <w:ind w:left="0" w:firstLine="420"/>
        <w:jc w:val="both"/>
        <w:rPr>
          <w:sz w:val="16"/>
          <w:szCs w:val="16"/>
          <w:shd w:val="clear" w:color="auto" w:fill="FFFFFF"/>
        </w:rPr>
      </w:pPr>
      <w:r w:rsidRPr="00DB1969">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МР1-КМ/5-3/2835/9 от 18.05.2017 г. Возможность технологического присоединения объекта назначения  максимальной мощности в объеме 15 кВТ, </w:t>
      </w:r>
      <w:r w:rsidRPr="00DB1969">
        <w:rPr>
          <w:sz w:val="16"/>
          <w:szCs w:val="16"/>
          <w:shd w:val="clear" w:color="auto" w:fill="FFFFFF"/>
          <w:lang w:val="en-US"/>
        </w:rPr>
        <w:t>III</w:t>
      </w:r>
      <w:r w:rsidRPr="00DB1969">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DB1969" w:rsidRPr="00DB1969" w:rsidRDefault="00DB1969" w:rsidP="00DB1969">
      <w:pPr>
        <w:jc w:val="both"/>
        <w:rPr>
          <w:sz w:val="16"/>
          <w:szCs w:val="16"/>
          <w:shd w:val="clear" w:color="auto" w:fill="FFFFFF"/>
        </w:rPr>
      </w:pPr>
      <w:r w:rsidRPr="00DB1969">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DB1969" w:rsidRPr="00DB1969" w:rsidRDefault="00DB1969" w:rsidP="00DB1969">
      <w:pPr>
        <w:numPr>
          <w:ilvl w:val="0"/>
          <w:numId w:val="1"/>
        </w:numPr>
        <w:tabs>
          <w:tab w:val="clear" w:pos="131"/>
          <w:tab w:val="num" w:pos="0"/>
        </w:tabs>
        <w:ind w:left="0" w:firstLine="539"/>
        <w:jc w:val="both"/>
        <w:rPr>
          <w:sz w:val="16"/>
          <w:szCs w:val="16"/>
        </w:rPr>
      </w:pPr>
      <w:r w:rsidRPr="00DB1969">
        <w:rPr>
          <w:sz w:val="16"/>
          <w:szCs w:val="16"/>
          <w:shd w:val="clear" w:color="auto" w:fill="FFFFFF"/>
        </w:rPr>
        <w:t xml:space="preserve">- </w:t>
      </w:r>
      <w:r w:rsidRPr="00DB1969">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74 от 15.05.2017 г., </w:t>
      </w:r>
    </w:p>
    <w:p w:rsidR="00DB1969" w:rsidRPr="00DB1969" w:rsidRDefault="00DB1969" w:rsidP="00DB1969">
      <w:pPr>
        <w:ind w:firstLine="539"/>
        <w:jc w:val="both"/>
        <w:rPr>
          <w:sz w:val="16"/>
          <w:szCs w:val="16"/>
        </w:rPr>
      </w:pPr>
      <w:r w:rsidRPr="00DB1969">
        <w:rPr>
          <w:sz w:val="16"/>
          <w:szCs w:val="16"/>
        </w:rPr>
        <w:t>Имеется техническая возможность подключения объекта: земельного участка с кадастровым номером 44:04:085904:78 по адресу: Костромская область, Галичский район, у д. Кожухово  к существующим сетям водоснабжения и водоотведения.</w:t>
      </w:r>
    </w:p>
    <w:p w:rsidR="00DB1969" w:rsidRPr="00DB1969" w:rsidRDefault="00DB1969" w:rsidP="00DB1969">
      <w:pPr>
        <w:jc w:val="both"/>
        <w:rPr>
          <w:sz w:val="16"/>
          <w:szCs w:val="16"/>
        </w:rPr>
      </w:pPr>
      <w:r w:rsidRPr="00DB1969">
        <w:rPr>
          <w:sz w:val="16"/>
          <w:szCs w:val="16"/>
        </w:rPr>
        <w:t xml:space="preserve">- </w:t>
      </w:r>
      <w:r w:rsidRPr="00DB1969">
        <w:rPr>
          <w:b/>
          <w:bCs/>
          <w:sz w:val="16"/>
          <w:szCs w:val="16"/>
        </w:rPr>
        <w:t>начальный размер ежегодной арендной платы</w:t>
      </w:r>
      <w:r w:rsidRPr="00DB1969">
        <w:rPr>
          <w:sz w:val="16"/>
          <w:szCs w:val="16"/>
        </w:rPr>
        <w:t>: 165,49 руб. (Сто шестьдесят пять рублей 49 копеек);</w:t>
      </w:r>
    </w:p>
    <w:p w:rsidR="00DB1969" w:rsidRPr="00DB1969" w:rsidRDefault="00DB1969" w:rsidP="00DB1969">
      <w:pPr>
        <w:rPr>
          <w:sz w:val="16"/>
          <w:szCs w:val="16"/>
        </w:rPr>
      </w:pPr>
      <w:r w:rsidRPr="00DB1969">
        <w:rPr>
          <w:sz w:val="16"/>
          <w:szCs w:val="16"/>
        </w:rPr>
        <w:t xml:space="preserve">- </w:t>
      </w:r>
      <w:r w:rsidRPr="00DB1969">
        <w:rPr>
          <w:b/>
          <w:bCs/>
          <w:sz w:val="16"/>
          <w:szCs w:val="16"/>
        </w:rPr>
        <w:t>шаг аукциона</w:t>
      </w:r>
      <w:r w:rsidRPr="00DB1969">
        <w:rPr>
          <w:sz w:val="16"/>
          <w:szCs w:val="16"/>
        </w:rPr>
        <w:t>: 4,96 руб. (Четыре рубля 96 копеек);</w:t>
      </w:r>
    </w:p>
    <w:p w:rsidR="00DB1969" w:rsidRPr="00DB1969" w:rsidRDefault="00DB1969" w:rsidP="00DB1969">
      <w:pPr>
        <w:jc w:val="both"/>
        <w:rPr>
          <w:sz w:val="16"/>
          <w:szCs w:val="16"/>
        </w:rPr>
      </w:pPr>
      <w:r w:rsidRPr="00DB1969">
        <w:rPr>
          <w:sz w:val="16"/>
          <w:szCs w:val="16"/>
        </w:rPr>
        <w:t xml:space="preserve">- </w:t>
      </w:r>
      <w:r w:rsidRPr="00DB1969">
        <w:rPr>
          <w:b/>
          <w:bCs/>
          <w:sz w:val="16"/>
          <w:szCs w:val="16"/>
        </w:rPr>
        <w:t>задаток за участие в аукционе</w:t>
      </w:r>
      <w:r w:rsidRPr="00DB1969">
        <w:rPr>
          <w:sz w:val="16"/>
          <w:szCs w:val="16"/>
        </w:rPr>
        <w:t>: 33,10 руб. (Тридцать три рубля 10 копеек).</w:t>
      </w:r>
    </w:p>
    <w:p w:rsidR="00DB1969" w:rsidRPr="00DB1969" w:rsidRDefault="00DB1969" w:rsidP="00DB1969">
      <w:pPr>
        <w:jc w:val="both"/>
        <w:rPr>
          <w:sz w:val="16"/>
          <w:szCs w:val="16"/>
        </w:rPr>
      </w:pPr>
      <w:r w:rsidRPr="00DB1969">
        <w:rPr>
          <w:sz w:val="16"/>
          <w:szCs w:val="16"/>
        </w:rPr>
        <w:t xml:space="preserve">       5. </w:t>
      </w:r>
      <w:r w:rsidRPr="00DB1969">
        <w:rPr>
          <w:b/>
          <w:bCs/>
          <w:sz w:val="16"/>
          <w:szCs w:val="16"/>
        </w:rPr>
        <w:t>Критерий определения победителя аукциона</w:t>
      </w:r>
      <w:r w:rsidRPr="00DB1969">
        <w:rPr>
          <w:sz w:val="16"/>
          <w:szCs w:val="16"/>
        </w:rPr>
        <w:t>: наибольший размер ежегодной арендной платы за земельный участок.</w:t>
      </w:r>
    </w:p>
    <w:p w:rsidR="00DB1969" w:rsidRPr="00DB1969" w:rsidRDefault="00DB1969" w:rsidP="00DB1969">
      <w:pPr>
        <w:jc w:val="both"/>
        <w:rPr>
          <w:b/>
          <w:sz w:val="16"/>
          <w:szCs w:val="16"/>
        </w:rPr>
      </w:pPr>
      <w:r w:rsidRPr="00DB1969">
        <w:rPr>
          <w:sz w:val="16"/>
          <w:szCs w:val="16"/>
        </w:rPr>
        <w:t xml:space="preserve">      </w:t>
      </w:r>
      <w:r w:rsidRPr="00DB1969">
        <w:rPr>
          <w:b/>
          <w:bCs/>
          <w:sz w:val="16"/>
          <w:szCs w:val="16"/>
        </w:rPr>
        <w:t xml:space="preserve"> </w:t>
      </w:r>
      <w:r w:rsidRPr="00DB1969">
        <w:rPr>
          <w:sz w:val="16"/>
          <w:szCs w:val="16"/>
        </w:rPr>
        <w:t>6</w:t>
      </w:r>
      <w:r w:rsidRPr="00DB1969">
        <w:rPr>
          <w:b/>
          <w:bCs/>
          <w:sz w:val="16"/>
          <w:szCs w:val="16"/>
        </w:rPr>
        <w:t xml:space="preserve">. Организатор аукциона вправе отказаться от проведения аукциона </w:t>
      </w:r>
      <w:r w:rsidRPr="00DB1969">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DB1969">
        <w:rPr>
          <w:sz w:val="16"/>
          <w:szCs w:val="16"/>
        </w:rPr>
        <w:t xml:space="preserve">Извещение об отказе от проведения аукциона размещается на официальном сайте торгов </w:t>
      </w:r>
      <w:r w:rsidRPr="00DB1969">
        <w:rPr>
          <w:rStyle w:val="blk"/>
          <w:sz w:val="16"/>
          <w:szCs w:val="16"/>
        </w:rPr>
        <w:t>в течение трех дней со дня принятия данного решения</w:t>
      </w:r>
      <w:r w:rsidRPr="00DB1969">
        <w:rPr>
          <w:sz w:val="16"/>
          <w:szCs w:val="16"/>
        </w:rPr>
        <w:t xml:space="preserve">. В течение трех дней с даты принятия решения </w:t>
      </w:r>
      <w:r w:rsidRPr="00DB1969">
        <w:rPr>
          <w:rStyle w:val="blk"/>
          <w:sz w:val="16"/>
          <w:szCs w:val="16"/>
        </w:rPr>
        <w:t xml:space="preserve">об отказе в проведении аукциона </w:t>
      </w:r>
      <w:r w:rsidRPr="00DB1969">
        <w:rPr>
          <w:sz w:val="16"/>
          <w:szCs w:val="16"/>
        </w:rPr>
        <w:t xml:space="preserve">организатор аукциона обязан известить </w:t>
      </w:r>
      <w:r w:rsidRPr="00DB1969">
        <w:rPr>
          <w:rStyle w:val="blk"/>
          <w:sz w:val="16"/>
          <w:szCs w:val="16"/>
        </w:rPr>
        <w:t>участников аукциона об отказе в проведении аукциона и возвратить его участникам внесенные задатки.</w:t>
      </w:r>
    </w:p>
    <w:p w:rsidR="00DB1969" w:rsidRPr="00DB1969" w:rsidRDefault="00DB1969" w:rsidP="00DB1969">
      <w:pPr>
        <w:tabs>
          <w:tab w:val="left" w:pos="720"/>
        </w:tabs>
        <w:jc w:val="both"/>
        <w:rPr>
          <w:b/>
          <w:sz w:val="16"/>
          <w:szCs w:val="16"/>
        </w:rPr>
      </w:pPr>
      <w:r w:rsidRPr="00DB1969">
        <w:rPr>
          <w:b/>
          <w:sz w:val="16"/>
          <w:szCs w:val="16"/>
        </w:rPr>
        <w:t xml:space="preserve">      </w:t>
      </w:r>
      <w:r w:rsidRPr="00DB1969">
        <w:rPr>
          <w:sz w:val="16"/>
          <w:szCs w:val="16"/>
        </w:rPr>
        <w:t>7.</w:t>
      </w:r>
      <w:r w:rsidRPr="00DB1969">
        <w:rPr>
          <w:b/>
          <w:sz w:val="16"/>
          <w:szCs w:val="16"/>
        </w:rPr>
        <w:t xml:space="preserve"> Срок приема заявок на участие в </w:t>
      </w:r>
      <w:r w:rsidRPr="00DB1969">
        <w:rPr>
          <w:rStyle w:val="af9"/>
          <w:sz w:val="16"/>
          <w:szCs w:val="16"/>
        </w:rPr>
        <w:t>аукционе</w:t>
      </w:r>
      <w:r w:rsidRPr="00DB1969">
        <w:rPr>
          <w:b/>
          <w:sz w:val="16"/>
          <w:szCs w:val="16"/>
        </w:rPr>
        <w:t xml:space="preserve">: </w:t>
      </w:r>
      <w:r w:rsidRPr="00DB1969">
        <w:rPr>
          <w:b/>
          <w:bCs/>
          <w:sz w:val="16"/>
          <w:szCs w:val="16"/>
        </w:rPr>
        <w:t>с 25 мая 2017 года по 27 июня 2017  года</w:t>
      </w:r>
      <w:r w:rsidRPr="00DB1969">
        <w:rPr>
          <w:sz w:val="16"/>
          <w:szCs w:val="16"/>
        </w:rPr>
        <w:t>.</w:t>
      </w:r>
    </w:p>
    <w:p w:rsidR="00DB1969" w:rsidRPr="00DB1969" w:rsidRDefault="00DB1969" w:rsidP="00DB1969">
      <w:pPr>
        <w:tabs>
          <w:tab w:val="left" w:pos="720"/>
        </w:tabs>
        <w:jc w:val="both"/>
        <w:rPr>
          <w:b/>
          <w:sz w:val="16"/>
          <w:szCs w:val="16"/>
        </w:rPr>
      </w:pPr>
      <w:r w:rsidRPr="00DB1969">
        <w:rPr>
          <w:b/>
          <w:sz w:val="16"/>
          <w:szCs w:val="16"/>
        </w:rPr>
        <w:t xml:space="preserve">     Заявки с прилагаемыми к ним документами принимаются по адресу: </w:t>
      </w:r>
      <w:r w:rsidRPr="00DB1969">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DB1969" w:rsidRPr="00DB1969" w:rsidRDefault="00DB1969" w:rsidP="00DB1969">
      <w:pPr>
        <w:shd w:val="clear" w:color="auto" w:fill="FFFFFF"/>
        <w:tabs>
          <w:tab w:val="left" w:pos="540"/>
        </w:tabs>
        <w:ind w:firstLine="540"/>
        <w:jc w:val="both"/>
        <w:rPr>
          <w:sz w:val="16"/>
          <w:szCs w:val="16"/>
        </w:rPr>
      </w:pPr>
      <w:r w:rsidRPr="00DB1969">
        <w:rPr>
          <w:b/>
          <w:sz w:val="16"/>
          <w:szCs w:val="16"/>
        </w:rPr>
        <w:t xml:space="preserve">Порядок приема заявок на участие в </w:t>
      </w:r>
      <w:r w:rsidRPr="00DB1969">
        <w:rPr>
          <w:rStyle w:val="af9"/>
          <w:sz w:val="16"/>
          <w:szCs w:val="16"/>
        </w:rPr>
        <w:t>аукционе</w:t>
      </w:r>
      <w:r w:rsidRPr="00DB1969">
        <w:rPr>
          <w:b/>
          <w:sz w:val="16"/>
          <w:szCs w:val="16"/>
        </w:rPr>
        <w:t>:</w:t>
      </w:r>
    </w:p>
    <w:p w:rsidR="00DB1969" w:rsidRPr="00DB1969" w:rsidRDefault="00DB1969" w:rsidP="00DB1969">
      <w:pPr>
        <w:pStyle w:val="ConsPlusNormal2"/>
        <w:ind w:firstLine="540"/>
        <w:jc w:val="both"/>
        <w:rPr>
          <w:rFonts w:ascii="Times New Roman" w:hAnsi="Times New Roman" w:cs="Times New Roman"/>
          <w:sz w:val="16"/>
          <w:szCs w:val="16"/>
        </w:rPr>
      </w:pPr>
      <w:r w:rsidRPr="00DB1969">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DB1969" w:rsidRPr="00DB1969" w:rsidRDefault="00DB1969" w:rsidP="00DB1969">
      <w:pPr>
        <w:ind w:firstLine="540"/>
        <w:jc w:val="both"/>
        <w:rPr>
          <w:b/>
          <w:bCs/>
          <w:sz w:val="16"/>
          <w:szCs w:val="16"/>
        </w:rPr>
      </w:pPr>
      <w:r w:rsidRPr="00DB1969">
        <w:rPr>
          <w:sz w:val="16"/>
          <w:szCs w:val="16"/>
        </w:rPr>
        <w:t>Один заявитель вправе подать только одну заявку на участие в аукционе.</w:t>
      </w:r>
    </w:p>
    <w:p w:rsidR="00DB1969" w:rsidRPr="00DB1969" w:rsidRDefault="00DB1969" w:rsidP="00DB1969">
      <w:pPr>
        <w:ind w:firstLine="540"/>
        <w:jc w:val="both"/>
        <w:rPr>
          <w:sz w:val="16"/>
          <w:szCs w:val="16"/>
        </w:rPr>
      </w:pPr>
      <w:r w:rsidRPr="00DB1969">
        <w:rPr>
          <w:b/>
          <w:bCs/>
          <w:sz w:val="16"/>
          <w:szCs w:val="16"/>
        </w:rPr>
        <w:t>К заявке прилагаются:</w:t>
      </w:r>
    </w:p>
    <w:p w:rsidR="00DB1969" w:rsidRPr="00DB1969" w:rsidRDefault="00DB1969" w:rsidP="00DB1969">
      <w:pPr>
        <w:jc w:val="both"/>
        <w:rPr>
          <w:sz w:val="16"/>
          <w:szCs w:val="16"/>
        </w:rPr>
      </w:pPr>
      <w:r w:rsidRPr="00DB1969">
        <w:rPr>
          <w:sz w:val="16"/>
          <w:szCs w:val="16"/>
        </w:rPr>
        <w:t xml:space="preserve">          1)  копии документов, удостоверяющих личность заявителя (для граждан);</w:t>
      </w:r>
    </w:p>
    <w:p w:rsidR="00DB1969" w:rsidRPr="00DB1969" w:rsidRDefault="00DB1969" w:rsidP="00DB1969">
      <w:pPr>
        <w:pStyle w:val="ConsPlusNormal3"/>
        <w:jc w:val="both"/>
        <w:rPr>
          <w:rFonts w:ascii="Times New Roman" w:eastAsia="Times New Roman" w:hAnsi="Times New Roman" w:cs="Times New Roman"/>
          <w:sz w:val="16"/>
          <w:szCs w:val="16"/>
        </w:rPr>
      </w:pPr>
      <w:r w:rsidRPr="00DB1969">
        <w:rPr>
          <w:rFonts w:ascii="Times New Roman" w:eastAsia="Times New Roman" w:hAnsi="Times New Roman" w:cs="Times New Roman"/>
          <w:sz w:val="16"/>
          <w:szCs w:val="16"/>
        </w:rPr>
        <w:t xml:space="preserve">          2</w:t>
      </w:r>
      <w:r w:rsidRPr="00DB1969">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B1969" w:rsidRPr="00DB1969" w:rsidRDefault="00DB1969" w:rsidP="00DB1969">
      <w:pPr>
        <w:pStyle w:val="ConsPlusNormal3"/>
        <w:jc w:val="both"/>
        <w:rPr>
          <w:rFonts w:ascii="Times New Roman" w:eastAsia="Times New Roman" w:hAnsi="Times New Roman" w:cs="Times New Roman"/>
          <w:sz w:val="16"/>
          <w:szCs w:val="16"/>
        </w:rPr>
      </w:pPr>
      <w:r w:rsidRPr="00DB1969">
        <w:rPr>
          <w:rFonts w:ascii="Times New Roman" w:eastAsia="Times New Roman" w:hAnsi="Times New Roman" w:cs="Times New Roman"/>
          <w:sz w:val="16"/>
          <w:szCs w:val="16"/>
        </w:rPr>
        <w:t xml:space="preserve">         3</w:t>
      </w:r>
      <w:r w:rsidRPr="00DB1969">
        <w:rPr>
          <w:rFonts w:ascii="Times New Roman" w:hAnsi="Times New Roman" w:cs="Times New Roman"/>
          <w:sz w:val="16"/>
          <w:szCs w:val="16"/>
        </w:rPr>
        <w:t>) документы, подтверждающие внесение задатка.</w:t>
      </w:r>
    </w:p>
    <w:p w:rsidR="00DB1969" w:rsidRPr="00DB1969" w:rsidRDefault="00DB1969" w:rsidP="00DB1969">
      <w:pPr>
        <w:pStyle w:val="ConsPlusNormal3"/>
        <w:jc w:val="both"/>
        <w:rPr>
          <w:rFonts w:ascii="Times New Roman" w:eastAsia="Times New Roman" w:hAnsi="Times New Roman" w:cs="Times New Roman"/>
          <w:sz w:val="16"/>
          <w:szCs w:val="16"/>
        </w:rPr>
      </w:pPr>
      <w:r w:rsidRPr="00DB1969">
        <w:rPr>
          <w:rFonts w:ascii="Times New Roman" w:eastAsia="Times New Roman" w:hAnsi="Times New Roman" w:cs="Times New Roman"/>
          <w:sz w:val="16"/>
          <w:szCs w:val="16"/>
        </w:rPr>
        <w:t xml:space="preserve">          </w:t>
      </w:r>
      <w:r w:rsidRPr="00DB1969">
        <w:rPr>
          <w:rFonts w:ascii="Times New Roman" w:hAnsi="Times New Roman" w:cs="Times New Roman"/>
          <w:sz w:val="16"/>
          <w:szCs w:val="16"/>
          <w:u w:val="single"/>
        </w:rPr>
        <w:t xml:space="preserve">На каждый лот  </w:t>
      </w:r>
      <w:r w:rsidRPr="00DB1969">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DB1969" w:rsidRPr="00DB1969" w:rsidRDefault="00DB1969" w:rsidP="00DB1969">
      <w:pPr>
        <w:pStyle w:val="ConsPlusNormal3"/>
        <w:jc w:val="both"/>
        <w:rPr>
          <w:rFonts w:ascii="Times New Roman" w:eastAsia="Times New Roman" w:hAnsi="Times New Roman" w:cs="Times New Roman"/>
          <w:sz w:val="16"/>
          <w:szCs w:val="16"/>
        </w:rPr>
      </w:pPr>
      <w:r w:rsidRPr="00DB1969">
        <w:rPr>
          <w:rFonts w:ascii="Times New Roman" w:eastAsia="Times New Roman" w:hAnsi="Times New Roman" w:cs="Times New Roman"/>
          <w:sz w:val="16"/>
          <w:szCs w:val="16"/>
        </w:rPr>
        <w:t xml:space="preserve">       </w:t>
      </w:r>
      <w:r w:rsidRPr="00DB1969">
        <w:rPr>
          <w:rFonts w:ascii="Times New Roman" w:hAnsi="Times New Roman" w:cs="Times New Roman"/>
          <w:sz w:val="16"/>
          <w:szCs w:val="16"/>
        </w:rPr>
        <w:t xml:space="preserve">8. </w:t>
      </w:r>
      <w:r w:rsidRPr="00DB1969">
        <w:rPr>
          <w:rFonts w:ascii="Times New Roman" w:hAnsi="Times New Roman" w:cs="Times New Roman"/>
          <w:b/>
          <w:bCs/>
          <w:sz w:val="16"/>
          <w:szCs w:val="16"/>
        </w:rPr>
        <w:t>Порядок и срок отзыва заявок.</w:t>
      </w:r>
    </w:p>
    <w:p w:rsidR="00DB1969" w:rsidRPr="00DB1969" w:rsidRDefault="00DB1969" w:rsidP="00DB1969">
      <w:pPr>
        <w:pStyle w:val="ConsPlusNormal3"/>
        <w:jc w:val="both"/>
        <w:rPr>
          <w:rFonts w:ascii="Times New Roman" w:hAnsi="Times New Roman" w:cs="Times New Roman"/>
          <w:sz w:val="16"/>
          <w:szCs w:val="16"/>
        </w:rPr>
      </w:pPr>
      <w:r w:rsidRPr="00DB1969">
        <w:rPr>
          <w:rFonts w:ascii="Times New Roman" w:eastAsia="Times New Roman" w:hAnsi="Times New Roman" w:cs="Times New Roman"/>
          <w:sz w:val="16"/>
          <w:szCs w:val="16"/>
        </w:rPr>
        <w:t xml:space="preserve">  </w:t>
      </w:r>
      <w:r w:rsidRPr="00DB1969">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DB1969" w:rsidRPr="00DB1969" w:rsidRDefault="00DB1969" w:rsidP="00DB1969">
      <w:pPr>
        <w:jc w:val="both"/>
        <w:rPr>
          <w:b/>
          <w:bCs/>
          <w:sz w:val="16"/>
          <w:szCs w:val="16"/>
        </w:rPr>
      </w:pPr>
      <w:r w:rsidRPr="00DB1969">
        <w:rPr>
          <w:sz w:val="16"/>
          <w:szCs w:val="16"/>
        </w:rPr>
        <w:lastRenderedPageBreak/>
        <w:t xml:space="preserve">       9.</w:t>
      </w:r>
      <w:r w:rsidRPr="00DB1969">
        <w:rPr>
          <w:b/>
          <w:bCs/>
          <w:sz w:val="16"/>
          <w:szCs w:val="16"/>
        </w:rPr>
        <w:t xml:space="preserve"> Порядок внесения  и возврата задатков: </w:t>
      </w:r>
    </w:p>
    <w:p w:rsidR="00DB1969" w:rsidRPr="00DB1969" w:rsidRDefault="00DB1969" w:rsidP="00DB1969">
      <w:pPr>
        <w:autoSpaceDE w:val="0"/>
        <w:autoSpaceDN w:val="0"/>
        <w:adjustRightInd w:val="0"/>
        <w:ind w:firstLine="567"/>
        <w:jc w:val="both"/>
        <w:rPr>
          <w:b/>
          <w:bCs/>
          <w:sz w:val="16"/>
          <w:szCs w:val="16"/>
        </w:rPr>
      </w:pPr>
      <w:r w:rsidRPr="00DB1969">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DB1969">
        <w:rPr>
          <w:bCs/>
          <w:sz w:val="16"/>
          <w:szCs w:val="16"/>
        </w:rPr>
        <w:t>.</w:t>
      </w:r>
      <w:r w:rsidRPr="00DB1969">
        <w:rPr>
          <w:sz w:val="16"/>
          <w:szCs w:val="16"/>
        </w:rPr>
        <w:t xml:space="preserve"> Срок поступления задатка на лицевой счет – </w:t>
      </w:r>
      <w:r w:rsidRPr="00DB1969">
        <w:rPr>
          <w:b/>
          <w:sz w:val="16"/>
          <w:szCs w:val="16"/>
        </w:rPr>
        <w:t>не позднее 17 часов  15 минут  27 июня  2017 года</w:t>
      </w:r>
      <w:r w:rsidRPr="00DB1969">
        <w:rPr>
          <w:sz w:val="16"/>
          <w:szCs w:val="16"/>
        </w:rPr>
        <w:t>.</w:t>
      </w:r>
    </w:p>
    <w:p w:rsidR="00DB1969" w:rsidRPr="00DB1969" w:rsidRDefault="00DB1969" w:rsidP="00DB1969">
      <w:pPr>
        <w:ind w:firstLine="567"/>
        <w:jc w:val="both"/>
        <w:rPr>
          <w:sz w:val="16"/>
          <w:szCs w:val="16"/>
        </w:rPr>
      </w:pPr>
      <w:r w:rsidRPr="00DB1969">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DB1969">
        <w:rPr>
          <w:sz w:val="16"/>
          <w:szCs w:val="16"/>
          <w:lang w:val="en-US"/>
        </w:rPr>
        <w:t>D</w:t>
      </w:r>
      <w:r w:rsidRPr="00DB1969">
        <w:rPr>
          <w:sz w:val="16"/>
          <w:szCs w:val="16"/>
        </w:rPr>
        <w:t>00750, ИНН 4403003700, КПП 440301001, счет получателя 40302810934693000124 в отделении Кострома, БИК 043469001, ОКТМО 34708000.</w:t>
      </w:r>
    </w:p>
    <w:p w:rsidR="00DB1969" w:rsidRPr="00DB1969" w:rsidRDefault="00DB1969" w:rsidP="00DB1969">
      <w:pPr>
        <w:pStyle w:val="ConsPlusNormal3"/>
        <w:ind w:firstLine="540"/>
        <w:jc w:val="both"/>
        <w:rPr>
          <w:rStyle w:val="blk"/>
          <w:rFonts w:ascii="Times New Roman" w:hAnsi="Times New Roman"/>
          <w:sz w:val="16"/>
          <w:szCs w:val="16"/>
        </w:rPr>
      </w:pPr>
      <w:r w:rsidRPr="00DB1969">
        <w:rPr>
          <w:rFonts w:ascii="Times New Roman" w:hAnsi="Times New Roman" w:cs="Times New Roman"/>
          <w:sz w:val="16"/>
          <w:szCs w:val="16"/>
        </w:rPr>
        <w:t>В платежном поручении должно быть указано местоположение земельного участка.</w:t>
      </w:r>
    </w:p>
    <w:p w:rsidR="00DB1969" w:rsidRPr="00DB1969" w:rsidRDefault="00DB1969" w:rsidP="00DB1969">
      <w:pPr>
        <w:ind w:firstLine="851"/>
        <w:jc w:val="both"/>
        <w:rPr>
          <w:rStyle w:val="blk"/>
          <w:sz w:val="16"/>
          <w:szCs w:val="16"/>
        </w:rPr>
      </w:pPr>
      <w:r w:rsidRPr="00DB1969">
        <w:rPr>
          <w:rStyle w:val="blk"/>
          <w:sz w:val="16"/>
          <w:szCs w:val="16"/>
        </w:rPr>
        <w:t>Задаток засчитываются в оплату ежегодной арендной платы за земельный участок в случаях, если:</w:t>
      </w:r>
    </w:p>
    <w:p w:rsidR="00DB1969" w:rsidRPr="00DB1969" w:rsidRDefault="00DB1969" w:rsidP="00DB1969">
      <w:pPr>
        <w:ind w:firstLine="851"/>
        <w:rPr>
          <w:rStyle w:val="blk"/>
          <w:sz w:val="16"/>
          <w:szCs w:val="16"/>
        </w:rPr>
      </w:pPr>
      <w:r w:rsidRPr="00DB1969">
        <w:rPr>
          <w:rStyle w:val="blk"/>
          <w:sz w:val="16"/>
          <w:szCs w:val="16"/>
        </w:rPr>
        <w:t xml:space="preserve">- задаток внесен лицом, признанным победителем аукциона, </w:t>
      </w:r>
    </w:p>
    <w:p w:rsidR="00DB1969" w:rsidRPr="00DB1969" w:rsidRDefault="00DB1969" w:rsidP="00DB1969">
      <w:pPr>
        <w:ind w:firstLine="851"/>
        <w:rPr>
          <w:rStyle w:val="blk"/>
          <w:sz w:val="16"/>
          <w:szCs w:val="16"/>
        </w:rPr>
      </w:pPr>
      <w:r w:rsidRPr="00DB1969">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DB1969" w:rsidRPr="00DB1969" w:rsidRDefault="00DB1969" w:rsidP="00DB1969">
      <w:pPr>
        <w:ind w:firstLine="851"/>
        <w:jc w:val="both"/>
        <w:rPr>
          <w:rStyle w:val="blk"/>
          <w:sz w:val="16"/>
          <w:szCs w:val="16"/>
        </w:rPr>
      </w:pPr>
      <w:r w:rsidRPr="00DB1969">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DB1969" w:rsidRPr="00DB1969" w:rsidRDefault="00DB1969" w:rsidP="00DB1969">
      <w:pPr>
        <w:ind w:firstLine="851"/>
        <w:jc w:val="both"/>
        <w:rPr>
          <w:sz w:val="16"/>
          <w:szCs w:val="16"/>
        </w:rPr>
      </w:pPr>
      <w:r w:rsidRPr="00DB1969">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DB1969" w:rsidRPr="00DB1969" w:rsidRDefault="00DB1969" w:rsidP="00DB1969">
      <w:pPr>
        <w:ind w:firstLine="851"/>
        <w:rPr>
          <w:sz w:val="16"/>
          <w:szCs w:val="16"/>
        </w:rPr>
      </w:pPr>
      <w:r w:rsidRPr="00DB1969">
        <w:rPr>
          <w:sz w:val="16"/>
          <w:szCs w:val="16"/>
        </w:rPr>
        <w:t>Организатор аукциона обязан возвратить внесенный претендентом задаток:</w:t>
      </w:r>
    </w:p>
    <w:p w:rsidR="00DB1969" w:rsidRPr="00DB1969" w:rsidRDefault="00DB1969" w:rsidP="00DB1969">
      <w:pPr>
        <w:ind w:firstLine="851"/>
        <w:rPr>
          <w:sz w:val="16"/>
          <w:szCs w:val="16"/>
        </w:rPr>
      </w:pPr>
      <w:r w:rsidRPr="00DB1969">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DB1969" w:rsidRPr="00DB1969" w:rsidRDefault="00DB1969" w:rsidP="00DB1969">
      <w:pPr>
        <w:ind w:firstLine="851"/>
        <w:rPr>
          <w:sz w:val="16"/>
          <w:szCs w:val="16"/>
        </w:rPr>
      </w:pPr>
      <w:r w:rsidRPr="00DB1969">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DB1969" w:rsidRPr="00DB1969" w:rsidRDefault="00DB1969" w:rsidP="00DB1969">
      <w:pPr>
        <w:ind w:firstLine="851"/>
        <w:jc w:val="both"/>
        <w:rPr>
          <w:sz w:val="16"/>
          <w:szCs w:val="16"/>
        </w:rPr>
      </w:pPr>
      <w:r w:rsidRPr="00DB1969">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DB1969" w:rsidRPr="00DB1969" w:rsidRDefault="00DB1969" w:rsidP="00DB1969">
      <w:pPr>
        <w:tabs>
          <w:tab w:val="left" w:pos="540"/>
        </w:tabs>
        <w:jc w:val="both"/>
        <w:rPr>
          <w:sz w:val="16"/>
          <w:szCs w:val="16"/>
        </w:rPr>
      </w:pPr>
      <w:r w:rsidRPr="00DB1969">
        <w:rPr>
          <w:sz w:val="16"/>
          <w:szCs w:val="16"/>
        </w:rPr>
        <w:t xml:space="preserve">    10. </w:t>
      </w:r>
      <w:r w:rsidRPr="00DB1969">
        <w:rPr>
          <w:b/>
          <w:sz w:val="16"/>
          <w:szCs w:val="16"/>
        </w:rPr>
        <w:t xml:space="preserve">Порядок определения участников </w:t>
      </w:r>
      <w:r w:rsidRPr="00DB1969">
        <w:rPr>
          <w:rStyle w:val="af9"/>
          <w:sz w:val="16"/>
          <w:szCs w:val="16"/>
        </w:rPr>
        <w:t>аукциона</w:t>
      </w:r>
      <w:r w:rsidRPr="00DB1969">
        <w:rPr>
          <w:b/>
          <w:sz w:val="16"/>
          <w:szCs w:val="16"/>
        </w:rPr>
        <w:t>:</w:t>
      </w:r>
    </w:p>
    <w:p w:rsidR="00DB1969" w:rsidRPr="00DB1969" w:rsidRDefault="00DB1969" w:rsidP="00DB1969">
      <w:pPr>
        <w:tabs>
          <w:tab w:val="left" w:pos="540"/>
        </w:tabs>
        <w:ind w:firstLine="540"/>
        <w:jc w:val="both"/>
        <w:rPr>
          <w:sz w:val="16"/>
          <w:szCs w:val="16"/>
        </w:rPr>
      </w:pPr>
      <w:r w:rsidRPr="00DB1969">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DB1969" w:rsidRPr="00DB1969" w:rsidRDefault="00DB1969" w:rsidP="00DB1969">
      <w:pPr>
        <w:ind w:firstLine="540"/>
        <w:jc w:val="both"/>
        <w:rPr>
          <w:sz w:val="16"/>
          <w:szCs w:val="16"/>
        </w:rPr>
      </w:pPr>
      <w:r w:rsidRPr="00DB1969">
        <w:rPr>
          <w:sz w:val="16"/>
          <w:szCs w:val="16"/>
        </w:rPr>
        <w:t>Претендент не допускается к участию в аукционе по следующим основаниям:</w:t>
      </w:r>
    </w:p>
    <w:p w:rsidR="00DB1969" w:rsidRPr="00DB1969" w:rsidRDefault="00DB1969" w:rsidP="00DB1969">
      <w:pPr>
        <w:pStyle w:val="ConsPlusNormal3"/>
        <w:ind w:firstLine="540"/>
        <w:jc w:val="both"/>
        <w:rPr>
          <w:rFonts w:ascii="Times New Roman" w:hAnsi="Times New Roman" w:cs="Times New Roman"/>
          <w:sz w:val="16"/>
          <w:szCs w:val="16"/>
        </w:rPr>
      </w:pPr>
      <w:r w:rsidRPr="00DB1969">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DB1969" w:rsidRPr="00DB1969" w:rsidRDefault="00DB1969" w:rsidP="00DB1969">
      <w:pPr>
        <w:pStyle w:val="ConsPlusNormal3"/>
        <w:ind w:firstLine="540"/>
        <w:jc w:val="both"/>
        <w:rPr>
          <w:rFonts w:ascii="Times New Roman" w:hAnsi="Times New Roman" w:cs="Times New Roman"/>
          <w:sz w:val="16"/>
          <w:szCs w:val="16"/>
        </w:rPr>
      </w:pPr>
      <w:r w:rsidRPr="00DB1969">
        <w:rPr>
          <w:rFonts w:ascii="Times New Roman" w:hAnsi="Times New Roman" w:cs="Times New Roman"/>
          <w:sz w:val="16"/>
          <w:szCs w:val="16"/>
        </w:rPr>
        <w:t>2) не поступление задатка на дату рассмотрения заявок на участие в аукционе;</w:t>
      </w:r>
    </w:p>
    <w:p w:rsidR="00DB1969" w:rsidRPr="00DB1969" w:rsidRDefault="00DB1969" w:rsidP="00DB1969">
      <w:pPr>
        <w:pStyle w:val="ConsPlusNormal3"/>
        <w:ind w:firstLine="540"/>
        <w:jc w:val="both"/>
        <w:rPr>
          <w:rFonts w:ascii="Times New Roman" w:hAnsi="Times New Roman" w:cs="Times New Roman"/>
          <w:sz w:val="16"/>
          <w:szCs w:val="16"/>
        </w:rPr>
      </w:pPr>
      <w:r w:rsidRPr="00DB1969">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DB1969" w:rsidRPr="00DB1969" w:rsidRDefault="00DB1969" w:rsidP="00DB1969">
      <w:pPr>
        <w:pStyle w:val="ConsPlusNormal3"/>
        <w:tabs>
          <w:tab w:val="left" w:pos="540"/>
        </w:tabs>
        <w:ind w:firstLine="540"/>
        <w:jc w:val="both"/>
        <w:rPr>
          <w:rFonts w:ascii="Times New Roman" w:hAnsi="Times New Roman" w:cs="Times New Roman"/>
          <w:b/>
          <w:bCs/>
          <w:sz w:val="16"/>
          <w:szCs w:val="16"/>
        </w:rPr>
      </w:pPr>
      <w:r w:rsidRPr="00DB1969">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DB1969" w:rsidRPr="00DB1969" w:rsidRDefault="00DB1969" w:rsidP="00DB1969">
      <w:pPr>
        <w:jc w:val="both"/>
        <w:rPr>
          <w:sz w:val="16"/>
          <w:szCs w:val="16"/>
        </w:rPr>
      </w:pPr>
      <w:r w:rsidRPr="00DB1969">
        <w:rPr>
          <w:b/>
          <w:bCs/>
          <w:sz w:val="16"/>
          <w:szCs w:val="16"/>
        </w:rPr>
        <w:t>Дата, время и место определения участников аукциона, подписания протокола приема заявок —  28 июня  2017 года с 14:00</w:t>
      </w:r>
      <w:r w:rsidRPr="00DB1969">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DB1969" w:rsidRPr="00DB1969" w:rsidRDefault="00DB1969" w:rsidP="00DB1969">
      <w:pPr>
        <w:jc w:val="both"/>
        <w:rPr>
          <w:sz w:val="16"/>
          <w:szCs w:val="16"/>
        </w:rPr>
      </w:pPr>
      <w:r w:rsidRPr="00DB1969">
        <w:rPr>
          <w:sz w:val="16"/>
          <w:szCs w:val="16"/>
        </w:rPr>
        <w:t xml:space="preserve">   11.</w:t>
      </w:r>
      <w:r w:rsidRPr="00DB1969">
        <w:rPr>
          <w:b/>
          <w:bCs/>
          <w:sz w:val="16"/>
          <w:szCs w:val="16"/>
        </w:rPr>
        <w:t xml:space="preserve"> Порядок проведения аукциона и определения победителя.</w:t>
      </w:r>
    </w:p>
    <w:p w:rsidR="00DB1969" w:rsidRPr="00DB1969" w:rsidRDefault="00DB1969" w:rsidP="00DB1969">
      <w:pPr>
        <w:ind w:firstLine="851"/>
        <w:jc w:val="both"/>
        <w:rPr>
          <w:sz w:val="16"/>
          <w:szCs w:val="16"/>
        </w:rPr>
      </w:pPr>
      <w:r w:rsidRPr="00DB1969">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DB1969">
        <w:rPr>
          <w:b/>
          <w:sz w:val="16"/>
          <w:szCs w:val="16"/>
        </w:rPr>
        <w:t>29</w:t>
      </w:r>
      <w:r w:rsidRPr="00DB1969">
        <w:rPr>
          <w:b/>
          <w:bCs/>
          <w:sz w:val="16"/>
          <w:szCs w:val="16"/>
        </w:rPr>
        <w:t xml:space="preserve"> июня 2017 года с 10 часов 00</w:t>
      </w:r>
      <w:r w:rsidRPr="00DB1969">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DB1969" w:rsidRPr="00DB1969" w:rsidRDefault="00DB1969" w:rsidP="00DB1969">
      <w:pPr>
        <w:ind w:firstLine="851"/>
        <w:rPr>
          <w:sz w:val="16"/>
          <w:szCs w:val="16"/>
        </w:rPr>
      </w:pPr>
      <w:r w:rsidRPr="00DB1969">
        <w:rPr>
          <w:sz w:val="16"/>
          <w:szCs w:val="16"/>
        </w:rPr>
        <w:t xml:space="preserve">Аукцион ведет аукционист. </w:t>
      </w:r>
    </w:p>
    <w:p w:rsidR="00DB1969" w:rsidRPr="00DB1969" w:rsidRDefault="00DB1969" w:rsidP="00DB1969">
      <w:pPr>
        <w:ind w:firstLine="851"/>
        <w:jc w:val="both"/>
        <w:rPr>
          <w:sz w:val="16"/>
          <w:szCs w:val="16"/>
        </w:rPr>
      </w:pPr>
      <w:r w:rsidRPr="00DB1969">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DB1969" w:rsidRPr="00DB1969" w:rsidRDefault="00DB1969" w:rsidP="00DB1969">
      <w:pPr>
        <w:jc w:val="both"/>
        <w:rPr>
          <w:b/>
          <w:bCs/>
          <w:sz w:val="16"/>
          <w:szCs w:val="16"/>
        </w:rPr>
      </w:pPr>
      <w:r w:rsidRPr="00DB1969">
        <w:rPr>
          <w:sz w:val="16"/>
          <w:szCs w:val="16"/>
        </w:rPr>
        <w:t xml:space="preserve">         Аукцион проводится в следующем порядке:</w:t>
      </w:r>
    </w:p>
    <w:p w:rsidR="00DB1969" w:rsidRPr="00DB1969" w:rsidRDefault="00DB1969" w:rsidP="00DB1969">
      <w:pPr>
        <w:jc w:val="both"/>
        <w:rPr>
          <w:sz w:val="16"/>
          <w:szCs w:val="16"/>
        </w:rPr>
      </w:pPr>
      <w:r w:rsidRPr="00DB1969">
        <w:rPr>
          <w:b/>
          <w:bCs/>
          <w:sz w:val="16"/>
          <w:szCs w:val="16"/>
        </w:rPr>
        <w:t xml:space="preserve">         </w:t>
      </w:r>
      <w:r w:rsidRPr="00DB1969">
        <w:rPr>
          <w:sz w:val="16"/>
          <w:szCs w:val="16"/>
        </w:rPr>
        <w:t>1) аукцион ведет аукционист;</w:t>
      </w:r>
    </w:p>
    <w:p w:rsidR="00DB1969" w:rsidRPr="00DB1969" w:rsidRDefault="00DB1969" w:rsidP="00DB1969">
      <w:pPr>
        <w:jc w:val="both"/>
        <w:rPr>
          <w:sz w:val="16"/>
          <w:szCs w:val="16"/>
        </w:rPr>
      </w:pPr>
      <w:r w:rsidRPr="00DB1969">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DB1969" w:rsidRPr="00DB1969" w:rsidRDefault="00DB1969" w:rsidP="00DB1969">
      <w:pPr>
        <w:ind w:firstLine="540"/>
        <w:jc w:val="both"/>
        <w:rPr>
          <w:sz w:val="16"/>
          <w:szCs w:val="16"/>
        </w:rPr>
      </w:pPr>
      <w:r w:rsidRPr="00DB1969">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DB1969" w:rsidRPr="00DB1969" w:rsidRDefault="00DB1969" w:rsidP="00DB1969">
      <w:pPr>
        <w:ind w:firstLine="540"/>
        <w:jc w:val="both"/>
        <w:rPr>
          <w:sz w:val="16"/>
          <w:szCs w:val="16"/>
        </w:rPr>
      </w:pPr>
      <w:r w:rsidRPr="00DB1969">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DB1969" w:rsidRPr="00DB1969" w:rsidRDefault="00DB1969" w:rsidP="00DB1969">
      <w:pPr>
        <w:ind w:firstLine="540"/>
        <w:jc w:val="both"/>
        <w:rPr>
          <w:sz w:val="16"/>
          <w:szCs w:val="16"/>
        </w:rPr>
      </w:pPr>
      <w:r w:rsidRPr="00DB1969">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DB1969" w:rsidRPr="00DB1969" w:rsidRDefault="00DB1969" w:rsidP="00DB1969">
      <w:pPr>
        <w:ind w:firstLine="540"/>
        <w:jc w:val="both"/>
        <w:rPr>
          <w:sz w:val="16"/>
          <w:szCs w:val="16"/>
        </w:rPr>
      </w:pPr>
      <w:r w:rsidRPr="00DB1969">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DB1969" w:rsidRPr="00DB1969" w:rsidRDefault="00DB1969" w:rsidP="00DB1969">
      <w:pPr>
        <w:ind w:firstLine="540"/>
        <w:jc w:val="both"/>
        <w:rPr>
          <w:sz w:val="16"/>
          <w:szCs w:val="16"/>
        </w:rPr>
      </w:pPr>
      <w:r w:rsidRPr="00DB1969">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DB1969" w:rsidRPr="00DB1969" w:rsidRDefault="00DB1969" w:rsidP="00DB1969">
      <w:pPr>
        <w:ind w:firstLine="851"/>
        <w:jc w:val="both"/>
        <w:rPr>
          <w:sz w:val="16"/>
          <w:szCs w:val="16"/>
        </w:rPr>
      </w:pPr>
      <w:r w:rsidRPr="00DB1969">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DB1969" w:rsidRPr="00DB1969" w:rsidRDefault="00DB1969" w:rsidP="00DB1969">
      <w:pPr>
        <w:rPr>
          <w:rStyle w:val="blk"/>
          <w:sz w:val="16"/>
          <w:szCs w:val="16"/>
        </w:rPr>
      </w:pPr>
      <w:r w:rsidRPr="00DB1969">
        <w:rPr>
          <w:sz w:val="16"/>
          <w:szCs w:val="16"/>
        </w:rPr>
        <w:t xml:space="preserve">          12.  </w:t>
      </w:r>
      <w:r w:rsidRPr="00DB1969">
        <w:rPr>
          <w:b/>
          <w:bCs/>
          <w:sz w:val="16"/>
          <w:szCs w:val="16"/>
        </w:rPr>
        <w:t>Порядок заключения договора аренды земельного участка (Приложение 2).</w:t>
      </w:r>
    </w:p>
    <w:p w:rsidR="00DB1969" w:rsidRPr="00DB1969" w:rsidRDefault="00DB1969" w:rsidP="00DB1969">
      <w:pPr>
        <w:ind w:firstLine="851"/>
        <w:jc w:val="both"/>
        <w:rPr>
          <w:rStyle w:val="blk"/>
          <w:sz w:val="16"/>
          <w:szCs w:val="16"/>
        </w:rPr>
      </w:pPr>
      <w:r w:rsidRPr="00DB1969">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DB1969" w:rsidRPr="00DB1969" w:rsidRDefault="00DB1969" w:rsidP="00DB1969">
      <w:pPr>
        <w:jc w:val="both"/>
        <w:rPr>
          <w:rStyle w:val="blk"/>
          <w:sz w:val="16"/>
          <w:szCs w:val="16"/>
        </w:rPr>
      </w:pPr>
      <w:r w:rsidRPr="00DB1969">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w:t>
      </w:r>
      <w:r w:rsidRPr="00DB1969">
        <w:rPr>
          <w:rStyle w:val="blk"/>
          <w:sz w:val="16"/>
          <w:szCs w:val="16"/>
        </w:rPr>
        <w:lastRenderedPageBreak/>
        <w:t xml:space="preserve">единственному принявшему участие в аукционе его участнику три экземпляра подписанного проекта договора аренды. При этом </w:t>
      </w:r>
      <w:r w:rsidRPr="00DB1969">
        <w:rPr>
          <w:sz w:val="16"/>
          <w:szCs w:val="16"/>
        </w:rPr>
        <w:t>размер ежегодной арендной платы по договору аренды земельного участка определяется в размере</w:t>
      </w:r>
      <w:r w:rsidRPr="00DB1969">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DB1969">
        <w:rPr>
          <w:sz w:val="16"/>
          <w:szCs w:val="16"/>
        </w:rPr>
        <w:t xml:space="preserve"> </w:t>
      </w:r>
    </w:p>
    <w:p w:rsidR="00DB1969" w:rsidRPr="00DB1969" w:rsidRDefault="00DB1969" w:rsidP="00DB1969">
      <w:pPr>
        <w:ind w:firstLine="851"/>
        <w:jc w:val="both"/>
        <w:rPr>
          <w:sz w:val="16"/>
          <w:szCs w:val="16"/>
        </w:rPr>
      </w:pPr>
      <w:r w:rsidRPr="00DB1969">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DB1969" w:rsidRPr="00DB1969" w:rsidRDefault="00DB1969" w:rsidP="00DB1969">
      <w:pPr>
        <w:rPr>
          <w:sz w:val="16"/>
          <w:szCs w:val="16"/>
        </w:rPr>
      </w:pPr>
      <w:r w:rsidRPr="00DB1969">
        <w:rPr>
          <w:sz w:val="16"/>
          <w:szCs w:val="16"/>
        </w:rPr>
        <w:t xml:space="preserve">      13. </w:t>
      </w:r>
      <w:r w:rsidRPr="00DB1969">
        <w:rPr>
          <w:b/>
          <w:bCs/>
          <w:sz w:val="16"/>
          <w:szCs w:val="16"/>
        </w:rPr>
        <w:t>Аукцион признается не состоявшимся в случаях, если:</w:t>
      </w:r>
    </w:p>
    <w:p w:rsidR="00DB1969" w:rsidRPr="00DB1969" w:rsidRDefault="00DB1969" w:rsidP="00DB1969">
      <w:pPr>
        <w:ind w:firstLine="851"/>
        <w:jc w:val="both"/>
        <w:rPr>
          <w:rStyle w:val="blk"/>
          <w:sz w:val="16"/>
          <w:szCs w:val="16"/>
        </w:rPr>
      </w:pPr>
      <w:r w:rsidRPr="00DB1969">
        <w:rPr>
          <w:sz w:val="16"/>
          <w:szCs w:val="16"/>
        </w:rPr>
        <w:t xml:space="preserve">- </w:t>
      </w:r>
      <w:r w:rsidRPr="00DB1969">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DB1969" w:rsidRPr="00DB1969" w:rsidRDefault="00DB1969" w:rsidP="00DB1969">
      <w:pPr>
        <w:ind w:firstLine="851"/>
        <w:jc w:val="both"/>
        <w:rPr>
          <w:sz w:val="16"/>
          <w:szCs w:val="16"/>
        </w:rPr>
      </w:pPr>
      <w:r w:rsidRPr="00DB1969">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DB1969" w:rsidRPr="00DB1969" w:rsidRDefault="00DB1969" w:rsidP="00DB1969">
      <w:pPr>
        <w:ind w:firstLine="851"/>
        <w:rPr>
          <w:sz w:val="16"/>
          <w:szCs w:val="16"/>
        </w:rPr>
      </w:pPr>
      <w:r w:rsidRPr="00DB1969">
        <w:rPr>
          <w:sz w:val="16"/>
          <w:szCs w:val="16"/>
        </w:rPr>
        <w:t xml:space="preserve">- </w:t>
      </w:r>
      <w:r w:rsidRPr="00DB1969">
        <w:rPr>
          <w:rStyle w:val="blk"/>
          <w:sz w:val="16"/>
          <w:szCs w:val="16"/>
        </w:rPr>
        <w:t>в аукционе участвовал только один участник,</w:t>
      </w:r>
    </w:p>
    <w:p w:rsidR="00DB1969" w:rsidRPr="00DB1969" w:rsidRDefault="00DB1969" w:rsidP="00DB1969">
      <w:pPr>
        <w:ind w:firstLine="851"/>
        <w:rPr>
          <w:rStyle w:val="blk"/>
          <w:sz w:val="16"/>
          <w:szCs w:val="16"/>
        </w:rPr>
      </w:pPr>
      <w:r w:rsidRPr="00DB1969">
        <w:rPr>
          <w:sz w:val="16"/>
          <w:szCs w:val="16"/>
        </w:rPr>
        <w:t>-</w:t>
      </w:r>
      <w:r w:rsidRPr="00DB1969">
        <w:rPr>
          <w:rStyle w:val="blk"/>
          <w:sz w:val="16"/>
          <w:szCs w:val="16"/>
        </w:rPr>
        <w:t xml:space="preserve"> при проведении аукциона не присутствовал ни один из участников аукциона,</w:t>
      </w:r>
    </w:p>
    <w:p w:rsidR="00DB1969" w:rsidRPr="00DB1969" w:rsidRDefault="00DB1969" w:rsidP="00DB1969">
      <w:pPr>
        <w:ind w:firstLine="851"/>
        <w:jc w:val="both"/>
        <w:rPr>
          <w:sz w:val="16"/>
          <w:szCs w:val="16"/>
        </w:rPr>
      </w:pPr>
      <w:r w:rsidRPr="00DB1969">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DB1969" w:rsidRPr="00DB1969" w:rsidRDefault="00DB1969" w:rsidP="00DB1969">
      <w:pPr>
        <w:jc w:val="both"/>
        <w:rPr>
          <w:sz w:val="16"/>
          <w:szCs w:val="16"/>
        </w:rPr>
      </w:pPr>
      <w:r w:rsidRPr="00DB1969">
        <w:rPr>
          <w:sz w:val="16"/>
          <w:szCs w:val="16"/>
        </w:rPr>
        <w:t xml:space="preserve">        14.</w:t>
      </w:r>
      <w:r w:rsidRPr="00DB1969">
        <w:rPr>
          <w:b/>
          <w:sz w:val="16"/>
          <w:szCs w:val="16"/>
        </w:rPr>
        <w:t xml:space="preserve"> Осмотр земельного участка осуществляется</w:t>
      </w:r>
      <w:r w:rsidRPr="00DB1969">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DB1969" w:rsidRPr="00DB1969" w:rsidRDefault="00DB1969" w:rsidP="00DB1969">
      <w:pPr>
        <w:jc w:val="both"/>
        <w:rPr>
          <w:b/>
          <w:bCs/>
          <w:sz w:val="16"/>
          <w:szCs w:val="16"/>
        </w:rPr>
      </w:pPr>
      <w:r w:rsidRPr="00DB1969">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DB1969" w:rsidRPr="00DB1969" w:rsidRDefault="00DB1969" w:rsidP="00DB1969">
      <w:pPr>
        <w:jc w:val="right"/>
        <w:rPr>
          <w:b/>
          <w:bCs/>
          <w:color w:val="FF0000"/>
          <w:sz w:val="16"/>
          <w:szCs w:val="16"/>
        </w:rPr>
      </w:pPr>
    </w:p>
    <w:p w:rsidR="00DB1969" w:rsidRPr="00DB1969" w:rsidRDefault="00DB1969" w:rsidP="00DB1969">
      <w:pPr>
        <w:jc w:val="right"/>
        <w:rPr>
          <w:rFonts w:eastAsia="Courier New"/>
          <w:sz w:val="16"/>
          <w:szCs w:val="16"/>
          <w:lang w:eastAsia="en-US"/>
        </w:rPr>
      </w:pPr>
      <w:r w:rsidRPr="00DB1969">
        <w:rPr>
          <w:b/>
          <w:bCs/>
          <w:sz w:val="16"/>
          <w:szCs w:val="16"/>
        </w:rPr>
        <w:t>Приложение №1</w:t>
      </w:r>
    </w:p>
    <w:p w:rsidR="00DB1969" w:rsidRPr="00DB1969" w:rsidRDefault="00DB1969" w:rsidP="00DB1969">
      <w:pPr>
        <w:ind w:firstLine="709"/>
        <w:jc w:val="right"/>
        <w:rPr>
          <w:sz w:val="16"/>
          <w:szCs w:val="16"/>
          <w:u w:val="single"/>
          <w:lang w:eastAsia="en-US"/>
        </w:rPr>
      </w:pPr>
      <w:r w:rsidRPr="00DB1969">
        <w:rPr>
          <w:rFonts w:eastAsia="Courier New"/>
          <w:sz w:val="16"/>
          <w:szCs w:val="16"/>
          <w:lang w:eastAsia="en-US"/>
        </w:rPr>
        <w:t xml:space="preserve"> </w:t>
      </w:r>
      <w:r w:rsidRPr="00DB1969">
        <w:rPr>
          <w:sz w:val="16"/>
          <w:szCs w:val="16"/>
          <w:u w:val="single"/>
          <w:lang w:eastAsia="en-US"/>
        </w:rPr>
        <w:t xml:space="preserve">Комитет по управлению муниципальным имуществом </w:t>
      </w:r>
    </w:p>
    <w:p w:rsidR="00DB1969" w:rsidRPr="00DB1969" w:rsidRDefault="00DB1969" w:rsidP="00DB1969">
      <w:pPr>
        <w:ind w:firstLine="709"/>
        <w:jc w:val="right"/>
        <w:rPr>
          <w:sz w:val="16"/>
          <w:szCs w:val="16"/>
          <w:lang w:eastAsia="en-US"/>
        </w:rPr>
      </w:pPr>
      <w:r w:rsidRPr="00DB1969">
        <w:rPr>
          <w:sz w:val="16"/>
          <w:szCs w:val="16"/>
          <w:u w:val="single"/>
          <w:lang w:eastAsia="en-US"/>
        </w:rPr>
        <w:t>и земельными ресурсами администрации</w:t>
      </w:r>
    </w:p>
    <w:p w:rsidR="00DB1969" w:rsidRPr="00DB1969" w:rsidRDefault="00DB1969" w:rsidP="00DB1969">
      <w:pPr>
        <w:ind w:firstLine="709"/>
        <w:jc w:val="right"/>
        <w:rPr>
          <w:sz w:val="16"/>
          <w:szCs w:val="16"/>
          <w:u w:val="single"/>
          <w:lang w:eastAsia="en-US"/>
        </w:rPr>
      </w:pPr>
      <w:r w:rsidRPr="00DB1969">
        <w:rPr>
          <w:sz w:val="16"/>
          <w:szCs w:val="16"/>
          <w:u w:val="single"/>
          <w:lang w:eastAsia="en-US"/>
        </w:rPr>
        <w:t>Галичского муниципального района</w:t>
      </w:r>
    </w:p>
    <w:p w:rsidR="00DB1969" w:rsidRPr="00DB1969" w:rsidRDefault="00DB1969" w:rsidP="00DB1969">
      <w:pPr>
        <w:ind w:firstLine="709"/>
        <w:jc w:val="right"/>
        <w:rPr>
          <w:rFonts w:eastAsia="Courier New"/>
          <w:sz w:val="16"/>
          <w:szCs w:val="16"/>
          <w:lang w:eastAsia="en-US"/>
        </w:rPr>
      </w:pPr>
      <w:r w:rsidRPr="00DB1969">
        <w:rPr>
          <w:sz w:val="16"/>
          <w:szCs w:val="16"/>
          <w:u w:val="single"/>
          <w:lang w:eastAsia="en-US"/>
        </w:rPr>
        <w:t>Костромской области</w:t>
      </w:r>
      <w:r w:rsidRPr="00DB1969">
        <w:rPr>
          <w:sz w:val="16"/>
          <w:szCs w:val="16"/>
          <w:lang w:eastAsia="en-US"/>
        </w:rPr>
        <w:t xml:space="preserve">                                           </w:t>
      </w:r>
    </w:p>
    <w:p w:rsidR="00DB1969" w:rsidRPr="00DB1969" w:rsidRDefault="00DB1969" w:rsidP="00DB1969">
      <w:pPr>
        <w:ind w:firstLine="709"/>
        <w:jc w:val="center"/>
        <w:rPr>
          <w:sz w:val="16"/>
          <w:szCs w:val="16"/>
          <w:lang w:eastAsia="en-US"/>
        </w:rPr>
      </w:pPr>
      <w:r w:rsidRPr="00DB1969">
        <w:rPr>
          <w:rFonts w:eastAsia="Courier New"/>
          <w:sz w:val="16"/>
          <w:szCs w:val="16"/>
          <w:lang w:eastAsia="en-US"/>
        </w:rPr>
        <w:t xml:space="preserve">                                                          </w:t>
      </w:r>
      <w:r w:rsidRPr="00DB1969">
        <w:rPr>
          <w:sz w:val="16"/>
          <w:szCs w:val="16"/>
          <w:lang w:eastAsia="en-US"/>
        </w:rPr>
        <w:t xml:space="preserve">(наименование ОМС) </w:t>
      </w:r>
    </w:p>
    <w:p w:rsidR="00DB1969" w:rsidRPr="00DB1969" w:rsidRDefault="00DB1969" w:rsidP="00DB1969">
      <w:pPr>
        <w:ind w:firstLine="709"/>
        <w:jc w:val="right"/>
        <w:rPr>
          <w:sz w:val="16"/>
          <w:szCs w:val="16"/>
          <w:lang w:eastAsia="en-US"/>
        </w:rPr>
      </w:pPr>
      <w:r w:rsidRPr="00DB1969">
        <w:rPr>
          <w:sz w:val="16"/>
          <w:szCs w:val="16"/>
          <w:lang w:eastAsia="en-US"/>
        </w:rPr>
        <w:t xml:space="preserve">                                     от ______________________________________</w:t>
      </w:r>
    </w:p>
    <w:p w:rsidR="00DB1969" w:rsidRPr="00DB1969" w:rsidRDefault="00DB1969" w:rsidP="00DB1969">
      <w:pPr>
        <w:ind w:firstLine="709"/>
        <w:jc w:val="center"/>
        <w:rPr>
          <w:sz w:val="16"/>
          <w:szCs w:val="16"/>
          <w:lang w:eastAsia="en-US"/>
        </w:rPr>
      </w:pPr>
      <w:r w:rsidRPr="00DB1969">
        <w:rPr>
          <w:sz w:val="16"/>
          <w:szCs w:val="16"/>
          <w:lang w:eastAsia="en-US"/>
        </w:rPr>
        <w:t xml:space="preserve">                                                                                                                  (наименование или Ф.И.О. заявителя)</w:t>
      </w:r>
    </w:p>
    <w:p w:rsidR="00DB1969" w:rsidRPr="00DB1969" w:rsidRDefault="00DB1969" w:rsidP="00DB1969">
      <w:pPr>
        <w:ind w:firstLine="709"/>
        <w:jc w:val="right"/>
        <w:rPr>
          <w:sz w:val="16"/>
          <w:szCs w:val="16"/>
          <w:lang w:eastAsia="en-US"/>
        </w:rPr>
      </w:pPr>
      <w:r w:rsidRPr="00DB1969">
        <w:rPr>
          <w:sz w:val="16"/>
          <w:szCs w:val="16"/>
          <w:lang w:eastAsia="en-US"/>
        </w:rPr>
        <w:t xml:space="preserve">                                    адрес: __________________________________,</w:t>
      </w:r>
    </w:p>
    <w:p w:rsidR="00DB1969" w:rsidRPr="00DB1969" w:rsidRDefault="00DB1969" w:rsidP="00DB1969">
      <w:pPr>
        <w:ind w:firstLine="709"/>
        <w:jc w:val="right"/>
        <w:rPr>
          <w:sz w:val="16"/>
          <w:szCs w:val="16"/>
          <w:lang w:eastAsia="en-US"/>
        </w:rPr>
      </w:pPr>
      <w:r w:rsidRPr="00DB1969">
        <w:rPr>
          <w:sz w:val="16"/>
          <w:szCs w:val="16"/>
          <w:lang w:eastAsia="en-US"/>
        </w:rPr>
        <w:t xml:space="preserve">                                     телефон: _________________, факс: _________,</w:t>
      </w:r>
    </w:p>
    <w:p w:rsidR="00DB1969" w:rsidRPr="00DB1969" w:rsidRDefault="00DB1969" w:rsidP="00DB1969">
      <w:pPr>
        <w:ind w:firstLine="709"/>
        <w:jc w:val="right"/>
        <w:rPr>
          <w:sz w:val="16"/>
          <w:szCs w:val="16"/>
        </w:rPr>
      </w:pPr>
      <w:r w:rsidRPr="00DB1969">
        <w:rPr>
          <w:sz w:val="16"/>
          <w:szCs w:val="16"/>
          <w:lang w:eastAsia="en-US"/>
        </w:rPr>
        <w:t xml:space="preserve">                                     эл. почта: ________________________________</w:t>
      </w:r>
    </w:p>
    <w:p w:rsidR="00DB1969" w:rsidRPr="00DB1969" w:rsidRDefault="00DB1969" w:rsidP="00DB1969">
      <w:pPr>
        <w:ind w:firstLine="709"/>
        <w:jc w:val="right"/>
        <w:rPr>
          <w:sz w:val="16"/>
          <w:szCs w:val="16"/>
        </w:rPr>
      </w:pPr>
    </w:p>
    <w:p w:rsidR="00DB1969" w:rsidRPr="00DB1969" w:rsidRDefault="00DB1969" w:rsidP="00DB1969">
      <w:pPr>
        <w:ind w:firstLine="709"/>
        <w:jc w:val="center"/>
        <w:rPr>
          <w:sz w:val="16"/>
          <w:szCs w:val="16"/>
          <w:lang w:eastAsia="en-US"/>
        </w:rPr>
      </w:pPr>
      <w:r w:rsidRPr="00DB1969">
        <w:rPr>
          <w:b/>
          <w:bCs/>
          <w:sz w:val="16"/>
          <w:szCs w:val="16"/>
          <w:lang w:eastAsia="en-US"/>
        </w:rPr>
        <w:t xml:space="preserve">Заявка на участие в аукционе </w:t>
      </w:r>
    </w:p>
    <w:p w:rsidR="00DB1969" w:rsidRPr="00DB1969" w:rsidRDefault="00DB1969" w:rsidP="00DB1969">
      <w:pPr>
        <w:ind w:firstLine="709"/>
        <w:jc w:val="center"/>
        <w:rPr>
          <w:sz w:val="16"/>
          <w:szCs w:val="16"/>
          <w:lang w:eastAsia="en-US"/>
        </w:rPr>
      </w:pPr>
    </w:p>
    <w:p w:rsidR="00DB1969" w:rsidRPr="00DB1969" w:rsidRDefault="00DB1969" w:rsidP="00DB1969">
      <w:pPr>
        <w:rPr>
          <w:sz w:val="16"/>
          <w:szCs w:val="16"/>
          <w:lang w:eastAsia="en-US"/>
        </w:rPr>
      </w:pPr>
      <w:r w:rsidRPr="00DB1969">
        <w:rPr>
          <w:sz w:val="16"/>
          <w:szCs w:val="16"/>
          <w:lang w:eastAsia="en-US"/>
        </w:rPr>
        <w:t>Заявитель _______________________________________________________________________________________</w:t>
      </w:r>
    </w:p>
    <w:p w:rsidR="00DB1969" w:rsidRPr="00DB1969" w:rsidRDefault="00DB1969" w:rsidP="00DB1969">
      <w:pPr>
        <w:ind w:firstLine="709"/>
        <w:rPr>
          <w:sz w:val="16"/>
          <w:szCs w:val="16"/>
          <w:lang w:eastAsia="en-US"/>
        </w:rPr>
      </w:pPr>
      <w:r w:rsidRPr="00DB1969">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DB1969" w:rsidRPr="00DB1969" w:rsidRDefault="00DB1969" w:rsidP="00DB1969">
      <w:pPr>
        <w:ind w:firstLine="709"/>
        <w:rPr>
          <w:sz w:val="16"/>
          <w:szCs w:val="16"/>
          <w:lang w:eastAsia="en-US"/>
        </w:rPr>
      </w:pPr>
      <w:r w:rsidRPr="00DB1969">
        <w:rPr>
          <w:sz w:val="16"/>
          <w:szCs w:val="16"/>
          <w:lang w:eastAsia="en-US"/>
        </w:rPr>
        <w:t xml:space="preserve">                   (фамилия, имя, отчество и паспортные данные подающего заявку)</w:t>
      </w:r>
    </w:p>
    <w:p w:rsidR="00DB1969" w:rsidRPr="00DB1969" w:rsidRDefault="00DB1969" w:rsidP="00DB1969">
      <w:pPr>
        <w:rPr>
          <w:sz w:val="16"/>
          <w:szCs w:val="16"/>
          <w:lang w:eastAsia="en-US"/>
        </w:rPr>
      </w:pPr>
      <w:r w:rsidRPr="00DB1969">
        <w:rPr>
          <w:sz w:val="16"/>
          <w:szCs w:val="16"/>
          <w:lang w:eastAsia="en-US"/>
        </w:rPr>
        <w:t>в лице __________________________________________________________________________________________</w:t>
      </w:r>
    </w:p>
    <w:p w:rsidR="00DB1969" w:rsidRPr="00DB1969" w:rsidRDefault="00DB1969" w:rsidP="00DB1969">
      <w:pPr>
        <w:ind w:firstLine="709"/>
        <w:rPr>
          <w:sz w:val="16"/>
          <w:szCs w:val="16"/>
          <w:lang w:eastAsia="en-US"/>
        </w:rPr>
      </w:pPr>
      <w:r w:rsidRPr="00DB1969">
        <w:rPr>
          <w:sz w:val="16"/>
          <w:szCs w:val="16"/>
          <w:lang w:eastAsia="en-US"/>
        </w:rPr>
        <w:t xml:space="preserve">                                                       (фамилия, имя, отчество, должность)</w:t>
      </w:r>
    </w:p>
    <w:p w:rsidR="00DB1969" w:rsidRPr="00DB1969" w:rsidRDefault="00DB1969" w:rsidP="00DB1969">
      <w:pPr>
        <w:rPr>
          <w:sz w:val="16"/>
          <w:szCs w:val="16"/>
          <w:lang w:eastAsia="en-US"/>
        </w:rPr>
      </w:pPr>
      <w:r w:rsidRPr="00DB1969">
        <w:rPr>
          <w:sz w:val="16"/>
          <w:szCs w:val="16"/>
          <w:lang w:eastAsia="en-US"/>
        </w:rPr>
        <w:t>действующего на основании __________________________________________________________________</w:t>
      </w:r>
    </w:p>
    <w:p w:rsidR="00DB1969" w:rsidRPr="00DB1969" w:rsidRDefault="00DB1969" w:rsidP="00DB1969">
      <w:pPr>
        <w:ind w:firstLine="709"/>
        <w:rPr>
          <w:sz w:val="16"/>
          <w:szCs w:val="16"/>
          <w:lang w:eastAsia="en-US"/>
        </w:rPr>
      </w:pPr>
      <w:r w:rsidRPr="00DB1969">
        <w:rPr>
          <w:sz w:val="16"/>
          <w:szCs w:val="16"/>
          <w:lang w:eastAsia="en-US"/>
        </w:rPr>
        <w:t xml:space="preserve">                                                      (наименование документа)</w:t>
      </w:r>
    </w:p>
    <w:p w:rsidR="00DB1969" w:rsidRPr="00DB1969" w:rsidRDefault="00DB1969" w:rsidP="00DB1969">
      <w:pPr>
        <w:ind w:firstLine="709"/>
        <w:jc w:val="both"/>
        <w:rPr>
          <w:sz w:val="16"/>
          <w:szCs w:val="16"/>
          <w:lang w:eastAsia="en-US"/>
        </w:rPr>
      </w:pPr>
      <w:r w:rsidRPr="00DB1969">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DB1969" w:rsidRPr="00DB1969" w:rsidRDefault="00DB1969" w:rsidP="00DB1969">
      <w:pPr>
        <w:ind w:firstLine="709"/>
        <w:rPr>
          <w:sz w:val="16"/>
          <w:szCs w:val="16"/>
          <w:lang w:eastAsia="en-US"/>
        </w:rPr>
      </w:pPr>
      <w:r w:rsidRPr="00DB1969">
        <w:rPr>
          <w:sz w:val="16"/>
          <w:szCs w:val="16"/>
          <w:lang w:eastAsia="en-US"/>
        </w:rPr>
        <w:t xml:space="preserve">                                    (наименование средства массовой информации)</w:t>
      </w:r>
    </w:p>
    <w:p w:rsidR="00DB1969" w:rsidRPr="00DB1969" w:rsidRDefault="00DB1969" w:rsidP="00DB1969">
      <w:pPr>
        <w:jc w:val="both"/>
        <w:rPr>
          <w:sz w:val="16"/>
          <w:szCs w:val="16"/>
          <w:lang w:eastAsia="en-US"/>
        </w:rPr>
      </w:pPr>
      <w:r w:rsidRPr="00DB1969">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1969" w:rsidRPr="00DB1969" w:rsidRDefault="00DB1969" w:rsidP="00DB1969">
      <w:pPr>
        <w:ind w:firstLine="709"/>
        <w:jc w:val="center"/>
        <w:rPr>
          <w:sz w:val="16"/>
          <w:szCs w:val="16"/>
          <w:lang w:eastAsia="en-US"/>
        </w:rPr>
      </w:pPr>
      <w:r w:rsidRPr="00DB1969">
        <w:rPr>
          <w:sz w:val="16"/>
          <w:szCs w:val="16"/>
          <w:lang w:eastAsia="en-US"/>
        </w:rPr>
        <w:t>(наименование и описание объекта аукциона)</w:t>
      </w:r>
    </w:p>
    <w:p w:rsidR="00DB1969" w:rsidRPr="00DB1969" w:rsidRDefault="00DB1969" w:rsidP="00DB1969">
      <w:pPr>
        <w:ind w:firstLine="709"/>
        <w:jc w:val="both"/>
        <w:rPr>
          <w:sz w:val="16"/>
          <w:szCs w:val="16"/>
          <w:lang w:eastAsia="en-US"/>
        </w:rPr>
      </w:pPr>
      <w:r w:rsidRPr="00DB1969">
        <w:rPr>
          <w:sz w:val="16"/>
          <w:szCs w:val="16"/>
          <w:lang w:eastAsia="en-US"/>
        </w:rPr>
        <w:t xml:space="preserve">Согласен(ны)   участвовать   в  аукционе  в  соответствии  с </w:t>
      </w:r>
      <w:hyperlink r:id="rId37" w:history="1">
        <w:r w:rsidRPr="00DB1969">
          <w:rPr>
            <w:rStyle w:val="a3"/>
            <w:sz w:val="16"/>
            <w:szCs w:val="16"/>
            <w:lang w:eastAsia="en-US"/>
          </w:rPr>
          <w:t>порядком</w:t>
        </w:r>
      </w:hyperlink>
      <w:r w:rsidRPr="00DB1969">
        <w:rPr>
          <w:sz w:val="16"/>
          <w:szCs w:val="16"/>
          <w:lang w:eastAsia="en-US"/>
        </w:rPr>
        <w:t xml:space="preserve"> проведения аукциона, установленного Земельным кодексом Российской Федерации. </w:t>
      </w:r>
    </w:p>
    <w:p w:rsidR="00DB1969" w:rsidRPr="00DB1969" w:rsidRDefault="00DB1969" w:rsidP="00DB1969">
      <w:pPr>
        <w:ind w:firstLine="709"/>
        <w:jc w:val="both"/>
        <w:rPr>
          <w:sz w:val="16"/>
          <w:szCs w:val="16"/>
          <w:lang w:eastAsia="en-US"/>
        </w:rPr>
      </w:pPr>
      <w:r w:rsidRPr="00DB1969">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DB1969" w:rsidRPr="00DB1969" w:rsidRDefault="00DB1969" w:rsidP="00DB1969">
      <w:pPr>
        <w:rPr>
          <w:sz w:val="16"/>
          <w:szCs w:val="16"/>
          <w:lang w:eastAsia="en-US"/>
        </w:rPr>
      </w:pPr>
      <w:r w:rsidRPr="00DB1969">
        <w:rPr>
          <w:sz w:val="16"/>
          <w:szCs w:val="16"/>
          <w:lang w:eastAsia="en-US"/>
        </w:rPr>
        <w:t>С  проектом   договора_____________________________ознакомлен(ны).</w:t>
      </w:r>
    </w:p>
    <w:p w:rsidR="00DB1969" w:rsidRPr="00DB1969" w:rsidRDefault="00DB1969" w:rsidP="00DB1969">
      <w:pPr>
        <w:ind w:firstLine="709"/>
        <w:jc w:val="both"/>
        <w:rPr>
          <w:sz w:val="16"/>
          <w:szCs w:val="16"/>
          <w:lang w:eastAsia="en-US"/>
        </w:rPr>
      </w:pPr>
      <w:r w:rsidRPr="00DB1969">
        <w:rPr>
          <w:sz w:val="16"/>
          <w:szCs w:val="16"/>
          <w:lang w:eastAsia="en-US"/>
        </w:rPr>
        <w:t xml:space="preserve"> К  заявке  прилагаются  следующие документы:</w:t>
      </w:r>
    </w:p>
    <w:p w:rsidR="00DB1969" w:rsidRPr="00DB1969" w:rsidRDefault="00DB1969" w:rsidP="00DB1969">
      <w:pPr>
        <w:ind w:firstLine="709"/>
        <w:rPr>
          <w:sz w:val="16"/>
          <w:szCs w:val="16"/>
          <w:lang w:eastAsia="en-US"/>
        </w:rPr>
      </w:pPr>
      <w:r w:rsidRPr="00DB1969">
        <w:rPr>
          <w:sz w:val="16"/>
          <w:szCs w:val="16"/>
          <w:lang w:eastAsia="en-US"/>
        </w:rPr>
        <w:t>1)______________________________________________________________</w:t>
      </w:r>
    </w:p>
    <w:p w:rsidR="00DB1969" w:rsidRPr="00DB1969" w:rsidRDefault="00DB1969" w:rsidP="00DB1969">
      <w:pPr>
        <w:ind w:firstLine="709"/>
        <w:rPr>
          <w:sz w:val="16"/>
          <w:szCs w:val="16"/>
          <w:lang w:eastAsia="en-US"/>
        </w:rPr>
      </w:pPr>
      <w:r w:rsidRPr="00DB1969">
        <w:rPr>
          <w:sz w:val="16"/>
          <w:szCs w:val="16"/>
          <w:lang w:eastAsia="en-US"/>
        </w:rPr>
        <w:t>2)______________________________________________________________</w:t>
      </w:r>
    </w:p>
    <w:p w:rsidR="00DB1969" w:rsidRPr="00DB1969" w:rsidRDefault="00DB1969" w:rsidP="00DB1969">
      <w:pPr>
        <w:ind w:firstLine="709"/>
        <w:rPr>
          <w:sz w:val="16"/>
          <w:szCs w:val="16"/>
          <w:lang w:eastAsia="en-US"/>
        </w:rPr>
      </w:pPr>
    </w:p>
    <w:p w:rsidR="00DB1969" w:rsidRPr="00DB1969" w:rsidRDefault="00DB1969" w:rsidP="00DB1969">
      <w:pPr>
        <w:ind w:firstLine="709"/>
        <w:jc w:val="both"/>
        <w:rPr>
          <w:sz w:val="16"/>
          <w:szCs w:val="16"/>
          <w:lang w:eastAsia="en-US"/>
        </w:rPr>
      </w:pPr>
      <w:r w:rsidRPr="00DB1969">
        <w:rPr>
          <w:sz w:val="16"/>
          <w:szCs w:val="16"/>
          <w:lang w:eastAsia="en-US"/>
        </w:rPr>
        <w:t>Банковские реквизиты для возврата задатка__________________________________________</w:t>
      </w:r>
    </w:p>
    <w:p w:rsidR="00DB1969" w:rsidRPr="00DB1969" w:rsidRDefault="00DB1969" w:rsidP="00DB1969">
      <w:pPr>
        <w:jc w:val="both"/>
        <w:rPr>
          <w:sz w:val="16"/>
          <w:szCs w:val="16"/>
        </w:rPr>
      </w:pPr>
      <w:r w:rsidRPr="00DB1969">
        <w:rPr>
          <w:sz w:val="16"/>
          <w:szCs w:val="16"/>
          <w:lang w:eastAsia="en-US"/>
        </w:rPr>
        <w:t>_______________________________________________________________________________________</w:t>
      </w:r>
    </w:p>
    <w:p w:rsidR="00DB1969" w:rsidRPr="00DB1969" w:rsidRDefault="00DB1969" w:rsidP="00DB1969">
      <w:pPr>
        <w:jc w:val="both"/>
        <w:rPr>
          <w:sz w:val="16"/>
          <w:szCs w:val="16"/>
        </w:rPr>
      </w:pPr>
    </w:p>
    <w:p w:rsidR="00DB1969" w:rsidRPr="00DB1969" w:rsidRDefault="00DB1969" w:rsidP="00DB1969">
      <w:pPr>
        <w:jc w:val="both"/>
        <w:rPr>
          <w:sz w:val="16"/>
          <w:szCs w:val="16"/>
          <w:lang w:eastAsia="en-US"/>
        </w:rPr>
      </w:pPr>
      <w:r w:rsidRPr="00DB1969">
        <w:rPr>
          <w:sz w:val="16"/>
          <w:szCs w:val="16"/>
        </w:rPr>
        <w:t xml:space="preserve">Информировать меня  о ходе рассмотрения заявки прошу :_____________________ </w:t>
      </w:r>
    </w:p>
    <w:p w:rsidR="00DB1969" w:rsidRPr="00DB1969" w:rsidRDefault="00DB1969" w:rsidP="00DB1969">
      <w:pPr>
        <w:ind w:firstLine="709"/>
        <w:jc w:val="both"/>
        <w:rPr>
          <w:sz w:val="16"/>
          <w:szCs w:val="16"/>
          <w:lang w:eastAsia="en-US"/>
        </w:rPr>
      </w:pPr>
    </w:p>
    <w:p w:rsidR="00DB1969" w:rsidRPr="00DB1969" w:rsidRDefault="00DB1969" w:rsidP="00DB1969">
      <w:pPr>
        <w:ind w:firstLine="709"/>
        <w:rPr>
          <w:sz w:val="16"/>
          <w:szCs w:val="16"/>
          <w:lang w:eastAsia="en-US"/>
        </w:rPr>
      </w:pPr>
      <w:r w:rsidRPr="00DB1969">
        <w:rPr>
          <w:sz w:val="16"/>
          <w:szCs w:val="16"/>
          <w:lang w:eastAsia="en-US"/>
        </w:rPr>
        <w:t>Подпись заявителя _______________ /____________________/</w:t>
      </w:r>
    </w:p>
    <w:p w:rsidR="00DB1969" w:rsidRPr="00DB1969" w:rsidRDefault="00DB1969" w:rsidP="00DB1969">
      <w:pPr>
        <w:ind w:firstLine="709"/>
        <w:rPr>
          <w:sz w:val="16"/>
          <w:szCs w:val="16"/>
          <w:lang w:eastAsia="en-US"/>
        </w:rPr>
      </w:pPr>
      <w:r w:rsidRPr="00DB1969">
        <w:rPr>
          <w:sz w:val="16"/>
          <w:szCs w:val="16"/>
          <w:lang w:eastAsia="en-US"/>
        </w:rPr>
        <w:t xml:space="preserve">                                           М.П.                               (Ф.И.О)</w:t>
      </w:r>
    </w:p>
    <w:p w:rsidR="00DB1969" w:rsidRPr="00DB1969" w:rsidRDefault="00DB1969" w:rsidP="00DB1969">
      <w:pPr>
        <w:ind w:firstLine="709"/>
        <w:rPr>
          <w:sz w:val="16"/>
          <w:szCs w:val="16"/>
          <w:lang w:eastAsia="en-US"/>
        </w:rPr>
      </w:pPr>
    </w:p>
    <w:p w:rsidR="00DB1969" w:rsidRPr="00DB1969" w:rsidRDefault="00DB1969" w:rsidP="00DB1969">
      <w:pPr>
        <w:rPr>
          <w:sz w:val="16"/>
          <w:szCs w:val="16"/>
          <w:lang w:eastAsia="en-US"/>
        </w:rPr>
      </w:pPr>
      <w:r w:rsidRPr="00DB1969">
        <w:rPr>
          <w:sz w:val="16"/>
          <w:szCs w:val="16"/>
          <w:lang w:eastAsia="en-US"/>
        </w:rPr>
        <w:t>Отметка о принятии заявки: час. ___ мин. ___ "__" _________ 20__ г. № ___</w:t>
      </w:r>
    </w:p>
    <w:p w:rsidR="00DB1969" w:rsidRPr="00DB1969" w:rsidRDefault="00DB1969" w:rsidP="00DB1969">
      <w:pPr>
        <w:ind w:firstLine="709"/>
        <w:rPr>
          <w:sz w:val="16"/>
          <w:szCs w:val="16"/>
          <w:lang w:eastAsia="en-US"/>
        </w:rPr>
      </w:pPr>
      <w:r w:rsidRPr="00DB1969">
        <w:rPr>
          <w:sz w:val="16"/>
          <w:szCs w:val="16"/>
          <w:lang w:eastAsia="en-US"/>
        </w:rPr>
        <w:t>______________________________________/_____________/</w:t>
      </w:r>
    </w:p>
    <w:p w:rsidR="00DB1969" w:rsidRPr="00DB1969" w:rsidRDefault="00DB1969" w:rsidP="00DB1969">
      <w:pPr>
        <w:ind w:firstLine="709"/>
        <w:rPr>
          <w:sz w:val="16"/>
          <w:szCs w:val="16"/>
          <w:lang w:eastAsia="en-US"/>
        </w:rPr>
      </w:pPr>
      <w:r w:rsidRPr="00DB1969">
        <w:rPr>
          <w:sz w:val="16"/>
          <w:szCs w:val="16"/>
          <w:lang w:eastAsia="en-US"/>
        </w:rPr>
        <w:t>(Ф.И.О., подпись уполномоченного лица)</w:t>
      </w:r>
    </w:p>
    <w:p w:rsidR="00DB1969" w:rsidRPr="00DB1969" w:rsidRDefault="00DB1969" w:rsidP="00DB1969">
      <w:pPr>
        <w:ind w:firstLine="709"/>
        <w:rPr>
          <w:sz w:val="16"/>
          <w:szCs w:val="16"/>
          <w:lang w:eastAsia="en-US"/>
        </w:rPr>
      </w:pPr>
    </w:p>
    <w:p w:rsidR="00DB1969" w:rsidRPr="00DB1969" w:rsidRDefault="00DB1969" w:rsidP="00DB1969">
      <w:pPr>
        <w:ind w:firstLine="709"/>
        <w:rPr>
          <w:sz w:val="16"/>
          <w:szCs w:val="16"/>
          <w:lang w:eastAsia="en-US"/>
        </w:rPr>
      </w:pPr>
      <w:r w:rsidRPr="00DB1969">
        <w:rPr>
          <w:sz w:val="16"/>
          <w:szCs w:val="16"/>
          <w:lang w:eastAsia="en-US"/>
        </w:rPr>
        <w:t>М.П.</w:t>
      </w:r>
    </w:p>
    <w:p w:rsidR="00DB1969" w:rsidRPr="00DB1969" w:rsidRDefault="00DB1969" w:rsidP="00DB1969">
      <w:pPr>
        <w:ind w:firstLine="709"/>
        <w:jc w:val="both"/>
        <w:rPr>
          <w:sz w:val="16"/>
          <w:szCs w:val="16"/>
          <w:lang w:eastAsia="en-US"/>
        </w:rPr>
      </w:pPr>
      <w:r w:rsidRPr="00DB1969">
        <w:rPr>
          <w:sz w:val="16"/>
          <w:szCs w:val="16"/>
          <w:lang w:eastAsia="en-US"/>
        </w:rPr>
        <w:t xml:space="preserve">    Заявка составлена в 2-х экземплярах, один из которых остается в администрации, другой - у заявителя.</w:t>
      </w:r>
    </w:p>
    <w:p w:rsidR="00DB1969" w:rsidRPr="00DB1969" w:rsidRDefault="00DB1969" w:rsidP="00DB1969">
      <w:pPr>
        <w:ind w:firstLine="709"/>
        <w:rPr>
          <w:sz w:val="16"/>
          <w:szCs w:val="16"/>
          <w:lang w:eastAsia="en-US"/>
        </w:rPr>
      </w:pPr>
    </w:p>
    <w:p w:rsidR="00DB1969" w:rsidRPr="00DB1969" w:rsidRDefault="00DB1969" w:rsidP="00DB1969">
      <w:pPr>
        <w:ind w:firstLine="709"/>
        <w:rPr>
          <w:sz w:val="16"/>
          <w:szCs w:val="16"/>
          <w:lang w:eastAsia="en-US"/>
        </w:rPr>
      </w:pPr>
      <w:r w:rsidRPr="00DB1969">
        <w:rPr>
          <w:sz w:val="16"/>
          <w:szCs w:val="16"/>
          <w:lang w:eastAsia="en-US"/>
        </w:rPr>
        <w:t>Отметка   в   случае   отказа   заявителю   в  принятии  документов ________________________________</w:t>
      </w:r>
    </w:p>
    <w:p w:rsidR="00DB1969" w:rsidRPr="00DB1969" w:rsidRDefault="00DB1969" w:rsidP="00DB1969">
      <w:pPr>
        <w:ind w:firstLine="709"/>
        <w:rPr>
          <w:sz w:val="16"/>
          <w:szCs w:val="16"/>
          <w:lang w:eastAsia="en-US"/>
        </w:rPr>
      </w:pPr>
      <w:r w:rsidRPr="00DB1969">
        <w:rPr>
          <w:sz w:val="16"/>
          <w:szCs w:val="16"/>
          <w:lang w:eastAsia="en-US"/>
        </w:rPr>
        <w:t xml:space="preserve">                                                                                                                    (указываются основания для отказа)</w:t>
      </w:r>
    </w:p>
    <w:p w:rsidR="00DB1969" w:rsidRPr="00DB1969" w:rsidRDefault="00DB1969" w:rsidP="00DB1969">
      <w:pPr>
        <w:ind w:firstLine="709"/>
        <w:rPr>
          <w:sz w:val="16"/>
          <w:szCs w:val="16"/>
          <w:lang w:eastAsia="en-US"/>
        </w:rPr>
      </w:pPr>
    </w:p>
    <w:p w:rsidR="00DB1969" w:rsidRPr="00DB1969" w:rsidRDefault="00DB1969" w:rsidP="00DB1969">
      <w:pPr>
        <w:ind w:firstLine="709"/>
        <w:rPr>
          <w:sz w:val="16"/>
          <w:szCs w:val="16"/>
          <w:lang w:eastAsia="en-US"/>
        </w:rPr>
      </w:pPr>
      <w:r w:rsidRPr="00DB1969">
        <w:rPr>
          <w:sz w:val="16"/>
          <w:szCs w:val="16"/>
          <w:lang w:eastAsia="en-US"/>
        </w:rPr>
        <w:t>Документы возвращены "__" _______ 20__ г. _____ часов ___ мин.</w:t>
      </w:r>
    </w:p>
    <w:p w:rsidR="00DB1969" w:rsidRPr="00DB1969" w:rsidRDefault="00DB1969" w:rsidP="00DB1969">
      <w:pPr>
        <w:ind w:firstLine="709"/>
        <w:rPr>
          <w:sz w:val="16"/>
          <w:szCs w:val="16"/>
          <w:lang w:eastAsia="en-US"/>
        </w:rPr>
      </w:pPr>
    </w:p>
    <w:p w:rsidR="00DB1969" w:rsidRPr="00DB1969" w:rsidRDefault="00DB1969" w:rsidP="00DB1969">
      <w:pPr>
        <w:ind w:firstLine="709"/>
        <w:rPr>
          <w:sz w:val="16"/>
          <w:szCs w:val="16"/>
          <w:lang w:eastAsia="en-US"/>
        </w:rPr>
      </w:pPr>
      <w:r w:rsidRPr="00DB1969">
        <w:rPr>
          <w:sz w:val="16"/>
          <w:szCs w:val="16"/>
          <w:lang w:eastAsia="en-US"/>
        </w:rPr>
        <w:t>Подпись заявителя ______________________ /____________________/</w:t>
      </w:r>
    </w:p>
    <w:p w:rsidR="00DB1969" w:rsidRPr="00DB1969" w:rsidRDefault="00DB1969" w:rsidP="00DB1969">
      <w:pPr>
        <w:ind w:firstLine="709"/>
        <w:rPr>
          <w:sz w:val="16"/>
          <w:szCs w:val="16"/>
          <w:lang w:eastAsia="en-US"/>
        </w:rPr>
      </w:pPr>
      <w:r w:rsidRPr="00DB1969">
        <w:rPr>
          <w:sz w:val="16"/>
          <w:szCs w:val="16"/>
          <w:lang w:eastAsia="en-US"/>
        </w:rPr>
        <w:t xml:space="preserve">                                                                                                  (Ф.И.О)</w:t>
      </w:r>
    </w:p>
    <w:p w:rsidR="00DB1969" w:rsidRPr="00DB1969" w:rsidRDefault="00DB1969" w:rsidP="00DB1969">
      <w:pPr>
        <w:ind w:firstLine="709"/>
        <w:rPr>
          <w:sz w:val="16"/>
          <w:szCs w:val="16"/>
          <w:lang w:eastAsia="en-US"/>
        </w:rPr>
      </w:pPr>
      <w:r w:rsidRPr="00DB1969">
        <w:rPr>
          <w:sz w:val="16"/>
          <w:szCs w:val="16"/>
          <w:lang w:eastAsia="en-US"/>
        </w:rPr>
        <w:t>Подпись уполномоченного лица _______________/________________/</w:t>
      </w:r>
    </w:p>
    <w:p w:rsidR="00DB1969" w:rsidRPr="00DB1969" w:rsidRDefault="00DB1969" w:rsidP="0034760F">
      <w:pPr>
        <w:ind w:firstLine="709"/>
        <w:rPr>
          <w:sz w:val="16"/>
          <w:szCs w:val="16"/>
        </w:rPr>
      </w:pPr>
      <w:r w:rsidRPr="00DB1969">
        <w:rPr>
          <w:sz w:val="16"/>
          <w:szCs w:val="16"/>
          <w:lang w:eastAsia="en-US"/>
        </w:rPr>
        <w:t xml:space="preserve">                                                                                                    (Ф.И.О)</w:t>
      </w:r>
    </w:p>
    <w:p w:rsidR="00DB1969" w:rsidRPr="00DB1969" w:rsidRDefault="00DB1969" w:rsidP="00DB1969">
      <w:pPr>
        <w:pStyle w:val="afff3"/>
        <w:tabs>
          <w:tab w:val="left" w:pos="8222"/>
        </w:tabs>
        <w:spacing w:before="0"/>
        <w:jc w:val="right"/>
        <w:rPr>
          <w:sz w:val="16"/>
          <w:szCs w:val="16"/>
        </w:rPr>
      </w:pPr>
      <w:r w:rsidRPr="00DB1969">
        <w:rPr>
          <w:b w:val="0"/>
          <w:sz w:val="16"/>
          <w:szCs w:val="16"/>
        </w:rPr>
        <w:t xml:space="preserve">     </w:t>
      </w:r>
      <w:r w:rsidRPr="00DB1969">
        <w:rPr>
          <w:sz w:val="16"/>
          <w:szCs w:val="16"/>
        </w:rPr>
        <w:t>Приложение №2</w:t>
      </w:r>
    </w:p>
    <w:p w:rsidR="00DB1969" w:rsidRPr="00DB1969" w:rsidRDefault="00DB1969" w:rsidP="00DB1969">
      <w:pPr>
        <w:rPr>
          <w:sz w:val="16"/>
          <w:szCs w:val="16"/>
        </w:rPr>
      </w:pPr>
    </w:p>
    <w:p w:rsidR="00DB1969" w:rsidRPr="00DB1969" w:rsidRDefault="00DB1969" w:rsidP="00DB1969">
      <w:pPr>
        <w:pStyle w:val="1"/>
        <w:tabs>
          <w:tab w:val="num" w:pos="0"/>
        </w:tabs>
        <w:suppressAutoHyphens/>
        <w:rPr>
          <w:bCs/>
          <w:sz w:val="16"/>
          <w:szCs w:val="16"/>
          <w:u w:val="single"/>
        </w:rPr>
      </w:pPr>
      <w:r w:rsidRPr="00DB1969">
        <w:rPr>
          <w:bCs/>
          <w:sz w:val="16"/>
          <w:szCs w:val="16"/>
        </w:rPr>
        <w:t>ДОГОВОР    №  _____</w:t>
      </w:r>
    </w:p>
    <w:p w:rsidR="00DB1969" w:rsidRPr="00DB1969" w:rsidRDefault="00DB1969" w:rsidP="00DB1969">
      <w:pPr>
        <w:pStyle w:val="1"/>
        <w:tabs>
          <w:tab w:val="num" w:pos="0"/>
        </w:tabs>
        <w:suppressAutoHyphens/>
        <w:rPr>
          <w:bCs/>
          <w:sz w:val="16"/>
          <w:szCs w:val="16"/>
        </w:rPr>
      </w:pPr>
      <w:r w:rsidRPr="00DB1969">
        <w:rPr>
          <w:bCs/>
          <w:sz w:val="16"/>
          <w:szCs w:val="16"/>
        </w:rPr>
        <w:t>аренды земельного участка</w:t>
      </w:r>
    </w:p>
    <w:p w:rsidR="00DB1969" w:rsidRPr="00DB1969" w:rsidRDefault="00DB1969" w:rsidP="00DB1969">
      <w:pPr>
        <w:jc w:val="both"/>
        <w:rPr>
          <w:sz w:val="16"/>
          <w:szCs w:val="16"/>
          <w:u w:val="single"/>
        </w:rPr>
      </w:pPr>
      <w:r w:rsidRPr="00DB1969">
        <w:rPr>
          <w:sz w:val="16"/>
          <w:szCs w:val="16"/>
        </w:rPr>
        <w:t>г. Галич                                                                                                                       «___»  _________  20__ года</w:t>
      </w:r>
    </w:p>
    <w:p w:rsidR="00DB1969" w:rsidRPr="00DB1969" w:rsidRDefault="00DB1969" w:rsidP="00DB1969">
      <w:pPr>
        <w:jc w:val="both"/>
        <w:rPr>
          <w:sz w:val="16"/>
          <w:szCs w:val="16"/>
        </w:rPr>
      </w:pPr>
    </w:p>
    <w:p w:rsidR="00DB1969" w:rsidRPr="00DB1969" w:rsidRDefault="00DB1969" w:rsidP="00DB1969">
      <w:pPr>
        <w:jc w:val="both"/>
        <w:rPr>
          <w:sz w:val="16"/>
          <w:szCs w:val="16"/>
        </w:rPr>
      </w:pPr>
      <w:r w:rsidRPr="00DB1969">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DB1969">
        <w:rPr>
          <w:b/>
          <w:sz w:val="16"/>
          <w:szCs w:val="16"/>
        </w:rPr>
        <w:t>Киселева Михаила Николаевича,</w:t>
      </w:r>
      <w:r w:rsidRPr="00DB1969">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DB1969">
        <w:rPr>
          <w:i/>
          <w:sz w:val="16"/>
          <w:szCs w:val="16"/>
        </w:rPr>
        <w:t xml:space="preserve"> </w:t>
      </w:r>
      <w:r w:rsidRPr="00DB1969">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DB1969">
        <w:rPr>
          <w:sz w:val="16"/>
          <w:szCs w:val="16"/>
        </w:rPr>
        <w:t>__________________________________________________________</w:t>
      </w:r>
      <w:r w:rsidRPr="00DB1969">
        <w:rPr>
          <w:i/>
          <w:iCs/>
          <w:sz w:val="16"/>
          <w:szCs w:val="16"/>
        </w:rPr>
        <w:t xml:space="preserve">, </w:t>
      </w:r>
      <w:r w:rsidRPr="00DB1969">
        <w:rPr>
          <w:bCs/>
          <w:sz w:val="16"/>
          <w:szCs w:val="16"/>
        </w:rPr>
        <w:t xml:space="preserve"> </w:t>
      </w:r>
      <w:r w:rsidRPr="00DB1969">
        <w:rPr>
          <w:sz w:val="16"/>
          <w:szCs w:val="16"/>
        </w:rPr>
        <w:t>именуемый в дальнейшем Арендатор, с другой стороны, заключили настоящий договор о нижеследующем:</w:t>
      </w:r>
    </w:p>
    <w:p w:rsidR="00DB1969" w:rsidRPr="00DB1969" w:rsidRDefault="00DB1969" w:rsidP="00DB1969">
      <w:pPr>
        <w:jc w:val="center"/>
        <w:rPr>
          <w:b/>
          <w:sz w:val="16"/>
          <w:szCs w:val="16"/>
        </w:rPr>
      </w:pPr>
      <w:r w:rsidRPr="00DB1969">
        <w:rPr>
          <w:b/>
          <w:sz w:val="16"/>
          <w:szCs w:val="16"/>
        </w:rPr>
        <w:t>1.</w:t>
      </w:r>
      <w:r w:rsidRPr="00DB1969">
        <w:rPr>
          <w:sz w:val="16"/>
          <w:szCs w:val="16"/>
        </w:rPr>
        <w:t xml:space="preserve"> </w:t>
      </w:r>
      <w:r w:rsidRPr="00DB1969">
        <w:rPr>
          <w:b/>
          <w:sz w:val="16"/>
          <w:szCs w:val="16"/>
        </w:rPr>
        <w:t>ПРЕДМЕТ И УСЛОВИЯ ДОГОВОРА</w:t>
      </w:r>
    </w:p>
    <w:p w:rsidR="00DB1969" w:rsidRPr="00DB1969" w:rsidRDefault="00DB1969" w:rsidP="00DB1969">
      <w:pPr>
        <w:tabs>
          <w:tab w:val="left" w:pos="2595"/>
        </w:tabs>
        <w:jc w:val="both"/>
        <w:rPr>
          <w:i/>
          <w:iCs/>
          <w:sz w:val="16"/>
          <w:szCs w:val="16"/>
        </w:rPr>
      </w:pPr>
      <w:r w:rsidRPr="00DB1969">
        <w:rPr>
          <w:sz w:val="16"/>
          <w:szCs w:val="16"/>
        </w:rPr>
        <w:t xml:space="preserve">1.1. Арендодатель передает, а Арендатор принимает и  использует на условиях настоящего договора земельный  участок </w:t>
      </w:r>
      <w:r w:rsidRPr="00DB1969">
        <w:rPr>
          <w:b/>
          <w:sz w:val="16"/>
          <w:szCs w:val="16"/>
        </w:rPr>
        <w:t>с кадастровым номером ___________________</w:t>
      </w:r>
      <w:r w:rsidRPr="00DB1969">
        <w:rPr>
          <w:sz w:val="16"/>
          <w:szCs w:val="16"/>
        </w:rPr>
        <w:t xml:space="preserve"> общей площадью: </w:t>
      </w:r>
      <w:r w:rsidRPr="00DB1969">
        <w:rPr>
          <w:b/>
          <w:sz w:val="16"/>
          <w:szCs w:val="16"/>
        </w:rPr>
        <w:t>_______ кв.м</w:t>
      </w:r>
      <w:r w:rsidRPr="00DB1969">
        <w:rPr>
          <w:sz w:val="16"/>
          <w:szCs w:val="16"/>
        </w:rPr>
        <w:t xml:space="preserve">, именуемый в дальнейшем «Участок», </w:t>
      </w:r>
      <w:r w:rsidRPr="00DB1969">
        <w:rPr>
          <w:b/>
          <w:sz w:val="16"/>
          <w:szCs w:val="16"/>
        </w:rPr>
        <w:t>расположенный по адресу</w:t>
      </w:r>
      <w:r w:rsidRPr="00DB1969">
        <w:rPr>
          <w:sz w:val="16"/>
          <w:szCs w:val="16"/>
        </w:rPr>
        <w:t xml:space="preserve">: </w:t>
      </w:r>
      <w:r w:rsidRPr="00DB1969">
        <w:rPr>
          <w:i/>
          <w:iCs/>
          <w:sz w:val="16"/>
          <w:szCs w:val="16"/>
        </w:rPr>
        <w:t xml:space="preserve">__________________________________________________, </w:t>
      </w:r>
      <w:r w:rsidRPr="00DB1969">
        <w:rPr>
          <w:b/>
          <w:sz w:val="16"/>
          <w:szCs w:val="16"/>
        </w:rPr>
        <w:t>предоставленный на основании</w:t>
      </w:r>
      <w:r w:rsidRPr="00DB1969">
        <w:rPr>
          <w:sz w:val="16"/>
          <w:szCs w:val="16"/>
        </w:rPr>
        <w:t xml:space="preserve">: </w:t>
      </w:r>
      <w:r w:rsidRPr="00DB1969">
        <w:rPr>
          <w:i/>
          <w:iCs/>
          <w:sz w:val="16"/>
          <w:szCs w:val="16"/>
        </w:rPr>
        <w:t>_____________________________________________________________________________________________.</w:t>
      </w:r>
    </w:p>
    <w:p w:rsidR="00DB1969" w:rsidRPr="00DB1969" w:rsidRDefault="00DB1969" w:rsidP="00DB1969">
      <w:pPr>
        <w:rPr>
          <w:sz w:val="16"/>
          <w:szCs w:val="16"/>
        </w:rPr>
      </w:pPr>
      <w:r w:rsidRPr="00DB1969">
        <w:rPr>
          <w:sz w:val="16"/>
          <w:szCs w:val="16"/>
        </w:rPr>
        <w:t>1.2 Характеристика участка</w:t>
      </w:r>
    </w:p>
    <w:p w:rsidR="00DB1969" w:rsidRPr="00DB1969" w:rsidRDefault="00DB1969" w:rsidP="00DB1969">
      <w:pPr>
        <w:pStyle w:val="25"/>
        <w:jc w:val="both"/>
        <w:rPr>
          <w:sz w:val="16"/>
          <w:szCs w:val="16"/>
        </w:rPr>
      </w:pPr>
      <w:r w:rsidRPr="00DB1969">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DB1969" w:rsidRPr="00DB1969" w:rsidRDefault="00DB1969" w:rsidP="00DB1969">
      <w:pPr>
        <w:rPr>
          <w:i/>
          <w:iCs/>
          <w:sz w:val="16"/>
          <w:szCs w:val="16"/>
        </w:rPr>
      </w:pPr>
      <w:r w:rsidRPr="00DB1969">
        <w:rPr>
          <w:b/>
          <w:sz w:val="16"/>
          <w:szCs w:val="16"/>
        </w:rPr>
        <w:t>1.2.2 Категория земель</w:t>
      </w:r>
      <w:r w:rsidRPr="00DB1969">
        <w:rPr>
          <w:sz w:val="16"/>
          <w:szCs w:val="16"/>
        </w:rPr>
        <w:t xml:space="preserve">: </w:t>
      </w:r>
      <w:r w:rsidRPr="00DB1969">
        <w:rPr>
          <w:i/>
          <w:iCs/>
          <w:sz w:val="16"/>
          <w:szCs w:val="16"/>
        </w:rPr>
        <w:t xml:space="preserve">_______________________________________________________________________ </w:t>
      </w:r>
    </w:p>
    <w:p w:rsidR="00DB1969" w:rsidRPr="00DB1969" w:rsidRDefault="00DB1969" w:rsidP="00DB1969">
      <w:pPr>
        <w:rPr>
          <w:b/>
          <w:i/>
          <w:iCs/>
          <w:sz w:val="16"/>
          <w:szCs w:val="16"/>
          <w:u w:val="single"/>
        </w:rPr>
      </w:pPr>
      <w:r w:rsidRPr="00DB1969">
        <w:rPr>
          <w:b/>
          <w:iCs/>
          <w:sz w:val="16"/>
          <w:szCs w:val="16"/>
        </w:rPr>
        <w:t xml:space="preserve">1.2.3 Разрешенное использование участка: </w:t>
      </w:r>
      <w:r w:rsidRPr="00DB1969">
        <w:rPr>
          <w:i/>
          <w:iCs/>
          <w:sz w:val="16"/>
          <w:szCs w:val="16"/>
        </w:rPr>
        <w:t>______________________________________________________</w:t>
      </w:r>
    </w:p>
    <w:p w:rsidR="00DB1969" w:rsidRPr="00DB1969" w:rsidRDefault="00DB1969" w:rsidP="00DB1969">
      <w:pPr>
        <w:rPr>
          <w:i/>
          <w:iCs/>
          <w:sz w:val="16"/>
          <w:szCs w:val="16"/>
        </w:rPr>
      </w:pPr>
      <w:r w:rsidRPr="00DB1969">
        <w:rPr>
          <w:b/>
          <w:sz w:val="16"/>
          <w:szCs w:val="16"/>
        </w:rPr>
        <w:t>1.2.4. Наличие на Участке объектов недвижимости:</w:t>
      </w:r>
      <w:r w:rsidRPr="00DB1969">
        <w:rPr>
          <w:i/>
          <w:iCs/>
          <w:sz w:val="16"/>
          <w:szCs w:val="16"/>
        </w:rPr>
        <w:t xml:space="preserve"> ______________________________________________</w:t>
      </w:r>
    </w:p>
    <w:p w:rsidR="00DB1969" w:rsidRPr="00DB1969" w:rsidRDefault="00DB1969" w:rsidP="00DB1969">
      <w:pPr>
        <w:rPr>
          <w:i/>
          <w:sz w:val="16"/>
          <w:szCs w:val="16"/>
        </w:rPr>
      </w:pPr>
      <w:r w:rsidRPr="00DB1969">
        <w:rPr>
          <w:b/>
          <w:iCs/>
          <w:sz w:val="16"/>
          <w:szCs w:val="16"/>
        </w:rPr>
        <w:t xml:space="preserve">1.2.5 </w:t>
      </w:r>
      <w:r w:rsidRPr="00DB1969">
        <w:rPr>
          <w:b/>
          <w:sz w:val="16"/>
          <w:szCs w:val="16"/>
        </w:rPr>
        <w:t xml:space="preserve">Ограничения, обременения: </w:t>
      </w:r>
      <w:r w:rsidRPr="00DB1969">
        <w:rPr>
          <w:i/>
          <w:sz w:val="16"/>
          <w:szCs w:val="16"/>
        </w:rPr>
        <w:t>______________________________________________________________</w:t>
      </w:r>
    </w:p>
    <w:p w:rsidR="00DB1969" w:rsidRPr="00DB1969" w:rsidRDefault="00DB1969" w:rsidP="00DB1969">
      <w:pPr>
        <w:rPr>
          <w:i/>
          <w:sz w:val="16"/>
          <w:szCs w:val="16"/>
        </w:rPr>
      </w:pPr>
    </w:p>
    <w:p w:rsidR="00DB1969" w:rsidRPr="00DB1969" w:rsidRDefault="00DB1969" w:rsidP="00DB1969">
      <w:pPr>
        <w:jc w:val="center"/>
        <w:rPr>
          <w:b/>
          <w:bCs/>
          <w:sz w:val="16"/>
          <w:szCs w:val="16"/>
        </w:rPr>
      </w:pPr>
      <w:r w:rsidRPr="00DB1969">
        <w:rPr>
          <w:b/>
          <w:bCs/>
          <w:sz w:val="16"/>
          <w:szCs w:val="16"/>
        </w:rPr>
        <w:t>2.СРОК ДЕЙСТВИЯ ДОГОВОРА И АРЕНДНАЯ ПЛАТА</w:t>
      </w:r>
    </w:p>
    <w:p w:rsidR="00DB1969" w:rsidRPr="00DB1969" w:rsidRDefault="00DB1969" w:rsidP="00DB1969">
      <w:pPr>
        <w:tabs>
          <w:tab w:val="left" w:pos="2415"/>
        </w:tabs>
        <w:jc w:val="both"/>
        <w:rPr>
          <w:b/>
          <w:sz w:val="16"/>
          <w:szCs w:val="16"/>
          <w:u w:val="single"/>
        </w:rPr>
      </w:pPr>
      <w:r w:rsidRPr="00DB1969">
        <w:rPr>
          <w:sz w:val="16"/>
          <w:szCs w:val="16"/>
        </w:rPr>
        <w:t xml:space="preserve">2.1. Срок действия договора устанавливается </w:t>
      </w:r>
      <w:r w:rsidRPr="00DB1969">
        <w:rPr>
          <w:b/>
          <w:sz w:val="16"/>
          <w:szCs w:val="16"/>
        </w:rPr>
        <w:t>с</w:t>
      </w:r>
      <w:r w:rsidRPr="00DB1969">
        <w:rPr>
          <w:sz w:val="16"/>
          <w:szCs w:val="16"/>
        </w:rPr>
        <w:t xml:space="preserve"> </w:t>
      </w:r>
      <w:r w:rsidRPr="00DB1969">
        <w:rPr>
          <w:b/>
          <w:sz w:val="16"/>
          <w:szCs w:val="16"/>
        </w:rPr>
        <w:t>_________________ года по ______________________ года</w:t>
      </w:r>
    </w:p>
    <w:p w:rsidR="00DB1969" w:rsidRPr="00DB1969" w:rsidRDefault="00DB1969" w:rsidP="00DB1969">
      <w:pPr>
        <w:jc w:val="both"/>
        <w:rPr>
          <w:b/>
          <w:sz w:val="16"/>
          <w:szCs w:val="16"/>
        </w:rPr>
      </w:pPr>
      <w:r w:rsidRPr="00DB1969">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DB1969">
        <w:rPr>
          <w:b/>
          <w:i/>
          <w:iCs/>
          <w:sz w:val="16"/>
          <w:szCs w:val="16"/>
        </w:rPr>
        <w:t xml:space="preserve"> </w:t>
      </w:r>
      <w:r w:rsidRPr="00DB1969">
        <w:rPr>
          <w:b/>
          <w:sz w:val="16"/>
          <w:szCs w:val="16"/>
          <w:u w:val="single"/>
        </w:rPr>
        <w:t>__________</w:t>
      </w:r>
      <w:r w:rsidRPr="00DB1969">
        <w:rPr>
          <w:b/>
          <w:i/>
          <w:iCs/>
          <w:sz w:val="16"/>
          <w:szCs w:val="16"/>
        </w:rPr>
        <w:t xml:space="preserve">   </w:t>
      </w:r>
      <w:r w:rsidRPr="00DB1969">
        <w:rPr>
          <w:sz w:val="16"/>
          <w:szCs w:val="16"/>
          <w:u w:val="single"/>
        </w:rPr>
        <w:t>(</w:t>
      </w:r>
      <w:r w:rsidRPr="00DB1969">
        <w:rPr>
          <w:b/>
          <w:sz w:val="16"/>
          <w:szCs w:val="16"/>
          <w:u w:val="single"/>
        </w:rPr>
        <w:t>____________________________</w:t>
      </w:r>
      <w:r w:rsidRPr="00DB1969">
        <w:rPr>
          <w:sz w:val="16"/>
          <w:szCs w:val="16"/>
          <w:u w:val="single"/>
        </w:rPr>
        <w:t xml:space="preserve"> )</w:t>
      </w:r>
      <w:r w:rsidRPr="00DB1969">
        <w:rPr>
          <w:b/>
          <w:i/>
          <w:iCs/>
          <w:sz w:val="16"/>
          <w:szCs w:val="16"/>
          <w:u w:val="single"/>
        </w:rPr>
        <w:t xml:space="preserve">  </w:t>
      </w:r>
      <w:r w:rsidRPr="00DB1969">
        <w:rPr>
          <w:b/>
          <w:i/>
          <w:iCs/>
          <w:sz w:val="16"/>
          <w:szCs w:val="16"/>
        </w:rPr>
        <w:t>руб. __  коп.  в  год</w:t>
      </w:r>
    </w:p>
    <w:p w:rsidR="00DB1969" w:rsidRPr="00DB1969" w:rsidRDefault="00DB1969" w:rsidP="00DB1969">
      <w:pPr>
        <w:jc w:val="both"/>
        <w:rPr>
          <w:sz w:val="16"/>
          <w:szCs w:val="16"/>
        </w:rPr>
      </w:pPr>
      <w:r w:rsidRPr="00DB1969">
        <w:rPr>
          <w:sz w:val="16"/>
          <w:szCs w:val="16"/>
        </w:rPr>
        <w:t xml:space="preserve">2.3. Арендная плата за пользование и владение Участком выплачивается равными долями в сроки </w:t>
      </w:r>
      <w:r w:rsidRPr="00DB1969">
        <w:rPr>
          <w:b/>
          <w:i/>
          <w:iCs/>
          <w:sz w:val="16"/>
          <w:szCs w:val="16"/>
        </w:rPr>
        <w:t xml:space="preserve">15 мая;  15 ноября </w:t>
      </w:r>
      <w:r w:rsidRPr="00DB1969">
        <w:rPr>
          <w:i/>
          <w:iCs/>
          <w:sz w:val="16"/>
          <w:szCs w:val="16"/>
        </w:rPr>
        <w:t xml:space="preserve"> путем перечисления</w:t>
      </w:r>
      <w:r w:rsidRPr="00DB1969">
        <w:rPr>
          <w:sz w:val="16"/>
          <w:szCs w:val="16"/>
        </w:rPr>
        <w:t xml:space="preserve">  </w:t>
      </w:r>
      <w:r w:rsidRPr="00DB1969">
        <w:rPr>
          <w:b/>
          <w:sz w:val="16"/>
          <w:szCs w:val="16"/>
        </w:rPr>
        <w:t>по реквизитам:</w:t>
      </w:r>
      <w:r w:rsidRPr="00DB1969">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DB1969" w:rsidRPr="00DB1969" w:rsidRDefault="00DB1969" w:rsidP="00DB1969">
      <w:pPr>
        <w:jc w:val="both"/>
        <w:rPr>
          <w:sz w:val="16"/>
          <w:szCs w:val="16"/>
        </w:rPr>
      </w:pPr>
      <w:r w:rsidRPr="00DB1969">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DB1969" w:rsidRPr="00DB1969" w:rsidRDefault="00DB1969" w:rsidP="00DB1969">
      <w:pPr>
        <w:jc w:val="both"/>
        <w:rPr>
          <w:sz w:val="16"/>
          <w:szCs w:val="16"/>
        </w:rPr>
      </w:pPr>
      <w:r w:rsidRPr="00DB1969">
        <w:rPr>
          <w:sz w:val="16"/>
          <w:szCs w:val="16"/>
        </w:rPr>
        <w:t>2.5. Пени, уплачиваемые арендатором, выделяются в платежном поручении отдельной строкой.</w:t>
      </w:r>
    </w:p>
    <w:p w:rsidR="00DB1969" w:rsidRPr="00DB1969" w:rsidRDefault="00DB1969" w:rsidP="00DB1969">
      <w:pPr>
        <w:jc w:val="both"/>
        <w:rPr>
          <w:sz w:val="16"/>
          <w:szCs w:val="16"/>
        </w:rPr>
      </w:pPr>
      <w:r w:rsidRPr="00DB1969">
        <w:rPr>
          <w:sz w:val="16"/>
          <w:szCs w:val="16"/>
        </w:rPr>
        <w:t>2.6. Платеж, внесенный без указания оплачиваемого периода, распределяется следующим образом:</w:t>
      </w:r>
    </w:p>
    <w:p w:rsidR="00DB1969" w:rsidRPr="00DB1969" w:rsidRDefault="00DB1969" w:rsidP="00DB1969">
      <w:pPr>
        <w:tabs>
          <w:tab w:val="left" w:pos="1065"/>
        </w:tabs>
        <w:jc w:val="both"/>
        <w:rPr>
          <w:sz w:val="16"/>
          <w:szCs w:val="16"/>
        </w:rPr>
      </w:pPr>
      <w:r w:rsidRPr="00DB1969">
        <w:rPr>
          <w:sz w:val="16"/>
          <w:szCs w:val="16"/>
        </w:rPr>
        <w:tab/>
        <w:t>а) погашается начисленная на дату платежа сумма пеней за несвоевременное внесение арендной платы;</w:t>
      </w:r>
    </w:p>
    <w:p w:rsidR="00DB1969" w:rsidRPr="00DB1969" w:rsidRDefault="00DB1969" w:rsidP="00DB1969">
      <w:pPr>
        <w:tabs>
          <w:tab w:val="left" w:pos="1065"/>
        </w:tabs>
        <w:jc w:val="both"/>
        <w:rPr>
          <w:sz w:val="16"/>
          <w:szCs w:val="16"/>
        </w:rPr>
      </w:pPr>
      <w:r w:rsidRPr="00DB1969">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DB1969" w:rsidRPr="00DB1969" w:rsidRDefault="00DB1969" w:rsidP="00DB1969">
      <w:pPr>
        <w:tabs>
          <w:tab w:val="left" w:pos="1065"/>
        </w:tabs>
        <w:jc w:val="both"/>
        <w:rPr>
          <w:sz w:val="16"/>
          <w:szCs w:val="16"/>
        </w:rPr>
      </w:pPr>
      <w:r w:rsidRPr="00DB1969">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DB1969" w:rsidRPr="00DB1969" w:rsidRDefault="00DB1969" w:rsidP="00DB1969">
      <w:pPr>
        <w:jc w:val="both"/>
        <w:rPr>
          <w:sz w:val="16"/>
          <w:szCs w:val="16"/>
        </w:rPr>
      </w:pPr>
      <w:r w:rsidRPr="00DB1969">
        <w:rPr>
          <w:sz w:val="16"/>
          <w:szCs w:val="16"/>
        </w:rPr>
        <w:t>2.7. Датой оплаты считается дата зачисления средств на соответствующий расчетный счет.</w:t>
      </w:r>
    </w:p>
    <w:p w:rsidR="00DB1969" w:rsidRPr="00DB1969" w:rsidRDefault="00DB1969" w:rsidP="00DB1969">
      <w:pPr>
        <w:jc w:val="both"/>
        <w:rPr>
          <w:sz w:val="16"/>
          <w:szCs w:val="16"/>
        </w:rPr>
      </w:pPr>
      <w:r w:rsidRPr="00DB1969">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DB1969" w:rsidRPr="00DB1969" w:rsidRDefault="00DB1969" w:rsidP="00DB1969">
      <w:pPr>
        <w:jc w:val="both"/>
        <w:rPr>
          <w:sz w:val="16"/>
          <w:szCs w:val="16"/>
        </w:rPr>
      </w:pPr>
      <w:r w:rsidRPr="00DB1969">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DB1969" w:rsidRPr="00DB1969" w:rsidRDefault="00DB1969" w:rsidP="00DB1969">
      <w:pPr>
        <w:jc w:val="both"/>
        <w:rPr>
          <w:sz w:val="16"/>
          <w:szCs w:val="16"/>
        </w:rPr>
      </w:pPr>
      <w:r w:rsidRPr="00DB1969">
        <w:rPr>
          <w:sz w:val="16"/>
          <w:szCs w:val="16"/>
        </w:rPr>
        <w:t>2.9. Изменение арендной платы производится:</w:t>
      </w:r>
    </w:p>
    <w:p w:rsidR="00DB1969" w:rsidRPr="00DB1969" w:rsidRDefault="00DB1969" w:rsidP="00DB1969">
      <w:pPr>
        <w:jc w:val="both"/>
        <w:rPr>
          <w:sz w:val="16"/>
          <w:szCs w:val="16"/>
        </w:rPr>
      </w:pPr>
      <w:r w:rsidRPr="00DB1969">
        <w:rPr>
          <w:sz w:val="16"/>
          <w:szCs w:val="16"/>
        </w:rPr>
        <w:t>а) по соглашению сторон;</w:t>
      </w:r>
    </w:p>
    <w:p w:rsidR="00DB1969" w:rsidRPr="00DB1969" w:rsidRDefault="00DB1969" w:rsidP="00DB1969">
      <w:pPr>
        <w:jc w:val="both"/>
        <w:rPr>
          <w:sz w:val="16"/>
          <w:szCs w:val="16"/>
        </w:rPr>
      </w:pPr>
      <w:r w:rsidRPr="00DB1969">
        <w:rPr>
          <w:sz w:val="16"/>
          <w:szCs w:val="16"/>
        </w:rPr>
        <w:t>б) в одностороннем порядке Арендодателем (принимается Арендатором в безусловном порядке):</w:t>
      </w:r>
    </w:p>
    <w:p w:rsidR="00DB1969" w:rsidRPr="00DB1969" w:rsidRDefault="00DB1969" w:rsidP="00DB1969">
      <w:pPr>
        <w:numPr>
          <w:ilvl w:val="0"/>
          <w:numId w:val="4"/>
        </w:numPr>
        <w:suppressAutoHyphens w:val="0"/>
        <w:jc w:val="both"/>
        <w:rPr>
          <w:sz w:val="16"/>
          <w:szCs w:val="16"/>
        </w:rPr>
      </w:pPr>
      <w:r w:rsidRPr="00DB1969">
        <w:rPr>
          <w:sz w:val="16"/>
          <w:szCs w:val="16"/>
        </w:rPr>
        <w:t>Ежегодно на основании инфляционных коэффициентов</w:t>
      </w:r>
    </w:p>
    <w:p w:rsidR="00DB1969" w:rsidRPr="00DB1969" w:rsidRDefault="00DB1969" w:rsidP="00DB1969">
      <w:pPr>
        <w:numPr>
          <w:ilvl w:val="0"/>
          <w:numId w:val="4"/>
        </w:numPr>
        <w:suppressAutoHyphens w:val="0"/>
        <w:jc w:val="both"/>
        <w:rPr>
          <w:sz w:val="16"/>
          <w:szCs w:val="16"/>
        </w:rPr>
      </w:pPr>
      <w:r w:rsidRPr="00DB1969">
        <w:rPr>
          <w:sz w:val="16"/>
          <w:szCs w:val="16"/>
        </w:rPr>
        <w:t>По мере введения новых ставок арендной платы</w:t>
      </w:r>
    </w:p>
    <w:p w:rsidR="00DB1969" w:rsidRPr="00DB1969" w:rsidRDefault="00DB1969" w:rsidP="00DB1969">
      <w:pPr>
        <w:numPr>
          <w:ilvl w:val="0"/>
          <w:numId w:val="4"/>
        </w:numPr>
        <w:suppressAutoHyphens w:val="0"/>
        <w:jc w:val="both"/>
        <w:rPr>
          <w:sz w:val="16"/>
          <w:szCs w:val="16"/>
        </w:rPr>
      </w:pPr>
      <w:r w:rsidRPr="00DB1969">
        <w:rPr>
          <w:sz w:val="16"/>
          <w:szCs w:val="16"/>
        </w:rPr>
        <w:t>В связи с переоценкой имущества</w:t>
      </w:r>
    </w:p>
    <w:p w:rsidR="00DB1969" w:rsidRPr="00DB1969" w:rsidRDefault="00DB1969" w:rsidP="00DB1969">
      <w:pPr>
        <w:numPr>
          <w:ilvl w:val="0"/>
          <w:numId w:val="4"/>
        </w:numPr>
        <w:suppressAutoHyphens w:val="0"/>
        <w:jc w:val="both"/>
        <w:rPr>
          <w:sz w:val="16"/>
          <w:szCs w:val="16"/>
        </w:rPr>
      </w:pPr>
      <w:r w:rsidRPr="00DB1969">
        <w:rPr>
          <w:sz w:val="16"/>
          <w:szCs w:val="16"/>
        </w:rPr>
        <w:t>В иных случаях, предусмотренных действующим законодательством</w:t>
      </w:r>
    </w:p>
    <w:p w:rsidR="00DB1969" w:rsidRPr="00DB1969" w:rsidRDefault="00DB1969" w:rsidP="00DB1969">
      <w:pPr>
        <w:numPr>
          <w:ilvl w:val="0"/>
          <w:numId w:val="4"/>
        </w:numPr>
        <w:suppressAutoHyphens w:val="0"/>
        <w:jc w:val="both"/>
        <w:rPr>
          <w:sz w:val="16"/>
          <w:szCs w:val="16"/>
        </w:rPr>
      </w:pPr>
      <w:r w:rsidRPr="00DB1969">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DB1969" w:rsidRPr="00DB1969" w:rsidRDefault="00DB1969" w:rsidP="00DB1969">
      <w:pPr>
        <w:ind w:left="360"/>
        <w:jc w:val="both"/>
        <w:rPr>
          <w:sz w:val="16"/>
          <w:szCs w:val="16"/>
        </w:rPr>
      </w:pPr>
      <w:r w:rsidRPr="00DB1969">
        <w:rPr>
          <w:sz w:val="16"/>
          <w:szCs w:val="16"/>
        </w:rPr>
        <w:lastRenderedPageBreak/>
        <w:t>Новый размер арендной платы устанавливается со срока указанного в уведомлении</w:t>
      </w:r>
    </w:p>
    <w:p w:rsidR="00DB1969" w:rsidRPr="00DB1969" w:rsidRDefault="00DB1969" w:rsidP="00DB1969">
      <w:pPr>
        <w:jc w:val="center"/>
        <w:rPr>
          <w:b/>
          <w:bCs/>
          <w:sz w:val="16"/>
          <w:szCs w:val="16"/>
        </w:rPr>
      </w:pPr>
      <w:r w:rsidRPr="00DB1969">
        <w:rPr>
          <w:b/>
          <w:bCs/>
          <w:sz w:val="16"/>
          <w:szCs w:val="16"/>
        </w:rPr>
        <w:t>3. ПРАВА И ОБЯЗАННОСТИ АРЕНДАТОРА.</w:t>
      </w:r>
    </w:p>
    <w:p w:rsidR="00DB1969" w:rsidRPr="00DB1969" w:rsidRDefault="00DB1969" w:rsidP="00DB1969">
      <w:pPr>
        <w:pStyle w:val="a4"/>
        <w:jc w:val="both"/>
        <w:rPr>
          <w:b/>
          <w:bCs/>
          <w:sz w:val="16"/>
          <w:szCs w:val="16"/>
        </w:rPr>
      </w:pPr>
      <w:r w:rsidRPr="00DB1969">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DB1969" w:rsidRPr="00DB1969" w:rsidRDefault="00DB1969" w:rsidP="00DB1969">
      <w:pPr>
        <w:jc w:val="both"/>
        <w:rPr>
          <w:sz w:val="16"/>
          <w:szCs w:val="16"/>
        </w:rPr>
      </w:pPr>
      <w:r w:rsidRPr="00DB1969">
        <w:rPr>
          <w:sz w:val="16"/>
          <w:szCs w:val="16"/>
        </w:rPr>
        <w:t>3.2. Арендатор обязан:</w:t>
      </w:r>
    </w:p>
    <w:p w:rsidR="00DB1969" w:rsidRPr="00DB1969" w:rsidRDefault="00DB1969" w:rsidP="00DB1969">
      <w:pPr>
        <w:jc w:val="both"/>
        <w:rPr>
          <w:sz w:val="16"/>
          <w:szCs w:val="16"/>
        </w:rPr>
      </w:pPr>
      <w:r w:rsidRPr="00DB1969">
        <w:rPr>
          <w:sz w:val="16"/>
          <w:szCs w:val="16"/>
        </w:rPr>
        <w:t>3.2.1. Использовать Участок только по целевому назначению в соответствии с пунктом 1.2.3. настоящего договора.</w:t>
      </w:r>
    </w:p>
    <w:p w:rsidR="00DB1969" w:rsidRPr="00DB1969" w:rsidRDefault="00DB1969" w:rsidP="00DB1969">
      <w:pPr>
        <w:jc w:val="both"/>
        <w:rPr>
          <w:sz w:val="16"/>
          <w:szCs w:val="16"/>
        </w:rPr>
      </w:pPr>
      <w:r w:rsidRPr="00DB1969">
        <w:rPr>
          <w:sz w:val="16"/>
          <w:szCs w:val="16"/>
        </w:rPr>
        <w:t>3.2.2. Своевременно вносить арендную плату в размере и в порядке, установленном настоящим договором.</w:t>
      </w:r>
    </w:p>
    <w:p w:rsidR="00DB1969" w:rsidRPr="00DB1969" w:rsidRDefault="00DB1969" w:rsidP="00DB1969">
      <w:pPr>
        <w:jc w:val="both"/>
        <w:rPr>
          <w:sz w:val="16"/>
          <w:szCs w:val="16"/>
        </w:rPr>
      </w:pPr>
      <w:r w:rsidRPr="00DB1969">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DB1969" w:rsidRPr="00DB1969" w:rsidRDefault="00DB1969" w:rsidP="00DB1969">
      <w:pPr>
        <w:jc w:val="both"/>
        <w:rPr>
          <w:sz w:val="16"/>
          <w:szCs w:val="16"/>
        </w:rPr>
      </w:pPr>
      <w:r w:rsidRPr="00DB1969">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DB1969" w:rsidRPr="00DB1969" w:rsidRDefault="00DB1969" w:rsidP="00DB1969">
      <w:pPr>
        <w:jc w:val="both"/>
        <w:rPr>
          <w:sz w:val="16"/>
          <w:szCs w:val="16"/>
        </w:rPr>
      </w:pPr>
      <w:r w:rsidRPr="00DB1969">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DB1969" w:rsidRPr="00DB1969" w:rsidRDefault="00DB1969" w:rsidP="00DB1969">
      <w:pPr>
        <w:jc w:val="both"/>
        <w:rPr>
          <w:sz w:val="16"/>
          <w:szCs w:val="16"/>
        </w:rPr>
      </w:pPr>
      <w:r w:rsidRPr="00DB1969">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DB1969" w:rsidRPr="00DB1969" w:rsidRDefault="00DB1969" w:rsidP="00DB1969">
      <w:pPr>
        <w:jc w:val="both"/>
        <w:rPr>
          <w:sz w:val="16"/>
          <w:szCs w:val="16"/>
        </w:rPr>
      </w:pPr>
      <w:r w:rsidRPr="00DB1969">
        <w:rPr>
          <w:sz w:val="16"/>
          <w:szCs w:val="16"/>
        </w:rPr>
        <w:t>В случае если Участок не передан в установленный срок, вносить арендную плату за все время просрочки.</w:t>
      </w:r>
    </w:p>
    <w:p w:rsidR="00DB1969" w:rsidRPr="00DB1969" w:rsidRDefault="00DB1969" w:rsidP="00DB1969">
      <w:pPr>
        <w:jc w:val="both"/>
        <w:rPr>
          <w:sz w:val="16"/>
          <w:szCs w:val="16"/>
        </w:rPr>
      </w:pPr>
      <w:r w:rsidRPr="00DB1969">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DB1969" w:rsidRPr="00DB1969" w:rsidRDefault="00DB1969" w:rsidP="00DB1969">
      <w:pPr>
        <w:pStyle w:val="a4"/>
        <w:tabs>
          <w:tab w:val="left" w:pos="3045"/>
          <w:tab w:val="center" w:pos="5040"/>
        </w:tabs>
        <w:rPr>
          <w:sz w:val="16"/>
          <w:szCs w:val="16"/>
        </w:rPr>
      </w:pPr>
      <w:r w:rsidRPr="00DB1969">
        <w:rPr>
          <w:sz w:val="16"/>
          <w:szCs w:val="16"/>
        </w:rPr>
        <w:t>4. ПРАВА И ОБЯЗАННОСТИ АРЕНДОДАТЕЛЯ.</w:t>
      </w:r>
    </w:p>
    <w:p w:rsidR="00DB1969" w:rsidRPr="00DB1969" w:rsidRDefault="00DB1969" w:rsidP="00DB1969">
      <w:pPr>
        <w:pStyle w:val="a4"/>
        <w:tabs>
          <w:tab w:val="left" w:pos="3045"/>
        </w:tabs>
        <w:jc w:val="both"/>
        <w:rPr>
          <w:b/>
          <w:bCs/>
          <w:sz w:val="16"/>
          <w:szCs w:val="16"/>
        </w:rPr>
      </w:pPr>
      <w:r w:rsidRPr="00DB1969">
        <w:rPr>
          <w:b/>
          <w:bCs/>
          <w:sz w:val="16"/>
          <w:szCs w:val="16"/>
        </w:rPr>
        <w:t>4.1. Арендодатель имеет право осуществлять  контроль   за  использованием Участка Арендатором.</w:t>
      </w:r>
    </w:p>
    <w:p w:rsidR="00DB1969" w:rsidRPr="00DB1969" w:rsidRDefault="00DB1969" w:rsidP="00DB1969">
      <w:pPr>
        <w:jc w:val="both"/>
        <w:rPr>
          <w:sz w:val="16"/>
          <w:szCs w:val="16"/>
        </w:rPr>
      </w:pPr>
      <w:r w:rsidRPr="00DB1969">
        <w:rPr>
          <w:sz w:val="16"/>
          <w:szCs w:val="16"/>
        </w:rPr>
        <w:t>4.2. Арендодатель обязан:</w:t>
      </w:r>
    </w:p>
    <w:p w:rsidR="00DB1969" w:rsidRPr="00DB1969" w:rsidRDefault="00DB1969" w:rsidP="00DB1969">
      <w:pPr>
        <w:jc w:val="both"/>
        <w:rPr>
          <w:sz w:val="16"/>
          <w:szCs w:val="16"/>
        </w:rPr>
      </w:pPr>
      <w:r w:rsidRPr="00DB1969">
        <w:rPr>
          <w:sz w:val="16"/>
          <w:szCs w:val="16"/>
        </w:rPr>
        <w:t>4.2.1. Передать Арендатору Участок в состоянии, соответствующем условиям договора.</w:t>
      </w:r>
    </w:p>
    <w:p w:rsidR="00DB1969" w:rsidRPr="00DB1969" w:rsidRDefault="00DB1969" w:rsidP="00DB1969">
      <w:pPr>
        <w:jc w:val="both"/>
        <w:rPr>
          <w:sz w:val="16"/>
          <w:szCs w:val="16"/>
        </w:rPr>
      </w:pPr>
      <w:r w:rsidRPr="00DB1969">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DB1969" w:rsidRPr="00DB1969" w:rsidRDefault="00DB1969" w:rsidP="00DB1969">
      <w:pPr>
        <w:jc w:val="both"/>
        <w:rPr>
          <w:sz w:val="16"/>
          <w:szCs w:val="16"/>
        </w:rPr>
      </w:pPr>
      <w:r w:rsidRPr="00DB1969">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DB1969">
        <w:rPr>
          <w:sz w:val="16"/>
          <w:szCs w:val="16"/>
          <w:u w:val="single"/>
        </w:rPr>
        <w:t>10</w:t>
      </w:r>
      <w:r w:rsidRPr="00DB1969">
        <w:rPr>
          <w:sz w:val="16"/>
          <w:szCs w:val="16"/>
        </w:rPr>
        <w:t xml:space="preserve">   дней.</w:t>
      </w:r>
    </w:p>
    <w:p w:rsidR="00DB1969" w:rsidRPr="00DB1969" w:rsidRDefault="00DB1969" w:rsidP="00DB1969">
      <w:pPr>
        <w:tabs>
          <w:tab w:val="left" w:pos="2955"/>
        </w:tabs>
        <w:jc w:val="center"/>
        <w:rPr>
          <w:b/>
          <w:bCs/>
          <w:sz w:val="16"/>
          <w:szCs w:val="16"/>
        </w:rPr>
      </w:pPr>
      <w:r w:rsidRPr="00DB1969">
        <w:rPr>
          <w:b/>
          <w:bCs/>
          <w:sz w:val="16"/>
          <w:szCs w:val="16"/>
        </w:rPr>
        <w:t>5. ИЗМЕНЕНИЕ, РАСТОРЖЕНИЕ И ПРЕКРАЩЕНИЕ  ДОГОВОРА.</w:t>
      </w:r>
    </w:p>
    <w:p w:rsidR="00DB1969" w:rsidRPr="00DB1969" w:rsidRDefault="00DB1969" w:rsidP="00DB1969">
      <w:pPr>
        <w:tabs>
          <w:tab w:val="left" w:pos="3465"/>
        </w:tabs>
        <w:jc w:val="both"/>
        <w:rPr>
          <w:sz w:val="16"/>
          <w:szCs w:val="16"/>
        </w:rPr>
      </w:pPr>
      <w:r w:rsidRPr="00DB1969">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DB1969" w:rsidRPr="00DB1969" w:rsidRDefault="00DB1969" w:rsidP="00DB1969">
      <w:pPr>
        <w:jc w:val="both"/>
        <w:rPr>
          <w:sz w:val="16"/>
          <w:szCs w:val="16"/>
        </w:rPr>
      </w:pPr>
      <w:r w:rsidRPr="00DB1969">
        <w:rPr>
          <w:sz w:val="16"/>
          <w:szCs w:val="16"/>
        </w:rPr>
        <w:t>5.2. Договор может быть расторгнут досрочно по соглашению сторон.</w:t>
      </w:r>
    </w:p>
    <w:p w:rsidR="00DB1969" w:rsidRPr="00DB1969" w:rsidRDefault="00DB1969" w:rsidP="00DB1969">
      <w:pPr>
        <w:jc w:val="both"/>
        <w:rPr>
          <w:sz w:val="16"/>
          <w:szCs w:val="16"/>
        </w:rPr>
      </w:pPr>
      <w:r w:rsidRPr="00DB1969">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DB1969" w:rsidRPr="00DB1969" w:rsidRDefault="00DB1969" w:rsidP="00DB1969">
      <w:pPr>
        <w:jc w:val="both"/>
        <w:rPr>
          <w:sz w:val="16"/>
          <w:szCs w:val="16"/>
        </w:rPr>
      </w:pPr>
      <w:r w:rsidRPr="00DB1969">
        <w:rPr>
          <w:sz w:val="16"/>
          <w:szCs w:val="16"/>
        </w:rPr>
        <w:t>5.3. Договор может быть расторгнут досрочно в одностороннем порядке по требованию  Арендатора.</w:t>
      </w:r>
    </w:p>
    <w:p w:rsidR="00DB1969" w:rsidRPr="00DB1969" w:rsidRDefault="00DB1969" w:rsidP="00DB1969">
      <w:pPr>
        <w:jc w:val="both"/>
        <w:rPr>
          <w:sz w:val="16"/>
          <w:szCs w:val="16"/>
        </w:rPr>
      </w:pPr>
      <w:r w:rsidRPr="00DB1969">
        <w:rPr>
          <w:sz w:val="16"/>
          <w:szCs w:val="16"/>
        </w:rPr>
        <w:t>5.3.1. Если Арендодатель  не предоставляет Участок в пользование, либо создает препятствия пользованию Арендатора.</w:t>
      </w:r>
    </w:p>
    <w:p w:rsidR="00DB1969" w:rsidRPr="00DB1969" w:rsidRDefault="00DB1969" w:rsidP="00DB1969">
      <w:pPr>
        <w:jc w:val="both"/>
        <w:rPr>
          <w:sz w:val="16"/>
          <w:szCs w:val="16"/>
        </w:rPr>
      </w:pPr>
      <w:r w:rsidRPr="00DB1969">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DB1969" w:rsidRPr="00DB1969" w:rsidRDefault="00DB1969" w:rsidP="00DB1969">
      <w:pPr>
        <w:jc w:val="both"/>
        <w:rPr>
          <w:sz w:val="16"/>
          <w:szCs w:val="16"/>
        </w:rPr>
      </w:pPr>
      <w:r w:rsidRPr="00DB1969">
        <w:rPr>
          <w:sz w:val="16"/>
          <w:szCs w:val="16"/>
        </w:rPr>
        <w:t>5.3.3. По другим основаниям, которые предусмотрены гражданским и земельным законодательством.</w:t>
      </w:r>
    </w:p>
    <w:p w:rsidR="00DB1969" w:rsidRPr="00DB1969" w:rsidRDefault="00DB1969" w:rsidP="00DB1969">
      <w:pPr>
        <w:tabs>
          <w:tab w:val="left" w:pos="3765"/>
        </w:tabs>
        <w:jc w:val="center"/>
        <w:rPr>
          <w:b/>
          <w:bCs/>
          <w:sz w:val="16"/>
          <w:szCs w:val="16"/>
        </w:rPr>
      </w:pPr>
      <w:r w:rsidRPr="00DB1969">
        <w:rPr>
          <w:b/>
          <w:bCs/>
          <w:sz w:val="16"/>
          <w:szCs w:val="16"/>
        </w:rPr>
        <w:t>6. ПРОЧИЕ УСЛОВИЯ.</w:t>
      </w:r>
    </w:p>
    <w:p w:rsidR="00DB1969" w:rsidRPr="00DB1969" w:rsidRDefault="00DB1969" w:rsidP="00DB1969">
      <w:pPr>
        <w:jc w:val="both"/>
        <w:rPr>
          <w:sz w:val="16"/>
          <w:szCs w:val="16"/>
        </w:rPr>
      </w:pPr>
      <w:r w:rsidRPr="00DB1969">
        <w:rPr>
          <w:sz w:val="16"/>
          <w:szCs w:val="16"/>
        </w:rPr>
        <w:t>6.1. Все расходы по содержанию Участка несет Арендатор.</w:t>
      </w:r>
    </w:p>
    <w:p w:rsidR="00DB1969" w:rsidRPr="00DB1969" w:rsidRDefault="00DB1969" w:rsidP="00DB1969">
      <w:pPr>
        <w:jc w:val="both"/>
        <w:rPr>
          <w:sz w:val="16"/>
          <w:szCs w:val="16"/>
        </w:rPr>
      </w:pPr>
      <w:r w:rsidRPr="00DB1969">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DB1969" w:rsidRPr="00DB1969" w:rsidRDefault="00DB1969" w:rsidP="00DB1969">
      <w:pPr>
        <w:jc w:val="both"/>
        <w:rPr>
          <w:sz w:val="16"/>
          <w:szCs w:val="16"/>
        </w:rPr>
      </w:pPr>
      <w:r w:rsidRPr="00DB1969">
        <w:rPr>
          <w:sz w:val="16"/>
          <w:szCs w:val="16"/>
        </w:rPr>
        <w:t>6.3. При досрочном расторжении  договора внесенные авансом платежи за аренду Участка не возмещаются.</w:t>
      </w:r>
    </w:p>
    <w:p w:rsidR="00DB1969" w:rsidRPr="00DB1969" w:rsidRDefault="00DB1969" w:rsidP="00DB1969">
      <w:pPr>
        <w:jc w:val="both"/>
        <w:rPr>
          <w:sz w:val="16"/>
          <w:szCs w:val="16"/>
        </w:rPr>
      </w:pPr>
      <w:r w:rsidRPr="00DB1969">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DB1969" w:rsidRPr="00DB1969" w:rsidRDefault="00DB1969" w:rsidP="00DB1969">
      <w:pPr>
        <w:jc w:val="both"/>
        <w:rPr>
          <w:sz w:val="16"/>
          <w:szCs w:val="16"/>
        </w:rPr>
      </w:pPr>
      <w:r w:rsidRPr="00DB1969">
        <w:rPr>
          <w:sz w:val="16"/>
          <w:szCs w:val="16"/>
        </w:rPr>
        <w:t>6.5. Правоотношения сторон, не урегулированные настоящим договором, регулируются действующим законодательством.</w:t>
      </w:r>
    </w:p>
    <w:p w:rsidR="00DB1969" w:rsidRPr="00DB1969" w:rsidRDefault="00DB1969" w:rsidP="00DB1969">
      <w:pPr>
        <w:jc w:val="both"/>
        <w:rPr>
          <w:sz w:val="16"/>
          <w:szCs w:val="16"/>
        </w:rPr>
      </w:pPr>
      <w:r w:rsidRPr="00DB1969">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DB1969" w:rsidRPr="00DB1969" w:rsidRDefault="00DB1969" w:rsidP="00DB1969">
      <w:pPr>
        <w:jc w:val="both"/>
        <w:rPr>
          <w:sz w:val="16"/>
          <w:szCs w:val="16"/>
        </w:rPr>
      </w:pPr>
      <w:r w:rsidRPr="00DB1969">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DB1969" w:rsidRPr="00DB1969" w:rsidRDefault="00DB1969" w:rsidP="00DB1969">
      <w:pPr>
        <w:jc w:val="both"/>
        <w:rPr>
          <w:sz w:val="16"/>
          <w:szCs w:val="16"/>
        </w:rPr>
      </w:pPr>
      <w:r w:rsidRPr="00DB1969">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DB1969" w:rsidRPr="00DB1969" w:rsidRDefault="00DB1969" w:rsidP="00DB1969">
      <w:pPr>
        <w:jc w:val="center"/>
        <w:rPr>
          <w:b/>
          <w:bCs/>
          <w:sz w:val="16"/>
          <w:szCs w:val="16"/>
        </w:rPr>
      </w:pPr>
      <w:r w:rsidRPr="00DB1969">
        <w:rPr>
          <w:b/>
          <w:bCs/>
          <w:sz w:val="16"/>
          <w:szCs w:val="16"/>
        </w:rPr>
        <w:t>7 . ОТВЕТСТВЕННОСТЬ СТОРОН.</w:t>
      </w:r>
    </w:p>
    <w:p w:rsidR="00DB1969" w:rsidRPr="00DB1969" w:rsidRDefault="00DB1969" w:rsidP="00DB1969">
      <w:pPr>
        <w:tabs>
          <w:tab w:val="left" w:pos="2895"/>
        </w:tabs>
        <w:jc w:val="both"/>
        <w:rPr>
          <w:sz w:val="16"/>
          <w:szCs w:val="16"/>
        </w:rPr>
      </w:pPr>
      <w:r w:rsidRPr="00DB1969">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DB1969" w:rsidRPr="00DB1969" w:rsidRDefault="00DB1969" w:rsidP="00DB1969">
      <w:pPr>
        <w:tabs>
          <w:tab w:val="left" w:pos="2895"/>
        </w:tabs>
        <w:jc w:val="both"/>
        <w:rPr>
          <w:sz w:val="16"/>
          <w:szCs w:val="16"/>
        </w:rPr>
      </w:pPr>
      <w:r w:rsidRPr="00DB1969">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DB1969" w:rsidRPr="00DB1969" w:rsidRDefault="00DB1969" w:rsidP="00DB1969">
      <w:pPr>
        <w:jc w:val="both"/>
        <w:rPr>
          <w:sz w:val="16"/>
          <w:szCs w:val="16"/>
        </w:rPr>
      </w:pPr>
      <w:r w:rsidRPr="00DB1969">
        <w:rPr>
          <w:sz w:val="16"/>
          <w:szCs w:val="16"/>
        </w:rPr>
        <w:t>7.2. Уплата пени не освобождает Стороны от выполнения обязательств по договору</w:t>
      </w:r>
    </w:p>
    <w:p w:rsidR="00DB1969" w:rsidRPr="00DB1969" w:rsidRDefault="00DB1969" w:rsidP="00DB1969">
      <w:pPr>
        <w:jc w:val="both"/>
        <w:rPr>
          <w:sz w:val="16"/>
          <w:szCs w:val="16"/>
        </w:rPr>
      </w:pPr>
      <w:r w:rsidRPr="00DB1969">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DB1969" w:rsidRPr="00DB1969" w:rsidRDefault="00DB1969" w:rsidP="00DB1969">
      <w:pPr>
        <w:tabs>
          <w:tab w:val="left" w:pos="2595"/>
          <w:tab w:val="left" w:pos="2940"/>
        </w:tabs>
        <w:jc w:val="center"/>
        <w:rPr>
          <w:b/>
          <w:bCs/>
          <w:sz w:val="16"/>
          <w:szCs w:val="16"/>
        </w:rPr>
      </w:pPr>
      <w:r w:rsidRPr="00DB1969">
        <w:rPr>
          <w:b/>
          <w:bCs/>
          <w:sz w:val="16"/>
          <w:szCs w:val="16"/>
        </w:rPr>
        <w:t>8. ПРИЛОЖЕНИЕ К ДОГОВОРУ АРЕНДЫ  УЧАСТКА.</w:t>
      </w:r>
    </w:p>
    <w:p w:rsidR="00DB1969" w:rsidRPr="00DB1969" w:rsidRDefault="00DB1969" w:rsidP="00DB1969">
      <w:pPr>
        <w:jc w:val="both"/>
        <w:rPr>
          <w:sz w:val="16"/>
          <w:szCs w:val="16"/>
        </w:rPr>
      </w:pPr>
      <w:r w:rsidRPr="00DB1969">
        <w:rPr>
          <w:sz w:val="16"/>
          <w:szCs w:val="16"/>
        </w:rPr>
        <w:t>Неотъемлемыми частями договора являются следующие приложения:</w:t>
      </w:r>
    </w:p>
    <w:p w:rsidR="00DB1969" w:rsidRPr="00DB1969" w:rsidRDefault="00DB1969" w:rsidP="00DB1969">
      <w:pPr>
        <w:jc w:val="both"/>
        <w:rPr>
          <w:sz w:val="16"/>
          <w:szCs w:val="16"/>
        </w:rPr>
      </w:pPr>
      <w:r w:rsidRPr="00DB1969">
        <w:rPr>
          <w:sz w:val="16"/>
          <w:szCs w:val="16"/>
        </w:rPr>
        <w:t>1. Кадастровый паспорт земельного участка.</w:t>
      </w:r>
    </w:p>
    <w:p w:rsidR="00DB1969" w:rsidRPr="00DB1969" w:rsidRDefault="00DB1969" w:rsidP="00DB1969">
      <w:pPr>
        <w:jc w:val="both"/>
        <w:rPr>
          <w:sz w:val="16"/>
          <w:szCs w:val="16"/>
        </w:rPr>
      </w:pPr>
      <w:r w:rsidRPr="00DB1969">
        <w:rPr>
          <w:sz w:val="16"/>
          <w:szCs w:val="16"/>
        </w:rPr>
        <w:t>2. Расчет арендной платы.</w:t>
      </w:r>
    </w:p>
    <w:p w:rsidR="00DB1969" w:rsidRPr="00DB1969" w:rsidRDefault="00DB1969" w:rsidP="00DB1969">
      <w:pPr>
        <w:jc w:val="both"/>
        <w:rPr>
          <w:sz w:val="16"/>
          <w:szCs w:val="16"/>
        </w:rPr>
      </w:pPr>
      <w:r w:rsidRPr="00DB1969">
        <w:rPr>
          <w:sz w:val="16"/>
          <w:szCs w:val="16"/>
        </w:rPr>
        <w:t>3. Протокол комиссии.</w:t>
      </w:r>
    </w:p>
    <w:p w:rsidR="00DB1969" w:rsidRPr="00DB1969" w:rsidRDefault="00DB1969" w:rsidP="00DB1969">
      <w:pPr>
        <w:tabs>
          <w:tab w:val="left" w:pos="2355"/>
        </w:tabs>
        <w:jc w:val="center"/>
        <w:rPr>
          <w:sz w:val="16"/>
          <w:szCs w:val="16"/>
        </w:rPr>
      </w:pPr>
      <w:r w:rsidRPr="00DB1969">
        <w:rPr>
          <w:b/>
          <w:bCs/>
          <w:sz w:val="16"/>
          <w:szCs w:val="16"/>
        </w:rPr>
        <w:t>9. РЕКВИЗИТЫ СТОРОН.</w:t>
      </w:r>
    </w:p>
    <w:p w:rsidR="00DB1969" w:rsidRPr="00DB1969" w:rsidRDefault="00DB1969" w:rsidP="00DB1969">
      <w:pPr>
        <w:pStyle w:val="3"/>
        <w:numPr>
          <w:ilvl w:val="2"/>
          <w:numId w:val="0"/>
        </w:numPr>
        <w:tabs>
          <w:tab w:val="num" w:pos="0"/>
        </w:tabs>
        <w:spacing w:before="0" w:after="0"/>
        <w:jc w:val="both"/>
        <w:rPr>
          <w:rFonts w:ascii="Times New Roman" w:hAnsi="Times New Roman"/>
          <w:sz w:val="16"/>
          <w:szCs w:val="16"/>
          <w:u w:val="single"/>
        </w:rPr>
      </w:pPr>
      <w:r w:rsidRPr="00DB1969">
        <w:rPr>
          <w:rFonts w:ascii="Times New Roman" w:hAnsi="Times New Roman"/>
          <w:sz w:val="16"/>
          <w:szCs w:val="16"/>
        </w:rPr>
        <w:t>Арендодатель:</w:t>
      </w:r>
      <w:r w:rsidRPr="00DB1969">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DB1969" w:rsidRPr="00DB1969" w:rsidRDefault="00DB1969" w:rsidP="00DB1969">
      <w:pPr>
        <w:jc w:val="both"/>
        <w:rPr>
          <w:i/>
          <w:iCs/>
          <w:sz w:val="16"/>
          <w:szCs w:val="16"/>
        </w:rPr>
      </w:pPr>
      <w:r w:rsidRPr="00DB1969">
        <w:rPr>
          <w:b/>
          <w:sz w:val="16"/>
          <w:szCs w:val="16"/>
        </w:rPr>
        <w:t>Адрес:</w:t>
      </w:r>
      <w:r w:rsidRPr="00DB1969">
        <w:rPr>
          <w:sz w:val="16"/>
          <w:szCs w:val="16"/>
        </w:rPr>
        <w:t xml:space="preserve"> </w:t>
      </w:r>
      <w:r w:rsidRPr="00DB1969">
        <w:rPr>
          <w:i/>
          <w:iCs/>
          <w:sz w:val="16"/>
          <w:szCs w:val="16"/>
        </w:rPr>
        <w:t>157200,</w:t>
      </w:r>
      <w:r w:rsidRPr="00DB1969">
        <w:rPr>
          <w:sz w:val="16"/>
          <w:szCs w:val="16"/>
        </w:rPr>
        <w:t xml:space="preserve"> </w:t>
      </w:r>
      <w:r w:rsidRPr="00DB1969">
        <w:rPr>
          <w:i/>
          <w:iCs/>
          <w:sz w:val="16"/>
          <w:szCs w:val="16"/>
        </w:rPr>
        <w:t>Костромская область, г. Галич, пл. Революции 23-а</w:t>
      </w:r>
    </w:p>
    <w:p w:rsidR="00DB1969" w:rsidRPr="00DB1969" w:rsidRDefault="00DB1969" w:rsidP="00DB1969">
      <w:pPr>
        <w:jc w:val="both"/>
        <w:rPr>
          <w:sz w:val="16"/>
          <w:szCs w:val="16"/>
        </w:rPr>
      </w:pPr>
      <w:r w:rsidRPr="00DB1969">
        <w:rPr>
          <w:b/>
          <w:sz w:val="16"/>
          <w:szCs w:val="16"/>
        </w:rPr>
        <w:t xml:space="preserve">Расчетный счет: </w:t>
      </w:r>
      <w:r w:rsidRPr="00DB1969">
        <w:rPr>
          <w:sz w:val="16"/>
          <w:szCs w:val="16"/>
        </w:rPr>
        <w:t xml:space="preserve">40703810029060100006  </w:t>
      </w:r>
    </w:p>
    <w:p w:rsidR="00DB1969" w:rsidRPr="00DB1969" w:rsidRDefault="00DB1969" w:rsidP="00DB1969">
      <w:pPr>
        <w:jc w:val="both"/>
        <w:rPr>
          <w:sz w:val="16"/>
          <w:szCs w:val="16"/>
        </w:rPr>
      </w:pPr>
      <w:r w:rsidRPr="00DB1969">
        <w:rPr>
          <w:sz w:val="16"/>
          <w:szCs w:val="16"/>
        </w:rPr>
        <w:t xml:space="preserve">ИНН 4403003700, КПП 440301001, БИК 043469001 в Костромском ОСБ № 8640, </w:t>
      </w:r>
    </w:p>
    <w:p w:rsidR="00DB1969" w:rsidRPr="00DB1969" w:rsidRDefault="00DB1969" w:rsidP="00DB1969">
      <w:pPr>
        <w:jc w:val="both"/>
        <w:rPr>
          <w:sz w:val="16"/>
          <w:szCs w:val="16"/>
        </w:rPr>
      </w:pPr>
      <w:r w:rsidRPr="00DB1969">
        <w:rPr>
          <w:sz w:val="16"/>
          <w:szCs w:val="16"/>
        </w:rPr>
        <w:t>ОКТМО 34708000</w:t>
      </w:r>
    </w:p>
    <w:p w:rsidR="00DB1969" w:rsidRPr="00DB1969" w:rsidRDefault="00DB1969" w:rsidP="00DB1969">
      <w:pPr>
        <w:jc w:val="both"/>
        <w:rPr>
          <w:sz w:val="16"/>
          <w:szCs w:val="16"/>
        </w:rPr>
      </w:pPr>
    </w:p>
    <w:p w:rsidR="00DB1969" w:rsidRPr="00DB1969" w:rsidRDefault="00DB1969" w:rsidP="00DB1969">
      <w:pPr>
        <w:jc w:val="both"/>
        <w:rPr>
          <w:b/>
          <w:bCs/>
          <w:sz w:val="16"/>
          <w:szCs w:val="16"/>
        </w:rPr>
      </w:pPr>
      <w:r w:rsidRPr="00DB1969">
        <w:rPr>
          <w:b/>
          <w:bCs/>
          <w:sz w:val="16"/>
          <w:szCs w:val="16"/>
        </w:rPr>
        <w:t>Арендатор</w:t>
      </w:r>
      <w:r w:rsidRPr="00DB1969">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1969">
        <w:rPr>
          <w:b/>
          <w:bCs/>
          <w:sz w:val="16"/>
          <w:szCs w:val="16"/>
        </w:rPr>
        <w:t xml:space="preserve">       </w:t>
      </w:r>
    </w:p>
    <w:p w:rsidR="00DB1969" w:rsidRPr="00DB1969" w:rsidRDefault="00DB1969" w:rsidP="00DB1969">
      <w:pPr>
        <w:jc w:val="both"/>
        <w:rPr>
          <w:b/>
          <w:bCs/>
          <w:sz w:val="16"/>
          <w:szCs w:val="16"/>
        </w:rPr>
      </w:pPr>
      <w:r w:rsidRPr="00DB1969">
        <w:rPr>
          <w:b/>
          <w:bCs/>
          <w:sz w:val="16"/>
          <w:szCs w:val="16"/>
        </w:rPr>
        <w:t xml:space="preserve">                                                 </w:t>
      </w:r>
    </w:p>
    <w:p w:rsidR="00DB1969" w:rsidRPr="00DB1969" w:rsidRDefault="00DB1969" w:rsidP="00DB1969">
      <w:pPr>
        <w:jc w:val="both"/>
        <w:rPr>
          <w:b/>
          <w:bCs/>
          <w:sz w:val="16"/>
          <w:szCs w:val="16"/>
        </w:rPr>
      </w:pPr>
      <w:r w:rsidRPr="00DB1969">
        <w:rPr>
          <w:b/>
          <w:bCs/>
          <w:sz w:val="16"/>
          <w:szCs w:val="16"/>
        </w:rPr>
        <w:t xml:space="preserve">                                                                Подписи сторон:</w:t>
      </w:r>
    </w:p>
    <w:p w:rsidR="00DB1969" w:rsidRPr="00DB1969" w:rsidRDefault="00DB1969" w:rsidP="00DB1969">
      <w:pPr>
        <w:jc w:val="both"/>
        <w:rPr>
          <w:b/>
          <w:bCs/>
          <w:sz w:val="16"/>
          <w:szCs w:val="16"/>
        </w:rPr>
      </w:pPr>
    </w:p>
    <w:tbl>
      <w:tblPr>
        <w:tblW w:w="9464" w:type="dxa"/>
        <w:tblLook w:val="04A0"/>
      </w:tblPr>
      <w:tblGrid>
        <w:gridCol w:w="4644"/>
        <w:gridCol w:w="567"/>
        <w:gridCol w:w="4253"/>
      </w:tblGrid>
      <w:tr w:rsidR="00DB1969" w:rsidRPr="00DB1969" w:rsidTr="009A3D9A">
        <w:tc>
          <w:tcPr>
            <w:tcW w:w="4644" w:type="dxa"/>
          </w:tcPr>
          <w:p w:rsidR="00DB1969" w:rsidRPr="00DB1969" w:rsidRDefault="00DB1969" w:rsidP="009A3D9A">
            <w:pPr>
              <w:jc w:val="center"/>
              <w:rPr>
                <w:bCs/>
                <w:sz w:val="16"/>
                <w:szCs w:val="16"/>
              </w:rPr>
            </w:pPr>
            <w:r w:rsidRPr="00DB1969">
              <w:rPr>
                <w:bCs/>
                <w:sz w:val="16"/>
                <w:szCs w:val="16"/>
              </w:rPr>
              <w:lastRenderedPageBreak/>
              <w:t>От арендодателя</w:t>
            </w:r>
          </w:p>
        </w:tc>
        <w:tc>
          <w:tcPr>
            <w:tcW w:w="567" w:type="dxa"/>
          </w:tcPr>
          <w:p w:rsidR="00DB1969" w:rsidRPr="00DB1969" w:rsidRDefault="00DB1969" w:rsidP="009A3D9A">
            <w:pPr>
              <w:jc w:val="both"/>
              <w:rPr>
                <w:bCs/>
                <w:sz w:val="16"/>
                <w:szCs w:val="16"/>
              </w:rPr>
            </w:pPr>
          </w:p>
        </w:tc>
        <w:tc>
          <w:tcPr>
            <w:tcW w:w="4253" w:type="dxa"/>
          </w:tcPr>
          <w:p w:rsidR="00DB1969" w:rsidRPr="00DB1969" w:rsidRDefault="00DB1969" w:rsidP="009A3D9A">
            <w:pPr>
              <w:ind w:left="246" w:hanging="246"/>
              <w:jc w:val="center"/>
              <w:rPr>
                <w:bCs/>
                <w:sz w:val="16"/>
                <w:szCs w:val="16"/>
              </w:rPr>
            </w:pPr>
            <w:r w:rsidRPr="00DB1969">
              <w:rPr>
                <w:bCs/>
                <w:sz w:val="16"/>
                <w:szCs w:val="16"/>
              </w:rPr>
              <w:t>От Арендатора</w:t>
            </w:r>
          </w:p>
        </w:tc>
      </w:tr>
      <w:tr w:rsidR="00DB1969" w:rsidRPr="00DB1969" w:rsidTr="009A3D9A">
        <w:tc>
          <w:tcPr>
            <w:tcW w:w="4644" w:type="dxa"/>
          </w:tcPr>
          <w:p w:rsidR="00DB1969" w:rsidRPr="00DB1969" w:rsidRDefault="00DB1969" w:rsidP="009A3D9A">
            <w:pPr>
              <w:jc w:val="both"/>
              <w:rPr>
                <w:sz w:val="16"/>
                <w:szCs w:val="16"/>
              </w:rPr>
            </w:pPr>
            <w:r w:rsidRPr="00DB1969">
              <w:rPr>
                <w:sz w:val="16"/>
                <w:szCs w:val="16"/>
              </w:rPr>
              <w:t>Председатель комитета</w:t>
            </w:r>
          </w:p>
          <w:p w:rsidR="00DB1969" w:rsidRPr="00DB1969" w:rsidRDefault="00DB1969" w:rsidP="009A3D9A">
            <w:pPr>
              <w:tabs>
                <w:tab w:val="center" w:pos="4677"/>
              </w:tabs>
              <w:rPr>
                <w:sz w:val="16"/>
                <w:szCs w:val="16"/>
              </w:rPr>
            </w:pPr>
            <w:r w:rsidRPr="00DB1969">
              <w:rPr>
                <w:sz w:val="16"/>
                <w:szCs w:val="16"/>
              </w:rPr>
              <w:t>по управлению муниципальным имуществом, и земельными ресурсами администрации Галичского  муниципального района</w:t>
            </w:r>
          </w:p>
          <w:p w:rsidR="00DB1969" w:rsidRPr="00DB1969" w:rsidRDefault="00DB1969" w:rsidP="009A3D9A">
            <w:pPr>
              <w:tabs>
                <w:tab w:val="center" w:pos="4677"/>
              </w:tabs>
              <w:rPr>
                <w:sz w:val="16"/>
                <w:szCs w:val="16"/>
              </w:rPr>
            </w:pPr>
          </w:p>
          <w:p w:rsidR="00DB1969" w:rsidRPr="00DB1969" w:rsidRDefault="00DB1969" w:rsidP="009A3D9A">
            <w:pPr>
              <w:tabs>
                <w:tab w:val="center" w:pos="4677"/>
              </w:tabs>
              <w:rPr>
                <w:sz w:val="16"/>
                <w:szCs w:val="16"/>
              </w:rPr>
            </w:pPr>
            <w:r w:rsidRPr="00DB1969">
              <w:rPr>
                <w:sz w:val="16"/>
                <w:szCs w:val="16"/>
              </w:rPr>
              <w:t>М.Н. Киселев</w:t>
            </w:r>
          </w:p>
          <w:p w:rsidR="00DB1969" w:rsidRPr="00DB1969" w:rsidRDefault="00DB1969" w:rsidP="009A3D9A">
            <w:pPr>
              <w:tabs>
                <w:tab w:val="center" w:pos="4677"/>
              </w:tabs>
              <w:rPr>
                <w:sz w:val="16"/>
                <w:szCs w:val="16"/>
              </w:rPr>
            </w:pPr>
          </w:p>
          <w:p w:rsidR="00DB1969" w:rsidRPr="00DB1969" w:rsidRDefault="00DB1969" w:rsidP="009A3D9A">
            <w:pPr>
              <w:tabs>
                <w:tab w:val="center" w:pos="4677"/>
              </w:tabs>
              <w:rPr>
                <w:sz w:val="16"/>
                <w:szCs w:val="16"/>
              </w:rPr>
            </w:pPr>
            <w:r w:rsidRPr="00DB1969">
              <w:rPr>
                <w:sz w:val="16"/>
                <w:szCs w:val="16"/>
              </w:rPr>
              <w:t>_______________________________________</w:t>
            </w:r>
          </w:p>
          <w:p w:rsidR="00DB1969" w:rsidRPr="00DB1969" w:rsidRDefault="00DB1969" w:rsidP="009A3D9A">
            <w:pPr>
              <w:tabs>
                <w:tab w:val="center" w:pos="4677"/>
              </w:tabs>
              <w:jc w:val="center"/>
              <w:rPr>
                <w:bCs/>
                <w:sz w:val="16"/>
                <w:szCs w:val="16"/>
              </w:rPr>
            </w:pPr>
            <w:r w:rsidRPr="00DB1969">
              <w:rPr>
                <w:sz w:val="16"/>
                <w:szCs w:val="16"/>
              </w:rPr>
              <w:t>(подпись)</w:t>
            </w:r>
          </w:p>
        </w:tc>
        <w:tc>
          <w:tcPr>
            <w:tcW w:w="567" w:type="dxa"/>
          </w:tcPr>
          <w:p w:rsidR="00DB1969" w:rsidRPr="00DB1969" w:rsidRDefault="00DB1969" w:rsidP="009A3D9A">
            <w:pPr>
              <w:jc w:val="both"/>
              <w:rPr>
                <w:bCs/>
                <w:sz w:val="16"/>
                <w:szCs w:val="16"/>
              </w:rPr>
            </w:pPr>
          </w:p>
        </w:tc>
        <w:tc>
          <w:tcPr>
            <w:tcW w:w="4253" w:type="dxa"/>
          </w:tcPr>
          <w:p w:rsidR="00DB1969" w:rsidRPr="00DB1969" w:rsidRDefault="00DB1969" w:rsidP="009A3D9A">
            <w:pPr>
              <w:jc w:val="both"/>
              <w:rPr>
                <w:bCs/>
                <w:sz w:val="16"/>
                <w:szCs w:val="16"/>
              </w:rPr>
            </w:pPr>
          </w:p>
          <w:p w:rsidR="00DB1969" w:rsidRPr="00DB1969" w:rsidRDefault="00DB1969" w:rsidP="009A3D9A">
            <w:pPr>
              <w:jc w:val="both"/>
              <w:rPr>
                <w:bCs/>
                <w:sz w:val="16"/>
                <w:szCs w:val="16"/>
              </w:rPr>
            </w:pPr>
            <w:r w:rsidRPr="00DB1969">
              <w:rPr>
                <w:bCs/>
                <w:sz w:val="16"/>
                <w:szCs w:val="16"/>
              </w:rPr>
              <w:t>_______________________________________</w:t>
            </w:r>
          </w:p>
          <w:p w:rsidR="00DB1969" w:rsidRPr="00DB1969" w:rsidRDefault="00DB1969" w:rsidP="009A3D9A">
            <w:pPr>
              <w:jc w:val="both"/>
              <w:rPr>
                <w:bCs/>
                <w:sz w:val="16"/>
                <w:szCs w:val="16"/>
              </w:rPr>
            </w:pPr>
            <w:r w:rsidRPr="00DB1969">
              <w:rPr>
                <w:bCs/>
                <w:sz w:val="16"/>
                <w:szCs w:val="16"/>
              </w:rPr>
              <w:t>______________________________________</w:t>
            </w:r>
          </w:p>
          <w:p w:rsidR="00DB1969" w:rsidRPr="00DB1969" w:rsidRDefault="00DB1969" w:rsidP="009A3D9A">
            <w:pPr>
              <w:jc w:val="both"/>
              <w:rPr>
                <w:bCs/>
                <w:sz w:val="16"/>
                <w:szCs w:val="16"/>
              </w:rPr>
            </w:pPr>
            <w:r w:rsidRPr="00DB1969">
              <w:rPr>
                <w:bCs/>
                <w:sz w:val="16"/>
                <w:szCs w:val="16"/>
              </w:rPr>
              <w:t>_________________________________________</w:t>
            </w:r>
          </w:p>
          <w:p w:rsidR="00DB1969" w:rsidRPr="00DB1969" w:rsidRDefault="00DB1969" w:rsidP="009A3D9A">
            <w:pPr>
              <w:jc w:val="center"/>
              <w:rPr>
                <w:bCs/>
                <w:sz w:val="16"/>
                <w:szCs w:val="16"/>
              </w:rPr>
            </w:pPr>
            <w:r w:rsidRPr="00DB1969">
              <w:rPr>
                <w:bCs/>
                <w:sz w:val="16"/>
                <w:szCs w:val="16"/>
              </w:rPr>
              <w:t>(ФИО)</w:t>
            </w:r>
          </w:p>
          <w:p w:rsidR="00DB1969" w:rsidRPr="00DB1969" w:rsidRDefault="00DB1969" w:rsidP="009A3D9A">
            <w:pPr>
              <w:jc w:val="both"/>
              <w:rPr>
                <w:bCs/>
                <w:sz w:val="16"/>
                <w:szCs w:val="16"/>
              </w:rPr>
            </w:pPr>
          </w:p>
          <w:p w:rsidR="00DB1969" w:rsidRPr="00DB1969" w:rsidRDefault="00DB1969" w:rsidP="009A3D9A">
            <w:pPr>
              <w:jc w:val="both"/>
              <w:rPr>
                <w:bCs/>
                <w:sz w:val="16"/>
                <w:szCs w:val="16"/>
              </w:rPr>
            </w:pPr>
          </w:p>
          <w:p w:rsidR="00DB1969" w:rsidRPr="00DB1969" w:rsidRDefault="00DB1969" w:rsidP="009A3D9A">
            <w:pPr>
              <w:jc w:val="both"/>
              <w:rPr>
                <w:bCs/>
                <w:sz w:val="16"/>
                <w:szCs w:val="16"/>
              </w:rPr>
            </w:pPr>
          </w:p>
          <w:p w:rsidR="00DB1969" w:rsidRPr="00DB1969" w:rsidRDefault="00DB1969" w:rsidP="009A3D9A">
            <w:pPr>
              <w:jc w:val="both"/>
              <w:rPr>
                <w:bCs/>
                <w:sz w:val="16"/>
                <w:szCs w:val="16"/>
              </w:rPr>
            </w:pPr>
            <w:r w:rsidRPr="00DB1969">
              <w:rPr>
                <w:bCs/>
                <w:sz w:val="16"/>
                <w:szCs w:val="16"/>
              </w:rPr>
              <w:t>______________________________________</w:t>
            </w:r>
          </w:p>
          <w:p w:rsidR="00DB1969" w:rsidRPr="00DB1969" w:rsidRDefault="00DB1969" w:rsidP="009A3D9A">
            <w:pPr>
              <w:jc w:val="center"/>
              <w:rPr>
                <w:bCs/>
                <w:sz w:val="16"/>
                <w:szCs w:val="16"/>
              </w:rPr>
            </w:pPr>
            <w:r w:rsidRPr="00DB1969">
              <w:rPr>
                <w:bCs/>
                <w:sz w:val="16"/>
                <w:szCs w:val="16"/>
              </w:rPr>
              <w:t>(подпись)</w:t>
            </w:r>
          </w:p>
        </w:tc>
      </w:tr>
    </w:tbl>
    <w:p w:rsidR="00DB1969" w:rsidRPr="00DB1969" w:rsidRDefault="00DB1969" w:rsidP="0034760F">
      <w:pPr>
        <w:jc w:val="right"/>
        <w:rPr>
          <w:sz w:val="16"/>
          <w:szCs w:val="16"/>
        </w:rPr>
      </w:pPr>
      <w:r w:rsidRPr="00DB1969">
        <w:rPr>
          <w:sz w:val="16"/>
          <w:szCs w:val="16"/>
        </w:rPr>
        <w:t xml:space="preserve">                                                                                 </w:t>
      </w:r>
      <w:r w:rsidR="0034760F">
        <w:rPr>
          <w:sz w:val="16"/>
          <w:szCs w:val="16"/>
        </w:rPr>
        <w:t xml:space="preserve">                               </w:t>
      </w:r>
    </w:p>
    <w:p w:rsidR="00DB1969" w:rsidRPr="00DB1969" w:rsidRDefault="00DB1969" w:rsidP="00DB1969">
      <w:pPr>
        <w:jc w:val="right"/>
        <w:rPr>
          <w:sz w:val="16"/>
          <w:szCs w:val="16"/>
        </w:rPr>
      </w:pPr>
    </w:p>
    <w:p w:rsidR="00DB1969" w:rsidRPr="00DB1969" w:rsidRDefault="00DB1969" w:rsidP="00DB1969">
      <w:pPr>
        <w:jc w:val="right"/>
        <w:rPr>
          <w:b/>
          <w:bCs/>
          <w:sz w:val="16"/>
          <w:szCs w:val="16"/>
        </w:rPr>
      </w:pPr>
      <w:r w:rsidRPr="00DB1969">
        <w:rPr>
          <w:sz w:val="16"/>
          <w:szCs w:val="16"/>
        </w:rPr>
        <w:t xml:space="preserve">  </w:t>
      </w:r>
      <w:r w:rsidRPr="00DB1969">
        <w:rPr>
          <w:b/>
          <w:bCs/>
          <w:sz w:val="16"/>
          <w:szCs w:val="16"/>
        </w:rPr>
        <w:t>Приложение № 2 к договору аренды</w:t>
      </w:r>
    </w:p>
    <w:p w:rsidR="00DB1969" w:rsidRPr="00DB1969" w:rsidRDefault="00DB1969" w:rsidP="00DB1969">
      <w:pPr>
        <w:jc w:val="right"/>
        <w:rPr>
          <w:b/>
          <w:bCs/>
          <w:sz w:val="16"/>
          <w:szCs w:val="16"/>
        </w:rPr>
      </w:pPr>
      <w:r w:rsidRPr="00DB1969">
        <w:rPr>
          <w:b/>
          <w:bCs/>
          <w:sz w:val="16"/>
          <w:szCs w:val="16"/>
        </w:rPr>
        <w:t xml:space="preserve">                                                                                                                №  _____ от __________ г.</w:t>
      </w:r>
    </w:p>
    <w:p w:rsidR="00DB1969" w:rsidRPr="00DB1969" w:rsidRDefault="00DB1969" w:rsidP="00DB1969">
      <w:pPr>
        <w:ind w:left="45"/>
        <w:jc w:val="right"/>
        <w:rPr>
          <w:b/>
          <w:bCs/>
          <w:sz w:val="16"/>
          <w:szCs w:val="16"/>
        </w:rPr>
      </w:pPr>
    </w:p>
    <w:p w:rsidR="00DB1969" w:rsidRPr="00DB1969" w:rsidRDefault="00DB1969" w:rsidP="00DB1969">
      <w:pPr>
        <w:pStyle w:val="3"/>
        <w:numPr>
          <w:ilvl w:val="2"/>
          <w:numId w:val="0"/>
        </w:numPr>
        <w:tabs>
          <w:tab w:val="num" w:pos="0"/>
          <w:tab w:val="left" w:pos="45"/>
        </w:tabs>
        <w:spacing w:before="0" w:after="0"/>
        <w:ind w:left="45"/>
        <w:jc w:val="center"/>
        <w:rPr>
          <w:rFonts w:ascii="Times New Roman" w:hAnsi="Times New Roman"/>
          <w:sz w:val="16"/>
          <w:szCs w:val="16"/>
        </w:rPr>
      </w:pPr>
    </w:p>
    <w:p w:rsidR="00DB1969" w:rsidRPr="00DB1969" w:rsidRDefault="00DB1969" w:rsidP="00DB1969">
      <w:pPr>
        <w:pStyle w:val="3"/>
        <w:numPr>
          <w:ilvl w:val="2"/>
          <w:numId w:val="0"/>
        </w:numPr>
        <w:tabs>
          <w:tab w:val="num" w:pos="0"/>
          <w:tab w:val="left" w:pos="45"/>
        </w:tabs>
        <w:spacing w:before="0" w:after="0"/>
        <w:ind w:left="45"/>
        <w:jc w:val="center"/>
        <w:rPr>
          <w:rFonts w:ascii="Times New Roman" w:hAnsi="Times New Roman"/>
          <w:sz w:val="16"/>
          <w:szCs w:val="16"/>
        </w:rPr>
      </w:pPr>
      <w:r w:rsidRPr="00DB1969">
        <w:rPr>
          <w:rFonts w:ascii="Times New Roman" w:hAnsi="Times New Roman"/>
          <w:sz w:val="16"/>
          <w:szCs w:val="16"/>
        </w:rPr>
        <w:t>АКТ</w:t>
      </w:r>
    </w:p>
    <w:p w:rsidR="00DB1969" w:rsidRPr="00DB1969" w:rsidRDefault="00DB1969" w:rsidP="00DB1969">
      <w:pPr>
        <w:ind w:left="45"/>
        <w:rPr>
          <w:b/>
          <w:sz w:val="16"/>
          <w:szCs w:val="16"/>
        </w:rPr>
      </w:pPr>
    </w:p>
    <w:p w:rsidR="00DB1969" w:rsidRPr="00DB1969" w:rsidRDefault="00DB1969" w:rsidP="00DB1969">
      <w:pPr>
        <w:ind w:left="45"/>
        <w:jc w:val="center"/>
        <w:rPr>
          <w:b/>
          <w:bCs/>
          <w:sz w:val="16"/>
          <w:szCs w:val="16"/>
        </w:rPr>
      </w:pPr>
      <w:r w:rsidRPr="00DB1969">
        <w:rPr>
          <w:b/>
          <w:sz w:val="16"/>
          <w:szCs w:val="16"/>
        </w:rPr>
        <w:t>ПРИЁМА-СДАЧИ  В АРЕНДУ ЗЕМЕЛЬНОГО УЧАСТКА</w:t>
      </w:r>
    </w:p>
    <w:p w:rsidR="00DB1969" w:rsidRPr="00DB1969" w:rsidRDefault="00DB1969" w:rsidP="00DB1969">
      <w:pPr>
        <w:pBdr>
          <w:bottom w:val="single" w:sz="4" w:space="1" w:color="000000"/>
        </w:pBdr>
        <w:tabs>
          <w:tab w:val="right" w:pos="10632"/>
        </w:tabs>
        <w:spacing w:before="240" w:after="360"/>
        <w:ind w:left="45"/>
        <w:rPr>
          <w:b/>
          <w:sz w:val="16"/>
          <w:szCs w:val="16"/>
        </w:rPr>
      </w:pPr>
      <w:r w:rsidRPr="00DB1969">
        <w:rPr>
          <w:b/>
          <w:bCs/>
          <w:sz w:val="16"/>
          <w:szCs w:val="16"/>
        </w:rPr>
        <w:t xml:space="preserve">  </w:t>
      </w:r>
      <w:r w:rsidRPr="00DB1969">
        <w:rPr>
          <w:sz w:val="16"/>
          <w:szCs w:val="16"/>
        </w:rPr>
        <w:t xml:space="preserve">                                                                                                                </w:t>
      </w:r>
      <w:r w:rsidRPr="00DB1969">
        <w:rPr>
          <w:b/>
          <w:bCs/>
          <w:sz w:val="16"/>
          <w:szCs w:val="16"/>
        </w:rPr>
        <w:t xml:space="preserve"> </w:t>
      </w:r>
    </w:p>
    <w:p w:rsidR="00DB1969" w:rsidRPr="00DB1969" w:rsidRDefault="00DB1969" w:rsidP="00DB1969">
      <w:pPr>
        <w:tabs>
          <w:tab w:val="left" w:leader="underscore" w:pos="9356"/>
        </w:tabs>
        <w:spacing w:before="240" w:after="120"/>
        <w:rPr>
          <w:b/>
          <w:bCs/>
          <w:sz w:val="16"/>
          <w:szCs w:val="16"/>
        </w:rPr>
      </w:pPr>
      <w:r w:rsidRPr="00DB1969">
        <w:rPr>
          <w:b/>
          <w:sz w:val="16"/>
          <w:szCs w:val="16"/>
        </w:rPr>
        <w:t>_________________________________________</w:t>
      </w:r>
      <w:r w:rsidRPr="00DB1969">
        <w:rPr>
          <w:sz w:val="16"/>
          <w:szCs w:val="16"/>
        </w:rPr>
        <w:t>, именуемый в дальнейшем "Арендодатель", юридический адрес:</w:t>
      </w:r>
      <w:r w:rsidRPr="00DB1969">
        <w:rPr>
          <w:sz w:val="16"/>
          <w:szCs w:val="16"/>
          <w:lang w:eastAsia="ru-RU"/>
        </w:rPr>
        <w:t xml:space="preserve"> </w:t>
      </w:r>
      <w:r w:rsidRPr="00DB1969">
        <w:rPr>
          <w:b/>
          <w:sz w:val="16"/>
          <w:szCs w:val="16"/>
          <w:lang w:eastAsia="ru-RU"/>
        </w:rPr>
        <w:t>____________________________________</w:t>
      </w:r>
      <w:r w:rsidRPr="00DB1969">
        <w:rPr>
          <w:sz w:val="16"/>
          <w:szCs w:val="16"/>
        </w:rPr>
        <w:t xml:space="preserve"> в лице  </w:t>
      </w:r>
      <w:r w:rsidRPr="00DB1969">
        <w:rPr>
          <w:b/>
          <w:sz w:val="16"/>
          <w:szCs w:val="16"/>
          <w:lang w:eastAsia="ru-RU"/>
        </w:rPr>
        <w:t>______________________________________</w:t>
      </w:r>
      <w:r w:rsidRPr="00DB1969">
        <w:rPr>
          <w:sz w:val="16"/>
          <w:szCs w:val="16"/>
        </w:rPr>
        <w:t xml:space="preserve">, действующей на основании </w:t>
      </w:r>
      <w:r w:rsidRPr="00DB1969">
        <w:rPr>
          <w:sz w:val="16"/>
          <w:szCs w:val="16"/>
          <w:lang w:eastAsia="ru-RU"/>
        </w:rPr>
        <w:t>_______________________________________</w:t>
      </w:r>
      <w:r w:rsidRPr="00DB1969">
        <w:rPr>
          <w:b/>
          <w:sz w:val="16"/>
          <w:szCs w:val="16"/>
        </w:rPr>
        <w:t xml:space="preserve"> и гр. </w:t>
      </w:r>
      <w:r w:rsidRPr="00DB1969">
        <w:rPr>
          <w:sz w:val="16"/>
          <w:szCs w:val="16"/>
        </w:rPr>
        <w:t>_________________________________________</w:t>
      </w:r>
      <w:r w:rsidRPr="00DB1969">
        <w:rPr>
          <w:b/>
          <w:sz w:val="16"/>
          <w:szCs w:val="16"/>
        </w:rPr>
        <w:t xml:space="preserve">, </w:t>
      </w:r>
      <w:r w:rsidRPr="00DB1969">
        <w:rPr>
          <w:sz w:val="16"/>
          <w:szCs w:val="16"/>
        </w:rPr>
        <w:t xml:space="preserve">именуемый в дальнейшем "Арендатор",  составили настоящий акт в том, что Арендодатель сдал, а Арендатор принял </w:t>
      </w:r>
      <w:r w:rsidRPr="00DB1969">
        <w:rPr>
          <w:sz w:val="16"/>
          <w:szCs w:val="16"/>
          <w:lang w:eastAsia="ru-RU"/>
        </w:rPr>
        <w:t>земельный участок</w:t>
      </w:r>
      <w:r w:rsidRPr="00DB1969">
        <w:rPr>
          <w:sz w:val="16"/>
          <w:szCs w:val="16"/>
        </w:rPr>
        <w:t xml:space="preserve">  с кадастровым номером </w:t>
      </w:r>
      <w:r w:rsidRPr="00DB1969">
        <w:rPr>
          <w:b/>
          <w:sz w:val="16"/>
          <w:szCs w:val="16"/>
        </w:rPr>
        <w:t>__________________________</w:t>
      </w:r>
      <w:r w:rsidRPr="00DB1969">
        <w:rPr>
          <w:sz w:val="16"/>
          <w:szCs w:val="16"/>
        </w:rPr>
        <w:t xml:space="preserve">, площадью </w:t>
      </w:r>
      <w:r w:rsidRPr="00DB1969">
        <w:rPr>
          <w:b/>
          <w:bCs/>
          <w:sz w:val="16"/>
          <w:szCs w:val="16"/>
        </w:rPr>
        <w:t>_________</w:t>
      </w:r>
      <w:r w:rsidRPr="00DB1969">
        <w:rPr>
          <w:b/>
          <w:sz w:val="16"/>
          <w:szCs w:val="16"/>
        </w:rPr>
        <w:t xml:space="preserve"> </w:t>
      </w:r>
      <w:r w:rsidRPr="00DB1969">
        <w:rPr>
          <w:sz w:val="16"/>
          <w:szCs w:val="16"/>
        </w:rPr>
        <w:t>кв.м.</w:t>
      </w:r>
      <w:r w:rsidRPr="00DB1969">
        <w:rPr>
          <w:b/>
          <w:bCs/>
          <w:iCs/>
          <w:sz w:val="16"/>
          <w:szCs w:val="16"/>
        </w:rPr>
        <w:t xml:space="preserve">, </w:t>
      </w:r>
      <w:r w:rsidRPr="00DB1969">
        <w:rPr>
          <w:iCs/>
          <w:sz w:val="16"/>
          <w:szCs w:val="16"/>
        </w:rPr>
        <w:t>расположенного по адресу: ___________________________________________</w:t>
      </w:r>
      <w:r w:rsidRPr="00DB1969">
        <w:rPr>
          <w:b/>
          <w:bCs/>
          <w:iCs/>
          <w:sz w:val="16"/>
          <w:szCs w:val="16"/>
        </w:rPr>
        <w:t xml:space="preserve">, </w:t>
      </w:r>
      <w:r w:rsidRPr="00DB1969">
        <w:rPr>
          <w:b/>
          <w:sz w:val="16"/>
          <w:szCs w:val="16"/>
        </w:rPr>
        <w:t xml:space="preserve">под ________________________ </w:t>
      </w:r>
      <w:r w:rsidRPr="00DB1969">
        <w:rPr>
          <w:sz w:val="16"/>
          <w:szCs w:val="16"/>
        </w:rPr>
        <w:t xml:space="preserve">в состоянии, пригодном для его использования. </w:t>
      </w:r>
    </w:p>
    <w:p w:rsidR="00DB1969" w:rsidRPr="00DB1969" w:rsidRDefault="00DB1969" w:rsidP="00DB1969">
      <w:pPr>
        <w:tabs>
          <w:tab w:val="left" w:leader="underscore" w:pos="9356"/>
        </w:tabs>
        <w:spacing w:before="240" w:after="120"/>
        <w:jc w:val="center"/>
        <w:rPr>
          <w:sz w:val="16"/>
          <w:szCs w:val="16"/>
        </w:rPr>
      </w:pPr>
      <w:r w:rsidRPr="00DB1969">
        <w:rPr>
          <w:b/>
          <w:bCs/>
          <w:sz w:val="16"/>
          <w:szCs w:val="16"/>
        </w:rPr>
        <w:t>Подписи сторон</w:t>
      </w:r>
    </w:p>
    <w:p w:rsidR="00DB1969" w:rsidRPr="00DB1969" w:rsidRDefault="00DB1969" w:rsidP="00DB1969">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DB1969" w:rsidRPr="00DB1969" w:rsidTr="009A3D9A">
        <w:tc>
          <w:tcPr>
            <w:tcW w:w="5125" w:type="dxa"/>
            <w:shd w:val="clear" w:color="auto" w:fill="auto"/>
          </w:tcPr>
          <w:p w:rsidR="00DB1969" w:rsidRPr="00DB1969" w:rsidRDefault="00DB1969" w:rsidP="009A3D9A">
            <w:pPr>
              <w:pStyle w:val="af8"/>
              <w:snapToGrid w:val="0"/>
              <w:jc w:val="center"/>
              <w:rPr>
                <w:sz w:val="16"/>
                <w:szCs w:val="16"/>
              </w:rPr>
            </w:pPr>
            <w:r w:rsidRPr="00DB1969">
              <w:rPr>
                <w:sz w:val="16"/>
                <w:szCs w:val="16"/>
              </w:rPr>
              <w:t>АРЕНДОДАТЕЛЬ</w:t>
            </w:r>
          </w:p>
        </w:tc>
        <w:tc>
          <w:tcPr>
            <w:tcW w:w="5165" w:type="dxa"/>
            <w:shd w:val="clear" w:color="auto" w:fill="auto"/>
          </w:tcPr>
          <w:p w:rsidR="00DB1969" w:rsidRPr="00DB1969" w:rsidRDefault="00DB1969" w:rsidP="009A3D9A">
            <w:pPr>
              <w:pStyle w:val="af8"/>
              <w:snapToGrid w:val="0"/>
              <w:jc w:val="center"/>
              <w:rPr>
                <w:sz w:val="16"/>
                <w:szCs w:val="16"/>
              </w:rPr>
            </w:pPr>
            <w:r w:rsidRPr="00DB1969">
              <w:rPr>
                <w:sz w:val="16"/>
                <w:szCs w:val="16"/>
              </w:rPr>
              <w:t>АРЕНДАТОР</w:t>
            </w:r>
          </w:p>
        </w:tc>
      </w:tr>
      <w:tr w:rsidR="00DB1969" w:rsidRPr="00DB1969" w:rsidTr="009A3D9A">
        <w:tc>
          <w:tcPr>
            <w:tcW w:w="5125" w:type="dxa"/>
            <w:shd w:val="clear" w:color="auto" w:fill="auto"/>
          </w:tcPr>
          <w:p w:rsidR="00DB1969" w:rsidRPr="00DB1969" w:rsidRDefault="00DB1969" w:rsidP="009A3D9A">
            <w:pPr>
              <w:pStyle w:val="af8"/>
              <w:snapToGrid w:val="0"/>
              <w:rPr>
                <w:sz w:val="16"/>
                <w:szCs w:val="16"/>
              </w:rPr>
            </w:pPr>
            <w:r w:rsidRPr="00DB1969">
              <w:rPr>
                <w:b/>
                <w:sz w:val="16"/>
                <w:szCs w:val="16"/>
              </w:rPr>
              <w:t>_____________________________________</w:t>
            </w:r>
          </w:p>
        </w:tc>
        <w:tc>
          <w:tcPr>
            <w:tcW w:w="5165" w:type="dxa"/>
            <w:shd w:val="clear" w:color="auto" w:fill="auto"/>
          </w:tcPr>
          <w:p w:rsidR="00DB1969" w:rsidRPr="00DB1969" w:rsidRDefault="00DB1969" w:rsidP="009A3D9A">
            <w:pPr>
              <w:pStyle w:val="af8"/>
              <w:rPr>
                <w:sz w:val="16"/>
                <w:szCs w:val="16"/>
              </w:rPr>
            </w:pPr>
            <w:r w:rsidRPr="00DB1969">
              <w:rPr>
                <w:sz w:val="16"/>
                <w:szCs w:val="16"/>
              </w:rPr>
              <w:t>__________________________________</w:t>
            </w:r>
          </w:p>
        </w:tc>
      </w:tr>
      <w:tr w:rsidR="00DB1969" w:rsidRPr="00DB1969" w:rsidTr="009A3D9A">
        <w:tc>
          <w:tcPr>
            <w:tcW w:w="5125" w:type="dxa"/>
            <w:shd w:val="clear" w:color="auto" w:fill="auto"/>
          </w:tcPr>
          <w:p w:rsidR="00DB1969" w:rsidRPr="00DB1969" w:rsidRDefault="00DB1969" w:rsidP="009A3D9A">
            <w:pPr>
              <w:pStyle w:val="af8"/>
              <w:snapToGrid w:val="0"/>
              <w:rPr>
                <w:sz w:val="16"/>
                <w:szCs w:val="16"/>
              </w:rPr>
            </w:pPr>
          </w:p>
        </w:tc>
        <w:tc>
          <w:tcPr>
            <w:tcW w:w="5165" w:type="dxa"/>
            <w:shd w:val="clear" w:color="auto" w:fill="auto"/>
          </w:tcPr>
          <w:p w:rsidR="00DB1969" w:rsidRPr="00DB1969" w:rsidRDefault="00DB1969" w:rsidP="009A3D9A">
            <w:pPr>
              <w:pStyle w:val="af8"/>
              <w:snapToGrid w:val="0"/>
              <w:rPr>
                <w:sz w:val="16"/>
                <w:szCs w:val="16"/>
              </w:rPr>
            </w:pPr>
          </w:p>
        </w:tc>
      </w:tr>
    </w:tbl>
    <w:p w:rsidR="00DB1969" w:rsidRPr="00DB1969" w:rsidRDefault="00DB1969" w:rsidP="00DB1969">
      <w:pPr>
        <w:jc w:val="both"/>
        <w:rPr>
          <w:sz w:val="16"/>
          <w:szCs w:val="16"/>
        </w:rPr>
      </w:pPr>
    </w:p>
    <w:p w:rsidR="00DB1969" w:rsidRPr="00DB1969" w:rsidRDefault="00DB1969" w:rsidP="00DB1969">
      <w:pPr>
        <w:ind w:firstLine="850"/>
        <w:jc w:val="both"/>
        <w:rPr>
          <w:sz w:val="16"/>
          <w:szCs w:val="16"/>
        </w:rPr>
      </w:pPr>
    </w:p>
    <w:p w:rsidR="00DB1969" w:rsidRPr="00DB1969" w:rsidRDefault="00DB1969" w:rsidP="00DB1969">
      <w:pPr>
        <w:rPr>
          <w:sz w:val="16"/>
          <w:szCs w:val="16"/>
        </w:rPr>
      </w:pPr>
      <w:r w:rsidRPr="00DB1969">
        <w:rPr>
          <w:sz w:val="16"/>
          <w:szCs w:val="16"/>
        </w:rPr>
        <w:t>Председатель КУМИ и ЗР</w:t>
      </w:r>
    </w:p>
    <w:p w:rsidR="00DB1969" w:rsidRPr="00DB1969" w:rsidRDefault="00DB1969" w:rsidP="00DB1969">
      <w:pPr>
        <w:rPr>
          <w:sz w:val="16"/>
          <w:szCs w:val="16"/>
        </w:rPr>
      </w:pPr>
      <w:r w:rsidRPr="00DB1969">
        <w:rPr>
          <w:sz w:val="16"/>
          <w:szCs w:val="16"/>
        </w:rPr>
        <w:t xml:space="preserve">администрации  Галичского муниципального района </w:t>
      </w:r>
    </w:p>
    <w:p w:rsidR="00DB1969" w:rsidRPr="00DB1969" w:rsidRDefault="00DB1969" w:rsidP="00DB1969">
      <w:pPr>
        <w:jc w:val="both"/>
        <w:rPr>
          <w:sz w:val="16"/>
          <w:szCs w:val="16"/>
        </w:rPr>
      </w:pPr>
      <w:r w:rsidRPr="00DB1969">
        <w:rPr>
          <w:sz w:val="16"/>
          <w:szCs w:val="16"/>
        </w:rPr>
        <w:t>Костромской области</w:t>
      </w:r>
    </w:p>
    <w:p w:rsidR="00DB1969" w:rsidRPr="00DB1969" w:rsidRDefault="00DB1969" w:rsidP="00DB1969">
      <w:pPr>
        <w:jc w:val="both"/>
        <w:rPr>
          <w:sz w:val="16"/>
          <w:szCs w:val="16"/>
        </w:rPr>
      </w:pPr>
      <w:r w:rsidRPr="00DB1969">
        <w:rPr>
          <w:sz w:val="16"/>
          <w:szCs w:val="16"/>
        </w:rPr>
        <w:t xml:space="preserve">М.Н.Киселёв                </w:t>
      </w:r>
    </w:p>
    <w:p w:rsidR="00D94236" w:rsidRDefault="00D94236"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Default="00117A24" w:rsidP="0034760F">
      <w:pPr>
        <w:jc w:val="both"/>
        <w:rPr>
          <w:sz w:val="16"/>
          <w:szCs w:val="16"/>
        </w:rPr>
      </w:pPr>
    </w:p>
    <w:p w:rsidR="00117A24" w:rsidRPr="00DB1969" w:rsidRDefault="00117A24" w:rsidP="0034760F">
      <w:pPr>
        <w:jc w:val="both"/>
        <w:rPr>
          <w:sz w:val="16"/>
          <w:szCs w:val="16"/>
        </w:rPr>
      </w:pPr>
    </w:p>
    <w:tbl>
      <w:tblPr>
        <w:tblpPr w:leftFromText="180" w:rightFromText="180" w:vertAnchor="text" w:horzAnchor="margin" w:tblpY="115"/>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0D598E" w:rsidRPr="00E9298A" w:rsidTr="000D598E">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b/>
                <w:sz w:val="18"/>
                <w:szCs w:val="18"/>
              </w:rPr>
            </w:pPr>
          </w:p>
          <w:p w:rsidR="000D598E" w:rsidRPr="00E9298A" w:rsidRDefault="000D598E" w:rsidP="000D598E">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0D598E" w:rsidRPr="00E9298A" w:rsidRDefault="000D598E" w:rsidP="000D598E">
            <w:pPr>
              <w:ind w:right="-545"/>
              <w:jc w:val="both"/>
              <w:rPr>
                <w:b/>
                <w:sz w:val="18"/>
                <w:szCs w:val="18"/>
              </w:rPr>
            </w:pPr>
            <w:r w:rsidRPr="00E9298A">
              <w:rPr>
                <w:b/>
                <w:sz w:val="18"/>
                <w:szCs w:val="18"/>
              </w:rPr>
              <w:t>муниципального района</w:t>
            </w:r>
          </w:p>
          <w:p w:rsidR="000D598E" w:rsidRPr="00E9298A" w:rsidRDefault="000D598E" w:rsidP="000D598E">
            <w:pPr>
              <w:ind w:right="-545"/>
              <w:jc w:val="both"/>
              <w:rPr>
                <w:b/>
                <w:sz w:val="18"/>
                <w:szCs w:val="18"/>
              </w:rPr>
            </w:pPr>
            <w:r w:rsidRPr="00E9298A">
              <w:rPr>
                <w:b/>
                <w:sz w:val="18"/>
                <w:szCs w:val="18"/>
              </w:rPr>
              <w:t xml:space="preserve">Набор, верстка и  печать  выполнены  в </w:t>
            </w:r>
          </w:p>
          <w:p w:rsidR="000D598E" w:rsidRPr="00E9298A" w:rsidRDefault="000D598E" w:rsidP="000D598E">
            <w:pPr>
              <w:ind w:right="-545"/>
              <w:jc w:val="both"/>
              <w:rPr>
                <w:b/>
                <w:sz w:val="18"/>
                <w:szCs w:val="18"/>
              </w:rPr>
            </w:pPr>
            <w:r w:rsidRPr="00E9298A">
              <w:rPr>
                <w:b/>
                <w:sz w:val="18"/>
                <w:szCs w:val="18"/>
              </w:rPr>
              <w:t>администрации Галичского</w:t>
            </w:r>
          </w:p>
          <w:p w:rsidR="000D598E" w:rsidRPr="00E9298A" w:rsidRDefault="000D598E" w:rsidP="000D598E">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b/>
                <w:sz w:val="18"/>
                <w:szCs w:val="18"/>
                <w:u w:val="single"/>
              </w:rPr>
            </w:pPr>
            <w:r w:rsidRPr="00E9298A">
              <w:rPr>
                <w:b/>
                <w:sz w:val="18"/>
                <w:szCs w:val="18"/>
              </w:rPr>
              <w:t xml:space="preserve">                       </w:t>
            </w:r>
            <w:r w:rsidRPr="00E9298A">
              <w:rPr>
                <w:b/>
                <w:sz w:val="18"/>
                <w:szCs w:val="18"/>
                <w:u w:val="single"/>
              </w:rPr>
              <w:t>АДРЕС:</w:t>
            </w:r>
          </w:p>
          <w:p w:rsidR="000D598E" w:rsidRPr="00E9298A" w:rsidRDefault="000D598E" w:rsidP="000D598E">
            <w:pPr>
              <w:ind w:right="-545"/>
              <w:jc w:val="both"/>
              <w:rPr>
                <w:b/>
                <w:sz w:val="18"/>
                <w:szCs w:val="18"/>
              </w:rPr>
            </w:pPr>
            <w:r w:rsidRPr="00E9298A">
              <w:rPr>
                <w:b/>
                <w:sz w:val="18"/>
                <w:szCs w:val="18"/>
              </w:rPr>
              <w:t xml:space="preserve">     157201   Костромская область,</w:t>
            </w:r>
          </w:p>
          <w:p w:rsidR="000D598E" w:rsidRPr="00E9298A" w:rsidRDefault="000D598E" w:rsidP="000D598E">
            <w:pPr>
              <w:ind w:right="-545"/>
              <w:jc w:val="both"/>
              <w:rPr>
                <w:b/>
                <w:sz w:val="18"/>
                <w:szCs w:val="18"/>
              </w:rPr>
            </w:pPr>
            <w:r w:rsidRPr="00E9298A">
              <w:rPr>
                <w:b/>
                <w:sz w:val="18"/>
                <w:szCs w:val="18"/>
              </w:rPr>
              <w:t xml:space="preserve">   г. Галич, пл. Революции, 23 «а»</w:t>
            </w:r>
          </w:p>
          <w:p w:rsidR="000D598E" w:rsidRPr="00E9298A" w:rsidRDefault="000D598E" w:rsidP="000D598E">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0D598E" w:rsidRPr="00E9298A" w:rsidRDefault="000D598E" w:rsidP="000D598E">
            <w:pPr>
              <w:ind w:right="-545"/>
              <w:jc w:val="both"/>
              <w:rPr>
                <w:b/>
                <w:sz w:val="18"/>
                <w:szCs w:val="18"/>
              </w:rPr>
            </w:pPr>
            <w:r w:rsidRPr="00E9298A">
              <w:rPr>
                <w:b/>
                <w:sz w:val="18"/>
                <w:szCs w:val="18"/>
              </w:rPr>
              <w:t xml:space="preserve">   Собрание депутатов – 2-26-06</w:t>
            </w:r>
          </w:p>
          <w:p w:rsidR="000D598E" w:rsidRPr="00E9298A" w:rsidRDefault="000D598E" w:rsidP="000D598E">
            <w:pPr>
              <w:ind w:right="-545"/>
              <w:jc w:val="both"/>
              <w:rPr>
                <w:b/>
                <w:sz w:val="18"/>
                <w:szCs w:val="18"/>
              </w:rPr>
            </w:pPr>
            <w:r w:rsidRPr="00E9298A">
              <w:rPr>
                <w:b/>
                <w:sz w:val="18"/>
                <w:szCs w:val="18"/>
              </w:rPr>
              <w:t xml:space="preserve">   Управляющий делами –    2-21-04</w:t>
            </w:r>
          </w:p>
          <w:p w:rsidR="000D598E" w:rsidRPr="00E9298A" w:rsidRDefault="000D598E" w:rsidP="000D598E">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sz w:val="18"/>
                <w:szCs w:val="18"/>
              </w:rPr>
            </w:pPr>
          </w:p>
          <w:p w:rsidR="000D598E" w:rsidRPr="00E9298A" w:rsidRDefault="000D598E" w:rsidP="000D598E">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w:t>
            </w:r>
            <w:r w:rsidR="00750C6D">
              <w:rPr>
                <w:b/>
                <w:sz w:val="18"/>
                <w:szCs w:val="18"/>
                <w:u w:val="single"/>
              </w:rPr>
              <w:t>1</w:t>
            </w:r>
            <w:r w:rsidR="0034760F">
              <w:rPr>
                <w:b/>
                <w:sz w:val="18"/>
                <w:szCs w:val="18"/>
                <w:u w:val="single"/>
              </w:rPr>
              <w:t>7</w:t>
            </w:r>
            <w:r w:rsidR="00D94236">
              <w:rPr>
                <w:b/>
                <w:sz w:val="18"/>
                <w:szCs w:val="18"/>
                <w:u w:val="single"/>
              </w:rPr>
              <w:t xml:space="preserve"> </w:t>
            </w:r>
            <w:r>
              <w:rPr>
                <w:b/>
                <w:sz w:val="18"/>
                <w:szCs w:val="18"/>
                <w:u w:val="single"/>
              </w:rPr>
              <w:t xml:space="preserve"> </w:t>
            </w:r>
            <w:r>
              <w:rPr>
                <w:b/>
                <w:sz w:val="18"/>
                <w:szCs w:val="18"/>
              </w:rPr>
              <w:t>листов</w:t>
            </w:r>
            <w:r w:rsidRPr="00E9298A">
              <w:rPr>
                <w:b/>
                <w:sz w:val="18"/>
                <w:szCs w:val="18"/>
              </w:rPr>
              <w:t xml:space="preserve"> А4</w:t>
            </w:r>
          </w:p>
          <w:p w:rsidR="000D598E" w:rsidRPr="00A16AA2" w:rsidRDefault="000D598E" w:rsidP="0034760F">
            <w:pPr>
              <w:ind w:right="-96"/>
              <w:jc w:val="both"/>
              <w:rPr>
                <w:b/>
                <w:sz w:val="18"/>
                <w:szCs w:val="18"/>
              </w:rPr>
            </w:pPr>
            <w:r w:rsidRPr="00E9298A">
              <w:rPr>
                <w:b/>
                <w:sz w:val="18"/>
                <w:szCs w:val="18"/>
              </w:rPr>
              <w:t xml:space="preserve">    Номер подписан </w:t>
            </w:r>
            <w:r w:rsidR="0034760F">
              <w:rPr>
                <w:b/>
                <w:sz w:val="18"/>
                <w:szCs w:val="18"/>
              </w:rPr>
              <w:t>07</w:t>
            </w:r>
            <w:r w:rsidR="00175CF9">
              <w:rPr>
                <w:b/>
                <w:sz w:val="18"/>
                <w:szCs w:val="18"/>
              </w:rPr>
              <w:t xml:space="preserve"> </w:t>
            </w:r>
            <w:r w:rsidR="0034760F">
              <w:rPr>
                <w:b/>
                <w:sz w:val="18"/>
                <w:szCs w:val="18"/>
              </w:rPr>
              <w:t>июня</w:t>
            </w:r>
            <w:r w:rsidRPr="00E9298A">
              <w:rPr>
                <w:b/>
                <w:sz w:val="18"/>
                <w:szCs w:val="18"/>
              </w:rPr>
              <w:t xml:space="preserve"> 201</w:t>
            </w:r>
            <w:r>
              <w:rPr>
                <w:b/>
                <w:sz w:val="18"/>
                <w:szCs w:val="18"/>
              </w:rPr>
              <w:t>7</w:t>
            </w:r>
            <w:r w:rsidRPr="00E9298A">
              <w:rPr>
                <w:b/>
                <w:sz w:val="18"/>
                <w:szCs w:val="18"/>
              </w:rPr>
              <w:t xml:space="preserve"> г.</w:t>
            </w:r>
          </w:p>
        </w:tc>
      </w:tr>
      <w:tr w:rsidR="000D598E" w:rsidRPr="00E9298A" w:rsidTr="000D598E">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0D598E" w:rsidRPr="00E9298A" w:rsidRDefault="000D598E" w:rsidP="000D598E">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0D598E" w:rsidRPr="00E9298A" w:rsidRDefault="000D598E" w:rsidP="000D598E">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sz w:val="18"/>
                <w:szCs w:val="18"/>
              </w:rPr>
            </w:pPr>
          </w:p>
          <w:p w:rsidR="000D598E" w:rsidRPr="00E9298A" w:rsidRDefault="000D598E" w:rsidP="000D598E">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0D598E" w:rsidRPr="00E9298A" w:rsidRDefault="000D598E" w:rsidP="000D598E">
            <w:pPr>
              <w:ind w:right="-779"/>
              <w:jc w:val="both"/>
              <w:rPr>
                <w:sz w:val="18"/>
                <w:szCs w:val="18"/>
              </w:rPr>
            </w:pPr>
          </w:p>
        </w:tc>
      </w:tr>
    </w:tbl>
    <w:p w:rsidR="00351B91" w:rsidRPr="00351B91" w:rsidRDefault="00351B91" w:rsidP="00351B91">
      <w:pPr>
        <w:rPr>
          <w:lang w:eastAsia="ru-RU"/>
        </w:rPr>
        <w:sectPr w:rsidR="00351B91" w:rsidRPr="00351B91" w:rsidSect="00DB1969">
          <w:footerReference w:type="default" r:id="rId38"/>
          <w:pgSz w:w="11906" w:h="16838"/>
          <w:pgMar w:top="1134" w:right="851" w:bottom="1134" w:left="1134" w:header="720" w:footer="720" w:gutter="0"/>
          <w:cols w:space="720"/>
          <w:docGrid w:linePitch="272"/>
        </w:sectPr>
      </w:pPr>
    </w:p>
    <w:p w:rsidR="004F52EC" w:rsidRPr="004F3E60" w:rsidRDefault="004F52EC" w:rsidP="00E54C02">
      <w:pPr>
        <w:rPr>
          <w:sz w:val="16"/>
          <w:szCs w:val="16"/>
        </w:rPr>
      </w:pPr>
    </w:p>
    <w:sectPr w:rsidR="004F52EC" w:rsidRPr="004F3E60" w:rsidSect="0080723A">
      <w:footerReference w:type="even" r:id="rId39"/>
      <w:footerReference w:type="default" r:id="rId40"/>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D19" w:rsidRDefault="00261D19">
      <w:r>
        <w:separator/>
      </w:r>
    </w:p>
  </w:endnote>
  <w:endnote w:type="continuationSeparator" w:id="1">
    <w:p w:rsidR="00261D19" w:rsidRDefault="00261D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ahoma2">
    <w:charset w:val="00"/>
    <w:family w:val="swiss"/>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D9A" w:rsidRDefault="004E4D88">
    <w:pPr>
      <w:pStyle w:val="a9"/>
      <w:jc w:val="right"/>
    </w:pPr>
    <w:fldSimple w:instr=" PAGE   \* MERGEFORMAT ">
      <w:r w:rsidR="00386B77">
        <w:rPr>
          <w:noProof/>
        </w:rPr>
        <w:t>16</w:t>
      </w:r>
    </w:fldSimple>
  </w:p>
  <w:p w:rsidR="009A3D9A" w:rsidRDefault="009A3D9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D9A" w:rsidRDefault="004E4D88" w:rsidP="001A27C7">
    <w:pPr>
      <w:pStyle w:val="a9"/>
      <w:framePr w:wrap="around" w:vAnchor="text" w:hAnchor="margin" w:xAlign="right" w:y="1"/>
      <w:rPr>
        <w:rStyle w:val="ab"/>
      </w:rPr>
    </w:pPr>
    <w:r>
      <w:rPr>
        <w:rStyle w:val="ab"/>
      </w:rPr>
      <w:fldChar w:fldCharType="begin"/>
    </w:r>
    <w:r w:rsidR="009A3D9A">
      <w:rPr>
        <w:rStyle w:val="ab"/>
      </w:rPr>
      <w:instrText xml:space="preserve">PAGE  </w:instrText>
    </w:r>
    <w:r>
      <w:rPr>
        <w:rStyle w:val="ab"/>
      </w:rPr>
      <w:fldChar w:fldCharType="end"/>
    </w:r>
  </w:p>
  <w:p w:rsidR="009A3D9A" w:rsidRDefault="009A3D9A"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D9A" w:rsidRDefault="004E4D88" w:rsidP="001A27C7">
    <w:pPr>
      <w:pStyle w:val="a9"/>
      <w:framePr w:wrap="around" w:vAnchor="text" w:hAnchor="margin" w:xAlign="right" w:y="1"/>
      <w:rPr>
        <w:rStyle w:val="ab"/>
      </w:rPr>
    </w:pPr>
    <w:r>
      <w:rPr>
        <w:rStyle w:val="ab"/>
      </w:rPr>
      <w:fldChar w:fldCharType="begin"/>
    </w:r>
    <w:r w:rsidR="009A3D9A">
      <w:rPr>
        <w:rStyle w:val="ab"/>
      </w:rPr>
      <w:instrText xml:space="preserve">PAGE  </w:instrText>
    </w:r>
    <w:r>
      <w:rPr>
        <w:rStyle w:val="ab"/>
      </w:rPr>
      <w:fldChar w:fldCharType="separate"/>
    </w:r>
    <w:r w:rsidR="00386B77">
      <w:rPr>
        <w:rStyle w:val="ab"/>
        <w:noProof/>
      </w:rPr>
      <w:t>17</w:t>
    </w:r>
    <w:r>
      <w:rPr>
        <w:rStyle w:val="ab"/>
      </w:rPr>
      <w:fldChar w:fldCharType="end"/>
    </w:r>
  </w:p>
  <w:p w:rsidR="009A3D9A" w:rsidRDefault="009A3D9A"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D19" w:rsidRDefault="00261D19">
      <w:r>
        <w:separator/>
      </w:r>
    </w:p>
  </w:footnote>
  <w:footnote w:type="continuationSeparator" w:id="1">
    <w:p w:rsidR="00261D19" w:rsidRDefault="00261D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1A13A42"/>
    <w:multiLevelType w:val="multilevel"/>
    <w:tmpl w:val="DD70BFF6"/>
    <w:lvl w:ilvl="0">
      <w:start w:val="1"/>
      <w:numFmt w:val="decimal"/>
      <w:lvlText w:val="%1."/>
      <w:lvlJc w:val="left"/>
      <w:pPr>
        <w:ind w:left="1080" w:hanging="360"/>
      </w:pPr>
      <w:rPr>
        <w:rFonts w:hint="default"/>
      </w:rPr>
    </w:lvl>
    <w:lvl w:ilvl="1">
      <w:start w:val="1"/>
      <w:numFmt w:val="decimal"/>
      <w:isLgl/>
      <w:lvlText w:val="%1.%2."/>
      <w:lvlJc w:val="left"/>
      <w:pPr>
        <w:ind w:left="2100" w:hanging="1380"/>
      </w:pPr>
      <w:rPr>
        <w:rFonts w:hint="default"/>
      </w:rPr>
    </w:lvl>
    <w:lvl w:ilvl="2">
      <w:start w:val="1"/>
      <w:numFmt w:val="decimal"/>
      <w:isLgl/>
      <w:lvlText w:val="%1.%2.%3."/>
      <w:lvlJc w:val="left"/>
      <w:pPr>
        <w:ind w:left="2100" w:hanging="1380"/>
      </w:pPr>
      <w:rPr>
        <w:rFonts w:hint="default"/>
      </w:rPr>
    </w:lvl>
    <w:lvl w:ilvl="3">
      <w:start w:val="1"/>
      <w:numFmt w:val="decimal"/>
      <w:isLgl/>
      <w:lvlText w:val="%1.%2.%3.%4."/>
      <w:lvlJc w:val="left"/>
      <w:pPr>
        <w:ind w:left="2100" w:hanging="1380"/>
      </w:pPr>
      <w:rPr>
        <w:rFonts w:hint="default"/>
      </w:rPr>
    </w:lvl>
    <w:lvl w:ilvl="4">
      <w:start w:val="1"/>
      <w:numFmt w:val="decimal"/>
      <w:isLgl/>
      <w:lvlText w:val="%1.%2.%3.%4.%5."/>
      <w:lvlJc w:val="left"/>
      <w:pPr>
        <w:ind w:left="2100" w:hanging="13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623006"/>
    <w:multiLevelType w:val="hybridMultilevel"/>
    <w:tmpl w:val="8FFC43B8"/>
    <w:lvl w:ilvl="0" w:tplc="72C6B588">
      <w:start w:val="1"/>
      <w:numFmt w:val="decimal"/>
      <w:lvlText w:val="%1."/>
      <w:lvlJc w:val="left"/>
      <w:pPr>
        <w:tabs>
          <w:tab w:val="num" w:pos="975"/>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25D6928"/>
    <w:multiLevelType w:val="multilevel"/>
    <w:tmpl w:val="F190B84E"/>
    <w:lvl w:ilvl="0">
      <w:start w:val="1"/>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4">
    <w:nsid w:val="37090470"/>
    <w:multiLevelType w:val="hybridMultilevel"/>
    <w:tmpl w:val="0BDC4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42201"/>
    <w:multiLevelType w:val="hybridMultilevel"/>
    <w:tmpl w:val="B98232A6"/>
    <w:lvl w:ilvl="0" w:tplc="CD0A86BA">
      <w:start w:val="1"/>
      <w:numFmt w:val="decimal"/>
      <w:lvlText w:val="%1."/>
      <w:lvlJc w:val="left"/>
      <w:pPr>
        <w:tabs>
          <w:tab w:val="num" w:pos="1714"/>
        </w:tabs>
        <w:ind w:left="1714" w:hanging="1005"/>
      </w:pPr>
      <w:rPr>
        <w:rFonts w:hint="default"/>
        <w:color w:val="000000"/>
        <w:sz w:val="26"/>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3E1D1A21"/>
    <w:multiLevelType w:val="hybridMultilevel"/>
    <w:tmpl w:val="F43C5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2727988"/>
    <w:multiLevelType w:val="hybridMultilevel"/>
    <w:tmpl w:val="DA0215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5"/>
  </w:num>
  <w:num w:numId="3">
    <w:abstractNumId w:val="11"/>
  </w:num>
  <w:num w:numId="4">
    <w:abstractNumId w:val="17"/>
  </w:num>
  <w:num w:numId="5">
    <w:abstractNumId w:val="14"/>
  </w:num>
  <w:num w:numId="6">
    <w:abstractNumId w:val="16"/>
  </w:num>
  <w:num w:numId="7">
    <w:abstractNumId w:val="20"/>
  </w:num>
  <w:num w:numId="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
  </w:num>
  <w:num w:numId="14">
    <w:abstractNumId w:val="0"/>
  </w:num>
  <w:num w:numId="15">
    <w:abstractNumId w:val="8"/>
  </w:num>
  <w:num w:numId="16">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84D99"/>
    <w:rsid w:val="00087A42"/>
    <w:rsid w:val="00087E1E"/>
    <w:rsid w:val="000909CA"/>
    <w:rsid w:val="000926AB"/>
    <w:rsid w:val="00094EA1"/>
    <w:rsid w:val="000A0E53"/>
    <w:rsid w:val="000A1211"/>
    <w:rsid w:val="000A1324"/>
    <w:rsid w:val="000A18FF"/>
    <w:rsid w:val="000A1AD9"/>
    <w:rsid w:val="000B0133"/>
    <w:rsid w:val="000B038C"/>
    <w:rsid w:val="000B0446"/>
    <w:rsid w:val="000B197A"/>
    <w:rsid w:val="000B1B75"/>
    <w:rsid w:val="000C43D4"/>
    <w:rsid w:val="000C641D"/>
    <w:rsid w:val="000C6F46"/>
    <w:rsid w:val="000D10E3"/>
    <w:rsid w:val="000D2521"/>
    <w:rsid w:val="000D598E"/>
    <w:rsid w:val="000E113C"/>
    <w:rsid w:val="000E4173"/>
    <w:rsid w:val="000E4FA7"/>
    <w:rsid w:val="000E69B6"/>
    <w:rsid w:val="000E7381"/>
    <w:rsid w:val="000F36F6"/>
    <w:rsid w:val="000F59F9"/>
    <w:rsid w:val="00100AEE"/>
    <w:rsid w:val="00102A64"/>
    <w:rsid w:val="00103778"/>
    <w:rsid w:val="00103C3F"/>
    <w:rsid w:val="001101E9"/>
    <w:rsid w:val="00112897"/>
    <w:rsid w:val="00117A24"/>
    <w:rsid w:val="00117DDF"/>
    <w:rsid w:val="00121824"/>
    <w:rsid w:val="001225EE"/>
    <w:rsid w:val="00122B1F"/>
    <w:rsid w:val="00124CDC"/>
    <w:rsid w:val="001354D6"/>
    <w:rsid w:val="00137817"/>
    <w:rsid w:val="00142CBA"/>
    <w:rsid w:val="00143248"/>
    <w:rsid w:val="001515DD"/>
    <w:rsid w:val="001522BC"/>
    <w:rsid w:val="00155084"/>
    <w:rsid w:val="001556F4"/>
    <w:rsid w:val="0015742B"/>
    <w:rsid w:val="0016250F"/>
    <w:rsid w:val="0016295E"/>
    <w:rsid w:val="00170F37"/>
    <w:rsid w:val="00175CF9"/>
    <w:rsid w:val="00182D32"/>
    <w:rsid w:val="0018326A"/>
    <w:rsid w:val="001874A8"/>
    <w:rsid w:val="001908D9"/>
    <w:rsid w:val="00193F8A"/>
    <w:rsid w:val="001940DB"/>
    <w:rsid w:val="001977E1"/>
    <w:rsid w:val="001A27C7"/>
    <w:rsid w:val="001B1A0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201804"/>
    <w:rsid w:val="00203CF8"/>
    <w:rsid w:val="00205DBE"/>
    <w:rsid w:val="00207BB3"/>
    <w:rsid w:val="0021377B"/>
    <w:rsid w:val="002139C4"/>
    <w:rsid w:val="00215B12"/>
    <w:rsid w:val="00225384"/>
    <w:rsid w:val="00225A38"/>
    <w:rsid w:val="002308BD"/>
    <w:rsid w:val="002347A4"/>
    <w:rsid w:val="00234F10"/>
    <w:rsid w:val="00236FC9"/>
    <w:rsid w:val="00237A59"/>
    <w:rsid w:val="00240CBF"/>
    <w:rsid w:val="00246B9E"/>
    <w:rsid w:val="0024783A"/>
    <w:rsid w:val="002506E6"/>
    <w:rsid w:val="00251176"/>
    <w:rsid w:val="0025211D"/>
    <w:rsid w:val="002523D6"/>
    <w:rsid w:val="00254020"/>
    <w:rsid w:val="00254C96"/>
    <w:rsid w:val="00254E7A"/>
    <w:rsid w:val="002562E9"/>
    <w:rsid w:val="00261D19"/>
    <w:rsid w:val="00262EDA"/>
    <w:rsid w:val="00270276"/>
    <w:rsid w:val="00271B4E"/>
    <w:rsid w:val="002726A5"/>
    <w:rsid w:val="00273E91"/>
    <w:rsid w:val="002859F9"/>
    <w:rsid w:val="002875AA"/>
    <w:rsid w:val="0028798A"/>
    <w:rsid w:val="00287A6E"/>
    <w:rsid w:val="00287F7B"/>
    <w:rsid w:val="002900CB"/>
    <w:rsid w:val="00290331"/>
    <w:rsid w:val="00291C5D"/>
    <w:rsid w:val="002942FF"/>
    <w:rsid w:val="002A7242"/>
    <w:rsid w:val="002B3E14"/>
    <w:rsid w:val="002B560F"/>
    <w:rsid w:val="002C0AF1"/>
    <w:rsid w:val="002E0415"/>
    <w:rsid w:val="002E11D2"/>
    <w:rsid w:val="002E61A3"/>
    <w:rsid w:val="002E6403"/>
    <w:rsid w:val="002E6B0A"/>
    <w:rsid w:val="002F62A7"/>
    <w:rsid w:val="002F7051"/>
    <w:rsid w:val="00304B29"/>
    <w:rsid w:val="003152D5"/>
    <w:rsid w:val="00315375"/>
    <w:rsid w:val="003221CE"/>
    <w:rsid w:val="0032263B"/>
    <w:rsid w:val="00326328"/>
    <w:rsid w:val="00327B2F"/>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6B77"/>
    <w:rsid w:val="00387A52"/>
    <w:rsid w:val="003934E1"/>
    <w:rsid w:val="00396698"/>
    <w:rsid w:val="003A0C9D"/>
    <w:rsid w:val="003A1E1A"/>
    <w:rsid w:val="003A3CCE"/>
    <w:rsid w:val="003A490E"/>
    <w:rsid w:val="003A6F50"/>
    <w:rsid w:val="003B0C18"/>
    <w:rsid w:val="003B7F90"/>
    <w:rsid w:val="003C3055"/>
    <w:rsid w:val="003C3860"/>
    <w:rsid w:val="003D2D91"/>
    <w:rsid w:val="003D3D03"/>
    <w:rsid w:val="003E09B5"/>
    <w:rsid w:val="003E437A"/>
    <w:rsid w:val="003E5072"/>
    <w:rsid w:val="003E614D"/>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D0D"/>
    <w:rsid w:val="00427E97"/>
    <w:rsid w:val="00430000"/>
    <w:rsid w:val="00430B21"/>
    <w:rsid w:val="004315A9"/>
    <w:rsid w:val="00436F89"/>
    <w:rsid w:val="00450DC4"/>
    <w:rsid w:val="00451D38"/>
    <w:rsid w:val="00453E16"/>
    <w:rsid w:val="00457FFC"/>
    <w:rsid w:val="00467311"/>
    <w:rsid w:val="00467A6B"/>
    <w:rsid w:val="00467A8D"/>
    <w:rsid w:val="00470D87"/>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2AF8"/>
    <w:rsid w:val="004B6EF0"/>
    <w:rsid w:val="004B7FE3"/>
    <w:rsid w:val="004C3CB4"/>
    <w:rsid w:val="004C58DF"/>
    <w:rsid w:val="004C756A"/>
    <w:rsid w:val="004D2142"/>
    <w:rsid w:val="004D3E5D"/>
    <w:rsid w:val="004E3905"/>
    <w:rsid w:val="004E4D88"/>
    <w:rsid w:val="004E7450"/>
    <w:rsid w:val="004F1610"/>
    <w:rsid w:val="004F3E60"/>
    <w:rsid w:val="004F52EC"/>
    <w:rsid w:val="00504109"/>
    <w:rsid w:val="00505C83"/>
    <w:rsid w:val="00511895"/>
    <w:rsid w:val="00516F75"/>
    <w:rsid w:val="00522A46"/>
    <w:rsid w:val="00523667"/>
    <w:rsid w:val="00525009"/>
    <w:rsid w:val="00526FE9"/>
    <w:rsid w:val="005331F8"/>
    <w:rsid w:val="00536B62"/>
    <w:rsid w:val="00541501"/>
    <w:rsid w:val="00542975"/>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B40DE"/>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76D30"/>
    <w:rsid w:val="00685BCF"/>
    <w:rsid w:val="00686A3A"/>
    <w:rsid w:val="006A14F5"/>
    <w:rsid w:val="006A342A"/>
    <w:rsid w:val="006A41B8"/>
    <w:rsid w:val="006A5D00"/>
    <w:rsid w:val="006A6FD3"/>
    <w:rsid w:val="006B057A"/>
    <w:rsid w:val="006B3096"/>
    <w:rsid w:val="006C38E7"/>
    <w:rsid w:val="006C3D9D"/>
    <w:rsid w:val="006C77F3"/>
    <w:rsid w:val="006D784E"/>
    <w:rsid w:val="006D7DC1"/>
    <w:rsid w:val="006E1802"/>
    <w:rsid w:val="006E3CE7"/>
    <w:rsid w:val="006E4AE7"/>
    <w:rsid w:val="006E5C97"/>
    <w:rsid w:val="006E677D"/>
    <w:rsid w:val="006F0A0D"/>
    <w:rsid w:val="006F215B"/>
    <w:rsid w:val="006F4A66"/>
    <w:rsid w:val="00711686"/>
    <w:rsid w:val="00712099"/>
    <w:rsid w:val="00715716"/>
    <w:rsid w:val="00721728"/>
    <w:rsid w:val="00726AD6"/>
    <w:rsid w:val="00726BBC"/>
    <w:rsid w:val="00726F83"/>
    <w:rsid w:val="00736C3E"/>
    <w:rsid w:val="00736D6A"/>
    <w:rsid w:val="0074058E"/>
    <w:rsid w:val="0074503E"/>
    <w:rsid w:val="0074552F"/>
    <w:rsid w:val="00745AC2"/>
    <w:rsid w:val="007503FC"/>
    <w:rsid w:val="00750C6D"/>
    <w:rsid w:val="0075583F"/>
    <w:rsid w:val="007604E5"/>
    <w:rsid w:val="0076241D"/>
    <w:rsid w:val="0076286C"/>
    <w:rsid w:val="007647AD"/>
    <w:rsid w:val="00766C35"/>
    <w:rsid w:val="00770744"/>
    <w:rsid w:val="0077140A"/>
    <w:rsid w:val="00776D63"/>
    <w:rsid w:val="00781518"/>
    <w:rsid w:val="00781D0B"/>
    <w:rsid w:val="007822CE"/>
    <w:rsid w:val="00784D19"/>
    <w:rsid w:val="00790AFF"/>
    <w:rsid w:val="007A2413"/>
    <w:rsid w:val="007A2967"/>
    <w:rsid w:val="007A71E4"/>
    <w:rsid w:val="007B14ED"/>
    <w:rsid w:val="007B1FF4"/>
    <w:rsid w:val="007C0234"/>
    <w:rsid w:val="007C4142"/>
    <w:rsid w:val="007C5F93"/>
    <w:rsid w:val="007D1683"/>
    <w:rsid w:val="007D6119"/>
    <w:rsid w:val="007D7448"/>
    <w:rsid w:val="007E5197"/>
    <w:rsid w:val="007E7241"/>
    <w:rsid w:val="007E72BB"/>
    <w:rsid w:val="007E7B4B"/>
    <w:rsid w:val="007F113F"/>
    <w:rsid w:val="007F2C16"/>
    <w:rsid w:val="007F3579"/>
    <w:rsid w:val="0080583D"/>
    <w:rsid w:val="00806B50"/>
    <w:rsid w:val="0080723A"/>
    <w:rsid w:val="00811F70"/>
    <w:rsid w:val="008124B3"/>
    <w:rsid w:val="00821923"/>
    <w:rsid w:val="00823B1D"/>
    <w:rsid w:val="00830231"/>
    <w:rsid w:val="008403E4"/>
    <w:rsid w:val="008415A3"/>
    <w:rsid w:val="00843B57"/>
    <w:rsid w:val="00851B12"/>
    <w:rsid w:val="00854A24"/>
    <w:rsid w:val="00856915"/>
    <w:rsid w:val="00856C87"/>
    <w:rsid w:val="008579FD"/>
    <w:rsid w:val="00862940"/>
    <w:rsid w:val="0086474C"/>
    <w:rsid w:val="0086551F"/>
    <w:rsid w:val="008759B7"/>
    <w:rsid w:val="00875DAA"/>
    <w:rsid w:val="00877031"/>
    <w:rsid w:val="008813D7"/>
    <w:rsid w:val="00881567"/>
    <w:rsid w:val="0088190A"/>
    <w:rsid w:val="008866CE"/>
    <w:rsid w:val="008871BE"/>
    <w:rsid w:val="008904F6"/>
    <w:rsid w:val="00892FE9"/>
    <w:rsid w:val="008956E3"/>
    <w:rsid w:val="008C440C"/>
    <w:rsid w:val="008C4F52"/>
    <w:rsid w:val="008D518E"/>
    <w:rsid w:val="008D7E02"/>
    <w:rsid w:val="008E08A3"/>
    <w:rsid w:val="008E6563"/>
    <w:rsid w:val="008F0032"/>
    <w:rsid w:val="008F6A24"/>
    <w:rsid w:val="008F71ED"/>
    <w:rsid w:val="008F7EAC"/>
    <w:rsid w:val="0090387D"/>
    <w:rsid w:val="00911076"/>
    <w:rsid w:val="009126BB"/>
    <w:rsid w:val="00916487"/>
    <w:rsid w:val="00920554"/>
    <w:rsid w:val="00923C00"/>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3D9A"/>
    <w:rsid w:val="009A52B7"/>
    <w:rsid w:val="009B10B0"/>
    <w:rsid w:val="009B5290"/>
    <w:rsid w:val="009C1F9B"/>
    <w:rsid w:val="009D6D08"/>
    <w:rsid w:val="009E0E08"/>
    <w:rsid w:val="009E5280"/>
    <w:rsid w:val="009E52CB"/>
    <w:rsid w:val="009F42DD"/>
    <w:rsid w:val="009F6905"/>
    <w:rsid w:val="00A0080C"/>
    <w:rsid w:val="00A02F86"/>
    <w:rsid w:val="00A06B06"/>
    <w:rsid w:val="00A078E5"/>
    <w:rsid w:val="00A11DBC"/>
    <w:rsid w:val="00A12B67"/>
    <w:rsid w:val="00A13772"/>
    <w:rsid w:val="00A16AA2"/>
    <w:rsid w:val="00A268D1"/>
    <w:rsid w:val="00A27CEF"/>
    <w:rsid w:val="00A323C6"/>
    <w:rsid w:val="00A34594"/>
    <w:rsid w:val="00A42F24"/>
    <w:rsid w:val="00A45A95"/>
    <w:rsid w:val="00A45C6F"/>
    <w:rsid w:val="00A532ED"/>
    <w:rsid w:val="00A538DB"/>
    <w:rsid w:val="00A53F9B"/>
    <w:rsid w:val="00A6029B"/>
    <w:rsid w:val="00A65168"/>
    <w:rsid w:val="00A65397"/>
    <w:rsid w:val="00A70CE7"/>
    <w:rsid w:val="00A71679"/>
    <w:rsid w:val="00A768DA"/>
    <w:rsid w:val="00A77FA9"/>
    <w:rsid w:val="00A86D78"/>
    <w:rsid w:val="00A903BE"/>
    <w:rsid w:val="00A9199F"/>
    <w:rsid w:val="00A93CED"/>
    <w:rsid w:val="00A95079"/>
    <w:rsid w:val="00A9574A"/>
    <w:rsid w:val="00A97D86"/>
    <w:rsid w:val="00AA3CA9"/>
    <w:rsid w:val="00AB3E9B"/>
    <w:rsid w:val="00AB5AAD"/>
    <w:rsid w:val="00AC0FE8"/>
    <w:rsid w:val="00AC1FD1"/>
    <w:rsid w:val="00AC2B09"/>
    <w:rsid w:val="00AC7490"/>
    <w:rsid w:val="00AD23B9"/>
    <w:rsid w:val="00AD3936"/>
    <w:rsid w:val="00AD558B"/>
    <w:rsid w:val="00AE2921"/>
    <w:rsid w:val="00AE6010"/>
    <w:rsid w:val="00AE667D"/>
    <w:rsid w:val="00AF2C1C"/>
    <w:rsid w:val="00AF474C"/>
    <w:rsid w:val="00B02012"/>
    <w:rsid w:val="00B03678"/>
    <w:rsid w:val="00B1203D"/>
    <w:rsid w:val="00B125F5"/>
    <w:rsid w:val="00B15B60"/>
    <w:rsid w:val="00B220B0"/>
    <w:rsid w:val="00B22D39"/>
    <w:rsid w:val="00B24DBE"/>
    <w:rsid w:val="00B268C5"/>
    <w:rsid w:val="00B327C5"/>
    <w:rsid w:val="00B3372F"/>
    <w:rsid w:val="00B33C21"/>
    <w:rsid w:val="00B34628"/>
    <w:rsid w:val="00B4123D"/>
    <w:rsid w:val="00B46255"/>
    <w:rsid w:val="00B51961"/>
    <w:rsid w:val="00B548DA"/>
    <w:rsid w:val="00B57B3A"/>
    <w:rsid w:val="00B619F2"/>
    <w:rsid w:val="00B62D26"/>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1DB1"/>
    <w:rsid w:val="00C17DDF"/>
    <w:rsid w:val="00C201D2"/>
    <w:rsid w:val="00C22926"/>
    <w:rsid w:val="00C25EA0"/>
    <w:rsid w:val="00C32643"/>
    <w:rsid w:val="00C35879"/>
    <w:rsid w:val="00C35D10"/>
    <w:rsid w:val="00C36820"/>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2BB2"/>
    <w:rsid w:val="00CE2E95"/>
    <w:rsid w:val="00CE6243"/>
    <w:rsid w:val="00CE76C2"/>
    <w:rsid w:val="00CF04C7"/>
    <w:rsid w:val="00CF139B"/>
    <w:rsid w:val="00CF1FC0"/>
    <w:rsid w:val="00CF3058"/>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7CAC"/>
    <w:rsid w:val="00D46139"/>
    <w:rsid w:val="00D47085"/>
    <w:rsid w:val="00D51148"/>
    <w:rsid w:val="00D512D1"/>
    <w:rsid w:val="00D51412"/>
    <w:rsid w:val="00D54F22"/>
    <w:rsid w:val="00D553D0"/>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1969"/>
    <w:rsid w:val="00DB4367"/>
    <w:rsid w:val="00DB5392"/>
    <w:rsid w:val="00DB57A4"/>
    <w:rsid w:val="00DB7E12"/>
    <w:rsid w:val="00DC7986"/>
    <w:rsid w:val="00DD11B4"/>
    <w:rsid w:val="00DD345D"/>
    <w:rsid w:val="00DD4441"/>
    <w:rsid w:val="00DE3A9D"/>
    <w:rsid w:val="00E0185D"/>
    <w:rsid w:val="00E12CB3"/>
    <w:rsid w:val="00E15F66"/>
    <w:rsid w:val="00E16EC1"/>
    <w:rsid w:val="00E20CED"/>
    <w:rsid w:val="00E2351B"/>
    <w:rsid w:val="00E277F8"/>
    <w:rsid w:val="00E3140C"/>
    <w:rsid w:val="00E31D8E"/>
    <w:rsid w:val="00E33BCF"/>
    <w:rsid w:val="00E33F21"/>
    <w:rsid w:val="00E40CC3"/>
    <w:rsid w:val="00E40ED3"/>
    <w:rsid w:val="00E44610"/>
    <w:rsid w:val="00E45607"/>
    <w:rsid w:val="00E45A74"/>
    <w:rsid w:val="00E506B6"/>
    <w:rsid w:val="00E50C82"/>
    <w:rsid w:val="00E52386"/>
    <w:rsid w:val="00E52639"/>
    <w:rsid w:val="00E53F10"/>
    <w:rsid w:val="00E547C4"/>
    <w:rsid w:val="00E54C02"/>
    <w:rsid w:val="00E6257F"/>
    <w:rsid w:val="00E721DE"/>
    <w:rsid w:val="00E852EF"/>
    <w:rsid w:val="00E85758"/>
    <w:rsid w:val="00E871A1"/>
    <w:rsid w:val="00E91C49"/>
    <w:rsid w:val="00E9298A"/>
    <w:rsid w:val="00E92BC9"/>
    <w:rsid w:val="00EB17CA"/>
    <w:rsid w:val="00EB243E"/>
    <w:rsid w:val="00EB4443"/>
    <w:rsid w:val="00EB5406"/>
    <w:rsid w:val="00EB7134"/>
    <w:rsid w:val="00EB757F"/>
    <w:rsid w:val="00EC0775"/>
    <w:rsid w:val="00EC1027"/>
    <w:rsid w:val="00EC1AF7"/>
    <w:rsid w:val="00ED49A8"/>
    <w:rsid w:val="00ED621B"/>
    <w:rsid w:val="00ED631A"/>
    <w:rsid w:val="00EE269F"/>
    <w:rsid w:val="00EE3502"/>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2DC2"/>
    <w:rsid w:val="00F86B4C"/>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cs="Times New Roman"/>
      <w:sz w:val="28"/>
    </w:rPr>
  </w:style>
  <w:style w:type="character" w:customStyle="1" w:styleId="T4">
    <w:name w:val="T4"/>
    <w:hidden/>
    <w:rsid w:val="00A06B06"/>
    <w:rPr>
      <w:rFonts w:eastAsia="Times New Roman" w:cs="Times New Roman"/>
      <w:sz w:val="28"/>
      <w:shd w:val="clear" w:color="auto" w:fill="FFFFFF"/>
    </w:rPr>
  </w:style>
  <w:style w:type="character" w:customStyle="1" w:styleId="T5">
    <w:name w:val="T5"/>
    <w:hidden/>
    <w:rsid w:val="00A06B06"/>
    <w:rPr>
      <w:rFonts w:eastAsia="Times New Roman" w:cs="Tahoma2"/>
      <w:sz w:val="28"/>
      <w:shd w:val="clear" w:color="auto" w:fill="FFFFFF"/>
    </w:rPr>
  </w:style>
  <w:style w:type="character" w:customStyle="1" w:styleId="T10">
    <w:name w:val="T10"/>
    <w:hidden/>
    <w:rsid w:val="00A06B06"/>
    <w:rPr>
      <w:rFonts w:eastAsia="Times New Roman" w:cs="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f0">
    <w:name w:val="Привязка сноски"/>
    <w:rsid w:val="00A06B06"/>
    <w:rPr>
      <w:vertAlign w:val="superscript"/>
    </w:rPr>
  </w:style>
  <w:style w:type="paragraph" w:customStyle="1" w:styleId="afff1">
    <w:name w:val="Сноска"/>
    <w:basedOn w:val="a"/>
    <w:rsid w:val="00A06B06"/>
    <w:pPr>
      <w:widowControl w:val="0"/>
      <w:spacing w:line="100" w:lineRule="atLeast"/>
    </w:pPr>
    <w:rPr>
      <w:rFonts w:ascii="Arial" w:hAnsi="Arial" w:cs="Arial"/>
      <w:color w:val="00000A"/>
      <w:sz w:val="18"/>
      <w:szCs w:val="18"/>
    </w:rPr>
  </w:style>
  <w:style w:type="paragraph" w:customStyle="1" w:styleId="afff2">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cs="Times New Roman1"/>
      <w:sz w:val="28"/>
    </w:rPr>
  </w:style>
  <w:style w:type="character" w:customStyle="1" w:styleId="T13">
    <w:name w:val="T13"/>
    <w:hidden/>
    <w:rsid w:val="00A06B06"/>
    <w:rPr>
      <w:rFonts w:ascii="Times New Roman1" w:hAnsi="Times New Roman1" w:cs="Times New Roman1"/>
      <w:sz w:val="28"/>
    </w:rPr>
  </w:style>
  <w:style w:type="paragraph" w:customStyle="1" w:styleId="P5">
    <w:name w:val="P5"/>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eastAsia="Andale Sans UI"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eastAsia="Andale Sans UI"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eastAsia="Andale Sans UI"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eastAsia="Andale Sans UI" w:cs="Tahoma"/>
      <w:sz w:val="24"/>
      <w:lang w:eastAsia="ru-RU"/>
    </w:rPr>
  </w:style>
  <w:style w:type="paragraph" w:customStyle="1" w:styleId="P18">
    <w:name w:val="P18"/>
    <w:basedOn w:val="a"/>
    <w:hidden/>
    <w:rsid w:val="00A06B06"/>
    <w:pPr>
      <w:widowControl w:val="0"/>
      <w:suppressAutoHyphens w:val="0"/>
      <w:adjustRightInd w:val="0"/>
      <w:jc w:val="right"/>
    </w:pPr>
    <w:rPr>
      <w:rFonts w:eastAsia="Andale Sans UI"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eastAsia="Andale Sans UI"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eastAsia="Andale Sans UI"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eastAsia="Andale Sans UI"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eastAsia="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eastAsia="Calibri"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eastAsia="Andale Sans UI"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eastAsia="Andale Sans UI"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eastAsia="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eastAsia="Calibri"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eastAsia="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eastAsia="Calibri" w:hAnsi="Times New Roman1" w:cs="Times New Roman1"/>
      <w:sz w:val="28"/>
      <w:lang w:eastAsia="ru-RU"/>
    </w:rPr>
  </w:style>
  <w:style w:type="character" w:customStyle="1" w:styleId="T11">
    <w:name w:val="T11"/>
    <w:hidden/>
    <w:rsid w:val="00A06B06"/>
    <w:rPr>
      <w:rFonts w:ascii="Times New Roman1" w:hAnsi="Times New Roman1" w:cs="Times New Roman1"/>
      <w:sz w:val="28"/>
    </w:rPr>
  </w:style>
  <w:style w:type="character" w:customStyle="1" w:styleId="T14">
    <w:name w:val="T14"/>
    <w:hidden/>
    <w:rsid w:val="00A06B06"/>
    <w:rPr>
      <w:rFonts w:ascii="Times New Roman1" w:hAnsi="Times New Roman1" w:cs="Times New Roman1"/>
      <w:sz w:val="28"/>
    </w:rPr>
  </w:style>
  <w:style w:type="character" w:customStyle="1" w:styleId="T15">
    <w:name w:val="T15"/>
    <w:hidden/>
    <w:rsid w:val="00A06B06"/>
    <w:rPr>
      <w:rFonts w:ascii="Times New Roman1" w:hAnsi="Times New Roman1" w:cs="Times New Roman1"/>
      <w:i/>
      <w:sz w:val="28"/>
    </w:rPr>
  </w:style>
  <w:style w:type="character" w:customStyle="1" w:styleId="T18">
    <w:name w:val="T18"/>
    <w:hidden/>
    <w:rsid w:val="00A06B06"/>
    <w:rPr>
      <w:rFonts w:ascii="Times New Roman1" w:hAnsi="Times New Roman1" w:cs="Times New Roman1"/>
      <w:sz w:val="28"/>
    </w:rPr>
  </w:style>
  <w:style w:type="character" w:customStyle="1" w:styleId="T19">
    <w:name w:val="T19"/>
    <w:hidden/>
    <w:rsid w:val="00A06B06"/>
    <w:rPr>
      <w:rFonts w:ascii="Times New Roman1" w:hAnsi="Times New Roman1" w:cs="Times New Roman1"/>
      <w:sz w:val="28"/>
    </w:rPr>
  </w:style>
  <w:style w:type="character" w:customStyle="1" w:styleId="T21">
    <w:name w:val="T21"/>
    <w:hidden/>
    <w:rsid w:val="00A06B06"/>
    <w:rPr>
      <w:rFonts w:ascii="Times New Roman1" w:hAnsi="Times New Roman1" w:cs="Times New Roman1"/>
      <w:sz w:val="28"/>
      <w:shd w:val="clear" w:color="auto" w:fill="FFFFFF"/>
    </w:rPr>
  </w:style>
  <w:style w:type="character" w:customStyle="1" w:styleId="T31">
    <w:name w:val="T31"/>
    <w:hidden/>
    <w:rsid w:val="00A06B06"/>
    <w:rPr>
      <w:rFonts w:ascii="Times New Roman1" w:hAnsi="Times New Roman1" w:cs="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eastAsia="Andale Sans UI"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eastAsia="Andale Sans UI" w:cs="Tahoma"/>
      <w:sz w:val="18"/>
      <w:lang w:eastAsia="ru-RU"/>
    </w:rPr>
  </w:style>
  <w:style w:type="character" w:customStyle="1" w:styleId="T1">
    <w:name w:val="T1"/>
    <w:hidden/>
    <w:rsid w:val="00A06B06"/>
  </w:style>
  <w:style w:type="character" w:customStyle="1" w:styleId="BodyTextChar1">
    <w:name w:val="Body Text Char1"/>
    <w:basedOn w:val="18"/>
    <w:rsid w:val="001C5898"/>
    <w:rPr>
      <w:sz w:val="24"/>
      <w:szCs w:val="24"/>
      <w:lang w:val="ru-RU" w:eastAsia="ar-SA" w:bidi="ar-SA"/>
    </w:rPr>
  </w:style>
  <w:style w:type="paragraph" w:customStyle="1" w:styleId="ConsPlusNormal1">
    <w:name w:val="ConsPlusNormal"/>
    <w:rsid w:val="00ED621B"/>
    <w:pPr>
      <w:suppressAutoHyphens/>
    </w:pPr>
    <w:rPr>
      <w:rFonts w:ascii="Arial" w:eastAsia="Arial" w:hAnsi="Arial" w:cs="Tahoma"/>
      <w:szCs w:val="24"/>
      <w:lang w:eastAsia="zh-CN" w:bidi="hi-IN"/>
    </w:rPr>
  </w:style>
  <w:style w:type="paragraph" w:customStyle="1" w:styleId="afff3">
    <w:name w:val="договор"/>
    <w:basedOn w:val="a"/>
    <w:next w:val="a"/>
    <w:rsid w:val="00ED621B"/>
    <w:pPr>
      <w:spacing w:before="360" w:after="240"/>
      <w:jc w:val="center"/>
    </w:pPr>
    <w:rPr>
      <w:b/>
      <w:spacing w:val="40"/>
      <w:sz w:val="24"/>
      <w:szCs w:val="24"/>
    </w:rPr>
  </w:style>
  <w:style w:type="paragraph" w:customStyle="1" w:styleId="ConsPlusNormal2">
    <w:name w:val="ConsPlusNormal"/>
    <w:rsid w:val="00EE3502"/>
    <w:pPr>
      <w:suppressAutoHyphens/>
    </w:pPr>
    <w:rPr>
      <w:rFonts w:ascii="Arial" w:eastAsia="Arial" w:hAnsi="Arial" w:cs="Tahoma"/>
      <w:szCs w:val="24"/>
      <w:lang w:eastAsia="zh-CN" w:bidi="hi-IN"/>
    </w:rPr>
  </w:style>
  <w:style w:type="character" w:customStyle="1" w:styleId="normaltextrun">
    <w:name w:val="normaltextrun"/>
    <w:basedOn w:val="a0"/>
    <w:uiPriority w:val="99"/>
    <w:rsid w:val="004B2AF8"/>
  </w:style>
  <w:style w:type="character" w:customStyle="1" w:styleId="nomer2">
    <w:name w:val="nomer2"/>
    <w:basedOn w:val="a0"/>
    <w:rsid w:val="004B2AF8"/>
  </w:style>
  <w:style w:type="character" w:customStyle="1" w:styleId="blk1">
    <w:name w:val="blk1"/>
    <w:basedOn w:val="a0"/>
    <w:rsid w:val="000C6F46"/>
    <w:rPr>
      <w:vanish w:val="0"/>
      <w:webHidden w:val="0"/>
      <w:specVanish w:val="0"/>
    </w:rPr>
  </w:style>
  <w:style w:type="paragraph" w:styleId="afff4">
    <w:name w:val="endnote text"/>
    <w:basedOn w:val="a"/>
    <w:link w:val="afff5"/>
    <w:semiHidden/>
    <w:unhideWhenUsed/>
    <w:rsid w:val="009F42DD"/>
    <w:pPr>
      <w:suppressAutoHyphens w:val="0"/>
      <w:spacing w:after="200" w:line="276" w:lineRule="auto"/>
    </w:pPr>
    <w:rPr>
      <w:rFonts w:ascii="Calibri" w:eastAsia="Calibri" w:hAnsi="Calibri"/>
      <w:lang w:eastAsia="en-US"/>
    </w:rPr>
  </w:style>
  <w:style w:type="character" w:customStyle="1" w:styleId="afff5">
    <w:name w:val="Текст концевой сноски Знак"/>
    <w:basedOn w:val="a0"/>
    <w:link w:val="afff4"/>
    <w:semiHidden/>
    <w:rsid w:val="009F42DD"/>
    <w:rPr>
      <w:rFonts w:ascii="Calibri" w:eastAsia="Calibri" w:hAnsi="Calibri"/>
      <w:lang w:eastAsia="en-US"/>
    </w:rPr>
  </w:style>
  <w:style w:type="paragraph" w:customStyle="1" w:styleId="ConsPlusNormal3">
    <w:name w:val="ConsPlusNormal"/>
    <w:rsid w:val="00DB1969"/>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18"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6"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34" Type="http://schemas.openxmlformats.org/officeDocument/2006/relationships/hyperlink" Target="http://www.consultant.ru/cabinet/stat/fd/2017-05-18/click/consultant/?dst=http%3A%2F%2Fwww.consultant.ru%2Fdocument%2Fcons_doc_LAW_216864%2F%23utm_campaign%3Dfd%26utm_source%3Dconsultant%26utm_medium%3Demail%26utm_content%3Dbod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17"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5"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33" Type="http://schemas.openxmlformats.org/officeDocument/2006/relationships/hyperlink" Target="http://www.consultant.ru/cabinet/stat/fd/2017-05-23/click/consultant/?dst=http%3A%2F%2Fwww.consultant.ru%2Fdocument%2Fcons_doc_LAW_217043%2F%23utm_campaign%3Dfd%26utm_source%3Dconsultant%26utm_medium%3Demail%26utm_content%3Dbody"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0"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9"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4"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32" Type="http://schemas.openxmlformats.org/officeDocument/2006/relationships/hyperlink" Target="http://www.consultant.ru/cabinet/stat/fd/2017-05-30/click/consultant/?dst=http%3A%2F%2Fwww.consultant.ru%2Fdocument%2Fcons_doc_LAW_217315%2F%23utm_campaign%3Dfd%26utm_source%3Dconsultant%26utm_medium%3Demail%26utm_content%3Dbody" TargetMode="External"/><Relationship Id="rId37" Type="http://schemas.openxmlformats.org/officeDocument/2006/relationships/hyperlink" Target="consultantplus://offline/ref=ABFCE6C8D4D4D5A79889D6D17FF6C70F40C0773EB6EFA7E7F2C07028060FF623309E37FD6B1D06DC25EC13A9u2I"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3"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8"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36" Type="http://schemas.openxmlformats.org/officeDocument/2006/relationships/hyperlink" Target="http://www.admgalich.ru/" TargetMode="External"/><Relationship Id="rId10" Type="http://schemas.openxmlformats.org/officeDocument/2006/relationships/hyperlink" Target="consultantplus://offline/ref=2B56A6F56E1256D04CC25B7BE6FF0F667954DD04A1D99922D8DC97BEA30B87EB02EE9EE1BB187F87L1u5N" TargetMode="External"/><Relationship Id="rId19"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31" Type="http://schemas.openxmlformats.org/officeDocument/2006/relationships/hyperlink" Target="consultantplus://offline/ref=B268E72CAC9E94227638940771A77F51EA30CBD893690B8E4F9BC790g9a0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2"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27" Type="http://schemas.openxmlformats.org/officeDocument/2006/relationships/hyperlink" Target="consultantplus://offline/ref=68C8BF1866F36C6955640056390896DDE86ABCCC624709A44ACBBF95C625691026BC6C6250A3DD48MCFAL" TargetMode="External"/><Relationship Id="rId30" Type="http://schemas.openxmlformats.org/officeDocument/2006/relationships/hyperlink" Target="consultantplus://offline/ref=B268E72CAC9E94227638940771A77F51EB36CBDD92690B8E4F9BC790900B2B3D3B94BFDE5A9CCEg2aFM" TargetMode="External"/><Relationship Id="rId35" Type="http://schemas.openxmlformats.org/officeDocument/2006/relationships/hyperlink" Target="mailto:info@zemlya44.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14238</Words>
  <Characters>81162</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95210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Мария</cp:lastModifiedBy>
  <cp:revision>2</cp:revision>
  <cp:lastPrinted>2017-06-15T09:33:00Z</cp:lastPrinted>
  <dcterms:created xsi:type="dcterms:W3CDTF">2017-06-15T11:18:00Z</dcterms:created>
  <dcterms:modified xsi:type="dcterms:W3CDTF">2017-06-15T11:18:00Z</dcterms:modified>
</cp:coreProperties>
</file>