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55pt;height:94.45pt" o:ole="">
                  <v:imagedata r:id="rId8" o:title=""/>
                </v:shape>
                <o:OLEObject Type="Embed" ProgID="MSPhotoEd.3" ShapeID="_x0000_i1025" DrawAspect="Content" ObjectID="_1542701890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126AE1" w:rsidRPr="00126AE1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6.75pt;height:72.9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1F1835">
              <w:rPr>
                <w:rFonts w:ascii="Impact" w:hAnsi="Impact"/>
              </w:rPr>
              <w:t>3</w:t>
            </w:r>
            <w:r w:rsidR="008331DC">
              <w:rPr>
                <w:rFonts w:ascii="Impact" w:hAnsi="Impact"/>
              </w:rPr>
              <w:t>6</w:t>
            </w:r>
            <w:r w:rsidRPr="00E9298A">
              <w:rPr>
                <w:rFonts w:ascii="Impact" w:hAnsi="Impact"/>
              </w:rPr>
              <w:t>(</w:t>
            </w:r>
            <w:r w:rsidR="00883C02">
              <w:rPr>
                <w:rFonts w:ascii="Impact" w:hAnsi="Impact"/>
              </w:rPr>
              <w:t>45</w:t>
            </w:r>
            <w:r w:rsidR="008331DC">
              <w:rPr>
                <w:rFonts w:ascii="Impact" w:hAnsi="Impact"/>
              </w:rPr>
              <w:t>4</w:t>
            </w:r>
            <w:r w:rsidR="000A62FD">
              <w:rPr>
                <w:rFonts w:ascii="Impact" w:hAnsi="Impact"/>
              </w:rPr>
              <w:t>)</w:t>
            </w:r>
          </w:p>
          <w:p w:rsidR="00BA2F01" w:rsidRPr="00E9298A" w:rsidRDefault="00A209B4" w:rsidP="008F6ADD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 xml:space="preserve">24 </w:t>
            </w:r>
            <w:r w:rsidR="00171B43">
              <w:rPr>
                <w:rFonts w:ascii="Impact" w:hAnsi="Impact"/>
              </w:rPr>
              <w:t xml:space="preserve"> </w:t>
            </w:r>
            <w:r w:rsidR="00A57325">
              <w:rPr>
                <w:rFonts w:ascii="Impact" w:hAnsi="Impact"/>
              </w:rPr>
              <w:t>октября</w:t>
            </w:r>
            <w:r w:rsidR="00BA2F01" w:rsidRPr="00E9298A">
              <w:rPr>
                <w:rFonts w:ascii="Impact" w:hAnsi="Impact"/>
              </w:rPr>
              <w:t xml:space="preserve">  2016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03C3F" w:rsidRPr="007E5197" w:rsidTr="007E5197">
        <w:trPr>
          <w:trHeight w:val="35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373906" w:rsidRDefault="00A84F60" w:rsidP="008331DC">
            <w:pPr>
              <w:pStyle w:val="af4"/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 w:rsidRPr="00373906">
              <w:rPr>
                <w:b/>
                <w:sz w:val="18"/>
                <w:szCs w:val="18"/>
              </w:rPr>
              <w:t xml:space="preserve">Распоряжения </w:t>
            </w:r>
            <w:r w:rsidR="00373906">
              <w:rPr>
                <w:b/>
                <w:sz w:val="18"/>
                <w:szCs w:val="18"/>
              </w:rPr>
              <w:t xml:space="preserve"> </w:t>
            </w:r>
            <w:r w:rsidRPr="00373906">
              <w:rPr>
                <w:b/>
                <w:sz w:val="18"/>
                <w:szCs w:val="18"/>
              </w:rPr>
              <w:t xml:space="preserve">администрации Галичского  муниципального района </w:t>
            </w:r>
            <w:r w:rsidR="00253CB7" w:rsidRPr="00373906">
              <w:rPr>
                <w:b/>
                <w:sz w:val="18"/>
                <w:szCs w:val="18"/>
              </w:rPr>
              <w:t xml:space="preserve"> </w:t>
            </w:r>
            <w:r w:rsidR="008579FD" w:rsidRPr="00373906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103C3F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800" w:rsidRPr="00373906" w:rsidRDefault="008331DC" w:rsidP="00883C0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№ 206-р от 20.10.2016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867BA8" w:rsidRDefault="008331DC" w:rsidP="00867BA8">
            <w:pPr>
              <w:jc w:val="both"/>
              <w:rPr>
                <w:rStyle w:val="af9"/>
                <w:b w:val="0"/>
                <w:bCs/>
                <w:sz w:val="18"/>
                <w:szCs w:val="18"/>
              </w:rPr>
            </w:pPr>
            <w:r w:rsidRPr="00867BA8">
              <w:rPr>
                <w:sz w:val="18"/>
                <w:szCs w:val="18"/>
              </w:rPr>
              <w:t xml:space="preserve"> О создании комиссии Галичского муниципального района Костромской области по проведению профилактического осмотра печного оборудования и внутридомового электроснабжения в муниципальном жилищном фонде</w:t>
            </w:r>
          </w:p>
        </w:tc>
      </w:tr>
      <w:tr w:rsidR="008331DC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1DC" w:rsidRDefault="008331DC" w:rsidP="00883C0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208-р от 24.10.2016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1DC" w:rsidRPr="00867BA8" w:rsidRDefault="008331DC" w:rsidP="00867BA8">
            <w:pPr>
              <w:jc w:val="both"/>
              <w:rPr>
                <w:bCs/>
                <w:sz w:val="18"/>
                <w:szCs w:val="18"/>
              </w:rPr>
            </w:pPr>
            <w:r w:rsidRPr="00867BA8">
              <w:rPr>
                <w:bCs/>
                <w:sz w:val="18"/>
                <w:szCs w:val="18"/>
              </w:rPr>
              <w:t>О мерах пожарной безопасности в осенне- зимний пожароопасный период 2016-2017 годов</w:t>
            </w:r>
          </w:p>
        </w:tc>
      </w:tr>
      <w:tr w:rsidR="00AB638F" w:rsidRPr="007E5197" w:rsidTr="00A209B4">
        <w:trPr>
          <w:trHeight w:val="70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38F" w:rsidRPr="00373906" w:rsidRDefault="00AB638F" w:rsidP="00373906">
            <w:pPr>
              <w:jc w:val="center"/>
              <w:rPr>
                <w:b/>
                <w:sz w:val="18"/>
                <w:szCs w:val="18"/>
              </w:rPr>
            </w:pPr>
            <w:r w:rsidRPr="00373906">
              <w:rPr>
                <w:b/>
                <w:sz w:val="18"/>
                <w:szCs w:val="18"/>
              </w:rPr>
              <w:t>Постановления администрации Гадличского муниципального района Костромской облсти</w:t>
            </w:r>
          </w:p>
        </w:tc>
      </w:tr>
      <w:tr w:rsidR="00171B43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D63" w:rsidRPr="00373906" w:rsidRDefault="008331DC" w:rsidP="00883C0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№  192 от 21.10.2016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B43" w:rsidRPr="00867BA8" w:rsidRDefault="008331DC" w:rsidP="00867BA8">
            <w:pPr>
              <w:pStyle w:val="1"/>
              <w:ind w:right="6"/>
              <w:jc w:val="both"/>
              <w:rPr>
                <w:sz w:val="18"/>
                <w:szCs w:val="18"/>
              </w:rPr>
            </w:pPr>
            <w:r w:rsidRPr="00867BA8">
              <w:rPr>
                <w:rStyle w:val="24"/>
                <w:rFonts w:cs="Arial"/>
                <w:b w:val="0"/>
                <w:sz w:val="18"/>
                <w:szCs w:val="18"/>
              </w:rPr>
              <w:t xml:space="preserve">Об утверждении </w:t>
            </w:r>
            <w:r w:rsidRPr="00867BA8">
              <w:rPr>
                <w:sz w:val="18"/>
                <w:szCs w:val="18"/>
              </w:rPr>
              <w:t>требований  к отдельным видам товаров, работ, услуг (в том числе предельные цены товаров, работ, услуг), закупаемым администрацией, структурными подразделениями и подведомственными им казенными и бюджетными учреждениями Галичского муниципального района</w:t>
            </w:r>
          </w:p>
        </w:tc>
      </w:tr>
      <w:tr w:rsidR="00171B43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B43" w:rsidRPr="00373906" w:rsidRDefault="00867BA8" w:rsidP="00883C0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194 от 21.10.2016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B43" w:rsidRPr="00867BA8" w:rsidRDefault="00867BA8" w:rsidP="00867BA8">
            <w:pPr>
              <w:jc w:val="both"/>
              <w:rPr>
                <w:sz w:val="18"/>
                <w:szCs w:val="18"/>
              </w:rPr>
            </w:pPr>
            <w:r w:rsidRPr="00867BA8">
              <w:rPr>
                <w:sz w:val="18"/>
                <w:szCs w:val="18"/>
              </w:rPr>
              <w:t>О внесении изменений в постановление  администрации Галичского муниципального района от 18 сентября 2014 года № 307</w:t>
            </w:r>
          </w:p>
        </w:tc>
      </w:tr>
    </w:tbl>
    <w:p w:rsidR="00373906" w:rsidRDefault="00373906" w:rsidP="00867BA8">
      <w:pPr>
        <w:rPr>
          <w:b/>
          <w:sz w:val="16"/>
          <w:szCs w:val="16"/>
        </w:rPr>
      </w:pPr>
    </w:p>
    <w:p w:rsidR="00867BA8" w:rsidRDefault="008331DC" w:rsidP="00867BA8">
      <w:pPr>
        <w:pStyle w:val="1"/>
        <w:rPr>
          <w:sz w:val="16"/>
          <w:szCs w:val="16"/>
        </w:rPr>
      </w:pPr>
      <w:r w:rsidRPr="00867BA8">
        <w:rPr>
          <w:b/>
          <w:sz w:val="16"/>
          <w:szCs w:val="16"/>
        </w:rPr>
        <w:t xml:space="preserve"> </w:t>
      </w:r>
      <w:r w:rsidRPr="00867BA8">
        <w:rPr>
          <w:sz w:val="16"/>
          <w:szCs w:val="16"/>
        </w:rPr>
        <w:t>АДМИНИСТРАЦИЯ</w:t>
      </w:r>
      <w:r w:rsidR="00867BA8" w:rsidRPr="00867BA8">
        <w:rPr>
          <w:sz w:val="16"/>
          <w:szCs w:val="16"/>
        </w:rPr>
        <w:t xml:space="preserve"> </w:t>
      </w:r>
      <w:r w:rsidRPr="00867BA8">
        <w:rPr>
          <w:sz w:val="16"/>
          <w:szCs w:val="16"/>
        </w:rPr>
        <w:t>ГАЛИЧСКОГО МУНИЦИПАЛЬНОГО РАЙОНА</w:t>
      </w:r>
      <w:r w:rsidR="00867BA8" w:rsidRPr="00867BA8">
        <w:rPr>
          <w:sz w:val="16"/>
          <w:szCs w:val="16"/>
        </w:rPr>
        <w:t xml:space="preserve"> </w:t>
      </w:r>
      <w:r w:rsidRPr="00867BA8">
        <w:rPr>
          <w:sz w:val="16"/>
          <w:szCs w:val="16"/>
        </w:rPr>
        <w:t>КОСТРОМСКОЙ ОБЛАСТИ</w:t>
      </w:r>
    </w:p>
    <w:p w:rsidR="00867BA8" w:rsidRPr="00867BA8" w:rsidRDefault="00867BA8" w:rsidP="00867BA8">
      <w:pPr>
        <w:rPr>
          <w:lang w:eastAsia="ru-RU"/>
        </w:rPr>
      </w:pPr>
    </w:p>
    <w:p w:rsidR="008331DC" w:rsidRPr="00867BA8" w:rsidRDefault="008331DC" w:rsidP="00867BA8">
      <w:pPr>
        <w:pStyle w:val="1"/>
        <w:spacing w:line="192" w:lineRule="auto"/>
        <w:rPr>
          <w:sz w:val="16"/>
          <w:szCs w:val="16"/>
        </w:rPr>
      </w:pPr>
      <w:r w:rsidRPr="00867BA8">
        <w:rPr>
          <w:sz w:val="16"/>
          <w:szCs w:val="16"/>
        </w:rPr>
        <w:t>Р А С П О Р Я Ж Е Н И Е</w:t>
      </w:r>
    </w:p>
    <w:p w:rsidR="008331DC" w:rsidRPr="00867BA8" w:rsidRDefault="008331DC" w:rsidP="00867BA8">
      <w:pPr>
        <w:spacing w:line="192" w:lineRule="auto"/>
        <w:jc w:val="center"/>
        <w:rPr>
          <w:sz w:val="16"/>
          <w:szCs w:val="16"/>
        </w:rPr>
      </w:pPr>
      <w:r w:rsidRPr="00867BA8">
        <w:rPr>
          <w:sz w:val="16"/>
          <w:szCs w:val="16"/>
        </w:rPr>
        <w:t xml:space="preserve">от  «  20  »   октября  2016 года   № 206-р </w:t>
      </w:r>
    </w:p>
    <w:p w:rsidR="008331DC" w:rsidRPr="00867BA8" w:rsidRDefault="008331DC" w:rsidP="00867BA8">
      <w:pPr>
        <w:spacing w:line="192" w:lineRule="auto"/>
        <w:jc w:val="center"/>
        <w:rPr>
          <w:sz w:val="16"/>
          <w:szCs w:val="16"/>
        </w:rPr>
      </w:pPr>
      <w:r w:rsidRPr="00867BA8">
        <w:rPr>
          <w:sz w:val="16"/>
          <w:szCs w:val="16"/>
        </w:rPr>
        <w:t>г. Галич</w:t>
      </w:r>
    </w:p>
    <w:p w:rsidR="008331DC" w:rsidRPr="00867BA8" w:rsidRDefault="008331DC" w:rsidP="008331DC">
      <w:pPr>
        <w:jc w:val="center"/>
        <w:rPr>
          <w:b/>
          <w:bCs/>
          <w:sz w:val="16"/>
          <w:szCs w:val="16"/>
        </w:rPr>
      </w:pPr>
      <w:r w:rsidRPr="00867BA8">
        <w:rPr>
          <w:b/>
          <w:sz w:val="16"/>
          <w:szCs w:val="16"/>
        </w:rPr>
        <w:t>О создании комиссии Галичского муниципального района Костромской области по проведению профилактического осмотра печного оборудования и внутридомового электроснабжения в муниципальном жилищном фонде</w:t>
      </w:r>
    </w:p>
    <w:p w:rsidR="008331DC" w:rsidRPr="00867BA8" w:rsidRDefault="008331DC" w:rsidP="008331DC">
      <w:pPr>
        <w:suppressAutoHyphens w:val="0"/>
        <w:jc w:val="both"/>
        <w:rPr>
          <w:sz w:val="16"/>
          <w:szCs w:val="16"/>
        </w:rPr>
      </w:pPr>
    </w:p>
    <w:p w:rsidR="008331DC" w:rsidRPr="00867BA8" w:rsidRDefault="008331DC" w:rsidP="008331DC">
      <w:pPr>
        <w:suppressAutoHyphens w:val="0"/>
        <w:ind w:left="-15" w:right="75" w:firstLine="585"/>
        <w:jc w:val="both"/>
        <w:rPr>
          <w:sz w:val="16"/>
          <w:szCs w:val="16"/>
        </w:rPr>
      </w:pPr>
      <w:r w:rsidRPr="00867BA8">
        <w:rPr>
          <w:rFonts w:eastAsia="Arial"/>
          <w:sz w:val="16"/>
          <w:szCs w:val="16"/>
        </w:rPr>
        <w:t>В целях проведения профилактического осмотра печного оборудования и внутридомового электроснабжения в муниципальном жилищном фонде,  предупреждения возникновения пожаров в отопительный период 2016-2017 годов, в соответствии с пунктом 7 части 1 статьи 15  Федерального закона от 6 октября 2003 года N 131-ФЗ "Об общих принципах организации местного самоуправления в Российской Федерации",</w:t>
      </w:r>
      <w:r w:rsidRPr="00867BA8">
        <w:rPr>
          <w:rFonts w:eastAsia="Arial"/>
          <w:color w:val="FF0000"/>
          <w:sz w:val="16"/>
          <w:szCs w:val="16"/>
        </w:rPr>
        <w:t xml:space="preserve"> </w:t>
      </w:r>
      <w:r w:rsidRPr="00867BA8">
        <w:rPr>
          <w:rFonts w:eastAsia="Arial"/>
          <w:sz w:val="16"/>
          <w:szCs w:val="16"/>
        </w:rPr>
        <w:t>статьей 19 Федерального закона от 21 декабря 1994 года N 69-ФЗ "О пожарной безопасности", Законом  Костромской области от 22 ноября  2000 года N 124-ЗКО "О пожарной безопасности на территории Костромской области"</w:t>
      </w:r>
      <w:r w:rsidRPr="00867BA8">
        <w:rPr>
          <w:sz w:val="16"/>
          <w:szCs w:val="16"/>
        </w:rPr>
        <w:t>,</w:t>
      </w:r>
    </w:p>
    <w:p w:rsidR="008331DC" w:rsidRPr="00867BA8" w:rsidRDefault="008331DC" w:rsidP="008331DC">
      <w:pPr>
        <w:suppressAutoHyphens w:val="0"/>
        <w:ind w:left="-15" w:right="75" w:firstLine="585"/>
        <w:jc w:val="both"/>
        <w:rPr>
          <w:sz w:val="16"/>
          <w:szCs w:val="16"/>
        </w:rPr>
      </w:pPr>
      <w:r w:rsidRPr="00867BA8">
        <w:rPr>
          <w:sz w:val="16"/>
          <w:szCs w:val="16"/>
        </w:rPr>
        <w:t xml:space="preserve">1. </w:t>
      </w:r>
      <w:r w:rsidRPr="00867BA8">
        <w:rPr>
          <w:rFonts w:eastAsia="Calibri"/>
          <w:sz w:val="16"/>
          <w:szCs w:val="16"/>
          <w:lang w:eastAsia="en-US"/>
        </w:rPr>
        <w:t xml:space="preserve">Утвердить состав комиссии </w:t>
      </w:r>
      <w:r w:rsidRPr="00867BA8">
        <w:rPr>
          <w:sz w:val="16"/>
          <w:szCs w:val="16"/>
        </w:rPr>
        <w:t xml:space="preserve">Галичского муниципального района Костромской области по проведению профилактического осмотра печного оборудования и внутридомового электроснабжения в муниципальном жилищном фонде (приложение). </w:t>
      </w:r>
    </w:p>
    <w:p w:rsidR="008331DC" w:rsidRPr="00867BA8" w:rsidRDefault="008331DC" w:rsidP="008331DC">
      <w:pPr>
        <w:suppressAutoHyphens w:val="0"/>
        <w:ind w:left="-15" w:firstLine="570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2.  Контроль за исполнением настоящего распоряжения возложить на первого заместителя главы администрации муниципального района, председателя комиссии  по чрезвычайным ситуациям и обеспечению пожарной безопасности муниципального района В.А. Фоменко.</w:t>
      </w:r>
    </w:p>
    <w:p w:rsidR="008331DC" w:rsidRPr="00867BA8" w:rsidRDefault="008331DC" w:rsidP="008331DC">
      <w:pPr>
        <w:ind w:firstLine="540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3. Распоряжение администрации муниципального района от 17. 10.2013 года № 236-р «О создании комиссии Галичского муниципального района Костромской  области  по  проведению  профилактического осмотра печного</w:t>
      </w:r>
    </w:p>
    <w:p w:rsidR="008331DC" w:rsidRPr="00867BA8" w:rsidRDefault="008331DC" w:rsidP="008331DC">
      <w:pPr>
        <w:jc w:val="both"/>
        <w:rPr>
          <w:b/>
          <w:bCs/>
          <w:sz w:val="16"/>
          <w:szCs w:val="16"/>
        </w:rPr>
      </w:pPr>
      <w:r w:rsidRPr="00867BA8">
        <w:rPr>
          <w:sz w:val="16"/>
          <w:szCs w:val="16"/>
        </w:rPr>
        <w:t xml:space="preserve">оборудования и электроснабжения в муниципальном жилищном фонде» признать утратившим силу. </w:t>
      </w:r>
    </w:p>
    <w:p w:rsidR="008331DC" w:rsidRPr="00867BA8" w:rsidRDefault="008331DC" w:rsidP="008331DC">
      <w:pPr>
        <w:suppressAutoHyphens w:val="0"/>
        <w:ind w:left="-15" w:firstLine="570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4.   Настоящее распоряжение вступает в силу со дня его     официального опубликования.</w:t>
      </w:r>
    </w:p>
    <w:p w:rsidR="008331DC" w:rsidRPr="00867BA8" w:rsidRDefault="008331DC" w:rsidP="008331DC">
      <w:pPr>
        <w:tabs>
          <w:tab w:val="left" w:pos="6379"/>
        </w:tabs>
        <w:jc w:val="both"/>
        <w:rPr>
          <w:sz w:val="16"/>
          <w:szCs w:val="16"/>
        </w:rPr>
      </w:pPr>
    </w:p>
    <w:p w:rsidR="008331DC" w:rsidRPr="00867BA8" w:rsidRDefault="008331DC" w:rsidP="00867BA8">
      <w:pPr>
        <w:jc w:val="both"/>
        <w:rPr>
          <w:sz w:val="16"/>
          <w:szCs w:val="16"/>
        </w:rPr>
      </w:pPr>
      <w:r w:rsidRPr="00867BA8">
        <w:rPr>
          <w:sz w:val="16"/>
          <w:szCs w:val="16"/>
        </w:rPr>
        <w:t xml:space="preserve">Глава  </w:t>
      </w:r>
      <w:r w:rsidR="00867BA8">
        <w:rPr>
          <w:sz w:val="16"/>
          <w:szCs w:val="16"/>
        </w:rPr>
        <w:t xml:space="preserve">муниципального района </w:t>
      </w:r>
      <w:r w:rsidRPr="00867BA8">
        <w:rPr>
          <w:sz w:val="16"/>
          <w:szCs w:val="16"/>
        </w:rPr>
        <w:t xml:space="preserve">  А.Н. Потехин</w:t>
      </w:r>
    </w:p>
    <w:p w:rsidR="008331DC" w:rsidRPr="00867BA8" w:rsidRDefault="008331DC" w:rsidP="008331DC">
      <w:pPr>
        <w:jc w:val="right"/>
        <w:rPr>
          <w:sz w:val="16"/>
          <w:szCs w:val="16"/>
        </w:rPr>
      </w:pPr>
      <w:r w:rsidRPr="00867BA8">
        <w:rPr>
          <w:sz w:val="16"/>
          <w:szCs w:val="16"/>
        </w:rPr>
        <w:t xml:space="preserve">    </w:t>
      </w:r>
    </w:p>
    <w:p w:rsidR="008331DC" w:rsidRPr="00867BA8" w:rsidRDefault="008331DC" w:rsidP="008331DC">
      <w:pPr>
        <w:jc w:val="right"/>
        <w:rPr>
          <w:sz w:val="16"/>
          <w:szCs w:val="16"/>
        </w:rPr>
      </w:pPr>
      <w:r w:rsidRPr="00867BA8">
        <w:rPr>
          <w:sz w:val="16"/>
          <w:szCs w:val="16"/>
        </w:rPr>
        <w:t xml:space="preserve">Приложение  </w:t>
      </w:r>
    </w:p>
    <w:p w:rsidR="008331DC" w:rsidRPr="00867BA8" w:rsidRDefault="008331DC" w:rsidP="008331DC">
      <w:pPr>
        <w:jc w:val="right"/>
        <w:rPr>
          <w:sz w:val="16"/>
          <w:szCs w:val="16"/>
        </w:rPr>
      </w:pPr>
      <w:r w:rsidRPr="00867BA8">
        <w:rPr>
          <w:sz w:val="16"/>
          <w:szCs w:val="16"/>
        </w:rPr>
        <w:tab/>
      </w:r>
      <w:r w:rsidRPr="00867BA8">
        <w:rPr>
          <w:sz w:val="16"/>
          <w:szCs w:val="16"/>
        </w:rPr>
        <w:tab/>
      </w:r>
      <w:r w:rsidRPr="00867BA8">
        <w:rPr>
          <w:sz w:val="16"/>
          <w:szCs w:val="16"/>
        </w:rPr>
        <w:tab/>
      </w:r>
      <w:r w:rsidRPr="00867BA8">
        <w:rPr>
          <w:sz w:val="16"/>
          <w:szCs w:val="16"/>
        </w:rPr>
        <w:tab/>
      </w:r>
      <w:r w:rsidRPr="00867BA8">
        <w:rPr>
          <w:sz w:val="16"/>
          <w:szCs w:val="16"/>
        </w:rPr>
        <w:tab/>
      </w:r>
      <w:r w:rsidRPr="00867BA8">
        <w:rPr>
          <w:sz w:val="16"/>
          <w:szCs w:val="16"/>
        </w:rPr>
        <w:tab/>
      </w:r>
      <w:r w:rsidRPr="00867BA8">
        <w:rPr>
          <w:sz w:val="16"/>
          <w:szCs w:val="16"/>
        </w:rPr>
        <w:tab/>
        <w:t>к распоряжению администрации</w:t>
      </w:r>
    </w:p>
    <w:p w:rsidR="008331DC" w:rsidRPr="00867BA8" w:rsidRDefault="008331DC" w:rsidP="008331DC">
      <w:pPr>
        <w:jc w:val="right"/>
        <w:rPr>
          <w:sz w:val="16"/>
          <w:szCs w:val="16"/>
        </w:rPr>
      </w:pPr>
      <w:r w:rsidRPr="00867BA8">
        <w:rPr>
          <w:sz w:val="16"/>
          <w:szCs w:val="16"/>
        </w:rPr>
        <w:tab/>
      </w:r>
      <w:r w:rsidRPr="00867BA8">
        <w:rPr>
          <w:sz w:val="16"/>
          <w:szCs w:val="16"/>
        </w:rPr>
        <w:tab/>
      </w:r>
      <w:r w:rsidRPr="00867BA8">
        <w:rPr>
          <w:sz w:val="16"/>
          <w:szCs w:val="16"/>
        </w:rPr>
        <w:tab/>
      </w:r>
      <w:r w:rsidRPr="00867BA8">
        <w:rPr>
          <w:sz w:val="16"/>
          <w:szCs w:val="16"/>
        </w:rPr>
        <w:tab/>
      </w:r>
      <w:r w:rsidRPr="00867BA8">
        <w:rPr>
          <w:sz w:val="16"/>
          <w:szCs w:val="16"/>
        </w:rPr>
        <w:tab/>
      </w:r>
      <w:r w:rsidRPr="00867BA8">
        <w:rPr>
          <w:sz w:val="16"/>
          <w:szCs w:val="16"/>
        </w:rPr>
        <w:tab/>
        <w:t>Галичского муниципального района</w:t>
      </w:r>
    </w:p>
    <w:p w:rsidR="008331DC" w:rsidRPr="00867BA8" w:rsidRDefault="008331DC" w:rsidP="008331DC">
      <w:pPr>
        <w:jc w:val="right"/>
        <w:rPr>
          <w:sz w:val="16"/>
          <w:szCs w:val="16"/>
        </w:rPr>
      </w:pPr>
      <w:r w:rsidRPr="00867BA8">
        <w:rPr>
          <w:sz w:val="16"/>
          <w:szCs w:val="16"/>
        </w:rPr>
        <w:tab/>
      </w:r>
      <w:r w:rsidRPr="00867BA8">
        <w:rPr>
          <w:sz w:val="16"/>
          <w:szCs w:val="16"/>
        </w:rPr>
        <w:tab/>
      </w:r>
      <w:r w:rsidRPr="00867BA8">
        <w:rPr>
          <w:sz w:val="16"/>
          <w:szCs w:val="16"/>
        </w:rPr>
        <w:tab/>
      </w:r>
      <w:r w:rsidRPr="00867BA8">
        <w:rPr>
          <w:sz w:val="16"/>
          <w:szCs w:val="16"/>
        </w:rPr>
        <w:tab/>
      </w:r>
      <w:r w:rsidRPr="00867BA8">
        <w:rPr>
          <w:sz w:val="16"/>
          <w:szCs w:val="16"/>
        </w:rPr>
        <w:tab/>
        <w:t xml:space="preserve">от « 20 »  октября  2016 года № 206-р </w:t>
      </w:r>
    </w:p>
    <w:p w:rsidR="008331DC" w:rsidRPr="00867BA8" w:rsidRDefault="008331DC" w:rsidP="008331DC">
      <w:pPr>
        <w:spacing w:before="28" w:after="28" w:line="100" w:lineRule="atLeast"/>
        <w:rPr>
          <w:sz w:val="16"/>
          <w:szCs w:val="16"/>
        </w:rPr>
      </w:pPr>
    </w:p>
    <w:p w:rsidR="008331DC" w:rsidRPr="00867BA8" w:rsidRDefault="008331DC" w:rsidP="008331DC">
      <w:pPr>
        <w:jc w:val="center"/>
        <w:rPr>
          <w:rFonts w:eastAsia="Calibri"/>
          <w:sz w:val="16"/>
          <w:szCs w:val="16"/>
          <w:lang w:eastAsia="en-US"/>
        </w:rPr>
      </w:pPr>
      <w:r w:rsidRPr="00867BA8">
        <w:rPr>
          <w:rFonts w:eastAsia="Calibri"/>
          <w:sz w:val="16"/>
          <w:szCs w:val="16"/>
          <w:lang w:eastAsia="en-US"/>
        </w:rPr>
        <w:t>СОСТАВ</w:t>
      </w:r>
    </w:p>
    <w:p w:rsidR="008331DC" w:rsidRPr="00867BA8" w:rsidRDefault="008331DC" w:rsidP="008331DC">
      <w:pPr>
        <w:jc w:val="center"/>
        <w:rPr>
          <w:sz w:val="16"/>
          <w:szCs w:val="16"/>
        </w:rPr>
      </w:pPr>
      <w:r w:rsidRPr="00867BA8">
        <w:rPr>
          <w:rFonts w:eastAsia="Calibri"/>
          <w:sz w:val="16"/>
          <w:szCs w:val="16"/>
          <w:lang w:eastAsia="en-US"/>
        </w:rPr>
        <w:t xml:space="preserve">комиссии </w:t>
      </w:r>
      <w:r w:rsidRPr="00867BA8">
        <w:rPr>
          <w:sz w:val="16"/>
          <w:szCs w:val="16"/>
        </w:rPr>
        <w:t>Галичского муниципального района Костромской области по проведению профилактического осмотра печного оборудования и внутридомового электроснабжения в муниципальном жилищном фонде</w:t>
      </w:r>
    </w:p>
    <w:p w:rsidR="008331DC" w:rsidRPr="00867BA8" w:rsidRDefault="008331DC" w:rsidP="008331DC">
      <w:pPr>
        <w:jc w:val="both"/>
        <w:rPr>
          <w:sz w:val="16"/>
          <w:szCs w:val="16"/>
        </w:rPr>
      </w:pPr>
    </w:p>
    <w:tbl>
      <w:tblPr>
        <w:tblW w:w="9640" w:type="dxa"/>
        <w:tblInd w:w="-176" w:type="dxa"/>
        <w:tblLayout w:type="fixed"/>
        <w:tblLook w:val="04A0"/>
      </w:tblPr>
      <w:tblGrid>
        <w:gridCol w:w="2269"/>
        <w:gridCol w:w="4252"/>
        <w:gridCol w:w="1276"/>
        <w:gridCol w:w="1843"/>
      </w:tblGrid>
      <w:tr w:rsidR="008331DC" w:rsidRPr="00867BA8" w:rsidTr="00A47D11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31DC" w:rsidRPr="00867BA8" w:rsidRDefault="008331DC" w:rsidP="00A47D11">
            <w:pPr>
              <w:jc w:val="center"/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Фамилия, имя, отчество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31DC" w:rsidRPr="00867BA8" w:rsidRDefault="008331DC" w:rsidP="00A47D11">
            <w:pPr>
              <w:jc w:val="center"/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Должность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Телефон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</w:p>
        </w:tc>
      </w:tr>
      <w:tr w:rsidR="008331DC" w:rsidRPr="00867BA8" w:rsidTr="00A47D11">
        <w:tc>
          <w:tcPr>
            <w:tcW w:w="7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331DC" w:rsidRPr="00867BA8" w:rsidRDefault="008331DC" w:rsidP="00A47D11">
            <w:pPr>
              <w:jc w:val="center"/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Председатель комиссии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31DC" w:rsidRPr="00867BA8" w:rsidRDefault="008331DC" w:rsidP="00A47D11">
            <w:pPr>
              <w:jc w:val="center"/>
              <w:rPr>
                <w:sz w:val="16"/>
                <w:szCs w:val="16"/>
              </w:rPr>
            </w:pPr>
          </w:p>
        </w:tc>
      </w:tr>
      <w:tr w:rsidR="008331DC" w:rsidRPr="00867BA8" w:rsidTr="00A47D11">
        <w:trPr>
          <w:trHeight w:val="893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lastRenderedPageBreak/>
              <w:t xml:space="preserve"> Хмылова Инна Александровна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Заведующий сектором ЖКХ  комитета по управлению  муниципальным имуществом, земельными ресурсами, архитектуре, строительству и ЖКХ администрации Галичского муниципального района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2-10-35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</w:p>
        </w:tc>
      </w:tr>
      <w:tr w:rsidR="008331DC" w:rsidRPr="00867BA8" w:rsidTr="00A47D11">
        <w:trPr>
          <w:trHeight w:val="397"/>
        </w:trPr>
        <w:tc>
          <w:tcPr>
            <w:tcW w:w="7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7BA8" w:rsidRDefault="00867BA8" w:rsidP="00A47D11">
            <w:pPr>
              <w:jc w:val="center"/>
              <w:rPr>
                <w:sz w:val="16"/>
                <w:szCs w:val="16"/>
              </w:rPr>
            </w:pPr>
          </w:p>
          <w:p w:rsidR="008331DC" w:rsidRPr="00867BA8" w:rsidRDefault="008331DC" w:rsidP="00A47D11">
            <w:pPr>
              <w:jc w:val="center"/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Члены комиссии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31DC" w:rsidRPr="00867BA8" w:rsidRDefault="008331DC" w:rsidP="00A47D11">
            <w:pPr>
              <w:jc w:val="center"/>
              <w:rPr>
                <w:sz w:val="16"/>
                <w:szCs w:val="16"/>
              </w:rPr>
            </w:pPr>
          </w:p>
        </w:tc>
      </w:tr>
      <w:tr w:rsidR="008331DC" w:rsidRPr="00867BA8" w:rsidTr="00A47D11">
        <w:trPr>
          <w:trHeight w:val="893"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 xml:space="preserve">Борисенко Андрей Степанович 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 xml:space="preserve"> Помощник  главы   Галичского муниципального района по моб.работе, ГО и ЧС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 xml:space="preserve"> 2-14-50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</w:p>
        </w:tc>
      </w:tr>
      <w:tr w:rsidR="008331DC" w:rsidRPr="00867BA8" w:rsidTr="00A47D11">
        <w:trPr>
          <w:trHeight w:val="893"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Жукова Ольга Васильевна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Глава администрации Степановского сельского поселения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3-61-28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По согласованию</w:t>
            </w:r>
          </w:p>
        </w:tc>
      </w:tr>
      <w:tr w:rsidR="008331DC" w:rsidRPr="00867BA8" w:rsidTr="00A47D11">
        <w:trPr>
          <w:trHeight w:val="893"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Кононов Андрей Владимирович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 xml:space="preserve"> Начальник отдела участковых уполномоченных полиции и по делам несовершеннолетних МО МВД «Галичский»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 xml:space="preserve"> 3-71-18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По согласованию</w:t>
            </w:r>
          </w:p>
        </w:tc>
      </w:tr>
      <w:tr w:rsidR="008331DC" w:rsidRPr="00867BA8" w:rsidTr="00A47D11">
        <w:trPr>
          <w:cantSplit/>
          <w:trHeight w:val="525"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Мельникова Светлана Викторовна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Глава администрации Березовского сельского поселения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3-05-77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По согласованию</w:t>
            </w:r>
          </w:p>
        </w:tc>
      </w:tr>
      <w:tr w:rsidR="008331DC" w:rsidRPr="00867BA8" w:rsidTr="00A47D11">
        <w:trPr>
          <w:cantSplit/>
          <w:trHeight w:val="525"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Сотников Дмитрий Александрович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 xml:space="preserve">И.о. Начальника ТО НД в Галичском районе  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2-10-22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По согласованию</w:t>
            </w:r>
          </w:p>
        </w:tc>
      </w:tr>
      <w:tr w:rsidR="008331DC" w:rsidRPr="00867BA8" w:rsidTr="00A47D11">
        <w:trPr>
          <w:cantSplit/>
          <w:trHeight w:val="525"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31DC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Транчуков Александр Анатольевич</w:t>
            </w:r>
          </w:p>
          <w:p w:rsidR="00867BA8" w:rsidRPr="00867BA8" w:rsidRDefault="00867BA8" w:rsidP="00A47D11">
            <w:pPr>
              <w:rPr>
                <w:sz w:val="16"/>
                <w:szCs w:val="16"/>
              </w:rPr>
            </w:pP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Глава администрации Ореховского сельского поселения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3-13-36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По согласованию</w:t>
            </w:r>
          </w:p>
        </w:tc>
      </w:tr>
      <w:tr w:rsidR="008331DC" w:rsidRPr="00867BA8" w:rsidTr="00A47D11">
        <w:trPr>
          <w:cantSplit/>
          <w:trHeight w:val="525"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Тютин Андрей Владимирович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Глава администрации Дмитриевского сельского поселения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2-13-13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По согласованию</w:t>
            </w:r>
          </w:p>
        </w:tc>
      </w:tr>
      <w:tr w:rsidR="008331DC" w:rsidRPr="00867BA8" w:rsidTr="00867BA8">
        <w:trPr>
          <w:trHeight w:val="635"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Чистяков Виктор Анатольевич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Глава администрации Лопаревского  сельского поселения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3-33-34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31DC" w:rsidRPr="00867BA8" w:rsidRDefault="008331DC" w:rsidP="00A47D11">
            <w:pPr>
              <w:rPr>
                <w:sz w:val="16"/>
                <w:szCs w:val="16"/>
              </w:rPr>
            </w:pPr>
            <w:r w:rsidRPr="00867BA8">
              <w:rPr>
                <w:sz w:val="16"/>
                <w:szCs w:val="16"/>
              </w:rPr>
              <w:t>По согласованию</w:t>
            </w:r>
          </w:p>
        </w:tc>
      </w:tr>
    </w:tbl>
    <w:p w:rsidR="008331DC" w:rsidRPr="00867BA8" w:rsidRDefault="008331DC" w:rsidP="008331DC">
      <w:pPr>
        <w:jc w:val="both"/>
        <w:rPr>
          <w:sz w:val="16"/>
          <w:szCs w:val="16"/>
        </w:rPr>
      </w:pPr>
    </w:p>
    <w:p w:rsidR="008331DC" w:rsidRDefault="008331DC" w:rsidP="00867BA8">
      <w:pPr>
        <w:pStyle w:val="1"/>
        <w:tabs>
          <w:tab w:val="num" w:pos="432"/>
        </w:tabs>
        <w:suppressAutoHyphens/>
        <w:ind w:left="432" w:hanging="432"/>
        <w:rPr>
          <w:sz w:val="16"/>
          <w:szCs w:val="16"/>
        </w:rPr>
      </w:pPr>
      <w:r w:rsidRPr="00867BA8">
        <w:rPr>
          <w:sz w:val="16"/>
          <w:szCs w:val="16"/>
        </w:rPr>
        <w:t>АДМИНИСТРАЦИЯ</w:t>
      </w:r>
      <w:r w:rsidR="00867BA8" w:rsidRPr="00867BA8">
        <w:rPr>
          <w:sz w:val="16"/>
          <w:szCs w:val="16"/>
        </w:rPr>
        <w:t xml:space="preserve"> </w:t>
      </w:r>
      <w:r w:rsidRPr="00867BA8">
        <w:rPr>
          <w:sz w:val="16"/>
          <w:szCs w:val="16"/>
        </w:rPr>
        <w:t>ГАЛИЧСКОГО МУНИЦИПАЛЬНОГО РАЙОНА  КОСТРОМСКОЙ ОБЛАСТИ</w:t>
      </w:r>
    </w:p>
    <w:p w:rsidR="00867BA8" w:rsidRPr="00867BA8" w:rsidRDefault="00867BA8" w:rsidP="00867BA8">
      <w:pPr>
        <w:rPr>
          <w:lang w:eastAsia="ru-RU"/>
        </w:rPr>
      </w:pPr>
    </w:p>
    <w:p w:rsidR="008331DC" w:rsidRPr="00867BA8" w:rsidRDefault="008331DC" w:rsidP="00867BA8">
      <w:pPr>
        <w:pStyle w:val="1"/>
        <w:tabs>
          <w:tab w:val="num" w:pos="432"/>
        </w:tabs>
        <w:suppressAutoHyphens/>
        <w:spacing w:line="192" w:lineRule="auto"/>
        <w:ind w:left="432" w:hanging="432"/>
        <w:rPr>
          <w:sz w:val="16"/>
          <w:szCs w:val="16"/>
        </w:rPr>
      </w:pPr>
      <w:r w:rsidRPr="00867BA8">
        <w:rPr>
          <w:sz w:val="16"/>
          <w:szCs w:val="16"/>
        </w:rPr>
        <w:t>Р А С П О Р Я Ж Е Н И Е</w:t>
      </w:r>
    </w:p>
    <w:p w:rsidR="008331DC" w:rsidRPr="00867BA8" w:rsidRDefault="008331DC" w:rsidP="00867BA8">
      <w:pPr>
        <w:spacing w:line="192" w:lineRule="auto"/>
        <w:jc w:val="center"/>
        <w:rPr>
          <w:sz w:val="16"/>
          <w:szCs w:val="16"/>
        </w:rPr>
      </w:pPr>
      <w:r w:rsidRPr="00867BA8">
        <w:rPr>
          <w:sz w:val="16"/>
          <w:szCs w:val="16"/>
        </w:rPr>
        <w:t>от  « 24 »  октября   2016 года   № 208-р</w:t>
      </w:r>
    </w:p>
    <w:p w:rsidR="008331DC" w:rsidRPr="00867BA8" w:rsidRDefault="008331DC" w:rsidP="00867BA8">
      <w:pPr>
        <w:spacing w:line="192" w:lineRule="auto"/>
        <w:jc w:val="center"/>
        <w:rPr>
          <w:sz w:val="16"/>
          <w:szCs w:val="16"/>
        </w:rPr>
      </w:pPr>
      <w:r w:rsidRPr="00867BA8">
        <w:rPr>
          <w:sz w:val="16"/>
          <w:szCs w:val="16"/>
        </w:rPr>
        <w:t>г. Галич</w:t>
      </w:r>
      <w:r w:rsidRPr="00867BA8">
        <w:rPr>
          <w:b/>
          <w:bCs/>
          <w:sz w:val="16"/>
          <w:szCs w:val="16"/>
        </w:rPr>
        <w:t xml:space="preserve"> </w:t>
      </w:r>
    </w:p>
    <w:p w:rsidR="008331DC" w:rsidRPr="00867BA8" w:rsidRDefault="008331DC" w:rsidP="00867BA8">
      <w:pPr>
        <w:jc w:val="center"/>
        <w:rPr>
          <w:b/>
          <w:bCs/>
          <w:sz w:val="16"/>
          <w:szCs w:val="16"/>
        </w:rPr>
      </w:pPr>
      <w:r w:rsidRPr="00867BA8">
        <w:rPr>
          <w:b/>
          <w:bCs/>
          <w:sz w:val="16"/>
          <w:szCs w:val="16"/>
        </w:rPr>
        <w:t>О мерах пожарной безопасности в осенне- зимний пожароопасный период 2016-2017 годов</w:t>
      </w:r>
    </w:p>
    <w:p w:rsidR="008331DC" w:rsidRPr="00867BA8" w:rsidRDefault="008331DC" w:rsidP="008331DC">
      <w:pPr>
        <w:ind w:firstLine="570"/>
        <w:jc w:val="both"/>
        <w:rPr>
          <w:bCs/>
          <w:sz w:val="16"/>
          <w:szCs w:val="16"/>
        </w:rPr>
      </w:pPr>
      <w:r w:rsidRPr="00867BA8">
        <w:rPr>
          <w:bCs/>
          <w:sz w:val="16"/>
          <w:szCs w:val="16"/>
        </w:rPr>
        <w:t>В целях принятия мер по недопущению возникновения пожаров в осенне-зимний пожароопасный период, их эффективной ликвидации, недопущению гибели людей и максимального сокращения возможного ущерба, реализации положений Федеральных законов от 21.12.1994 года № 69-ФЗ «О пожарной безопасности», от 22.07.2008 года № 123-ФЗ «Технический регламент о требованиях пожарной безопасности», закона Костромской области от 22.11.2000 года № 124-ЗКО «О пожарной безопасности на территории Костромской области»</w:t>
      </w:r>
      <w:r w:rsidRPr="00867BA8">
        <w:rPr>
          <w:sz w:val="16"/>
          <w:szCs w:val="16"/>
        </w:rPr>
        <w:t>:</w:t>
      </w:r>
    </w:p>
    <w:p w:rsidR="008331DC" w:rsidRPr="00867BA8" w:rsidRDefault="008331DC" w:rsidP="008331DC">
      <w:pPr>
        <w:suppressAutoHyphens w:val="0"/>
        <w:ind w:right="75" w:firstLine="570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1.Рекомендовать главам сельских поселений муниципального района:</w:t>
      </w:r>
    </w:p>
    <w:p w:rsidR="008331DC" w:rsidRPr="00867BA8" w:rsidRDefault="008331DC" w:rsidP="008331DC">
      <w:pPr>
        <w:numPr>
          <w:ilvl w:val="0"/>
          <w:numId w:val="36"/>
        </w:numPr>
        <w:suppressAutoHyphens w:val="0"/>
        <w:ind w:right="75"/>
        <w:jc w:val="both"/>
        <w:rPr>
          <w:sz w:val="16"/>
          <w:szCs w:val="16"/>
        </w:rPr>
      </w:pPr>
      <w:r w:rsidRPr="00867BA8">
        <w:rPr>
          <w:sz w:val="16"/>
          <w:szCs w:val="16"/>
        </w:rPr>
        <w:t xml:space="preserve">провести во всех населенных пунктах сходы (собрания) населения </w:t>
      </w:r>
    </w:p>
    <w:p w:rsidR="008331DC" w:rsidRPr="00867BA8" w:rsidRDefault="008331DC" w:rsidP="008331DC">
      <w:pPr>
        <w:suppressAutoHyphens w:val="0"/>
        <w:ind w:right="75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по вопросам разъяснения мер пожарной безопасности, требования о необходимости очистки дымоходов, побелки чердаков, труб и стен, в которых проходят дымовые каналы, о недопустимости эксплуатации неисправных печей, неисправного бытового электрооборудования и других теплогенерирующих устройств;</w:t>
      </w:r>
    </w:p>
    <w:p w:rsidR="008331DC" w:rsidRPr="00867BA8" w:rsidRDefault="008331DC" w:rsidP="008331DC">
      <w:pPr>
        <w:numPr>
          <w:ilvl w:val="0"/>
          <w:numId w:val="36"/>
        </w:numPr>
        <w:suppressAutoHyphens w:val="0"/>
        <w:ind w:right="75"/>
        <w:jc w:val="both"/>
        <w:rPr>
          <w:sz w:val="16"/>
          <w:szCs w:val="16"/>
        </w:rPr>
      </w:pPr>
      <w:r w:rsidRPr="00867BA8">
        <w:rPr>
          <w:sz w:val="16"/>
          <w:szCs w:val="16"/>
        </w:rPr>
        <w:t xml:space="preserve">в    рамках     имеющихся      полномочий      оказать     содействие </w:t>
      </w:r>
    </w:p>
    <w:p w:rsidR="008331DC" w:rsidRPr="00867BA8" w:rsidRDefault="008331DC" w:rsidP="008331DC">
      <w:pPr>
        <w:suppressAutoHyphens w:val="0"/>
        <w:ind w:right="75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малообеспеченным семьям, одиноким людям, преклонного возраста в подготовке к безопасной эксплуатации печного отопления и внутридомовых электрических сетей в пожароопасный период;</w:t>
      </w:r>
    </w:p>
    <w:p w:rsidR="008331DC" w:rsidRPr="00867BA8" w:rsidRDefault="008331DC" w:rsidP="008331DC">
      <w:pPr>
        <w:numPr>
          <w:ilvl w:val="0"/>
          <w:numId w:val="36"/>
        </w:numPr>
        <w:suppressAutoHyphens w:val="0"/>
        <w:ind w:right="75"/>
        <w:jc w:val="both"/>
        <w:rPr>
          <w:sz w:val="16"/>
          <w:szCs w:val="16"/>
        </w:rPr>
      </w:pPr>
      <w:r w:rsidRPr="00867BA8">
        <w:rPr>
          <w:sz w:val="16"/>
          <w:szCs w:val="16"/>
        </w:rPr>
        <w:t xml:space="preserve">провести   очистку   подведомственных   территорий в   пределах </w:t>
      </w:r>
    </w:p>
    <w:p w:rsidR="008331DC" w:rsidRPr="00867BA8" w:rsidRDefault="008331DC" w:rsidP="008331DC">
      <w:pPr>
        <w:suppressAutoHyphens w:val="0"/>
        <w:ind w:right="75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противопожарных расстояний между зданиями, сооружениями, а также участков, прилегающих к жилым домам и иным постройкам, от горючих отходов (мусора, опавшей листвы, сухой травы и т.д.);</w:t>
      </w:r>
    </w:p>
    <w:p w:rsidR="008331DC" w:rsidRPr="00867BA8" w:rsidRDefault="008331DC" w:rsidP="008331DC">
      <w:pPr>
        <w:numPr>
          <w:ilvl w:val="0"/>
          <w:numId w:val="36"/>
        </w:numPr>
        <w:suppressAutoHyphens w:val="0"/>
        <w:ind w:right="75"/>
        <w:jc w:val="both"/>
        <w:rPr>
          <w:sz w:val="16"/>
          <w:szCs w:val="16"/>
        </w:rPr>
      </w:pPr>
      <w:r w:rsidRPr="00867BA8">
        <w:rPr>
          <w:sz w:val="16"/>
          <w:szCs w:val="16"/>
        </w:rPr>
        <w:t xml:space="preserve">запретить   использование   противопожарных   разрывов   между </w:t>
      </w:r>
    </w:p>
    <w:p w:rsidR="008331DC" w:rsidRPr="00867BA8" w:rsidRDefault="008331DC" w:rsidP="008331DC">
      <w:pPr>
        <w:suppressAutoHyphens w:val="0"/>
        <w:ind w:right="75"/>
        <w:jc w:val="both"/>
        <w:rPr>
          <w:sz w:val="16"/>
          <w:szCs w:val="16"/>
        </w:rPr>
      </w:pPr>
      <w:r w:rsidRPr="00867BA8">
        <w:rPr>
          <w:sz w:val="16"/>
          <w:szCs w:val="16"/>
        </w:rPr>
        <w:t xml:space="preserve">зданиями и сооружениями, пожарных подъездов к зданиям и пожарным водоисточникам под складирование материалов, стоянки (парковки) транспорта, размещения скирд (стогов) грубых кормов, запасов дров и других горючих материалов, в том числе и воздушными линиями электропередач; </w:t>
      </w:r>
    </w:p>
    <w:p w:rsidR="008331DC" w:rsidRPr="00867BA8" w:rsidRDefault="008331DC" w:rsidP="008331DC">
      <w:pPr>
        <w:numPr>
          <w:ilvl w:val="0"/>
          <w:numId w:val="36"/>
        </w:numPr>
        <w:suppressAutoHyphens w:val="0"/>
        <w:ind w:right="75"/>
        <w:jc w:val="both"/>
        <w:rPr>
          <w:sz w:val="16"/>
          <w:szCs w:val="16"/>
        </w:rPr>
      </w:pPr>
      <w:r w:rsidRPr="00867BA8">
        <w:rPr>
          <w:sz w:val="16"/>
          <w:szCs w:val="16"/>
        </w:rPr>
        <w:t xml:space="preserve">на   постоянной   основе   проводить   проверки   исправности    и </w:t>
      </w:r>
    </w:p>
    <w:p w:rsidR="008331DC" w:rsidRPr="00867BA8" w:rsidRDefault="008331DC" w:rsidP="008331DC">
      <w:pPr>
        <w:suppressAutoHyphens w:val="0"/>
        <w:ind w:right="75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работоспособности в зимних условиях пожарных водоемов и других водоисточников, а также состояния подъездов к ним. В зимний период своевременно проводить очистку от снега и льда дорог, подъездов к зданиям, сооружениям, наружным пожарным лестницам и водоисточникам, используемым для целей пожаротушения;</w:t>
      </w:r>
    </w:p>
    <w:p w:rsidR="008331DC" w:rsidRPr="00867BA8" w:rsidRDefault="008331DC" w:rsidP="008331DC">
      <w:pPr>
        <w:numPr>
          <w:ilvl w:val="0"/>
          <w:numId w:val="36"/>
        </w:numPr>
        <w:suppressAutoHyphens w:val="0"/>
        <w:ind w:right="75"/>
        <w:jc w:val="both"/>
        <w:rPr>
          <w:sz w:val="16"/>
          <w:szCs w:val="16"/>
        </w:rPr>
      </w:pPr>
      <w:r w:rsidRPr="00867BA8">
        <w:rPr>
          <w:sz w:val="16"/>
          <w:szCs w:val="16"/>
        </w:rPr>
        <w:t xml:space="preserve">в  рамках  постоянного  обеспечения  пожарной  безопасности   в </w:t>
      </w:r>
    </w:p>
    <w:p w:rsidR="008331DC" w:rsidRPr="00867BA8" w:rsidRDefault="008331DC" w:rsidP="008331DC">
      <w:pPr>
        <w:suppressAutoHyphens w:val="0"/>
        <w:ind w:right="75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осенне- зимний период организовать и провести в период с 1 ноября 2016 года по 25 марта 2016 года следующие мероприятия:</w:t>
      </w:r>
    </w:p>
    <w:p w:rsidR="008331DC" w:rsidRPr="00867BA8" w:rsidRDefault="008331DC" w:rsidP="008331DC">
      <w:pPr>
        <w:suppressAutoHyphens w:val="0"/>
        <w:ind w:left="930" w:right="75"/>
        <w:jc w:val="both"/>
        <w:rPr>
          <w:sz w:val="16"/>
          <w:szCs w:val="16"/>
        </w:rPr>
      </w:pPr>
      <w:r w:rsidRPr="00867BA8">
        <w:rPr>
          <w:sz w:val="16"/>
          <w:szCs w:val="16"/>
        </w:rPr>
        <w:t xml:space="preserve">- обеспечить соблюдение требований пожарной безопасности на </w:t>
      </w:r>
    </w:p>
    <w:p w:rsidR="008331DC" w:rsidRPr="00867BA8" w:rsidRDefault="008331DC" w:rsidP="008331DC">
      <w:pPr>
        <w:suppressAutoHyphens w:val="0"/>
        <w:ind w:right="75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подведомственных территориях, в населенных пунктах, на объектах, в том числе в жилищном фонде, в помещениях и строениях, находящихся в собственности граждан, сосредоточив особое внимание на мерах по предотвращению гибели и травмирования людей при пожарах;</w:t>
      </w:r>
    </w:p>
    <w:p w:rsidR="008331DC" w:rsidRPr="00867BA8" w:rsidRDefault="008331DC" w:rsidP="008331DC">
      <w:pPr>
        <w:suppressAutoHyphens w:val="0"/>
        <w:ind w:left="930" w:right="75"/>
        <w:jc w:val="both"/>
        <w:rPr>
          <w:sz w:val="16"/>
          <w:szCs w:val="16"/>
        </w:rPr>
      </w:pPr>
      <w:r w:rsidRPr="00867BA8">
        <w:rPr>
          <w:sz w:val="16"/>
          <w:szCs w:val="16"/>
        </w:rPr>
        <w:t xml:space="preserve">- организовать   силами   работников   администраций     сельских </w:t>
      </w:r>
    </w:p>
    <w:p w:rsidR="008331DC" w:rsidRPr="00867BA8" w:rsidRDefault="008331DC" w:rsidP="008331DC">
      <w:pPr>
        <w:suppressAutoHyphens w:val="0"/>
        <w:ind w:right="75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поселений, добровольных пожарных дружин, а также общественности патрулирование населенных пунктов и визуальное наблюдение, в том числе за прилегающей территорией, для своевременного обнаружения загораний;</w:t>
      </w:r>
    </w:p>
    <w:p w:rsidR="008331DC" w:rsidRPr="00867BA8" w:rsidRDefault="008331DC" w:rsidP="008331DC">
      <w:pPr>
        <w:suppressAutoHyphens w:val="0"/>
        <w:ind w:left="930" w:right="75"/>
        <w:jc w:val="both"/>
        <w:rPr>
          <w:sz w:val="16"/>
          <w:szCs w:val="16"/>
        </w:rPr>
      </w:pPr>
      <w:r w:rsidRPr="00867BA8">
        <w:rPr>
          <w:sz w:val="16"/>
          <w:szCs w:val="16"/>
        </w:rPr>
        <w:t xml:space="preserve">- организовать   рейды    по    жилому    фонду    для     проведения </w:t>
      </w:r>
    </w:p>
    <w:p w:rsidR="008331DC" w:rsidRPr="00867BA8" w:rsidRDefault="008331DC" w:rsidP="008331DC">
      <w:pPr>
        <w:suppressAutoHyphens w:val="0"/>
        <w:ind w:right="75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противопожарной пропаганды с населением, уделив особое внимание местам проживания лиц, ведущих асоциальный образ жизни, гражданам пожилого возраста и инвалидам, находящимся на надомном социальном обслуживании, многодетным семьям;</w:t>
      </w:r>
    </w:p>
    <w:p w:rsidR="008331DC" w:rsidRPr="00867BA8" w:rsidRDefault="008331DC" w:rsidP="008331DC">
      <w:pPr>
        <w:suppressAutoHyphens w:val="0"/>
        <w:ind w:left="930" w:right="75"/>
        <w:jc w:val="both"/>
        <w:rPr>
          <w:sz w:val="16"/>
          <w:szCs w:val="16"/>
        </w:rPr>
      </w:pPr>
      <w:r w:rsidRPr="00867BA8">
        <w:rPr>
          <w:sz w:val="16"/>
          <w:szCs w:val="16"/>
        </w:rPr>
        <w:t xml:space="preserve">- принять исчерпывающие меры   по обеспечению первичных мер </w:t>
      </w:r>
    </w:p>
    <w:p w:rsidR="008331DC" w:rsidRPr="00867BA8" w:rsidRDefault="008331DC" w:rsidP="008331DC">
      <w:pPr>
        <w:suppressAutoHyphens w:val="0"/>
        <w:ind w:right="75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пожарной безопасности в границах населенных пунктов;</w:t>
      </w:r>
    </w:p>
    <w:p w:rsidR="008331DC" w:rsidRPr="00867BA8" w:rsidRDefault="008331DC" w:rsidP="008331DC">
      <w:pPr>
        <w:suppressAutoHyphens w:val="0"/>
        <w:ind w:right="75"/>
        <w:jc w:val="both"/>
        <w:rPr>
          <w:bCs/>
          <w:sz w:val="16"/>
          <w:szCs w:val="16"/>
        </w:rPr>
      </w:pPr>
      <w:r w:rsidRPr="00867BA8">
        <w:rPr>
          <w:bCs/>
          <w:sz w:val="16"/>
          <w:szCs w:val="16"/>
        </w:rPr>
        <w:tab/>
        <w:t>- выполнять иные мероприятия, исключающие возможность возникновения пожаров, перебрасывания огня при ландшафтных пожарах, пале сухой травы на населенные пункты, здания и сооружения, а также создающие условия для своевременного обнаружения пожаров и их тушения;</w:t>
      </w:r>
    </w:p>
    <w:p w:rsidR="008331DC" w:rsidRPr="00867BA8" w:rsidRDefault="008331DC" w:rsidP="008331DC">
      <w:pPr>
        <w:suppressAutoHyphens w:val="0"/>
        <w:ind w:right="75"/>
        <w:jc w:val="both"/>
        <w:rPr>
          <w:bCs/>
          <w:sz w:val="16"/>
          <w:szCs w:val="16"/>
        </w:rPr>
      </w:pPr>
      <w:r w:rsidRPr="00867BA8">
        <w:rPr>
          <w:bCs/>
          <w:sz w:val="16"/>
          <w:szCs w:val="16"/>
        </w:rPr>
        <w:lastRenderedPageBreak/>
        <w:tab/>
        <w:t>7) в срок до 03 ноября 2016 года определить перечень инженерной и другой техники, приспособленной для подвоза к месту пожара воды, а также предусмотреть запас горюче - смазочных материалов для организации тушения пожаров и ликвидации их последствий;</w:t>
      </w:r>
    </w:p>
    <w:p w:rsidR="008331DC" w:rsidRPr="00867BA8" w:rsidRDefault="008331DC" w:rsidP="008331DC">
      <w:pPr>
        <w:suppressAutoHyphens w:val="0"/>
        <w:ind w:right="75"/>
        <w:jc w:val="both"/>
        <w:rPr>
          <w:bCs/>
          <w:sz w:val="16"/>
          <w:szCs w:val="16"/>
        </w:rPr>
      </w:pPr>
      <w:r w:rsidRPr="00867BA8">
        <w:rPr>
          <w:bCs/>
          <w:sz w:val="16"/>
          <w:szCs w:val="16"/>
        </w:rPr>
        <w:tab/>
        <w:t>8) в срок до 03 ноября 2016 года организовать проверку боеготовности имеющихся подразделений ведомственной и добровольной пожарной охраны. Принять необходимые меры по материально – техническому обеспечению противопожарных формирований, размещению пожарной и приспособленной техники в отапливаемых помещениях;</w:t>
      </w:r>
    </w:p>
    <w:p w:rsidR="008331DC" w:rsidRPr="00867BA8" w:rsidRDefault="008331DC" w:rsidP="008331DC">
      <w:pPr>
        <w:suppressAutoHyphens w:val="0"/>
        <w:ind w:right="75"/>
        <w:jc w:val="both"/>
        <w:rPr>
          <w:bCs/>
          <w:sz w:val="16"/>
          <w:szCs w:val="16"/>
        </w:rPr>
      </w:pPr>
      <w:r w:rsidRPr="00867BA8">
        <w:rPr>
          <w:bCs/>
          <w:sz w:val="16"/>
          <w:szCs w:val="16"/>
        </w:rPr>
        <w:tab/>
        <w:t>9) совместно с руководителями организаций, управляющих компаний в пределах предоставленных полномочий,  до 05.11.2016 года организовать очистку подвалов, чердаков и лестничных клеток от мусора, горючих веществ и материалов.</w:t>
      </w:r>
    </w:p>
    <w:p w:rsidR="008331DC" w:rsidRPr="00867BA8" w:rsidRDefault="008331DC" w:rsidP="008331DC">
      <w:pPr>
        <w:suppressAutoHyphens w:val="0"/>
        <w:ind w:right="75"/>
        <w:jc w:val="both"/>
        <w:rPr>
          <w:sz w:val="16"/>
          <w:szCs w:val="16"/>
        </w:rPr>
      </w:pPr>
      <w:r w:rsidRPr="00867BA8">
        <w:rPr>
          <w:bCs/>
          <w:sz w:val="16"/>
          <w:szCs w:val="16"/>
        </w:rPr>
        <w:tab/>
        <w:t>2.</w:t>
      </w:r>
      <w:r w:rsidRPr="00867BA8">
        <w:rPr>
          <w:sz w:val="16"/>
          <w:szCs w:val="16"/>
        </w:rPr>
        <w:t>Отделу образования администрации муниципального района (Алёшина И.А.) в срок до 08 ноября 2016 года:</w:t>
      </w:r>
    </w:p>
    <w:p w:rsidR="008331DC" w:rsidRPr="00867BA8" w:rsidRDefault="008331DC" w:rsidP="008331DC">
      <w:pPr>
        <w:suppressAutoHyphens w:val="0"/>
        <w:ind w:right="75" w:firstLine="720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1)организовать проведение разъяснительной работы  с руководителями подведомственных общеобразовательных организаций о соблюдении правил пожарной безопасности в общеобразовательных организациях и дошкольных образовательных организациях;</w:t>
      </w:r>
    </w:p>
    <w:p w:rsidR="008331DC" w:rsidRPr="00867BA8" w:rsidRDefault="008331DC" w:rsidP="008331DC">
      <w:pPr>
        <w:suppressAutoHyphens w:val="0"/>
        <w:ind w:right="75" w:firstLine="720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2)организовать работу по размещению в общеобразовательных организациях материалов наглядной агитации по противопожарной тематике;</w:t>
      </w:r>
    </w:p>
    <w:p w:rsidR="008331DC" w:rsidRPr="00867BA8" w:rsidRDefault="008331DC" w:rsidP="008331DC">
      <w:pPr>
        <w:suppressAutoHyphens w:val="0"/>
        <w:ind w:right="75" w:firstLine="720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3)привести в соответствие с требованиями пожарной безопасности источники противопожарного водоснабжения и электрические сети, эвакуационные пути и выходы на подведомственных объектах;</w:t>
      </w:r>
    </w:p>
    <w:p w:rsidR="008331DC" w:rsidRPr="00867BA8" w:rsidRDefault="008331DC" w:rsidP="008331DC">
      <w:pPr>
        <w:suppressAutoHyphens w:val="0"/>
        <w:ind w:right="75" w:firstLine="720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4)провести с сотрудниками подведомственных учреждений инструктажи по соблюдению требований пожарной безопасности и отработке действий при возникновении пожара, эвакуации людей и материальных ценностей;</w:t>
      </w:r>
    </w:p>
    <w:p w:rsidR="008331DC" w:rsidRPr="00867BA8" w:rsidRDefault="008331DC" w:rsidP="008331DC">
      <w:pPr>
        <w:suppressAutoHyphens w:val="0"/>
        <w:ind w:right="75" w:firstLine="720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5)на постоянной основе осуществлять контроль за надлежащим противопожарным состоянием подведомственных объектов;</w:t>
      </w:r>
    </w:p>
    <w:p w:rsidR="008331DC" w:rsidRPr="00867BA8" w:rsidRDefault="008331DC" w:rsidP="008331DC">
      <w:pPr>
        <w:suppressAutoHyphens w:val="0"/>
        <w:ind w:right="75" w:firstLine="720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3.Рекомендовать ОГКУ «Галичский социально – реабилитационный центр для несовершеннолетних» (Вахрушева Л.Б.), отделению временного проживания граждан пожилого возраста и инвалидов ОГБУ «Галичский КЦСОН» (Гурьева М.М.):</w:t>
      </w:r>
    </w:p>
    <w:p w:rsidR="008331DC" w:rsidRPr="00867BA8" w:rsidRDefault="008331DC" w:rsidP="008331DC">
      <w:pPr>
        <w:suppressAutoHyphens w:val="0"/>
        <w:ind w:right="75" w:firstLine="720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1)привести в соответствие с требованиями пожарной безопасности источники противопожарного водоснабжения и  электрические сети,   эвакуационные пути и выходы на подведомственных объектах;</w:t>
      </w:r>
    </w:p>
    <w:p w:rsidR="008331DC" w:rsidRPr="00867BA8" w:rsidRDefault="008331DC" w:rsidP="008331DC">
      <w:pPr>
        <w:suppressAutoHyphens w:val="0"/>
        <w:ind w:right="75" w:firstLine="720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2)провести с сотрудниками учреждений и лицами находящимися в учреждениях инструктажи по соблюдению требований пожарной безопасности и отработке действий при возникновении пожара, эвакуации людей и материальных ценностей;</w:t>
      </w:r>
    </w:p>
    <w:p w:rsidR="008331DC" w:rsidRPr="00867BA8" w:rsidRDefault="008331DC" w:rsidP="008331DC">
      <w:pPr>
        <w:suppressAutoHyphens w:val="0"/>
        <w:ind w:right="75" w:firstLine="720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3)проработать вопрос о возможности увеличения численности обслуживающего персонала в ночное время, в т.ч. за счет перераспределения персонала, работающего в дневное и ночное время;</w:t>
      </w:r>
    </w:p>
    <w:p w:rsidR="008331DC" w:rsidRPr="00867BA8" w:rsidRDefault="008331DC" w:rsidP="008331DC">
      <w:pPr>
        <w:suppressAutoHyphens w:val="0"/>
        <w:ind w:right="75" w:firstLine="720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4)организовать работу по размещению в учреждениях материалов наглядной агитации по противопожарной тематике;</w:t>
      </w:r>
    </w:p>
    <w:p w:rsidR="008331DC" w:rsidRPr="00867BA8" w:rsidRDefault="008331DC" w:rsidP="008331DC">
      <w:pPr>
        <w:suppressAutoHyphens w:val="0"/>
        <w:ind w:right="75" w:firstLine="720"/>
        <w:jc w:val="both"/>
        <w:rPr>
          <w:sz w:val="16"/>
          <w:szCs w:val="16"/>
        </w:rPr>
      </w:pPr>
      <w:r w:rsidRPr="00867BA8">
        <w:rPr>
          <w:sz w:val="16"/>
          <w:szCs w:val="16"/>
        </w:rPr>
        <w:t xml:space="preserve">5) на постоянной основе осуществлять контроль за надлежащим противопожарным состоянием подведомственных объектов. </w:t>
      </w:r>
    </w:p>
    <w:p w:rsidR="008331DC" w:rsidRPr="00867BA8" w:rsidRDefault="008331DC" w:rsidP="00867BA8">
      <w:pPr>
        <w:suppressAutoHyphens w:val="0"/>
        <w:ind w:right="75" w:firstLine="720"/>
        <w:jc w:val="both"/>
        <w:rPr>
          <w:sz w:val="16"/>
          <w:szCs w:val="16"/>
        </w:rPr>
      </w:pPr>
      <w:r w:rsidRPr="00867BA8">
        <w:rPr>
          <w:sz w:val="16"/>
          <w:szCs w:val="16"/>
        </w:rPr>
        <w:t xml:space="preserve">4. Рекомендовать МО МВД «Галичский» (Крусанов М.К.) совместно с комиссией по делам несовершеннолетних и защите их прав Галичского муниципального района (О.Ю. Поварова) при проведении работы по профилактике правонарушений несовершеннолетних проводить разъяснительную работу по вопросам соблюдения требований пожарной безопасности в семьях, состоящих на учете и многодетных семьях. Особое внимание уделять неблагополучным многодетным семьям. </w:t>
      </w:r>
    </w:p>
    <w:p w:rsidR="008331DC" w:rsidRPr="00867BA8" w:rsidRDefault="008331DC" w:rsidP="008331DC">
      <w:pPr>
        <w:suppressAutoHyphens w:val="0"/>
        <w:ind w:firstLine="540"/>
        <w:jc w:val="both"/>
        <w:rPr>
          <w:sz w:val="16"/>
          <w:szCs w:val="16"/>
        </w:rPr>
      </w:pPr>
      <w:r w:rsidRPr="00867BA8">
        <w:rPr>
          <w:sz w:val="16"/>
          <w:szCs w:val="16"/>
        </w:rPr>
        <w:t xml:space="preserve">  5.Помощнику главы муниципального района по мобилизационной работе, ГО и ЧС Борисенко А.С. организовать  информационную работу, направленную на профилактику мер пожарной безопасности в осенне – зимний пожароопасный период.</w:t>
      </w:r>
    </w:p>
    <w:p w:rsidR="008331DC" w:rsidRPr="00867BA8" w:rsidRDefault="008331DC" w:rsidP="008331DC">
      <w:pPr>
        <w:suppressAutoHyphens w:val="0"/>
        <w:ind w:firstLine="567"/>
        <w:jc w:val="both"/>
        <w:rPr>
          <w:sz w:val="16"/>
          <w:szCs w:val="16"/>
        </w:rPr>
      </w:pPr>
      <w:r w:rsidRPr="00867BA8">
        <w:rPr>
          <w:sz w:val="16"/>
          <w:szCs w:val="16"/>
        </w:rPr>
        <w:t xml:space="preserve"> 6. Контроль за выполнением настоящего распоряжения возложить на первого заместителя главы администрации муниципального района  Фоменко В.А.</w:t>
      </w:r>
    </w:p>
    <w:p w:rsidR="008331DC" w:rsidRPr="00867BA8" w:rsidRDefault="008331DC" w:rsidP="008331DC">
      <w:pPr>
        <w:jc w:val="both"/>
        <w:rPr>
          <w:bCs/>
          <w:sz w:val="16"/>
          <w:szCs w:val="16"/>
        </w:rPr>
      </w:pPr>
      <w:r w:rsidRPr="00867BA8">
        <w:rPr>
          <w:sz w:val="16"/>
          <w:szCs w:val="16"/>
        </w:rPr>
        <w:t xml:space="preserve">         7.Распоряжение администрации муниципального района от 08.10.2015 года № 183-р «</w:t>
      </w:r>
      <w:r w:rsidRPr="00867BA8">
        <w:rPr>
          <w:bCs/>
          <w:sz w:val="16"/>
          <w:szCs w:val="16"/>
        </w:rPr>
        <w:t>О мерах пожарной безопасности в осенне- зимний пожароопасный период 2015-2016 годов</w:t>
      </w:r>
      <w:r w:rsidRPr="00867BA8">
        <w:rPr>
          <w:sz w:val="16"/>
          <w:szCs w:val="16"/>
        </w:rPr>
        <w:t xml:space="preserve">» признать утратившим силу. </w:t>
      </w:r>
    </w:p>
    <w:p w:rsidR="008331DC" w:rsidRPr="00867BA8" w:rsidRDefault="008331DC" w:rsidP="00867BA8">
      <w:pPr>
        <w:suppressAutoHyphens w:val="0"/>
        <w:ind w:left="-15" w:firstLine="570"/>
        <w:jc w:val="both"/>
        <w:rPr>
          <w:sz w:val="16"/>
          <w:szCs w:val="16"/>
        </w:rPr>
      </w:pPr>
      <w:r w:rsidRPr="00867BA8">
        <w:rPr>
          <w:sz w:val="16"/>
          <w:szCs w:val="16"/>
        </w:rPr>
        <w:t xml:space="preserve"> 8.Настоящее распоряжение вступает в силу со дня его     официального опубликования.</w:t>
      </w:r>
    </w:p>
    <w:p w:rsidR="008331DC" w:rsidRPr="00867BA8" w:rsidRDefault="008331DC" w:rsidP="008331DC">
      <w:pPr>
        <w:jc w:val="both"/>
        <w:rPr>
          <w:sz w:val="16"/>
          <w:szCs w:val="16"/>
        </w:rPr>
      </w:pPr>
      <w:r w:rsidRPr="00867BA8">
        <w:rPr>
          <w:sz w:val="16"/>
          <w:szCs w:val="16"/>
        </w:rPr>
        <w:t>Глава  муниципального района    А.Н. Потехин</w:t>
      </w:r>
    </w:p>
    <w:p w:rsidR="008331DC" w:rsidRPr="00867BA8" w:rsidRDefault="008331DC" w:rsidP="00867BA8">
      <w:pPr>
        <w:jc w:val="both"/>
        <w:rPr>
          <w:sz w:val="16"/>
          <w:szCs w:val="16"/>
        </w:rPr>
      </w:pPr>
    </w:p>
    <w:p w:rsidR="008331DC" w:rsidRPr="00867BA8" w:rsidRDefault="008331DC" w:rsidP="00867BA8">
      <w:pPr>
        <w:pStyle w:val="1"/>
        <w:rPr>
          <w:sz w:val="16"/>
          <w:szCs w:val="16"/>
        </w:rPr>
      </w:pPr>
      <w:r w:rsidRPr="00867BA8">
        <w:rPr>
          <w:sz w:val="16"/>
          <w:szCs w:val="16"/>
        </w:rPr>
        <w:t>АДМИНИСТРАЦИЯ</w:t>
      </w:r>
      <w:r w:rsidR="00867BA8">
        <w:rPr>
          <w:sz w:val="16"/>
          <w:szCs w:val="16"/>
        </w:rPr>
        <w:t xml:space="preserve"> </w:t>
      </w:r>
      <w:r w:rsidRPr="00867BA8">
        <w:rPr>
          <w:sz w:val="16"/>
          <w:szCs w:val="16"/>
        </w:rPr>
        <w:t>ГАЛИЧСКОГО МУНИЦИПАЛЬНОГО  РАЙОНА</w:t>
      </w:r>
      <w:r w:rsidR="00867BA8">
        <w:rPr>
          <w:sz w:val="16"/>
          <w:szCs w:val="16"/>
        </w:rPr>
        <w:t xml:space="preserve"> </w:t>
      </w:r>
      <w:r w:rsidRPr="00867BA8">
        <w:rPr>
          <w:sz w:val="16"/>
          <w:szCs w:val="16"/>
        </w:rPr>
        <w:t>КОСТРОМСКОЙ ОБЛАСТИ</w:t>
      </w:r>
    </w:p>
    <w:p w:rsidR="008331DC" w:rsidRPr="00867BA8" w:rsidRDefault="008331DC" w:rsidP="00867BA8">
      <w:pPr>
        <w:jc w:val="center"/>
        <w:rPr>
          <w:sz w:val="16"/>
          <w:szCs w:val="16"/>
        </w:rPr>
      </w:pPr>
      <w:r w:rsidRPr="00867BA8">
        <w:rPr>
          <w:sz w:val="16"/>
          <w:szCs w:val="16"/>
        </w:rPr>
        <w:t>П О С Т А Н О В Л Е Н И Е</w:t>
      </w:r>
    </w:p>
    <w:p w:rsidR="008331DC" w:rsidRPr="00867BA8" w:rsidRDefault="008331DC" w:rsidP="00867BA8">
      <w:pPr>
        <w:pStyle w:val="1"/>
        <w:rPr>
          <w:b/>
          <w:sz w:val="16"/>
          <w:szCs w:val="16"/>
        </w:rPr>
      </w:pPr>
      <w:r w:rsidRPr="00867BA8">
        <w:rPr>
          <w:sz w:val="16"/>
          <w:szCs w:val="16"/>
        </w:rPr>
        <w:t xml:space="preserve">от   «21»  октября 2016 года     №  192     </w:t>
      </w:r>
    </w:p>
    <w:p w:rsidR="008331DC" w:rsidRPr="00867BA8" w:rsidRDefault="008331DC" w:rsidP="00867BA8">
      <w:pPr>
        <w:jc w:val="center"/>
        <w:rPr>
          <w:sz w:val="16"/>
          <w:szCs w:val="16"/>
        </w:rPr>
      </w:pPr>
      <w:r w:rsidRPr="00867BA8">
        <w:rPr>
          <w:sz w:val="16"/>
          <w:szCs w:val="16"/>
        </w:rPr>
        <w:t>г. Галич</w:t>
      </w:r>
    </w:p>
    <w:p w:rsidR="008331DC" w:rsidRPr="00867BA8" w:rsidRDefault="008331DC" w:rsidP="008331DC">
      <w:pPr>
        <w:pStyle w:val="1"/>
        <w:ind w:right="6"/>
        <w:rPr>
          <w:sz w:val="16"/>
          <w:szCs w:val="16"/>
        </w:rPr>
      </w:pPr>
      <w:r w:rsidRPr="00867BA8">
        <w:rPr>
          <w:rStyle w:val="24"/>
          <w:rFonts w:cs="Times New Roman"/>
          <w:sz w:val="16"/>
          <w:szCs w:val="16"/>
        </w:rPr>
        <w:t xml:space="preserve">Об утверждении </w:t>
      </w:r>
      <w:r w:rsidRPr="00867BA8">
        <w:rPr>
          <w:sz w:val="16"/>
          <w:szCs w:val="16"/>
        </w:rPr>
        <w:t>требований  к отдельным видам товаров, работ, услуг (в том числе предельные цены товаров, работ, услуг), закупаемым администрацией, структурными подразделениями и подведомственными им казенными и бюджетными учреждениями Галичского муниципального района</w:t>
      </w:r>
    </w:p>
    <w:p w:rsidR="008331DC" w:rsidRPr="00867BA8" w:rsidRDefault="008331DC" w:rsidP="008331DC">
      <w:pPr>
        <w:ind w:firstLine="539"/>
        <w:jc w:val="both"/>
        <w:rPr>
          <w:sz w:val="16"/>
          <w:szCs w:val="16"/>
        </w:rPr>
      </w:pPr>
    </w:p>
    <w:p w:rsidR="008331DC" w:rsidRPr="00867BA8" w:rsidRDefault="008331DC" w:rsidP="008331DC">
      <w:pPr>
        <w:ind w:firstLine="539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В соответствии с частью 5 статьи 19 Федерального закона от 05.04.2013 N 44-ФЗ «О контрактной системе в сфере закупок товаров, работ, услуг для обеспечения государственных и муниципальных нужд», руководствуясь постановлениями администрации Галичского муниципального района от 29.03.2016 № 51 «О требованиях к порядку разработки и принятия муниципальных правовых актов о нормировании в сфере закупок для обеспечения нужд Галичского муниципального района, содержанию указанных актов и обеспечению их исполнения», от 28.04.2016 № 77 «Об утверждении правил определения требований к закупаемым муниципальными органами Галичского муниципального района, структурными подразделениями и подведомственными  им казенными и бюджетными учреждениями отдельным видам товаров, работ, услуг (в том числе предельных цен товаров, работ, услуг)»</w:t>
      </w:r>
    </w:p>
    <w:p w:rsidR="008331DC" w:rsidRPr="00867BA8" w:rsidRDefault="008331DC" w:rsidP="008331DC">
      <w:pPr>
        <w:widowControl w:val="0"/>
        <w:autoSpaceDE w:val="0"/>
        <w:autoSpaceDN w:val="0"/>
        <w:adjustRightInd w:val="0"/>
        <w:ind w:firstLine="539"/>
        <w:jc w:val="both"/>
        <w:rPr>
          <w:sz w:val="16"/>
          <w:szCs w:val="16"/>
        </w:rPr>
      </w:pPr>
    </w:p>
    <w:p w:rsidR="008331DC" w:rsidRPr="00867BA8" w:rsidRDefault="008331DC" w:rsidP="008331DC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  <w:r w:rsidRPr="00867BA8">
        <w:rPr>
          <w:sz w:val="16"/>
          <w:szCs w:val="16"/>
        </w:rPr>
        <w:t>ПОСТАНОВЛЯЮ:</w:t>
      </w:r>
    </w:p>
    <w:p w:rsidR="008331DC" w:rsidRPr="00867BA8" w:rsidRDefault="008331DC" w:rsidP="008331DC">
      <w:pPr>
        <w:widowControl w:val="0"/>
        <w:autoSpaceDE w:val="0"/>
        <w:autoSpaceDN w:val="0"/>
        <w:adjustRightInd w:val="0"/>
        <w:ind w:firstLine="539"/>
        <w:jc w:val="both"/>
        <w:rPr>
          <w:sz w:val="16"/>
          <w:szCs w:val="16"/>
        </w:rPr>
      </w:pPr>
    </w:p>
    <w:p w:rsidR="008331DC" w:rsidRPr="00867BA8" w:rsidRDefault="008331DC" w:rsidP="008331DC">
      <w:pPr>
        <w:pStyle w:val="ConsPlusNormal"/>
        <w:widowControl/>
        <w:numPr>
          <w:ilvl w:val="0"/>
          <w:numId w:val="37"/>
        </w:numPr>
        <w:ind w:left="0" w:firstLine="360"/>
        <w:jc w:val="both"/>
        <w:rPr>
          <w:rFonts w:ascii="Times New Roman" w:hAnsi="Times New Roman"/>
          <w:sz w:val="16"/>
          <w:szCs w:val="16"/>
        </w:rPr>
      </w:pPr>
      <w:r w:rsidRPr="00867BA8">
        <w:rPr>
          <w:rFonts w:ascii="Times New Roman" w:hAnsi="Times New Roman"/>
          <w:sz w:val="16"/>
          <w:szCs w:val="16"/>
        </w:rPr>
        <w:t xml:space="preserve">Утвердить прилагаемый ведомственный перечень </w:t>
      </w:r>
      <w:r w:rsidRPr="00867BA8">
        <w:rPr>
          <w:rFonts w:ascii="Times New Roman" w:hAnsi="Times New Roman"/>
          <w:bCs/>
          <w:sz w:val="16"/>
          <w:szCs w:val="16"/>
        </w:rPr>
        <w:t xml:space="preserve">отдельных видов товаров, работ, услуг, их потребительские свойства (в том числе характеристики качества) и иные характеристики, имеющие влияние на цену отдельных видов товаров, работ, услуг (в том числе предельные цены товаров, работ, услуг), </w:t>
      </w:r>
      <w:r w:rsidRPr="00867BA8">
        <w:rPr>
          <w:rFonts w:ascii="Times New Roman" w:hAnsi="Times New Roman"/>
          <w:sz w:val="16"/>
          <w:szCs w:val="16"/>
        </w:rPr>
        <w:t>закупаемых администрацией Галичского муниципального района, структурными подразделениями и подведомственными  им казенными и бюджетными учреждениями.</w:t>
      </w:r>
    </w:p>
    <w:p w:rsidR="008331DC" w:rsidRPr="00867BA8" w:rsidRDefault="008331DC" w:rsidP="008331DC">
      <w:pPr>
        <w:pStyle w:val="a4"/>
        <w:widowControl w:val="0"/>
        <w:numPr>
          <w:ilvl w:val="0"/>
          <w:numId w:val="37"/>
        </w:numPr>
        <w:tabs>
          <w:tab w:val="left" w:pos="720"/>
        </w:tabs>
        <w:spacing w:after="0" w:line="317" w:lineRule="exact"/>
        <w:ind w:left="0" w:right="127" w:firstLine="360"/>
        <w:jc w:val="both"/>
        <w:rPr>
          <w:sz w:val="16"/>
          <w:szCs w:val="16"/>
        </w:rPr>
      </w:pPr>
      <w:r w:rsidRPr="00867BA8">
        <w:rPr>
          <w:rStyle w:val="a5"/>
          <w:color w:val="000000"/>
          <w:sz w:val="16"/>
          <w:szCs w:val="16"/>
        </w:rPr>
        <w:t>Настоящее постановление вступает в силу со дня его официального опубликования.</w:t>
      </w:r>
    </w:p>
    <w:p w:rsidR="008331DC" w:rsidRPr="00867BA8" w:rsidRDefault="008331DC" w:rsidP="008331DC">
      <w:pPr>
        <w:ind w:right="-289"/>
        <w:rPr>
          <w:sz w:val="16"/>
          <w:szCs w:val="16"/>
        </w:rPr>
      </w:pPr>
    </w:p>
    <w:p w:rsidR="008331DC" w:rsidRPr="00867BA8" w:rsidRDefault="008331DC" w:rsidP="00867BA8">
      <w:pPr>
        <w:pStyle w:val="4"/>
        <w:rPr>
          <w:b/>
          <w:sz w:val="16"/>
          <w:szCs w:val="16"/>
        </w:rPr>
      </w:pPr>
      <w:r w:rsidRPr="00867BA8">
        <w:rPr>
          <w:sz w:val="16"/>
          <w:szCs w:val="16"/>
        </w:rPr>
        <w:t>Глава Галичского</w:t>
      </w:r>
      <w:r w:rsidR="00867BA8">
        <w:rPr>
          <w:sz w:val="16"/>
          <w:szCs w:val="16"/>
        </w:rPr>
        <w:t xml:space="preserve"> </w:t>
      </w:r>
      <w:r w:rsidRPr="00867BA8">
        <w:rPr>
          <w:sz w:val="16"/>
          <w:szCs w:val="16"/>
        </w:rPr>
        <w:t>муниципального района    А.Н. Потехин</w:t>
      </w:r>
    </w:p>
    <w:p w:rsidR="008331DC" w:rsidRPr="00867BA8" w:rsidRDefault="008331DC" w:rsidP="008331DC">
      <w:pPr>
        <w:ind w:firstLine="708"/>
        <w:jc w:val="both"/>
        <w:rPr>
          <w:sz w:val="16"/>
          <w:szCs w:val="16"/>
        </w:rPr>
      </w:pPr>
    </w:p>
    <w:p w:rsidR="008331DC" w:rsidRPr="00867BA8" w:rsidRDefault="008331DC" w:rsidP="008331DC">
      <w:pPr>
        <w:rPr>
          <w:sz w:val="16"/>
          <w:szCs w:val="16"/>
        </w:rPr>
      </w:pPr>
      <w:r w:rsidRPr="00867BA8">
        <w:rPr>
          <w:sz w:val="16"/>
          <w:szCs w:val="16"/>
        </w:rPr>
        <w:t>С указанным перечнем можно ознакомиться   на официальном сайте Гличского муниципалногорайона по  электронному  адресу: http://gal-mr.ru/</w:t>
      </w:r>
    </w:p>
    <w:p w:rsidR="006832D2" w:rsidRDefault="006832D2" w:rsidP="004B46EB">
      <w:pPr>
        <w:jc w:val="center"/>
        <w:rPr>
          <w:sz w:val="16"/>
          <w:szCs w:val="16"/>
        </w:rPr>
      </w:pPr>
    </w:p>
    <w:p w:rsidR="004B46EB" w:rsidRPr="004B46EB" w:rsidRDefault="004B46EB" w:rsidP="004B46EB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4B46EB">
        <w:rPr>
          <w:rFonts w:ascii="Times New Roman" w:hAnsi="Times New Roman"/>
          <w:b w:val="0"/>
          <w:bCs/>
          <w:sz w:val="16"/>
          <w:szCs w:val="16"/>
        </w:rPr>
        <w:t>АДМИНИСТРАЦИЯ  ГАЛИЧСКОГО МУНИЦИПАЛЬНОГО  РАЙОНА КОСТРОМСКОЙ ОБЛАСТИ</w:t>
      </w:r>
    </w:p>
    <w:p w:rsidR="004B46EB" w:rsidRPr="004B46EB" w:rsidRDefault="004B46EB" w:rsidP="004B46EB">
      <w:pPr>
        <w:pStyle w:val="1"/>
        <w:rPr>
          <w:sz w:val="16"/>
          <w:szCs w:val="16"/>
        </w:rPr>
      </w:pPr>
      <w:r w:rsidRPr="004B46EB">
        <w:rPr>
          <w:sz w:val="16"/>
          <w:szCs w:val="16"/>
        </w:rPr>
        <w:t xml:space="preserve">П О С Т А Н О В Л Е Н И Е </w:t>
      </w:r>
    </w:p>
    <w:p w:rsidR="004B46EB" w:rsidRPr="004B46EB" w:rsidRDefault="004B46EB" w:rsidP="004B46EB">
      <w:pPr>
        <w:pStyle w:val="1"/>
        <w:rPr>
          <w:sz w:val="16"/>
          <w:szCs w:val="16"/>
        </w:rPr>
      </w:pPr>
      <w:r w:rsidRPr="004B46EB">
        <w:rPr>
          <w:sz w:val="16"/>
          <w:szCs w:val="16"/>
        </w:rPr>
        <w:t xml:space="preserve">от   «  21   »   октября   2016 года     №  194       </w:t>
      </w:r>
    </w:p>
    <w:p w:rsidR="004B46EB" w:rsidRPr="004B46EB" w:rsidRDefault="004B46EB" w:rsidP="004B46EB">
      <w:pPr>
        <w:jc w:val="center"/>
        <w:rPr>
          <w:sz w:val="16"/>
          <w:szCs w:val="16"/>
        </w:rPr>
      </w:pPr>
      <w:r w:rsidRPr="004B46EB">
        <w:rPr>
          <w:sz w:val="16"/>
          <w:szCs w:val="16"/>
        </w:rPr>
        <w:t>г. Галич</w:t>
      </w:r>
    </w:p>
    <w:p w:rsidR="004B46EB" w:rsidRPr="004B46EB" w:rsidRDefault="004B46EB" w:rsidP="004B46EB">
      <w:pPr>
        <w:jc w:val="center"/>
        <w:rPr>
          <w:sz w:val="16"/>
          <w:szCs w:val="16"/>
        </w:rPr>
      </w:pPr>
      <w:r w:rsidRPr="004B46EB">
        <w:rPr>
          <w:sz w:val="16"/>
          <w:szCs w:val="16"/>
        </w:rPr>
        <w:t>О внесении изменений в постановление  администрации Галичского муниципального района от 18 сентября 2014 года № 307</w:t>
      </w:r>
    </w:p>
    <w:p w:rsidR="004B46EB" w:rsidRPr="004B46EB" w:rsidRDefault="004B46EB" w:rsidP="004B46EB">
      <w:pPr>
        <w:ind w:firstLine="708"/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В целях актуализации нормативного правового  акта </w:t>
      </w:r>
    </w:p>
    <w:p w:rsidR="004B46EB" w:rsidRPr="004B46EB" w:rsidRDefault="004B46EB" w:rsidP="004B46EB">
      <w:pPr>
        <w:ind w:firstLine="708"/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П О С Т А Н О В Л Я Ю: </w:t>
      </w:r>
    </w:p>
    <w:p w:rsidR="004B46EB" w:rsidRPr="004B46EB" w:rsidRDefault="004B46EB" w:rsidP="004B46EB">
      <w:pPr>
        <w:ind w:firstLine="708"/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1. Внести в постановление администрации Галичского муниципального района от 18 сентября 2014 года № 307 «Об утверждении Муниципальной программы «Социальная поддержка граждан Галичского муниципального района на 2015 – 2017 годы» (в редакции постановлений администрации муниципального района от 12 декабря 2014 года № 459, от 10 марта 2015 года № 70, от 18 июня 2015 года № 113, от 03 августа 2015 года № 138, от 21 декабря 2015 года № 224, от 04 апреля 2016 года № 64, от 19 мая 2016 года </w:t>
      </w:r>
      <w:r w:rsidRPr="004B46EB">
        <w:rPr>
          <w:sz w:val="16"/>
          <w:szCs w:val="16"/>
        </w:rPr>
        <w:lastRenderedPageBreak/>
        <w:t>№ 93, от 14 июня 2016 года № 109. от 15 июля 2016 года № 135, от 22 августа 2016 года № 161, от 08 сентября 2016 года № 168)  следующие изменения:</w:t>
      </w:r>
    </w:p>
    <w:p w:rsidR="004B46EB" w:rsidRPr="004B46EB" w:rsidRDefault="004B46EB" w:rsidP="004B46EB">
      <w:pPr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           1.1. в Приложении № 1  к подпрограмме  «Совершенствование социальной поддержки семьи и детей» в Перечне мероприятий, планируемых к реализации в рамках подпрограммы «Совершенствование социальной поддержки семьи и детей»:</w:t>
      </w:r>
    </w:p>
    <w:p w:rsidR="004B46EB" w:rsidRPr="004B46EB" w:rsidRDefault="004B46EB" w:rsidP="004B46EB">
      <w:pPr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           -  в строке 3 в столбце 2 слова «Выплата муниципальных стипендий одаренным детям Галичского муниципального района» заменить словами «Выплата денежного поощрения учащимся 9, 10, 11 классов, достигшим отличных успехов в обучении»;</w:t>
      </w:r>
    </w:p>
    <w:p w:rsidR="004B46EB" w:rsidRPr="004B46EB" w:rsidRDefault="004B46EB" w:rsidP="004B46EB">
      <w:pPr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          1.2. в Приложении № 2 к программе в Паспорте  подпрограммы «Доступная среда» в разделе «Объёмы и источники финансирования подпрограммы»:</w:t>
      </w:r>
    </w:p>
    <w:p w:rsidR="004B46EB" w:rsidRPr="004B46EB" w:rsidRDefault="004B46EB" w:rsidP="004B46EB">
      <w:pPr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            цифры «1339,6» заменить цифрами «1339,62»;</w:t>
      </w:r>
    </w:p>
    <w:p w:rsidR="004B46EB" w:rsidRPr="004B46EB" w:rsidRDefault="004B46EB" w:rsidP="004B46EB">
      <w:pPr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            цифры «46,6» заменить цифрами «46,62»;</w:t>
      </w:r>
    </w:p>
    <w:p w:rsidR="004B46EB" w:rsidRPr="004B46EB" w:rsidRDefault="004B46EB" w:rsidP="004B46EB">
      <w:pPr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            цифры «20,0» заменить цифрами «19980»;</w:t>
      </w:r>
    </w:p>
    <w:p w:rsidR="004B46EB" w:rsidRPr="004B46EB" w:rsidRDefault="004B46EB" w:rsidP="004B46EB">
      <w:pPr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          1.3. в разделе </w:t>
      </w:r>
      <w:r w:rsidRPr="004B46EB">
        <w:rPr>
          <w:sz w:val="16"/>
          <w:szCs w:val="16"/>
          <w:lang w:val="en-US"/>
        </w:rPr>
        <w:t>V</w:t>
      </w:r>
      <w:r w:rsidRPr="004B46EB">
        <w:rPr>
          <w:sz w:val="16"/>
          <w:szCs w:val="16"/>
        </w:rPr>
        <w:t xml:space="preserve"> «Ресурсное обеспечение подпрограммы»:</w:t>
      </w:r>
    </w:p>
    <w:p w:rsidR="004B46EB" w:rsidRPr="004B46EB" w:rsidRDefault="004B46EB" w:rsidP="004B46EB">
      <w:pPr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            цифры «1339,6» заменить цифрами «1339,62»;</w:t>
      </w:r>
    </w:p>
    <w:p w:rsidR="004B46EB" w:rsidRPr="004B46EB" w:rsidRDefault="004B46EB" w:rsidP="004B46EB">
      <w:pPr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            цифры «46,6» заменить цифрами «46,62»;</w:t>
      </w:r>
    </w:p>
    <w:p w:rsidR="004B46EB" w:rsidRPr="004B46EB" w:rsidRDefault="004B46EB" w:rsidP="004B46EB">
      <w:pPr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            цифры «20,0» заменить цифрами «19980»;</w:t>
      </w:r>
    </w:p>
    <w:p w:rsidR="004B46EB" w:rsidRPr="004B46EB" w:rsidRDefault="004B46EB" w:rsidP="004B46EB">
      <w:pPr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         1.4.  в Приложение № 1 к подпрограмме  «Доступная среда»:   </w:t>
      </w:r>
    </w:p>
    <w:p w:rsidR="004B46EB" w:rsidRPr="004B46EB" w:rsidRDefault="004B46EB" w:rsidP="004B46EB">
      <w:pPr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            - в строке 1  в столбце 4:</w:t>
      </w:r>
    </w:p>
    <w:p w:rsidR="004B46EB" w:rsidRPr="004B46EB" w:rsidRDefault="004B46EB" w:rsidP="004B46EB">
      <w:pPr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            цифры «1339,6» заменить цифрами «1339,62»; цифры «268,24» заменить цифрами «268,22»;</w:t>
      </w:r>
    </w:p>
    <w:p w:rsidR="004B46EB" w:rsidRPr="004B46EB" w:rsidRDefault="004B46EB" w:rsidP="004B46EB">
      <w:pPr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            - в строке 1 в столбце  6:</w:t>
      </w:r>
    </w:p>
    <w:p w:rsidR="004B46EB" w:rsidRPr="004B46EB" w:rsidRDefault="004B46EB" w:rsidP="004B46EB">
      <w:pPr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             цифры «46,6» заменить цифрами «46,62»; цифры «20,0» заменить цифрами «19980»;</w:t>
      </w:r>
    </w:p>
    <w:p w:rsidR="004B46EB" w:rsidRPr="004B46EB" w:rsidRDefault="004B46EB" w:rsidP="004B46EB">
      <w:pPr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           -  в строке 2 в столбце 4:</w:t>
      </w:r>
    </w:p>
    <w:p w:rsidR="004B46EB" w:rsidRPr="004B46EB" w:rsidRDefault="004B46EB" w:rsidP="004B46EB">
      <w:pPr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              цифры «65,0» заменить цифрами «64980»; цифры «81,6» заменить цифрами «81,62»;</w:t>
      </w:r>
    </w:p>
    <w:p w:rsidR="004B46EB" w:rsidRPr="004B46EB" w:rsidRDefault="004B46EB" w:rsidP="004B46EB">
      <w:pPr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            - в строке 2 в столбце 6:</w:t>
      </w:r>
    </w:p>
    <w:p w:rsidR="004B46EB" w:rsidRPr="004B46EB" w:rsidRDefault="004B46EB" w:rsidP="004B46EB">
      <w:pPr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             цифры «46,6» заменить цифрами «46,62»; цифры «20,0» заменить цифрами «19980».</w:t>
      </w:r>
    </w:p>
    <w:p w:rsidR="004B46EB" w:rsidRPr="004B46EB" w:rsidRDefault="004B46EB" w:rsidP="004B46EB">
      <w:pPr>
        <w:ind w:firstLine="540"/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    2. Контроль за исполнением настоящего постановления  возложить на  заместителя главы администрации муниципального района по социально-гуманитарному развитию  О. Ю. Поварову.</w:t>
      </w:r>
    </w:p>
    <w:p w:rsidR="004B46EB" w:rsidRPr="004B46EB" w:rsidRDefault="004B46EB" w:rsidP="004B46EB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4B46EB">
        <w:rPr>
          <w:sz w:val="16"/>
          <w:szCs w:val="16"/>
        </w:rPr>
        <w:t xml:space="preserve">           3.Настоящее постановление  вступает в силу  со дня  его опубликования.</w:t>
      </w:r>
    </w:p>
    <w:tbl>
      <w:tblPr>
        <w:tblpPr w:leftFromText="180" w:rightFromText="180" w:vertAnchor="text" w:horzAnchor="margin" w:tblpXSpec="center" w:tblpY="9134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4B46EB" w:rsidRPr="00E9298A" w:rsidTr="004B46EB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6EB" w:rsidRPr="00E9298A" w:rsidRDefault="004B46EB" w:rsidP="004B46EB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4B46EB" w:rsidRPr="00E9298A" w:rsidRDefault="004B46EB" w:rsidP="004B46EB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4B46EB" w:rsidRPr="00E9298A" w:rsidRDefault="004B46EB" w:rsidP="004B46EB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4B46EB" w:rsidRPr="00E9298A" w:rsidRDefault="004B46EB" w:rsidP="004B46EB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4B46EB" w:rsidRPr="00E9298A" w:rsidRDefault="004B46EB" w:rsidP="004B46EB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4B46EB" w:rsidRPr="00E9298A" w:rsidRDefault="004B46EB" w:rsidP="004B46EB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6EB" w:rsidRPr="00E9298A" w:rsidRDefault="004B46EB" w:rsidP="004B46EB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4B46EB" w:rsidRPr="00E9298A" w:rsidRDefault="004B46EB" w:rsidP="004B46EB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4B46EB" w:rsidRPr="00E9298A" w:rsidRDefault="004B46EB" w:rsidP="004B46EB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4B46EB" w:rsidRPr="00E9298A" w:rsidRDefault="004B46EB" w:rsidP="004B46EB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4B46EB" w:rsidRPr="00E9298A" w:rsidRDefault="004B46EB" w:rsidP="004B46EB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4B46EB" w:rsidRPr="00E9298A" w:rsidRDefault="004B46EB" w:rsidP="004B46EB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4B46EB" w:rsidRPr="00E9298A" w:rsidRDefault="004B46EB" w:rsidP="004B46EB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6EB" w:rsidRPr="00E9298A" w:rsidRDefault="004B46EB" w:rsidP="004B46EB">
            <w:pPr>
              <w:ind w:right="-545"/>
              <w:jc w:val="both"/>
              <w:rPr>
                <w:sz w:val="18"/>
                <w:szCs w:val="18"/>
              </w:rPr>
            </w:pPr>
          </w:p>
          <w:p w:rsidR="004B46EB" w:rsidRPr="00E9298A" w:rsidRDefault="004B46EB" w:rsidP="004B46EB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>
              <w:rPr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sz w:val="18"/>
                <w:szCs w:val="18"/>
              </w:rPr>
              <w:t>3</w:t>
            </w:r>
            <w:r w:rsidRPr="00E9298A">
              <w:rPr>
                <w:b/>
                <w:sz w:val="18"/>
                <w:szCs w:val="18"/>
              </w:rPr>
              <w:t xml:space="preserve"> лист А4</w:t>
            </w:r>
          </w:p>
          <w:p w:rsidR="004B46EB" w:rsidRPr="00E9298A" w:rsidRDefault="004B46EB" w:rsidP="004B46EB">
            <w:pPr>
              <w:ind w:right="-96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</w:t>
            </w:r>
            <w:r>
              <w:rPr>
                <w:b/>
                <w:sz w:val="18"/>
                <w:szCs w:val="18"/>
              </w:rPr>
              <w:t xml:space="preserve"> 24 октября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9298A">
                <w:rPr>
                  <w:b/>
                  <w:sz w:val="18"/>
                  <w:szCs w:val="18"/>
                </w:rPr>
                <w:t>2016 г</w:t>
              </w:r>
            </w:smartTag>
            <w:r w:rsidRPr="00E9298A">
              <w:rPr>
                <w:b/>
                <w:sz w:val="18"/>
                <w:szCs w:val="18"/>
              </w:rPr>
              <w:t>.</w:t>
            </w:r>
          </w:p>
        </w:tc>
      </w:tr>
      <w:tr w:rsidR="004B46EB" w:rsidRPr="00E9298A" w:rsidTr="004B46EB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46EB" w:rsidRPr="00E9298A" w:rsidRDefault="004B46EB" w:rsidP="004B46EB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46EB" w:rsidRPr="00E9298A" w:rsidRDefault="004B46EB" w:rsidP="004B46EB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6EB" w:rsidRPr="00E9298A" w:rsidRDefault="004B46EB" w:rsidP="004B46EB">
            <w:pPr>
              <w:ind w:right="-545"/>
              <w:jc w:val="both"/>
              <w:rPr>
                <w:sz w:val="18"/>
                <w:szCs w:val="18"/>
              </w:rPr>
            </w:pPr>
          </w:p>
          <w:p w:rsidR="004B46EB" w:rsidRPr="00E9298A" w:rsidRDefault="004B46EB" w:rsidP="004B46EB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4B46EB" w:rsidRPr="00E9298A" w:rsidRDefault="004B46EB" w:rsidP="004B46EB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4B46EB" w:rsidRPr="004B46EB" w:rsidRDefault="004B46EB" w:rsidP="004B46EB">
      <w:pPr>
        <w:rPr>
          <w:sz w:val="16"/>
          <w:szCs w:val="16"/>
        </w:rPr>
        <w:sectPr w:rsidR="004B46EB" w:rsidRPr="004B46EB">
          <w:pgSz w:w="11906" w:h="16838"/>
          <w:pgMar w:top="360" w:right="850" w:bottom="719" w:left="1701" w:header="708" w:footer="708" w:gutter="0"/>
          <w:cols w:space="720"/>
        </w:sectPr>
      </w:pPr>
      <w:r>
        <w:rPr>
          <w:sz w:val="16"/>
          <w:szCs w:val="16"/>
        </w:rPr>
        <w:t xml:space="preserve">Глава  </w:t>
      </w:r>
      <w:r w:rsidRPr="004B46EB">
        <w:rPr>
          <w:sz w:val="16"/>
          <w:szCs w:val="16"/>
        </w:rPr>
        <w:t xml:space="preserve">муниципального района  </w:t>
      </w:r>
      <w:r>
        <w:rPr>
          <w:sz w:val="16"/>
          <w:szCs w:val="16"/>
        </w:rPr>
        <w:t xml:space="preserve"> </w:t>
      </w:r>
      <w:r w:rsidRPr="004B46EB">
        <w:rPr>
          <w:sz w:val="16"/>
          <w:szCs w:val="16"/>
        </w:rPr>
        <w:t>А. Н. Потехин</w:t>
      </w:r>
    </w:p>
    <w:p w:rsidR="004B46EB" w:rsidRDefault="004B46EB" w:rsidP="005A5060">
      <w:pPr>
        <w:rPr>
          <w:sz w:val="16"/>
          <w:szCs w:val="16"/>
        </w:rPr>
      </w:pPr>
    </w:p>
    <w:p w:rsidR="004B46EB" w:rsidRDefault="004B46EB" w:rsidP="005A5060">
      <w:pPr>
        <w:rPr>
          <w:sz w:val="16"/>
          <w:szCs w:val="16"/>
        </w:rPr>
      </w:pPr>
    </w:p>
    <w:p w:rsidR="004B46EB" w:rsidRDefault="004B46EB" w:rsidP="005A5060">
      <w:pPr>
        <w:rPr>
          <w:sz w:val="16"/>
          <w:szCs w:val="16"/>
        </w:rPr>
      </w:pPr>
    </w:p>
    <w:p w:rsidR="004B46EB" w:rsidRDefault="004B46EB" w:rsidP="005A5060">
      <w:pPr>
        <w:rPr>
          <w:sz w:val="16"/>
          <w:szCs w:val="16"/>
        </w:rPr>
      </w:pPr>
    </w:p>
    <w:p w:rsidR="004B46EB" w:rsidRDefault="004B46EB" w:rsidP="005A5060">
      <w:pPr>
        <w:rPr>
          <w:sz w:val="16"/>
          <w:szCs w:val="16"/>
        </w:rPr>
      </w:pPr>
    </w:p>
    <w:p w:rsidR="004B46EB" w:rsidRDefault="004B46EB" w:rsidP="005A5060">
      <w:pPr>
        <w:rPr>
          <w:sz w:val="16"/>
          <w:szCs w:val="16"/>
        </w:rPr>
      </w:pPr>
    </w:p>
    <w:p w:rsidR="004B46EB" w:rsidRDefault="004B46EB" w:rsidP="005A5060">
      <w:pPr>
        <w:rPr>
          <w:sz w:val="16"/>
          <w:szCs w:val="16"/>
        </w:rPr>
      </w:pPr>
    </w:p>
    <w:p w:rsidR="004B46EB" w:rsidRDefault="004B46EB" w:rsidP="005A5060">
      <w:pPr>
        <w:rPr>
          <w:sz w:val="16"/>
          <w:szCs w:val="16"/>
        </w:rPr>
      </w:pPr>
    </w:p>
    <w:p w:rsidR="004B46EB" w:rsidRPr="00867BA8" w:rsidRDefault="004B46EB" w:rsidP="005A5060">
      <w:pPr>
        <w:rPr>
          <w:sz w:val="16"/>
          <w:szCs w:val="16"/>
        </w:rPr>
      </w:pPr>
    </w:p>
    <w:p w:rsidR="001F1835" w:rsidRPr="00EE7E4A" w:rsidRDefault="001F1835" w:rsidP="00EE7E4A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  <w:sectPr w:rsidR="001F1835" w:rsidRPr="00EE7E4A" w:rsidSect="00CE5A10">
          <w:pgSz w:w="11906" w:h="16838"/>
          <w:pgMar w:top="360" w:right="850" w:bottom="719" w:left="1701" w:header="708" w:footer="708" w:gutter="0"/>
          <w:cols w:space="708"/>
          <w:docGrid w:linePitch="360"/>
        </w:sectPr>
      </w:pPr>
    </w:p>
    <w:p w:rsidR="0040758A" w:rsidRPr="00847E7F" w:rsidRDefault="0040758A" w:rsidP="007B5FE2">
      <w:pPr>
        <w:jc w:val="both"/>
        <w:rPr>
          <w:sz w:val="16"/>
          <w:szCs w:val="16"/>
        </w:rPr>
      </w:pPr>
    </w:p>
    <w:sectPr w:rsidR="0040758A" w:rsidRPr="00847E7F" w:rsidSect="00847E7F">
      <w:footerReference w:type="even" r:id="rId10"/>
      <w:footerReference w:type="default" r:id="rId11"/>
      <w:pgSz w:w="11906" w:h="16838"/>
      <w:pgMar w:top="489" w:right="566" w:bottom="47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08E0" w:rsidRDefault="00B908E0">
      <w:r>
        <w:separator/>
      </w:r>
    </w:p>
  </w:endnote>
  <w:endnote w:type="continuationSeparator" w:id="1">
    <w:p w:rsidR="00B908E0" w:rsidRDefault="00B908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charset w:val="01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1"/>
    <w:family w:val="swiss"/>
    <w:pitch w:val="default"/>
    <w:sig w:usb0="0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9B4" w:rsidRDefault="00126AE1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209B4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209B4" w:rsidRDefault="00A209B4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9B4" w:rsidRDefault="00126AE1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209B4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4B46EB">
      <w:rPr>
        <w:rStyle w:val="ab"/>
        <w:noProof/>
      </w:rPr>
      <w:t>6</w:t>
    </w:r>
    <w:r>
      <w:rPr>
        <w:rStyle w:val="ab"/>
      </w:rPr>
      <w:fldChar w:fldCharType="end"/>
    </w:r>
  </w:p>
  <w:p w:rsidR="00A209B4" w:rsidRDefault="00A209B4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08E0" w:rsidRDefault="00B908E0">
      <w:r>
        <w:separator/>
      </w:r>
    </w:p>
  </w:footnote>
  <w:footnote w:type="continuationSeparator" w:id="1">
    <w:p w:rsidR="00B908E0" w:rsidRDefault="00B908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eastAsia="Calibri" w:cs="Times New Roman"/>
        <w:sz w:val="28"/>
        <w:szCs w:val="28"/>
        <w:lang w:eastAsia="en-US"/>
      </w:rPr>
    </w:lvl>
  </w:abstractNum>
  <w:abstractNum w:abstractNumId="4">
    <w:nsid w:val="00000005"/>
    <w:multiLevelType w:val="singleLevel"/>
    <w:tmpl w:val="00000005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eastAsia="Calibri" w:cs="Times New Roman"/>
        <w:sz w:val="28"/>
        <w:szCs w:val="28"/>
        <w:lang w:eastAsia="en-US"/>
      </w:rPr>
    </w:lvl>
  </w:abstractNum>
  <w:abstractNum w:abstractNumId="6">
    <w:nsid w:val="00000007"/>
    <w:multiLevelType w:val="singleLevel"/>
    <w:tmpl w:val="00000007"/>
    <w:name w:val="WW8Num3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7">
    <w:nsid w:val="00000009"/>
    <w:multiLevelType w:val="multilevel"/>
    <w:tmpl w:val="819CE6A8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A"/>
    <w:multiLevelType w:val="singleLevel"/>
    <w:tmpl w:val="0000000A"/>
    <w:name w:val="WW8Num7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9">
    <w:nsid w:val="0000000B"/>
    <w:multiLevelType w:val="multilevel"/>
    <w:tmpl w:val="5A922EB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D"/>
    <w:multiLevelType w:val="multilevel"/>
    <w:tmpl w:val="51908E2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2">
    <w:nsid w:val="0000000F"/>
    <w:multiLevelType w:val="multilevel"/>
    <w:tmpl w:val="5E42844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612E50"/>
    <w:multiLevelType w:val="hybridMultilevel"/>
    <w:tmpl w:val="C484AFDA"/>
    <w:lvl w:ilvl="0" w:tplc="74901AC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>
    <w:nsid w:val="06976F5B"/>
    <w:multiLevelType w:val="hybridMultilevel"/>
    <w:tmpl w:val="46A48188"/>
    <w:name w:val="WW8Num14"/>
    <w:lvl w:ilvl="0" w:tplc="44F26B34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324A8B68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7C44BF86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33B282CC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6CC41492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8B0CDEB2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15B40374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CCD812BA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B1942F0A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156868B9"/>
    <w:multiLevelType w:val="hybridMultilevel"/>
    <w:tmpl w:val="9A36AF2A"/>
    <w:lvl w:ilvl="0" w:tplc="69E4CBDC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6">
    <w:nsid w:val="15B279D0"/>
    <w:multiLevelType w:val="hybridMultilevel"/>
    <w:tmpl w:val="7226BDB8"/>
    <w:lvl w:ilvl="0" w:tplc="0BECB6F6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7">
    <w:nsid w:val="196B64DE"/>
    <w:multiLevelType w:val="hybridMultilevel"/>
    <w:tmpl w:val="B6CC5E6A"/>
    <w:lvl w:ilvl="0" w:tplc="EA8468D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80046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D71E181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608C6C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1D6CBF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8C2E69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40D0D6B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3C0461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A7F262C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286013AD"/>
    <w:multiLevelType w:val="hybridMultilevel"/>
    <w:tmpl w:val="84CA9D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1B32B55"/>
    <w:multiLevelType w:val="hybridMultilevel"/>
    <w:tmpl w:val="DFC89974"/>
    <w:lvl w:ilvl="0" w:tplc="D8ACE65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49" w:hanging="360"/>
      </w:pPr>
    </w:lvl>
    <w:lvl w:ilvl="2" w:tplc="0419001B" w:tentative="1">
      <w:start w:val="1"/>
      <w:numFmt w:val="lowerRoman"/>
      <w:lvlText w:val="%3."/>
      <w:lvlJc w:val="right"/>
      <w:pPr>
        <w:ind w:left="3169" w:hanging="180"/>
      </w:pPr>
    </w:lvl>
    <w:lvl w:ilvl="3" w:tplc="0419000F" w:tentative="1">
      <w:start w:val="1"/>
      <w:numFmt w:val="decimal"/>
      <w:lvlText w:val="%4."/>
      <w:lvlJc w:val="left"/>
      <w:pPr>
        <w:ind w:left="3889" w:hanging="360"/>
      </w:pPr>
    </w:lvl>
    <w:lvl w:ilvl="4" w:tplc="04190019" w:tentative="1">
      <w:start w:val="1"/>
      <w:numFmt w:val="lowerLetter"/>
      <w:lvlText w:val="%5."/>
      <w:lvlJc w:val="left"/>
      <w:pPr>
        <w:ind w:left="4609" w:hanging="360"/>
      </w:pPr>
    </w:lvl>
    <w:lvl w:ilvl="5" w:tplc="0419001B" w:tentative="1">
      <w:start w:val="1"/>
      <w:numFmt w:val="lowerRoman"/>
      <w:lvlText w:val="%6."/>
      <w:lvlJc w:val="right"/>
      <w:pPr>
        <w:ind w:left="5329" w:hanging="180"/>
      </w:pPr>
    </w:lvl>
    <w:lvl w:ilvl="6" w:tplc="0419000F" w:tentative="1">
      <w:start w:val="1"/>
      <w:numFmt w:val="decimal"/>
      <w:lvlText w:val="%7."/>
      <w:lvlJc w:val="left"/>
      <w:pPr>
        <w:ind w:left="6049" w:hanging="360"/>
      </w:pPr>
    </w:lvl>
    <w:lvl w:ilvl="7" w:tplc="04190019" w:tentative="1">
      <w:start w:val="1"/>
      <w:numFmt w:val="lowerLetter"/>
      <w:lvlText w:val="%8."/>
      <w:lvlJc w:val="left"/>
      <w:pPr>
        <w:ind w:left="6769" w:hanging="360"/>
      </w:pPr>
    </w:lvl>
    <w:lvl w:ilvl="8" w:tplc="0419001B" w:tentative="1">
      <w:start w:val="1"/>
      <w:numFmt w:val="lowerRoman"/>
      <w:lvlText w:val="%9."/>
      <w:lvlJc w:val="right"/>
      <w:pPr>
        <w:ind w:left="7489" w:hanging="180"/>
      </w:pPr>
    </w:lvl>
  </w:abstractNum>
  <w:abstractNum w:abstractNumId="20">
    <w:nsid w:val="45A750EB"/>
    <w:multiLevelType w:val="hybridMultilevel"/>
    <w:tmpl w:val="BD3E80D4"/>
    <w:lvl w:ilvl="0" w:tplc="74FAFE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F04F95"/>
    <w:multiLevelType w:val="hybridMultilevel"/>
    <w:tmpl w:val="B6CC5E6A"/>
    <w:lvl w:ilvl="0" w:tplc="B70A680A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74206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8EFE350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B058A3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9BDA9B2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AEEAD23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5E2F87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82FEB12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AB463F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4DDF200E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50AD48E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50D368A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56AC584C"/>
    <w:multiLevelType w:val="hybridMultilevel"/>
    <w:tmpl w:val="85D0E0EC"/>
    <w:lvl w:ilvl="0" w:tplc="717E5DB8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>
    <w:nsid w:val="572E37DB"/>
    <w:multiLevelType w:val="hybridMultilevel"/>
    <w:tmpl w:val="B6CC5E6A"/>
    <w:lvl w:ilvl="0" w:tplc="4758904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>
    <w:nsid w:val="5BFF1F31"/>
    <w:multiLevelType w:val="hybridMultilevel"/>
    <w:tmpl w:val="4F304892"/>
    <w:lvl w:ilvl="0" w:tplc="717E5DB8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30">
    <w:nsid w:val="604D28E3"/>
    <w:multiLevelType w:val="hybridMultilevel"/>
    <w:tmpl w:val="2118072A"/>
    <w:lvl w:ilvl="0" w:tplc="717E5DB8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04190019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0C94F57"/>
    <w:multiLevelType w:val="multilevel"/>
    <w:tmpl w:val="2414767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92"/>
        </w:tabs>
        <w:ind w:left="89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32">
    <w:nsid w:val="6175031D"/>
    <w:multiLevelType w:val="hybridMultilevel"/>
    <w:tmpl w:val="B6CC5E6A"/>
    <w:lvl w:ilvl="0" w:tplc="671CFE2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7660C6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3E0296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D10C65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2004C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139EDA0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210C0C5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6F668A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1990F6A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>
    <w:nsid w:val="67E93352"/>
    <w:multiLevelType w:val="hybridMultilevel"/>
    <w:tmpl w:val="73643C5E"/>
    <w:lvl w:ilvl="0" w:tplc="1EE6A006">
      <w:start w:val="1"/>
      <w:numFmt w:val="decimal"/>
      <w:lvlText w:val="%1)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4">
    <w:nsid w:val="6F376862"/>
    <w:multiLevelType w:val="hybridMultilevel"/>
    <w:tmpl w:val="B6CC5E6A"/>
    <w:lvl w:ilvl="0" w:tplc="FEE2C33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C58AD2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15E8DD8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71DB20B4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74232BD5"/>
    <w:multiLevelType w:val="hybridMultilevel"/>
    <w:tmpl w:val="D9FAF17C"/>
    <w:lvl w:ilvl="0" w:tplc="717E5DB8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7">
    <w:nsid w:val="7C4715BA"/>
    <w:multiLevelType w:val="hybridMultilevel"/>
    <w:tmpl w:val="A6B05ADA"/>
    <w:lvl w:ilvl="0" w:tplc="28CEB642">
      <w:start w:val="1"/>
      <w:numFmt w:val="decimal"/>
      <w:lvlText w:val="%1."/>
      <w:lvlJc w:val="left"/>
      <w:pPr>
        <w:ind w:left="112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28"/>
  </w:num>
  <w:num w:numId="2">
    <w:abstractNumId w:val="3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24"/>
  </w:num>
  <w:num w:numId="5">
    <w:abstractNumId w:val="27"/>
  </w:num>
  <w:num w:numId="6">
    <w:abstractNumId w:val="25"/>
  </w:num>
  <w:num w:numId="7">
    <w:abstractNumId w:val="34"/>
  </w:num>
  <w:num w:numId="8">
    <w:abstractNumId w:val="32"/>
  </w:num>
  <w:num w:numId="9">
    <w:abstractNumId w:val="0"/>
  </w:num>
  <w:num w:numId="10">
    <w:abstractNumId w:val="2"/>
  </w:num>
  <w:num w:numId="11">
    <w:abstractNumId w:val="4"/>
  </w:num>
  <w:num w:numId="12">
    <w:abstractNumId w:val="6"/>
  </w:num>
  <w:num w:numId="13">
    <w:abstractNumId w:val="7"/>
  </w:num>
  <w:num w:numId="14">
    <w:abstractNumId w:val="9"/>
  </w:num>
  <w:num w:numId="15">
    <w:abstractNumId w:val="10"/>
  </w:num>
  <w:num w:numId="16">
    <w:abstractNumId w:val="12"/>
  </w:num>
  <w:num w:numId="17">
    <w:abstractNumId w:val="15"/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</w:num>
  <w:num w:numId="20">
    <w:abstractNumId w:val="23"/>
  </w:num>
  <w:num w:numId="21">
    <w:abstractNumId w:val="21"/>
  </w:num>
  <w:num w:numId="22">
    <w:abstractNumId w:val="17"/>
  </w:num>
  <w:num w:numId="23">
    <w:abstractNumId w:val="29"/>
  </w:num>
  <w:num w:numId="24">
    <w:abstractNumId w:val="36"/>
  </w:num>
  <w:num w:numId="25">
    <w:abstractNumId w:val="14"/>
  </w:num>
  <w:num w:numId="26">
    <w:abstractNumId w:val="26"/>
  </w:num>
  <w:num w:numId="27">
    <w:abstractNumId w:val="20"/>
  </w:num>
  <w:num w:numId="28">
    <w:abstractNumId w:val="31"/>
  </w:num>
  <w:num w:numId="29">
    <w:abstractNumId w:val="37"/>
  </w:num>
  <w:num w:numId="30">
    <w:abstractNumId w:val="16"/>
  </w:num>
  <w:num w:numId="31">
    <w:abstractNumId w:val="1"/>
  </w:num>
  <w:num w:numId="32">
    <w:abstractNumId w:val="3"/>
  </w:num>
  <w:num w:numId="33">
    <w:abstractNumId w:val="5"/>
  </w:num>
  <w:num w:numId="34">
    <w:abstractNumId w:val="19"/>
  </w:num>
  <w:num w:numId="35">
    <w:abstractNumId w:val="13"/>
  </w:num>
  <w:num w:numId="36">
    <w:abstractNumId w:val="33"/>
  </w:num>
  <w:num w:numId="37">
    <w:abstractNumId w:val="1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4C1B"/>
    <w:rsid w:val="0000586E"/>
    <w:rsid w:val="0001171C"/>
    <w:rsid w:val="00011DE1"/>
    <w:rsid w:val="00011F6A"/>
    <w:rsid w:val="00016568"/>
    <w:rsid w:val="00016F29"/>
    <w:rsid w:val="00016FC8"/>
    <w:rsid w:val="00025814"/>
    <w:rsid w:val="00025C2A"/>
    <w:rsid w:val="00031EF9"/>
    <w:rsid w:val="000426A0"/>
    <w:rsid w:val="00046461"/>
    <w:rsid w:val="00050E68"/>
    <w:rsid w:val="00053763"/>
    <w:rsid w:val="00053A57"/>
    <w:rsid w:val="00060E0A"/>
    <w:rsid w:val="000614A0"/>
    <w:rsid w:val="00061728"/>
    <w:rsid w:val="00071EAD"/>
    <w:rsid w:val="00084159"/>
    <w:rsid w:val="00084D99"/>
    <w:rsid w:val="00087A42"/>
    <w:rsid w:val="00087E1E"/>
    <w:rsid w:val="000926AB"/>
    <w:rsid w:val="00092BF0"/>
    <w:rsid w:val="00094EA1"/>
    <w:rsid w:val="000A0E53"/>
    <w:rsid w:val="000A1324"/>
    <w:rsid w:val="000A1998"/>
    <w:rsid w:val="000A1AD9"/>
    <w:rsid w:val="000A62FD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7381"/>
    <w:rsid w:val="000F36F6"/>
    <w:rsid w:val="000F59F9"/>
    <w:rsid w:val="00100AEE"/>
    <w:rsid w:val="00101847"/>
    <w:rsid w:val="00103778"/>
    <w:rsid w:val="00103C3F"/>
    <w:rsid w:val="00112897"/>
    <w:rsid w:val="001213B0"/>
    <w:rsid w:val="00124CDC"/>
    <w:rsid w:val="00126AE1"/>
    <w:rsid w:val="00142CBA"/>
    <w:rsid w:val="00155084"/>
    <w:rsid w:val="0015742B"/>
    <w:rsid w:val="0016295E"/>
    <w:rsid w:val="00170F37"/>
    <w:rsid w:val="00171B43"/>
    <w:rsid w:val="00182D32"/>
    <w:rsid w:val="0018326A"/>
    <w:rsid w:val="001874A8"/>
    <w:rsid w:val="001908D9"/>
    <w:rsid w:val="00193F8A"/>
    <w:rsid w:val="001940DB"/>
    <w:rsid w:val="001A27C7"/>
    <w:rsid w:val="001B1A0E"/>
    <w:rsid w:val="001B558F"/>
    <w:rsid w:val="001B7DFE"/>
    <w:rsid w:val="001C2519"/>
    <w:rsid w:val="001C4186"/>
    <w:rsid w:val="001D0597"/>
    <w:rsid w:val="001D6C9B"/>
    <w:rsid w:val="001E1C24"/>
    <w:rsid w:val="001E22FD"/>
    <w:rsid w:val="001E6D29"/>
    <w:rsid w:val="001F1835"/>
    <w:rsid w:val="001F2F44"/>
    <w:rsid w:val="00207BB3"/>
    <w:rsid w:val="002139C4"/>
    <w:rsid w:val="00215B12"/>
    <w:rsid w:val="00222E2A"/>
    <w:rsid w:val="00225384"/>
    <w:rsid w:val="00225A38"/>
    <w:rsid w:val="0022641A"/>
    <w:rsid w:val="002347A4"/>
    <w:rsid w:val="00234F10"/>
    <w:rsid w:val="00236FC9"/>
    <w:rsid w:val="00240CBF"/>
    <w:rsid w:val="00244608"/>
    <w:rsid w:val="0024783A"/>
    <w:rsid w:val="002506E6"/>
    <w:rsid w:val="00251176"/>
    <w:rsid w:val="0025211D"/>
    <w:rsid w:val="002523D6"/>
    <w:rsid w:val="00253CB7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42FF"/>
    <w:rsid w:val="002B3E14"/>
    <w:rsid w:val="002B560F"/>
    <w:rsid w:val="002C0AF1"/>
    <w:rsid w:val="002C3A32"/>
    <w:rsid w:val="002E0415"/>
    <w:rsid w:val="002E11D2"/>
    <w:rsid w:val="002E3E45"/>
    <w:rsid w:val="002E61A3"/>
    <w:rsid w:val="002E6403"/>
    <w:rsid w:val="002E6B0A"/>
    <w:rsid w:val="002F62A7"/>
    <w:rsid w:val="002F7051"/>
    <w:rsid w:val="00304B29"/>
    <w:rsid w:val="00314095"/>
    <w:rsid w:val="003221CE"/>
    <w:rsid w:val="0032263B"/>
    <w:rsid w:val="003248EF"/>
    <w:rsid w:val="00326328"/>
    <w:rsid w:val="00327B2F"/>
    <w:rsid w:val="00333D42"/>
    <w:rsid w:val="003353F6"/>
    <w:rsid w:val="0034083E"/>
    <w:rsid w:val="00340ED7"/>
    <w:rsid w:val="00341D7E"/>
    <w:rsid w:val="0035387C"/>
    <w:rsid w:val="00353ACE"/>
    <w:rsid w:val="0035455B"/>
    <w:rsid w:val="0036011A"/>
    <w:rsid w:val="00371FB4"/>
    <w:rsid w:val="003731A9"/>
    <w:rsid w:val="00373906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94869"/>
    <w:rsid w:val="003A0C9D"/>
    <w:rsid w:val="003A16B3"/>
    <w:rsid w:val="003A1E1A"/>
    <w:rsid w:val="003A3CCE"/>
    <w:rsid w:val="003A490E"/>
    <w:rsid w:val="003A6F50"/>
    <w:rsid w:val="003B0C18"/>
    <w:rsid w:val="003C3055"/>
    <w:rsid w:val="003D2D91"/>
    <w:rsid w:val="003D3D03"/>
    <w:rsid w:val="003E09B5"/>
    <w:rsid w:val="003F515A"/>
    <w:rsid w:val="003F52CD"/>
    <w:rsid w:val="003F5762"/>
    <w:rsid w:val="003F5A57"/>
    <w:rsid w:val="0040010B"/>
    <w:rsid w:val="004033D7"/>
    <w:rsid w:val="0040758A"/>
    <w:rsid w:val="00414B81"/>
    <w:rsid w:val="0041644C"/>
    <w:rsid w:val="00416D63"/>
    <w:rsid w:val="00425C01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71D76"/>
    <w:rsid w:val="00472291"/>
    <w:rsid w:val="004758AF"/>
    <w:rsid w:val="00475FAE"/>
    <w:rsid w:val="00481BC7"/>
    <w:rsid w:val="00481FC3"/>
    <w:rsid w:val="004823EC"/>
    <w:rsid w:val="00485392"/>
    <w:rsid w:val="00486228"/>
    <w:rsid w:val="004901B9"/>
    <w:rsid w:val="00492B13"/>
    <w:rsid w:val="004977A5"/>
    <w:rsid w:val="004979E6"/>
    <w:rsid w:val="004A29AB"/>
    <w:rsid w:val="004A2BB0"/>
    <w:rsid w:val="004A4D52"/>
    <w:rsid w:val="004A7D42"/>
    <w:rsid w:val="004B46EB"/>
    <w:rsid w:val="004B6EF0"/>
    <w:rsid w:val="004B7FE3"/>
    <w:rsid w:val="004C3CB4"/>
    <w:rsid w:val="004D2142"/>
    <w:rsid w:val="004D3E5D"/>
    <w:rsid w:val="004E3905"/>
    <w:rsid w:val="004E7450"/>
    <w:rsid w:val="004F1610"/>
    <w:rsid w:val="004F52EC"/>
    <w:rsid w:val="00502165"/>
    <w:rsid w:val="00504109"/>
    <w:rsid w:val="00505C83"/>
    <w:rsid w:val="00516F75"/>
    <w:rsid w:val="00520D44"/>
    <w:rsid w:val="00523667"/>
    <w:rsid w:val="00525009"/>
    <w:rsid w:val="00525BDE"/>
    <w:rsid w:val="00526FE9"/>
    <w:rsid w:val="00536B62"/>
    <w:rsid w:val="00541501"/>
    <w:rsid w:val="0054774E"/>
    <w:rsid w:val="00551622"/>
    <w:rsid w:val="00553D35"/>
    <w:rsid w:val="005635AB"/>
    <w:rsid w:val="0057630F"/>
    <w:rsid w:val="00580F3A"/>
    <w:rsid w:val="00584263"/>
    <w:rsid w:val="005853E9"/>
    <w:rsid w:val="00587F0E"/>
    <w:rsid w:val="00590BD0"/>
    <w:rsid w:val="00591291"/>
    <w:rsid w:val="00592C68"/>
    <w:rsid w:val="005971F4"/>
    <w:rsid w:val="005A0514"/>
    <w:rsid w:val="005A324B"/>
    <w:rsid w:val="005A5060"/>
    <w:rsid w:val="005B2F74"/>
    <w:rsid w:val="005B34D7"/>
    <w:rsid w:val="005C1D2E"/>
    <w:rsid w:val="005C36DB"/>
    <w:rsid w:val="005C6FC9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5CF6"/>
    <w:rsid w:val="00616110"/>
    <w:rsid w:val="00620543"/>
    <w:rsid w:val="006315ED"/>
    <w:rsid w:val="006401CE"/>
    <w:rsid w:val="00653745"/>
    <w:rsid w:val="00653765"/>
    <w:rsid w:val="00654226"/>
    <w:rsid w:val="00654447"/>
    <w:rsid w:val="006556AD"/>
    <w:rsid w:val="00657526"/>
    <w:rsid w:val="0066065E"/>
    <w:rsid w:val="006635D8"/>
    <w:rsid w:val="006657E0"/>
    <w:rsid w:val="006669ED"/>
    <w:rsid w:val="00666D29"/>
    <w:rsid w:val="00667E7F"/>
    <w:rsid w:val="00673BCC"/>
    <w:rsid w:val="00674A4B"/>
    <w:rsid w:val="00674E57"/>
    <w:rsid w:val="006832D2"/>
    <w:rsid w:val="006A14F5"/>
    <w:rsid w:val="006A342A"/>
    <w:rsid w:val="006A41B8"/>
    <w:rsid w:val="006A5D00"/>
    <w:rsid w:val="006A6FD3"/>
    <w:rsid w:val="006B057A"/>
    <w:rsid w:val="006B3096"/>
    <w:rsid w:val="006B3A10"/>
    <w:rsid w:val="006C38E7"/>
    <w:rsid w:val="006C3D9D"/>
    <w:rsid w:val="006D784E"/>
    <w:rsid w:val="006D7DC1"/>
    <w:rsid w:val="006E3CE7"/>
    <w:rsid w:val="006E4AE7"/>
    <w:rsid w:val="006E5C97"/>
    <w:rsid w:val="006F1B48"/>
    <w:rsid w:val="006F215B"/>
    <w:rsid w:val="00702092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503FC"/>
    <w:rsid w:val="0075583F"/>
    <w:rsid w:val="007604E5"/>
    <w:rsid w:val="0076241D"/>
    <w:rsid w:val="0076286C"/>
    <w:rsid w:val="00762872"/>
    <w:rsid w:val="007647AD"/>
    <w:rsid w:val="0077140A"/>
    <w:rsid w:val="00781518"/>
    <w:rsid w:val="00781D0B"/>
    <w:rsid w:val="00784D19"/>
    <w:rsid w:val="00790AFF"/>
    <w:rsid w:val="007A2967"/>
    <w:rsid w:val="007A71E4"/>
    <w:rsid w:val="007B14ED"/>
    <w:rsid w:val="007B1FF4"/>
    <w:rsid w:val="007B5FE2"/>
    <w:rsid w:val="007C4142"/>
    <w:rsid w:val="007C5F93"/>
    <w:rsid w:val="007D0C5A"/>
    <w:rsid w:val="007D1683"/>
    <w:rsid w:val="007D6119"/>
    <w:rsid w:val="007D7448"/>
    <w:rsid w:val="007E5197"/>
    <w:rsid w:val="007E7241"/>
    <w:rsid w:val="007E72BB"/>
    <w:rsid w:val="007F113F"/>
    <w:rsid w:val="007F3579"/>
    <w:rsid w:val="00803242"/>
    <w:rsid w:val="0080583D"/>
    <w:rsid w:val="00806B50"/>
    <w:rsid w:val="0080723A"/>
    <w:rsid w:val="00811F70"/>
    <w:rsid w:val="00823B1D"/>
    <w:rsid w:val="00830231"/>
    <w:rsid w:val="008331DC"/>
    <w:rsid w:val="008422BC"/>
    <w:rsid w:val="00847E7F"/>
    <w:rsid w:val="00851B12"/>
    <w:rsid w:val="00854A24"/>
    <w:rsid w:val="00856915"/>
    <w:rsid w:val="008579FD"/>
    <w:rsid w:val="0086551F"/>
    <w:rsid w:val="00866800"/>
    <w:rsid w:val="00867BA8"/>
    <w:rsid w:val="008759B7"/>
    <w:rsid w:val="008764A0"/>
    <w:rsid w:val="008813D7"/>
    <w:rsid w:val="00881567"/>
    <w:rsid w:val="0088190A"/>
    <w:rsid w:val="00883C02"/>
    <w:rsid w:val="008866CE"/>
    <w:rsid w:val="008871BE"/>
    <w:rsid w:val="008904F6"/>
    <w:rsid w:val="00892FE9"/>
    <w:rsid w:val="008B36D7"/>
    <w:rsid w:val="008C440C"/>
    <w:rsid w:val="008D518E"/>
    <w:rsid w:val="008D7E02"/>
    <w:rsid w:val="008E08A3"/>
    <w:rsid w:val="008E6563"/>
    <w:rsid w:val="008F0032"/>
    <w:rsid w:val="008F6A24"/>
    <w:rsid w:val="008F6ADD"/>
    <w:rsid w:val="008F71ED"/>
    <w:rsid w:val="008F7EAC"/>
    <w:rsid w:val="0090084A"/>
    <w:rsid w:val="00911076"/>
    <w:rsid w:val="009126BB"/>
    <w:rsid w:val="00916487"/>
    <w:rsid w:val="00920554"/>
    <w:rsid w:val="00921461"/>
    <w:rsid w:val="00923574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392E"/>
    <w:rsid w:val="0095533F"/>
    <w:rsid w:val="00973878"/>
    <w:rsid w:val="00974524"/>
    <w:rsid w:val="00974899"/>
    <w:rsid w:val="00975AA5"/>
    <w:rsid w:val="0097739B"/>
    <w:rsid w:val="0098184A"/>
    <w:rsid w:val="009827B3"/>
    <w:rsid w:val="00982B2A"/>
    <w:rsid w:val="00984729"/>
    <w:rsid w:val="0098787E"/>
    <w:rsid w:val="009A52B7"/>
    <w:rsid w:val="009C1F9B"/>
    <w:rsid w:val="009C2109"/>
    <w:rsid w:val="009E0E08"/>
    <w:rsid w:val="009E5280"/>
    <w:rsid w:val="009E52CB"/>
    <w:rsid w:val="009F6905"/>
    <w:rsid w:val="00A0080C"/>
    <w:rsid w:val="00A02C36"/>
    <w:rsid w:val="00A02F86"/>
    <w:rsid w:val="00A078E5"/>
    <w:rsid w:val="00A11DBC"/>
    <w:rsid w:val="00A12B67"/>
    <w:rsid w:val="00A13772"/>
    <w:rsid w:val="00A15E6A"/>
    <w:rsid w:val="00A209B4"/>
    <w:rsid w:val="00A268D1"/>
    <w:rsid w:val="00A27CEF"/>
    <w:rsid w:val="00A323C6"/>
    <w:rsid w:val="00A34594"/>
    <w:rsid w:val="00A37F10"/>
    <w:rsid w:val="00A45A95"/>
    <w:rsid w:val="00A466D0"/>
    <w:rsid w:val="00A538DB"/>
    <w:rsid w:val="00A53F9B"/>
    <w:rsid w:val="00A57325"/>
    <w:rsid w:val="00A65168"/>
    <w:rsid w:val="00A65397"/>
    <w:rsid w:val="00A70CE7"/>
    <w:rsid w:val="00A71679"/>
    <w:rsid w:val="00A768DA"/>
    <w:rsid w:val="00A77FA9"/>
    <w:rsid w:val="00A84F60"/>
    <w:rsid w:val="00A903BE"/>
    <w:rsid w:val="00A9199F"/>
    <w:rsid w:val="00A91F39"/>
    <w:rsid w:val="00A93CED"/>
    <w:rsid w:val="00A9574A"/>
    <w:rsid w:val="00AB284D"/>
    <w:rsid w:val="00AB5AAD"/>
    <w:rsid w:val="00AB638F"/>
    <w:rsid w:val="00AC2B09"/>
    <w:rsid w:val="00AC7490"/>
    <w:rsid w:val="00AD3936"/>
    <w:rsid w:val="00AD558B"/>
    <w:rsid w:val="00AE2921"/>
    <w:rsid w:val="00AE6010"/>
    <w:rsid w:val="00AF474C"/>
    <w:rsid w:val="00B02012"/>
    <w:rsid w:val="00B03678"/>
    <w:rsid w:val="00B0384F"/>
    <w:rsid w:val="00B1203D"/>
    <w:rsid w:val="00B125F5"/>
    <w:rsid w:val="00B17135"/>
    <w:rsid w:val="00B220B0"/>
    <w:rsid w:val="00B22D39"/>
    <w:rsid w:val="00B24DBE"/>
    <w:rsid w:val="00B327C5"/>
    <w:rsid w:val="00B3372F"/>
    <w:rsid w:val="00B4123D"/>
    <w:rsid w:val="00B46255"/>
    <w:rsid w:val="00B4664F"/>
    <w:rsid w:val="00B50439"/>
    <w:rsid w:val="00B51961"/>
    <w:rsid w:val="00B53B20"/>
    <w:rsid w:val="00B548DA"/>
    <w:rsid w:val="00B57B3A"/>
    <w:rsid w:val="00B60B3E"/>
    <w:rsid w:val="00B674D9"/>
    <w:rsid w:val="00B74BB7"/>
    <w:rsid w:val="00B81B52"/>
    <w:rsid w:val="00B90496"/>
    <w:rsid w:val="00B908E0"/>
    <w:rsid w:val="00B94098"/>
    <w:rsid w:val="00B97608"/>
    <w:rsid w:val="00BA2F01"/>
    <w:rsid w:val="00BB2884"/>
    <w:rsid w:val="00BB425F"/>
    <w:rsid w:val="00BC0C07"/>
    <w:rsid w:val="00BC636F"/>
    <w:rsid w:val="00BC7919"/>
    <w:rsid w:val="00BD3A3D"/>
    <w:rsid w:val="00BD4A6D"/>
    <w:rsid w:val="00BD4E27"/>
    <w:rsid w:val="00BD5CBB"/>
    <w:rsid w:val="00BE1039"/>
    <w:rsid w:val="00BE2284"/>
    <w:rsid w:val="00BE2D53"/>
    <w:rsid w:val="00BE3A4E"/>
    <w:rsid w:val="00BE4A57"/>
    <w:rsid w:val="00BE6BC7"/>
    <w:rsid w:val="00BF7270"/>
    <w:rsid w:val="00C029CF"/>
    <w:rsid w:val="00C07266"/>
    <w:rsid w:val="00C07848"/>
    <w:rsid w:val="00C100FA"/>
    <w:rsid w:val="00C11DB1"/>
    <w:rsid w:val="00C14145"/>
    <w:rsid w:val="00C17DDF"/>
    <w:rsid w:val="00C25EA0"/>
    <w:rsid w:val="00C35879"/>
    <w:rsid w:val="00C35D10"/>
    <w:rsid w:val="00C36820"/>
    <w:rsid w:val="00C415D0"/>
    <w:rsid w:val="00C41BD1"/>
    <w:rsid w:val="00C47434"/>
    <w:rsid w:val="00C55C22"/>
    <w:rsid w:val="00C56A0B"/>
    <w:rsid w:val="00C723AC"/>
    <w:rsid w:val="00C817D9"/>
    <w:rsid w:val="00C85DC6"/>
    <w:rsid w:val="00C92C1F"/>
    <w:rsid w:val="00C948F0"/>
    <w:rsid w:val="00CA0C31"/>
    <w:rsid w:val="00CA5719"/>
    <w:rsid w:val="00CB4572"/>
    <w:rsid w:val="00CB5B6A"/>
    <w:rsid w:val="00CB6347"/>
    <w:rsid w:val="00CC4A56"/>
    <w:rsid w:val="00CD2910"/>
    <w:rsid w:val="00CD568E"/>
    <w:rsid w:val="00CE2BB2"/>
    <w:rsid w:val="00CE2E95"/>
    <w:rsid w:val="00CE5A10"/>
    <w:rsid w:val="00CE6243"/>
    <w:rsid w:val="00CE76C2"/>
    <w:rsid w:val="00CF04C7"/>
    <w:rsid w:val="00CF139B"/>
    <w:rsid w:val="00CF1FC0"/>
    <w:rsid w:val="00CF3058"/>
    <w:rsid w:val="00CF5F7B"/>
    <w:rsid w:val="00D017F8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F22"/>
    <w:rsid w:val="00D57EDC"/>
    <w:rsid w:val="00D67BA1"/>
    <w:rsid w:val="00D74B95"/>
    <w:rsid w:val="00D765B3"/>
    <w:rsid w:val="00D80F5B"/>
    <w:rsid w:val="00D83ECB"/>
    <w:rsid w:val="00DA0939"/>
    <w:rsid w:val="00DA2953"/>
    <w:rsid w:val="00DA5048"/>
    <w:rsid w:val="00DB1860"/>
    <w:rsid w:val="00DB4367"/>
    <w:rsid w:val="00DB5392"/>
    <w:rsid w:val="00DB57A4"/>
    <w:rsid w:val="00DB7E12"/>
    <w:rsid w:val="00DC11B0"/>
    <w:rsid w:val="00DC7986"/>
    <w:rsid w:val="00DD11B4"/>
    <w:rsid w:val="00DD345D"/>
    <w:rsid w:val="00DD4441"/>
    <w:rsid w:val="00DE3A9D"/>
    <w:rsid w:val="00DF0EF0"/>
    <w:rsid w:val="00E0185D"/>
    <w:rsid w:val="00E20605"/>
    <w:rsid w:val="00E277F8"/>
    <w:rsid w:val="00E3140C"/>
    <w:rsid w:val="00E31D8E"/>
    <w:rsid w:val="00E33BCF"/>
    <w:rsid w:val="00E40CC3"/>
    <w:rsid w:val="00E44610"/>
    <w:rsid w:val="00E45607"/>
    <w:rsid w:val="00E50C82"/>
    <w:rsid w:val="00E52386"/>
    <w:rsid w:val="00E52639"/>
    <w:rsid w:val="00E53F10"/>
    <w:rsid w:val="00E547C4"/>
    <w:rsid w:val="00E567DD"/>
    <w:rsid w:val="00E6257F"/>
    <w:rsid w:val="00E721DE"/>
    <w:rsid w:val="00E72C75"/>
    <w:rsid w:val="00E852EF"/>
    <w:rsid w:val="00E91C49"/>
    <w:rsid w:val="00E9298A"/>
    <w:rsid w:val="00E92BC9"/>
    <w:rsid w:val="00EA63C6"/>
    <w:rsid w:val="00EB22C2"/>
    <w:rsid w:val="00EB243E"/>
    <w:rsid w:val="00EB5406"/>
    <w:rsid w:val="00EB7134"/>
    <w:rsid w:val="00EC0775"/>
    <w:rsid w:val="00EC1027"/>
    <w:rsid w:val="00ED49A8"/>
    <w:rsid w:val="00ED631A"/>
    <w:rsid w:val="00EE269F"/>
    <w:rsid w:val="00EE7E4A"/>
    <w:rsid w:val="00EF6D92"/>
    <w:rsid w:val="00EF7118"/>
    <w:rsid w:val="00F064A8"/>
    <w:rsid w:val="00F15AD8"/>
    <w:rsid w:val="00F245D5"/>
    <w:rsid w:val="00F26193"/>
    <w:rsid w:val="00F278E4"/>
    <w:rsid w:val="00F34405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93F76"/>
    <w:rsid w:val="00FA0255"/>
    <w:rsid w:val="00FA4864"/>
    <w:rsid w:val="00FA6EFC"/>
    <w:rsid w:val="00FA73C3"/>
    <w:rsid w:val="00FB1398"/>
    <w:rsid w:val="00FB3C78"/>
    <w:rsid w:val="00FB6C59"/>
    <w:rsid w:val="00FB6CF6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uiPriority w:val="99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uiPriority w:val="99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uiPriority w:val="1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99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uiPriority w:val="99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8">
    <w:name w:val="Основной шрифт абзаца1"/>
    <w:rsid w:val="00505C83"/>
  </w:style>
  <w:style w:type="character" w:customStyle="1" w:styleId="aff1">
    <w:name w:val="Символ сноски"/>
    <w:basedOn w:val="18"/>
    <w:rsid w:val="00505C83"/>
    <w:rPr>
      <w:rFonts w:cs="Times New Roman"/>
      <w:vertAlign w:val="superscript"/>
    </w:rPr>
  </w:style>
  <w:style w:type="character" w:customStyle="1" w:styleId="aff2">
    <w:name w:val="Маркеры списка"/>
    <w:rsid w:val="00505C83"/>
    <w:rPr>
      <w:rFonts w:ascii="OpenSymbol" w:hAnsi="OpenSymbol"/>
    </w:rPr>
  </w:style>
  <w:style w:type="character" w:customStyle="1" w:styleId="aff3">
    <w:name w:val="Символ нумерации"/>
    <w:rsid w:val="00505C83"/>
  </w:style>
  <w:style w:type="paragraph" w:customStyle="1" w:styleId="aff4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uiPriority w:val="99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  <w:style w:type="paragraph" w:customStyle="1" w:styleId="affe">
    <w:name w:val="шапка"/>
    <w:basedOn w:val="a4"/>
    <w:rsid w:val="00253CB7"/>
    <w:rPr>
      <w:rFonts w:ascii="Arial" w:hAnsi="Arial"/>
      <w:sz w:val="24"/>
      <w:szCs w:val="24"/>
    </w:rPr>
  </w:style>
  <w:style w:type="paragraph" w:customStyle="1" w:styleId="formattexttopleveltextcentertext">
    <w:name w:val="formattext topleveltext centertext"/>
    <w:basedOn w:val="a"/>
    <w:rsid w:val="001F183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1F183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W8Num1z1">
    <w:name w:val="WW8Num1z1"/>
    <w:rsid w:val="00883C02"/>
  </w:style>
  <w:style w:type="character" w:customStyle="1" w:styleId="WW8Num1z2">
    <w:name w:val="WW8Num1z2"/>
    <w:rsid w:val="00883C02"/>
  </w:style>
  <w:style w:type="character" w:customStyle="1" w:styleId="WW8Num1z3">
    <w:name w:val="WW8Num1z3"/>
    <w:rsid w:val="00883C02"/>
  </w:style>
  <w:style w:type="character" w:customStyle="1" w:styleId="WW8Num1z4">
    <w:name w:val="WW8Num1z4"/>
    <w:rsid w:val="00883C02"/>
  </w:style>
  <w:style w:type="character" w:customStyle="1" w:styleId="WW8Num1z5">
    <w:name w:val="WW8Num1z5"/>
    <w:rsid w:val="00883C02"/>
  </w:style>
  <w:style w:type="character" w:customStyle="1" w:styleId="WW8Num1z6">
    <w:name w:val="WW8Num1z6"/>
    <w:rsid w:val="00883C02"/>
  </w:style>
  <w:style w:type="character" w:customStyle="1" w:styleId="WW8Num1z7">
    <w:name w:val="WW8Num1z7"/>
    <w:rsid w:val="00883C02"/>
  </w:style>
  <w:style w:type="character" w:customStyle="1" w:styleId="WW8Num1z8">
    <w:name w:val="WW8Num1z8"/>
    <w:rsid w:val="00883C02"/>
  </w:style>
  <w:style w:type="character" w:customStyle="1" w:styleId="WW8Num2z1">
    <w:name w:val="WW8Num2z1"/>
    <w:rsid w:val="00883C02"/>
  </w:style>
  <w:style w:type="character" w:customStyle="1" w:styleId="WW8Num2z2">
    <w:name w:val="WW8Num2z2"/>
    <w:rsid w:val="00883C02"/>
  </w:style>
  <w:style w:type="character" w:customStyle="1" w:styleId="WW8Num2z3">
    <w:name w:val="WW8Num2z3"/>
    <w:rsid w:val="00883C02"/>
  </w:style>
  <w:style w:type="character" w:customStyle="1" w:styleId="WW8Num2z4">
    <w:name w:val="WW8Num2z4"/>
    <w:rsid w:val="00883C02"/>
  </w:style>
  <w:style w:type="character" w:customStyle="1" w:styleId="WW8Num2z5">
    <w:name w:val="WW8Num2z5"/>
    <w:rsid w:val="00883C02"/>
  </w:style>
  <w:style w:type="character" w:customStyle="1" w:styleId="WW8Num2z6">
    <w:name w:val="WW8Num2z6"/>
    <w:rsid w:val="00883C02"/>
  </w:style>
  <w:style w:type="character" w:customStyle="1" w:styleId="WW8Num2z7">
    <w:name w:val="WW8Num2z7"/>
    <w:rsid w:val="00883C02"/>
  </w:style>
  <w:style w:type="character" w:customStyle="1" w:styleId="WW8Num2z8">
    <w:name w:val="WW8Num2z8"/>
    <w:rsid w:val="00883C02"/>
  </w:style>
  <w:style w:type="character" w:customStyle="1" w:styleId="WW8Num5z0">
    <w:name w:val="WW8Num5z0"/>
    <w:rsid w:val="00883C02"/>
    <w:rPr>
      <w:rFonts w:ascii="Times New Roman" w:hAnsi="Times New Roman" w:cs="Times New Roman"/>
      <w:i w:val="0"/>
      <w:sz w:val="28"/>
      <w:szCs w:val="28"/>
      <w:lang w:val="ru-RU"/>
    </w:rPr>
  </w:style>
  <w:style w:type="character" w:customStyle="1" w:styleId="WW8Num6z0">
    <w:name w:val="WW8Num6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7z0">
    <w:name w:val="WW8Num7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3z1">
    <w:name w:val="WW8Num3z1"/>
    <w:rsid w:val="00883C02"/>
    <w:rPr>
      <w:rFonts w:ascii="Times New Roman" w:eastAsia="Times New Roman" w:hAnsi="Times New Roman" w:cs="Times New Roman"/>
    </w:rPr>
  </w:style>
  <w:style w:type="character" w:customStyle="1" w:styleId="WW8Num3z2">
    <w:name w:val="WW8Num3z2"/>
    <w:rsid w:val="00883C02"/>
  </w:style>
  <w:style w:type="character" w:customStyle="1" w:styleId="WW8Num3z3">
    <w:name w:val="WW8Num3z3"/>
    <w:rsid w:val="00883C02"/>
  </w:style>
  <w:style w:type="character" w:customStyle="1" w:styleId="WW8Num3z4">
    <w:name w:val="WW8Num3z4"/>
    <w:rsid w:val="00883C02"/>
  </w:style>
  <w:style w:type="character" w:customStyle="1" w:styleId="WW8Num3z5">
    <w:name w:val="WW8Num3z5"/>
    <w:rsid w:val="00883C02"/>
  </w:style>
  <w:style w:type="character" w:customStyle="1" w:styleId="WW8Num3z6">
    <w:name w:val="WW8Num3z6"/>
    <w:rsid w:val="00883C02"/>
  </w:style>
  <w:style w:type="character" w:customStyle="1" w:styleId="WW8Num3z7">
    <w:name w:val="WW8Num3z7"/>
    <w:rsid w:val="00883C02"/>
  </w:style>
  <w:style w:type="character" w:customStyle="1" w:styleId="WW8Num3z8">
    <w:name w:val="WW8Num3z8"/>
    <w:rsid w:val="00883C02"/>
  </w:style>
  <w:style w:type="character" w:customStyle="1" w:styleId="WW8Num8z0">
    <w:name w:val="WW8Num8z0"/>
    <w:rsid w:val="00883C02"/>
    <w:rPr>
      <w:rFonts w:ascii="Times New Roman" w:hAnsi="Times New Roman" w:cs="Times New Roman"/>
      <w:i w:val="0"/>
      <w:sz w:val="28"/>
      <w:szCs w:val="28"/>
      <w:lang w:val="ru-RU"/>
    </w:rPr>
  </w:style>
  <w:style w:type="character" w:customStyle="1" w:styleId="WW8Num9z0">
    <w:name w:val="WW8Num9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10z0">
    <w:name w:val="WW8Num10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11z0">
    <w:name w:val="WW8Num11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4z1">
    <w:name w:val="WW8Num4z1"/>
    <w:rsid w:val="00883C02"/>
    <w:rPr>
      <w:rFonts w:ascii="Times New Roman" w:eastAsia="Times New Roman" w:hAnsi="Times New Roman" w:cs="Times New Roman"/>
    </w:rPr>
  </w:style>
  <w:style w:type="character" w:customStyle="1" w:styleId="WW8Num4z2">
    <w:name w:val="WW8Num4z2"/>
    <w:rsid w:val="00883C02"/>
    <w:rPr>
      <w:rFonts w:cs="Times New Roman"/>
    </w:rPr>
  </w:style>
  <w:style w:type="character" w:customStyle="1" w:styleId="WW8Num5z1">
    <w:name w:val="WW8Num5z1"/>
    <w:rsid w:val="00883C02"/>
    <w:rPr>
      <w:rFonts w:ascii="Times New Roman" w:eastAsia="Times New Roman" w:hAnsi="Times New Roman" w:cs="Times New Roman"/>
    </w:rPr>
  </w:style>
  <w:style w:type="character" w:customStyle="1" w:styleId="WW8Num5z2">
    <w:name w:val="WW8Num5z2"/>
    <w:rsid w:val="00883C02"/>
  </w:style>
  <w:style w:type="character" w:customStyle="1" w:styleId="WW8Num5z3">
    <w:name w:val="WW8Num5z3"/>
    <w:rsid w:val="00883C02"/>
  </w:style>
  <w:style w:type="character" w:customStyle="1" w:styleId="WW8Num5z4">
    <w:name w:val="WW8Num5z4"/>
    <w:rsid w:val="00883C02"/>
  </w:style>
  <w:style w:type="character" w:customStyle="1" w:styleId="WW8Num5z5">
    <w:name w:val="WW8Num5z5"/>
    <w:rsid w:val="00883C02"/>
  </w:style>
  <w:style w:type="character" w:customStyle="1" w:styleId="WW8Num5z6">
    <w:name w:val="WW8Num5z6"/>
    <w:rsid w:val="00883C02"/>
  </w:style>
  <w:style w:type="character" w:customStyle="1" w:styleId="WW8Num5z7">
    <w:name w:val="WW8Num5z7"/>
    <w:rsid w:val="00883C02"/>
  </w:style>
  <w:style w:type="character" w:customStyle="1" w:styleId="WW8Num5z8">
    <w:name w:val="WW8Num5z8"/>
    <w:rsid w:val="00883C02"/>
  </w:style>
  <w:style w:type="character" w:customStyle="1" w:styleId="WW8Num6z1">
    <w:name w:val="WW8Num6z1"/>
    <w:rsid w:val="00883C02"/>
  </w:style>
  <w:style w:type="character" w:customStyle="1" w:styleId="WW8Num6z2">
    <w:name w:val="WW8Num6z2"/>
    <w:rsid w:val="00883C02"/>
  </w:style>
  <w:style w:type="character" w:customStyle="1" w:styleId="WW8Num6z3">
    <w:name w:val="WW8Num6z3"/>
    <w:rsid w:val="00883C02"/>
  </w:style>
  <w:style w:type="character" w:customStyle="1" w:styleId="WW8Num6z4">
    <w:name w:val="WW8Num6z4"/>
    <w:rsid w:val="00883C02"/>
  </w:style>
  <w:style w:type="character" w:customStyle="1" w:styleId="WW8Num6z5">
    <w:name w:val="WW8Num6z5"/>
    <w:rsid w:val="00883C02"/>
  </w:style>
  <w:style w:type="character" w:customStyle="1" w:styleId="WW8Num6z6">
    <w:name w:val="WW8Num6z6"/>
    <w:rsid w:val="00883C02"/>
  </w:style>
  <w:style w:type="character" w:customStyle="1" w:styleId="WW8Num6z7">
    <w:name w:val="WW8Num6z7"/>
    <w:rsid w:val="00883C02"/>
  </w:style>
  <w:style w:type="character" w:customStyle="1" w:styleId="WW8Num6z8">
    <w:name w:val="WW8Num6z8"/>
    <w:rsid w:val="00883C02"/>
  </w:style>
  <w:style w:type="character" w:customStyle="1" w:styleId="WW8Num7z1">
    <w:name w:val="WW8Num7z1"/>
    <w:rsid w:val="00883C02"/>
  </w:style>
  <w:style w:type="character" w:customStyle="1" w:styleId="WW8Num7z2">
    <w:name w:val="WW8Num7z2"/>
    <w:rsid w:val="00883C02"/>
  </w:style>
  <w:style w:type="character" w:customStyle="1" w:styleId="WW8Num7z3">
    <w:name w:val="WW8Num7z3"/>
    <w:rsid w:val="00883C02"/>
  </w:style>
  <w:style w:type="character" w:customStyle="1" w:styleId="WW8Num7z4">
    <w:name w:val="WW8Num7z4"/>
    <w:rsid w:val="00883C02"/>
  </w:style>
  <w:style w:type="character" w:customStyle="1" w:styleId="WW8Num7z5">
    <w:name w:val="WW8Num7z5"/>
    <w:rsid w:val="00883C02"/>
  </w:style>
  <w:style w:type="character" w:customStyle="1" w:styleId="WW8Num7z6">
    <w:name w:val="WW8Num7z6"/>
    <w:rsid w:val="00883C02"/>
  </w:style>
  <w:style w:type="character" w:customStyle="1" w:styleId="WW8Num7z7">
    <w:name w:val="WW8Num7z7"/>
    <w:rsid w:val="00883C02"/>
  </w:style>
  <w:style w:type="character" w:customStyle="1" w:styleId="WW8Num7z8">
    <w:name w:val="WW8Num7z8"/>
    <w:rsid w:val="00883C02"/>
  </w:style>
  <w:style w:type="character" w:customStyle="1" w:styleId="WW8Num8z1">
    <w:name w:val="WW8Num8z1"/>
    <w:rsid w:val="00883C02"/>
  </w:style>
  <w:style w:type="character" w:customStyle="1" w:styleId="WW8Num8z2">
    <w:name w:val="WW8Num8z2"/>
    <w:rsid w:val="00883C02"/>
  </w:style>
  <w:style w:type="character" w:customStyle="1" w:styleId="WW8Num8z3">
    <w:name w:val="WW8Num8z3"/>
    <w:rsid w:val="00883C02"/>
  </w:style>
  <w:style w:type="character" w:customStyle="1" w:styleId="WW8Num8z4">
    <w:name w:val="WW8Num8z4"/>
    <w:rsid w:val="00883C02"/>
  </w:style>
  <w:style w:type="character" w:customStyle="1" w:styleId="WW8Num8z5">
    <w:name w:val="WW8Num8z5"/>
    <w:rsid w:val="00883C02"/>
  </w:style>
  <w:style w:type="character" w:customStyle="1" w:styleId="WW8Num8z6">
    <w:name w:val="WW8Num8z6"/>
    <w:rsid w:val="00883C02"/>
  </w:style>
  <w:style w:type="character" w:customStyle="1" w:styleId="WW8Num8z7">
    <w:name w:val="WW8Num8z7"/>
    <w:rsid w:val="00883C02"/>
  </w:style>
  <w:style w:type="character" w:customStyle="1" w:styleId="WW8Num8z8">
    <w:name w:val="WW8Num8z8"/>
    <w:rsid w:val="00883C02"/>
  </w:style>
  <w:style w:type="character" w:customStyle="1" w:styleId="WW8Num9z1">
    <w:name w:val="WW8Num9z1"/>
    <w:rsid w:val="00883C02"/>
  </w:style>
  <w:style w:type="character" w:customStyle="1" w:styleId="WW8Num9z2">
    <w:name w:val="WW8Num9z2"/>
    <w:rsid w:val="00883C02"/>
  </w:style>
  <w:style w:type="character" w:customStyle="1" w:styleId="WW8Num9z3">
    <w:name w:val="WW8Num9z3"/>
    <w:rsid w:val="00883C02"/>
  </w:style>
  <w:style w:type="character" w:customStyle="1" w:styleId="WW8Num9z4">
    <w:name w:val="WW8Num9z4"/>
    <w:rsid w:val="00883C02"/>
  </w:style>
  <w:style w:type="character" w:customStyle="1" w:styleId="WW8Num9z5">
    <w:name w:val="WW8Num9z5"/>
    <w:rsid w:val="00883C02"/>
  </w:style>
  <w:style w:type="character" w:customStyle="1" w:styleId="WW8Num9z6">
    <w:name w:val="WW8Num9z6"/>
    <w:rsid w:val="00883C02"/>
  </w:style>
  <w:style w:type="character" w:customStyle="1" w:styleId="WW8Num9z7">
    <w:name w:val="WW8Num9z7"/>
    <w:rsid w:val="00883C02"/>
  </w:style>
  <w:style w:type="character" w:customStyle="1" w:styleId="WW8Num9z8">
    <w:name w:val="WW8Num9z8"/>
    <w:rsid w:val="00883C02"/>
  </w:style>
  <w:style w:type="character" w:customStyle="1" w:styleId="WW8Num10z1">
    <w:name w:val="WW8Num10z1"/>
    <w:rsid w:val="00883C02"/>
  </w:style>
  <w:style w:type="character" w:customStyle="1" w:styleId="WW8Num10z2">
    <w:name w:val="WW8Num10z2"/>
    <w:rsid w:val="00883C02"/>
  </w:style>
  <w:style w:type="character" w:customStyle="1" w:styleId="WW8Num10z3">
    <w:name w:val="WW8Num10z3"/>
    <w:rsid w:val="00883C02"/>
  </w:style>
  <w:style w:type="character" w:customStyle="1" w:styleId="WW8Num10z4">
    <w:name w:val="WW8Num10z4"/>
    <w:rsid w:val="00883C02"/>
  </w:style>
  <w:style w:type="character" w:customStyle="1" w:styleId="WW8Num10z5">
    <w:name w:val="WW8Num10z5"/>
    <w:rsid w:val="00883C02"/>
  </w:style>
  <w:style w:type="character" w:customStyle="1" w:styleId="WW8Num10z6">
    <w:name w:val="WW8Num10z6"/>
    <w:rsid w:val="00883C02"/>
  </w:style>
  <w:style w:type="character" w:customStyle="1" w:styleId="WW8Num10z7">
    <w:name w:val="WW8Num10z7"/>
    <w:rsid w:val="00883C02"/>
  </w:style>
  <w:style w:type="character" w:customStyle="1" w:styleId="WW8Num10z8">
    <w:name w:val="WW8Num10z8"/>
    <w:rsid w:val="00883C02"/>
  </w:style>
  <w:style w:type="character" w:customStyle="1" w:styleId="WW8Num11z1">
    <w:name w:val="WW8Num11z1"/>
    <w:rsid w:val="00883C02"/>
    <w:rPr>
      <w:rFonts w:cs="Times New Roman"/>
    </w:rPr>
  </w:style>
  <w:style w:type="character" w:customStyle="1" w:styleId="WW8Num12z0">
    <w:name w:val="WW8Num12z0"/>
    <w:rsid w:val="00883C02"/>
  </w:style>
  <w:style w:type="character" w:customStyle="1" w:styleId="WW8Num12z1">
    <w:name w:val="WW8Num12z1"/>
    <w:rsid w:val="00883C02"/>
  </w:style>
  <w:style w:type="character" w:customStyle="1" w:styleId="WW8Num12z2">
    <w:name w:val="WW8Num12z2"/>
    <w:rsid w:val="00883C02"/>
  </w:style>
  <w:style w:type="character" w:customStyle="1" w:styleId="WW8Num12z3">
    <w:name w:val="WW8Num12z3"/>
    <w:rsid w:val="00883C02"/>
  </w:style>
  <w:style w:type="character" w:customStyle="1" w:styleId="WW8Num12z4">
    <w:name w:val="WW8Num12z4"/>
    <w:rsid w:val="00883C02"/>
  </w:style>
  <w:style w:type="character" w:customStyle="1" w:styleId="WW8Num12z5">
    <w:name w:val="WW8Num12z5"/>
    <w:rsid w:val="00883C02"/>
  </w:style>
  <w:style w:type="character" w:customStyle="1" w:styleId="WW8Num12z6">
    <w:name w:val="WW8Num12z6"/>
    <w:rsid w:val="00883C02"/>
  </w:style>
  <w:style w:type="character" w:customStyle="1" w:styleId="WW8Num12z7">
    <w:name w:val="WW8Num12z7"/>
    <w:rsid w:val="00883C02"/>
  </w:style>
  <w:style w:type="character" w:customStyle="1" w:styleId="WW8Num12z8">
    <w:name w:val="WW8Num12z8"/>
    <w:rsid w:val="00883C02"/>
  </w:style>
  <w:style w:type="character" w:customStyle="1" w:styleId="WW8Num13z0">
    <w:name w:val="WW8Num13z0"/>
    <w:rsid w:val="00883C02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883C02"/>
  </w:style>
  <w:style w:type="character" w:customStyle="1" w:styleId="WW8Num13z2">
    <w:name w:val="WW8Num13z2"/>
    <w:rsid w:val="00883C02"/>
  </w:style>
  <w:style w:type="character" w:customStyle="1" w:styleId="WW8Num13z3">
    <w:name w:val="WW8Num13z3"/>
    <w:rsid w:val="00883C02"/>
  </w:style>
  <w:style w:type="character" w:customStyle="1" w:styleId="WW8Num13z4">
    <w:name w:val="WW8Num13z4"/>
    <w:rsid w:val="00883C02"/>
  </w:style>
  <w:style w:type="character" w:customStyle="1" w:styleId="WW8Num13z5">
    <w:name w:val="WW8Num13z5"/>
    <w:rsid w:val="00883C02"/>
  </w:style>
  <w:style w:type="character" w:customStyle="1" w:styleId="WW8Num13z6">
    <w:name w:val="WW8Num13z6"/>
    <w:rsid w:val="00883C02"/>
  </w:style>
  <w:style w:type="character" w:customStyle="1" w:styleId="WW8Num13z7">
    <w:name w:val="WW8Num13z7"/>
    <w:rsid w:val="00883C02"/>
  </w:style>
  <w:style w:type="character" w:customStyle="1" w:styleId="WW8Num13z8">
    <w:name w:val="WW8Num13z8"/>
    <w:rsid w:val="00883C02"/>
  </w:style>
  <w:style w:type="character" w:customStyle="1" w:styleId="WW8Num14z0">
    <w:name w:val="WW8Num14z0"/>
    <w:rsid w:val="00883C02"/>
  </w:style>
  <w:style w:type="character" w:customStyle="1" w:styleId="WW8Num14z1">
    <w:name w:val="WW8Num14z1"/>
    <w:rsid w:val="00883C02"/>
  </w:style>
  <w:style w:type="character" w:customStyle="1" w:styleId="WW8Num14z2">
    <w:name w:val="WW8Num14z2"/>
    <w:rsid w:val="00883C02"/>
  </w:style>
  <w:style w:type="character" w:customStyle="1" w:styleId="WW8Num14z3">
    <w:name w:val="WW8Num14z3"/>
    <w:rsid w:val="00883C02"/>
  </w:style>
  <w:style w:type="character" w:customStyle="1" w:styleId="WW8Num14z4">
    <w:name w:val="WW8Num14z4"/>
    <w:rsid w:val="00883C02"/>
  </w:style>
  <w:style w:type="character" w:customStyle="1" w:styleId="WW8Num14z5">
    <w:name w:val="WW8Num14z5"/>
    <w:rsid w:val="00883C02"/>
  </w:style>
  <w:style w:type="character" w:customStyle="1" w:styleId="WW8Num14z6">
    <w:name w:val="WW8Num14z6"/>
    <w:rsid w:val="00883C02"/>
  </w:style>
  <w:style w:type="character" w:customStyle="1" w:styleId="WW8Num14z7">
    <w:name w:val="WW8Num14z7"/>
    <w:rsid w:val="00883C02"/>
  </w:style>
  <w:style w:type="character" w:customStyle="1" w:styleId="WW8Num14z8">
    <w:name w:val="WW8Num14z8"/>
    <w:rsid w:val="00883C02"/>
  </w:style>
  <w:style w:type="character" w:customStyle="1" w:styleId="WW8Num15z0">
    <w:name w:val="WW8Num15z0"/>
    <w:rsid w:val="00883C02"/>
    <w:rPr>
      <w:i w:val="0"/>
      <w:color w:val="auto"/>
    </w:rPr>
  </w:style>
  <w:style w:type="character" w:customStyle="1" w:styleId="WW8Num15z1">
    <w:name w:val="WW8Num15z1"/>
    <w:rsid w:val="00883C02"/>
  </w:style>
  <w:style w:type="character" w:customStyle="1" w:styleId="WW8Num15z2">
    <w:name w:val="WW8Num15z2"/>
    <w:rsid w:val="00883C02"/>
  </w:style>
  <w:style w:type="character" w:customStyle="1" w:styleId="WW8Num15z3">
    <w:name w:val="WW8Num15z3"/>
    <w:rsid w:val="00883C02"/>
  </w:style>
  <w:style w:type="character" w:customStyle="1" w:styleId="WW8Num15z4">
    <w:name w:val="WW8Num15z4"/>
    <w:rsid w:val="00883C02"/>
  </w:style>
  <w:style w:type="character" w:customStyle="1" w:styleId="WW8Num15z5">
    <w:name w:val="WW8Num15z5"/>
    <w:rsid w:val="00883C02"/>
  </w:style>
  <w:style w:type="character" w:customStyle="1" w:styleId="WW8Num15z6">
    <w:name w:val="WW8Num15z6"/>
    <w:rsid w:val="00883C02"/>
  </w:style>
  <w:style w:type="character" w:customStyle="1" w:styleId="WW8Num15z7">
    <w:name w:val="WW8Num15z7"/>
    <w:rsid w:val="00883C02"/>
  </w:style>
  <w:style w:type="character" w:customStyle="1" w:styleId="WW8Num15z8">
    <w:name w:val="WW8Num15z8"/>
    <w:rsid w:val="00883C02"/>
  </w:style>
  <w:style w:type="character" w:customStyle="1" w:styleId="WW8Num16z0">
    <w:name w:val="WW8Num16z0"/>
    <w:rsid w:val="00883C02"/>
  </w:style>
  <w:style w:type="character" w:customStyle="1" w:styleId="WW8Num16z1">
    <w:name w:val="WW8Num16z1"/>
    <w:rsid w:val="00883C02"/>
  </w:style>
  <w:style w:type="character" w:customStyle="1" w:styleId="WW8Num16z2">
    <w:name w:val="WW8Num16z2"/>
    <w:rsid w:val="00883C02"/>
  </w:style>
  <w:style w:type="character" w:customStyle="1" w:styleId="WW8Num16z3">
    <w:name w:val="WW8Num16z3"/>
    <w:rsid w:val="00883C02"/>
  </w:style>
  <w:style w:type="character" w:customStyle="1" w:styleId="WW8Num16z4">
    <w:name w:val="WW8Num16z4"/>
    <w:rsid w:val="00883C02"/>
  </w:style>
  <w:style w:type="character" w:customStyle="1" w:styleId="WW8Num16z5">
    <w:name w:val="WW8Num16z5"/>
    <w:rsid w:val="00883C02"/>
  </w:style>
  <w:style w:type="character" w:customStyle="1" w:styleId="WW8Num16z6">
    <w:name w:val="WW8Num16z6"/>
    <w:rsid w:val="00883C02"/>
  </w:style>
  <w:style w:type="character" w:customStyle="1" w:styleId="WW8Num16z7">
    <w:name w:val="WW8Num16z7"/>
    <w:rsid w:val="00883C02"/>
  </w:style>
  <w:style w:type="character" w:customStyle="1" w:styleId="WW8Num16z8">
    <w:name w:val="WW8Num16z8"/>
    <w:rsid w:val="00883C02"/>
  </w:style>
  <w:style w:type="character" w:customStyle="1" w:styleId="WW8Num17z0">
    <w:name w:val="WW8Num17z0"/>
    <w:rsid w:val="00883C02"/>
    <w:rPr>
      <w:rFonts w:ascii="Times New Roman" w:hAnsi="Times New Roman" w:cs="Times New Roman"/>
      <w:lang w:val="ru-RU"/>
    </w:rPr>
  </w:style>
  <w:style w:type="character" w:customStyle="1" w:styleId="WW8Num17z1">
    <w:name w:val="WW8Num17z1"/>
    <w:rsid w:val="00883C02"/>
  </w:style>
  <w:style w:type="character" w:customStyle="1" w:styleId="WW8Num17z2">
    <w:name w:val="WW8Num17z2"/>
    <w:rsid w:val="00883C02"/>
  </w:style>
  <w:style w:type="character" w:customStyle="1" w:styleId="WW8Num17z3">
    <w:name w:val="WW8Num17z3"/>
    <w:rsid w:val="00883C02"/>
  </w:style>
  <w:style w:type="character" w:customStyle="1" w:styleId="WW8Num17z4">
    <w:name w:val="WW8Num17z4"/>
    <w:rsid w:val="00883C02"/>
  </w:style>
  <w:style w:type="character" w:customStyle="1" w:styleId="WW8Num17z5">
    <w:name w:val="WW8Num17z5"/>
    <w:rsid w:val="00883C02"/>
  </w:style>
  <w:style w:type="character" w:customStyle="1" w:styleId="WW8Num17z6">
    <w:name w:val="WW8Num17z6"/>
    <w:rsid w:val="00883C02"/>
  </w:style>
  <w:style w:type="character" w:customStyle="1" w:styleId="WW8Num17z7">
    <w:name w:val="WW8Num17z7"/>
    <w:rsid w:val="00883C02"/>
  </w:style>
  <w:style w:type="character" w:customStyle="1" w:styleId="WW8Num17z8">
    <w:name w:val="WW8Num17z8"/>
    <w:rsid w:val="00883C02"/>
  </w:style>
  <w:style w:type="character" w:customStyle="1" w:styleId="WW8Num18z0">
    <w:name w:val="WW8Num18z0"/>
    <w:rsid w:val="00883C02"/>
    <w:rPr>
      <w:rFonts w:cs="Times New Roman"/>
    </w:rPr>
  </w:style>
  <w:style w:type="character" w:customStyle="1" w:styleId="WW8Num18z1">
    <w:name w:val="WW8Num18z1"/>
    <w:rsid w:val="00883C02"/>
  </w:style>
  <w:style w:type="character" w:customStyle="1" w:styleId="WW8Num18z2">
    <w:name w:val="WW8Num18z2"/>
    <w:rsid w:val="00883C02"/>
  </w:style>
  <w:style w:type="character" w:customStyle="1" w:styleId="WW8Num18z3">
    <w:name w:val="WW8Num18z3"/>
    <w:rsid w:val="00883C02"/>
  </w:style>
  <w:style w:type="character" w:customStyle="1" w:styleId="WW8Num18z4">
    <w:name w:val="WW8Num18z4"/>
    <w:rsid w:val="00883C02"/>
  </w:style>
  <w:style w:type="character" w:customStyle="1" w:styleId="WW8Num18z5">
    <w:name w:val="WW8Num18z5"/>
    <w:rsid w:val="00883C02"/>
  </w:style>
  <w:style w:type="character" w:customStyle="1" w:styleId="WW8Num18z6">
    <w:name w:val="WW8Num18z6"/>
    <w:rsid w:val="00883C02"/>
  </w:style>
  <w:style w:type="character" w:customStyle="1" w:styleId="WW8Num18z7">
    <w:name w:val="WW8Num18z7"/>
    <w:rsid w:val="00883C02"/>
  </w:style>
  <w:style w:type="character" w:customStyle="1" w:styleId="WW8Num18z8">
    <w:name w:val="WW8Num18z8"/>
    <w:rsid w:val="00883C02"/>
  </w:style>
  <w:style w:type="character" w:customStyle="1" w:styleId="WW8Num19z0">
    <w:name w:val="WW8Num19z0"/>
    <w:rsid w:val="00883C02"/>
    <w:rPr>
      <w:rFonts w:ascii="Times New Roman" w:eastAsia="Times New Roman" w:hAnsi="Times New Roman" w:cs="Times New Roman"/>
    </w:rPr>
  </w:style>
  <w:style w:type="character" w:customStyle="1" w:styleId="WW8Num19z1">
    <w:name w:val="WW8Num19z1"/>
    <w:rsid w:val="00883C02"/>
  </w:style>
  <w:style w:type="character" w:customStyle="1" w:styleId="WW8Num19z2">
    <w:name w:val="WW8Num19z2"/>
    <w:rsid w:val="00883C02"/>
  </w:style>
  <w:style w:type="character" w:customStyle="1" w:styleId="WW8Num19z3">
    <w:name w:val="WW8Num19z3"/>
    <w:rsid w:val="00883C02"/>
  </w:style>
  <w:style w:type="character" w:customStyle="1" w:styleId="WW8Num19z4">
    <w:name w:val="WW8Num19z4"/>
    <w:rsid w:val="00883C02"/>
  </w:style>
  <w:style w:type="character" w:customStyle="1" w:styleId="WW8Num19z5">
    <w:name w:val="WW8Num19z5"/>
    <w:rsid w:val="00883C02"/>
  </w:style>
  <w:style w:type="character" w:customStyle="1" w:styleId="WW8Num19z6">
    <w:name w:val="WW8Num19z6"/>
    <w:rsid w:val="00883C02"/>
  </w:style>
  <w:style w:type="character" w:customStyle="1" w:styleId="WW8Num19z7">
    <w:name w:val="WW8Num19z7"/>
    <w:rsid w:val="00883C02"/>
  </w:style>
  <w:style w:type="character" w:customStyle="1" w:styleId="WW8Num19z8">
    <w:name w:val="WW8Num19z8"/>
    <w:rsid w:val="00883C02"/>
  </w:style>
  <w:style w:type="character" w:customStyle="1" w:styleId="WW8Num20z0">
    <w:name w:val="WW8Num20z0"/>
    <w:rsid w:val="00883C02"/>
    <w:rPr>
      <w:i w:val="0"/>
      <w:color w:val="auto"/>
    </w:rPr>
  </w:style>
  <w:style w:type="character" w:customStyle="1" w:styleId="WW8Num20z1">
    <w:name w:val="WW8Num20z1"/>
    <w:rsid w:val="00883C02"/>
  </w:style>
  <w:style w:type="character" w:customStyle="1" w:styleId="WW8Num20z2">
    <w:name w:val="WW8Num20z2"/>
    <w:rsid w:val="00883C02"/>
  </w:style>
  <w:style w:type="character" w:customStyle="1" w:styleId="WW8Num20z3">
    <w:name w:val="WW8Num20z3"/>
    <w:rsid w:val="00883C02"/>
  </w:style>
  <w:style w:type="character" w:customStyle="1" w:styleId="WW8Num20z4">
    <w:name w:val="WW8Num20z4"/>
    <w:rsid w:val="00883C02"/>
  </w:style>
  <w:style w:type="character" w:customStyle="1" w:styleId="WW8Num20z5">
    <w:name w:val="WW8Num20z5"/>
    <w:rsid w:val="00883C02"/>
  </w:style>
  <w:style w:type="character" w:customStyle="1" w:styleId="WW8Num20z6">
    <w:name w:val="WW8Num20z6"/>
    <w:rsid w:val="00883C02"/>
  </w:style>
  <w:style w:type="character" w:customStyle="1" w:styleId="WW8Num20z7">
    <w:name w:val="WW8Num20z7"/>
    <w:rsid w:val="00883C02"/>
  </w:style>
  <w:style w:type="character" w:customStyle="1" w:styleId="WW8Num20z8">
    <w:name w:val="WW8Num20z8"/>
    <w:rsid w:val="00883C02"/>
  </w:style>
  <w:style w:type="character" w:customStyle="1" w:styleId="WW8Num21z0">
    <w:name w:val="WW8Num21z0"/>
    <w:rsid w:val="00883C02"/>
  </w:style>
  <w:style w:type="character" w:customStyle="1" w:styleId="WW8Num21z1">
    <w:name w:val="WW8Num21z1"/>
    <w:rsid w:val="00883C02"/>
  </w:style>
  <w:style w:type="character" w:customStyle="1" w:styleId="WW8Num21z2">
    <w:name w:val="WW8Num21z2"/>
    <w:rsid w:val="00883C02"/>
  </w:style>
  <w:style w:type="character" w:customStyle="1" w:styleId="WW8Num21z3">
    <w:name w:val="WW8Num21z3"/>
    <w:rsid w:val="00883C02"/>
  </w:style>
  <w:style w:type="character" w:customStyle="1" w:styleId="WW8Num21z4">
    <w:name w:val="WW8Num21z4"/>
    <w:rsid w:val="00883C02"/>
  </w:style>
  <w:style w:type="character" w:customStyle="1" w:styleId="WW8Num21z5">
    <w:name w:val="WW8Num21z5"/>
    <w:rsid w:val="00883C02"/>
  </w:style>
  <w:style w:type="character" w:customStyle="1" w:styleId="WW8Num21z6">
    <w:name w:val="WW8Num21z6"/>
    <w:rsid w:val="00883C02"/>
  </w:style>
  <w:style w:type="character" w:customStyle="1" w:styleId="WW8Num21z7">
    <w:name w:val="WW8Num21z7"/>
    <w:rsid w:val="00883C02"/>
  </w:style>
  <w:style w:type="character" w:customStyle="1" w:styleId="WW8Num21z8">
    <w:name w:val="WW8Num21z8"/>
    <w:rsid w:val="00883C02"/>
  </w:style>
  <w:style w:type="character" w:customStyle="1" w:styleId="WW8Num22z0">
    <w:name w:val="WW8Num22z0"/>
    <w:rsid w:val="00883C02"/>
    <w:rPr>
      <w:rFonts w:ascii="Symbol" w:hAnsi="Symbol" w:cs="Symbol"/>
    </w:rPr>
  </w:style>
  <w:style w:type="character" w:customStyle="1" w:styleId="WW8Num22z1">
    <w:name w:val="WW8Num22z1"/>
    <w:rsid w:val="00883C02"/>
    <w:rPr>
      <w:rFonts w:ascii="Courier New" w:hAnsi="Courier New" w:cs="Courier New"/>
    </w:rPr>
  </w:style>
  <w:style w:type="character" w:customStyle="1" w:styleId="WW8Num22z2">
    <w:name w:val="WW8Num22z2"/>
    <w:rsid w:val="00883C02"/>
    <w:rPr>
      <w:rFonts w:ascii="Wingdings" w:hAnsi="Wingdings" w:cs="Wingdings"/>
    </w:rPr>
  </w:style>
  <w:style w:type="character" w:customStyle="1" w:styleId="WW8Num23z0">
    <w:name w:val="WW8Num23z0"/>
    <w:rsid w:val="00883C02"/>
    <w:rPr>
      <w:rFonts w:ascii="Times New Roman" w:eastAsia="Times New Roman" w:hAnsi="Times New Roman" w:cs="Times New Roman"/>
    </w:rPr>
  </w:style>
  <w:style w:type="character" w:customStyle="1" w:styleId="WW8Num23z1">
    <w:name w:val="WW8Num23z1"/>
    <w:rsid w:val="00883C02"/>
  </w:style>
  <w:style w:type="character" w:customStyle="1" w:styleId="WW8Num23z2">
    <w:name w:val="WW8Num23z2"/>
    <w:rsid w:val="00883C02"/>
  </w:style>
  <w:style w:type="character" w:customStyle="1" w:styleId="WW8Num23z3">
    <w:name w:val="WW8Num23z3"/>
    <w:rsid w:val="00883C02"/>
  </w:style>
  <w:style w:type="character" w:customStyle="1" w:styleId="WW8Num23z4">
    <w:name w:val="WW8Num23z4"/>
    <w:rsid w:val="00883C02"/>
  </w:style>
  <w:style w:type="character" w:customStyle="1" w:styleId="WW8Num23z5">
    <w:name w:val="WW8Num23z5"/>
    <w:rsid w:val="00883C02"/>
  </w:style>
  <w:style w:type="character" w:customStyle="1" w:styleId="WW8Num23z6">
    <w:name w:val="WW8Num23z6"/>
    <w:rsid w:val="00883C02"/>
  </w:style>
  <w:style w:type="character" w:customStyle="1" w:styleId="WW8Num23z7">
    <w:name w:val="WW8Num23z7"/>
    <w:rsid w:val="00883C02"/>
  </w:style>
  <w:style w:type="character" w:customStyle="1" w:styleId="WW8Num23z8">
    <w:name w:val="WW8Num23z8"/>
    <w:rsid w:val="00883C02"/>
  </w:style>
  <w:style w:type="character" w:customStyle="1" w:styleId="WW8Num24z0">
    <w:name w:val="WW8Num24z0"/>
    <w:rsid w:val="00883C02"/>
    <w:rPr>
      <w:rFonts w:cs="Times New Roman"/>
    </w:rPr>
  </w:style>
  <w:style w:type="character" w:customStyle="1" w:styleId="WW8Num24z1">
    <w:name w:val="WW8Num24z1"/>
    <w:rsid w:val="00883C02"/>
  </w:style>
  <w:style w:type="character" w:customStyle="1" w:styleId="WW8Num24z2">
    <w:name w:val="WW8Num24z2"/>
    <w:rsid w:val="00883C02"/>
  </w:style>
  <w:style w:type="character" w:customStyle="1" w:styleId="WW8Num24z3">
    <w:name w:val="WW8Num24z3"/>
    <w:rsid w:val="00883C02"/>
  </w:style>
  <w:style w:type="character" w:customStyle="1" w:styleId="WW8Num24z4">
    <w:name w:val="WW8Num24z4"/>
    <w:rsid w:val="00883C02"/>
  </w:style>
  <w:style w:type="character" w:customStyle="1" w:styleId="WW8Num24z5">
    <w:name w:val="WW8Num24z5"/>
    <w:rsid w:val="00883C02"/>
  </w:style>
  <w:style w:type="character" w:customStyle="1" w:styleId="WW8Num24z6">
    <w:name w:val="WW8Num24z6"/>
    <w:rsid w:val="00883C02"/>
  </w:style>
  <w:style w:type="character" w:customStyle="1" w:styleId="WW8Num24z7">
    <w:name w:val="WW8Num24z7"/>
    <w:rsid w:val="00883C02"/>
  </w:style>
  <w:style w:type="character" w:customStyle="1" w:styleId="WW8Num24z8">
    <w:name w:val="WW8Num24z8"/>
    <w:rsid w:val="00883C02"/>
  </w:style>
  <w:style w:type="character" w:customStyle="1" w:styleId="WW8Num25z0">
    <w:name w:val="WW8Num25z0"/>
    <w:rsid w:val="00883C02"/>
    <w:rPr>
      <w:rFonts w:eastAsia="Calibri"/>
      <w:sz w:val="28"/>
      <w:szCs w:val="28"/>
      <w:lang w:eastAsia="en-US"/>
    </w:rPr>
  </w:style>
  <w:style w:type="character" w:customStyle="1" w:styleId="WW8Num25z1">
    <w:name w:val="WW8Num25z1"/>
    <w:rsid w:val="00883C02"/>
  </w:style>
  <w:style w:type="character" w:customStyle="1" w:styleId="WW8Num25z2">
    <w:name w:val="WW8Num25z2"/>
    <w:rsid w:val="00883C02"/>
  </w:style>
  <w:style w:type="character" w:customStyle="1" w:styleId="WW8Num25z3">
    <w:name w:val="WW8Num25z3"/>
    <w:rsid w:val="00883C02"/>
  </w:style>
  <w:style w:type="character" w:customStyle="1" w:styleId="WW8Num25z4">
    <w:name w:val="WW8Num25z4"/>
    <w:rsid w:val="00883C02"/>
  </w:style>
  <w:style w:type="character" w:customStyle="1" w:styleId="WW8Num25z5">
    <w:name w:val="WW8Num25z5"/>
    <w:rsid w:val="00883C02"/>
  </w:style>
  <w:style w:type="character" w:customStyle="1" w:styleId="WW8Num25z6">
    <w:name w:val="WW8Num25z6"/>
    <w:rsid w:val="00883C02"/>
  </w:style>
  <w:style w:type="character" w:customStyle="1" w:styleId="WW8Num25z7">
    <w:name w:val="WW8Num25z7"/>
    <w:rsid w:val="00883C02"/>
  </w:style>
  <w:style w:type="character" w:customStyle="1" w:styleId="WW8Num25z8">
    <w:name w:val="WW8Num25z8"/>
    <w:rsid w:val="00883C02"/>
  </w:style>
  <w:style w:type="character" w:customStyle="1" w:styleId="WW8Num26z0">
    <w:name w:val="WW8Num26z0"/>
    <w:rsid w:val="00883C02"/>
    <w:rPr>
      <w:rFonts w:ascii="Times New Roman" w:hAnsi="Times New Roman" w:cs="Times New Roman"/>
      <w:i w:val="0"/>
      <w:color w:val="auto"/>
    </w:rPr>
  </w:style>
  <w:style w:type="character" w:customStyle="1" w:styleId="WW8Num26z1">
    <w:name w:val="WW8Num26z1"/>
    <w:rsid w:val="00883C02"/>
  </w:style>
  <w:style w:type="character" w:customStyle="1" w:styleId="WW8Num26z2">
    <w:name w:val="WW8Num26z2"/>
    <w:rsid w:val="00883C02"/>
  </w:style>
  <w:style w:type="character" w:customStyle="1" w:styleId="WW8Num26z3">
    <w:name w:val="WW8Num26z3"/>
    <w:rsid w:val="00883C02"/>
  </w:style>
  <w:style w:type="character" w:customStyle="1" w:styleId="WW8Num26z4">
    <w:name w:val="WW8Num26z4"/>
    <w:rsid w:val="00883C02"/>
  </w:style>
  <w:style w:type="character" w:customStyle="1" w:styleId="WW8Num26z5">
    <w:name w:val="WW8Num26z5"/>
    <w:rsid w:val="00883C02"/>
  </w:style>
  <w:style w:type="character" w:customStyle="1" w:styleId="WW8Num26z6">
    <w:name w:val="WW8Num26z6"/>
    <w:rsid w:val="00883C02"/>
  </w:style>
  <w:style w:type="character" w:customStyle="1" w:styleId="WW8Num26z7">
    <w:name w:val="WW8Num26z7"/>
    <w:rsid w:val="00883C02"/>
  </w:style>
  <w:style w:type="character" w:customStyle="1" w:styleId="WW8Num26z8">
    <w:name w:val="WW8Num26z8"/>
    <w:rsid w:val="00883C02"/>
  </w:style>
  <w:style w:type="character" w:customStyle="1" w:styleId="WW8Num27z0">
    <w:name w:val="WW8Num27z0"/>
    <w:rsid w:val="00883C02"/>
  </w:style>
  <w:style w:type="character" w:customStyle="1" w:styleId="WW8Num27z1">
    <w:name w:val="WW8Num27z1"/>
    <w:rsid w:val="00883C02"/>
  </w:style>
  <w:style w:type="character" w:customStyle="1" w:styleId="WW8Num27z2">
    <w:name w:val="WW8Num27z2"/>
    <w:rsid w:val="00883C02"/>
  </w:style>
  <w:style w:type="character" w:customStyle="1" w:styleId="WW8Num27z3">
    <w:name w:val="WW8Num27z3"/>
    <w:rsid w:val="00883C02"/>
  </w:style>
  <w:style w:type="character" w:customStyle="1" w:styleId="WW8Num27z4">
    <w:name w:val="WW8Num27z4"/>
    <w:rsid w:val="00883C02"/>
  </w:style>
  <w:style w:type="character" w:customStyle="1" w:styleId="WW8Num27z5">
    <w:name w:val="WW8Num27z5"/>
    <w:rsid w:val="00883C02"/>
  </w:style>
  <w:style w:type="character" w:customStyle="1" w:styleId="WW8Num27z6">
    <w:name w:val="WW8Num27z6"/>
    <w:rsid w:val="00883C02"/>
  </w:style>
  <w:style w:type="character" w:customStyle="1" w:styleId="WW8Num27z7">
    <w:name w:val="WW8Num27z7"/>
    <w:rsid w:val="00883C02"/>
  </w:style>
  <w:style w:type="character" w:customStyle="1" w:styleId="WW8Num27z8">
    <w:name w:val="WW8Num27z8"/>
    <w:rsid w:val="00883C02"/>
  </w:style>
  <w:style w:type="character" w:customStyle="1" w:styleId="WW8Num28z0">
    <w:name w:val="WW8Num28z0"/>
    <w:rsid w:val="00883C02"/>
    <w:rPr>
      <w:color w:val="auto"/>
    </w:rPr>
  </w:style>
  <w:style w:type="character" w:customStyle="1" w:styleId="WW8Num28z1">
    <w:name w:val="WW8Num28z1"/>
    <w:rsid w:val="00883C02"/>
  </w:style>
  <w:style w:type="character" w:customStyle="1" w:styleId="WW8Num28z2">
    <w:name w:val="WW8Num28z2"/>
    <w:rsid w:val="00883C02"/>
  </w:style>
  <w:style w:type="character" w:customStyle="1" w:styleId="WW8Num28z3">
    <w:name w:val="WW8Num28z3"/>
    <w:rsid w:val="00883C02"/>
  </w:style>
  <w:style w:type="character" w:customStyle="1" w:styleId="WW8Num28z4">
    <w:name w:val="WW8Num28z4"/>
    <w:rsid w:val="00883C02"/>
  </w:style>
  <w:style w:type="character" w:customStyle="1" w:styleId="WW8Num28z5">
    <w:name w:val="WW8Num28z5"/>
    <w:rsid w:val="00883C02"/>
  </w:style>
  <w:style w:type="character" w:customStyle="1" w:styleId="WW8Num28z6">
    <w:name w:val="WW8Num28z6"/>
    <w:rsid w:val="00883C02"/>
  </w:style>
  <w:style w:type="character" w:customStyle="1" w:styleId="WW8Num28z7">
    <w:name w:val="WW8Num28z7"/>
    <w:rsid w:val="00883C02"/>
  </w:style>
  <w:style w:type="character" w:customStyle="1" w:styleId="WW8Num28z8">
    <w:name w:val="WW8Num28z8"/>
    <w:rsid w:val="00883C02"/>
  </w:style>
  <w:style w:type="character" w:customStyle="1" w:styleId="WW8Num29z0">
    <w:name w:val="WW8Num29z0"/>
    <w:rsid w:val="00883C02"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29z1">
    <w:name w:val="WW8Num29z1"/>
    <w:rsid w:val="00883C02"/>
  </w:style>
  <w:style w:type="character" w:customStyle="1" w:styleId="WW8Num29z2">
    <w:name w:val="WW8Num29z2"/>
    <w:rsid w:val="00883C02"/>
  </w:style>
  <w:style w:type="character" w:customStyle="1" w:styleId="WW8Num29z3">
    <w:name w:val="WW8Num29z3"/>
    <w:rsid w:val="00883C02"/>
  </w:style>
  <w:style w:type="character" w:customStyle="1" w:styleId="WW8Num29z4">
    <w:name w:val="WW8Num29z4"/>
    <w:rsid w:val="00883C02"/>
  </w:style>
  <w:style w:type="character" w:customStyle="1" w:styleId="WW8Num29z5">
    <w:name w:val="WW8Num29z5"/>
    <w:rsid w:val="00883C02"/>
  </w:style>
  <w:style w:type="character" w:customStyle="1" w:styleId="WW8Num29z6">
    <w:name w:val="WW8Num29z6"/>
    <w:rsid w:val="00883C02"/>
  </w:style>
  <w:style w:type="character" w:customStyle="1" w:styleId="WW8Num29z7">
    <w:name w:val="WW8Num29z7"/>
    <w:rsid w:val="00883C02"/>
  </w:style>
  <w:style w:type="character" w:customStyle="1" w:styleId="WW8Num29z8">
    <w:name w:val="WW8Num29z8"/>
    <w:rsid w:val="00883C02"/>
  </w:style>
  <w:style w:type="character" w:customStyle="1" w:styleId="WW8Num30z0">
    <w:name w:val="WW8Num30z0"/>
    <w:rsid w:val="00883C02"/>
    <w:rPr>
      <w:rFonts w:ascii="Times New Roman" w:eastAsia="Times New Roman" w:hAnsi="Times New Roman" w:cs="Times New Roman"/>
    </w:rPr>
  </w:style>
  <w:style w:type="character" w:customStyle="1" w:styleId="WW8Num30z1">
    <w:name w:val="WW8Num30z1"/>
    <w:rsid w:val="00883C02"/>
  </w:style>
  <w:style w:type="character" w:customStyle="1" w:styleId="WW8Num30z2">
    <w:name w:val="WW8Num30z2"/>
    <w:rsid w:val="00883C02"/>
  </w:style>
  <w:style w:type="character" w:customStyle="1" w:styleId="WW8Num30z3">
    <w:name w:val="WW8Num30z3"/>
    <w:rsid w:val="00883C02"/>
  </w:style>
  <w:style w:type="character" w:customStyle="1" w:styleId="WW8Num30z4">
    <w:name w:val="WW8Num30z4"/>
    <w:rsid w:val="00883C02"/>
  </w:style>
  <w:style w:type="character" w:customStyle="1" w:styleId="WW8Num30z5">
    <w:name w:val="WW8Num30z5"/>
    <w:rsid w:val="00883C02"/>
  </w:style>
  <w:style w:type="character" w:customStyle="1" w:styleId="WW8Num30z6">
    <w:name w:val="WW8Num30z6"/>
    <w:rsid w:val="00883C02"/>
  </w:style>
  <w:style w:type="character" w:customStyle="1" w:styleId="WW8Num30z7">
    <w:name w:val="WW8Num30z7"/>
    <w:rsid w:val="00883C02"/>
  </w:style>
  <w:style w:type="character" w:customStyle="1" w:styleId="WW8Num30z8">
    <w:name w:val="WW8Num30z8"/>
    <w:rsid w:val="00883C02"/>
  </w:style>
  <w:style w:type="character" w:customStyle="1" w:styleId="WW8Num31z0">
    <w:name w:val="WW8Num31z0"/>
    <w:rsid w:val="00883C02"/>
    <w:rPr>
      <w:rFonts w:ascii="Times New Roman" w:hAnsi="Times New Roman" w:cs="Times New Roman"/>
      <w:b w:val="0"/>
      <w:i w:val="0"/>
      <w:sz w:val="28"/>
    </w:rPr>
  </w:style>
  <w:style w:type="character" w:customStyle="1" w:styleId="WW8Num31z1">
    <w:name w:val="WW8Num31z1"/>
    <w:rsid w:val="00883C02"/>
    <w:rPr>
      <w:rFonts w:cs="Times New Roman"/>
    </w:rPr>
  </w:style>
  <w:style w:type="character" w:customStyle="1" w:styleId="WW8Num32z0">
    <w:name w:val="WW8Num32z0"/>
    <w:rsid w:val="00883C02"/>
    <w:rPr>
      <w:rFonts w:ascii="Times New Roman" w:hAnsi="Times New Roman" w:cs="Times New Roman"/>
      <w:b w:val="0"/>
      <w:i w:val="0"/>
      <w:sz w:val="28"/>
    </w:rPr>
  </w:style>
  <w:style w:type="character" w:customStyle="1" w:styleId="WW8Num32z1">
    <w:name w:val="WW8Num32z1"/>
    <w:rsid w:val="00883C02"/>
  </w:style>
  <w:style w:type="character" w:customStyle="1" w:styleId="WW8Num32z2">
    <w:name w:val="WW8Num32z2"/>
    <w:rsid w:val="00883C02"/>
  </w:style>
  <w:style w:type="character" w:customStyle="1" w:styleId="WW8Num32z3">
    <w:name w:val="WW8Num32z3"/>
    <w:rsid w:val="00883C02"/>
  </w:style>
  <w:style w:type="character" w:customStyle="1" w:styleId="WW8Num32z4">
    <w:name w:val="WW8Num32z4"/>
    <w:rsid w:val="00883C02"/>
  </w:style>
  <w:style w:type="character" w:customStyle="1" w:styleId="WW8Num32z5">
    <w:name w:val="WW8Num32z5"/>
    <w:rsid w:val="00883C02"/>
  </w:style>
  <w:style w:type="character" w:customStyle="1" w:styleId="WW8Num32z6">
    <w:name w:val="WW8Num32z6"/>
    <w:rsid w:val="00883C02"/>
  </w:style>
  <w:style w:type="character" w:customStyle="1" w:styleId="WW8Num32z7">
    <w:name w:val="WW8Num32z7"/>
    <w:rsid w:val="00883C02"/>
  </w:style>
  <w:style w:type="character" w:customStyle="1" w:styleId="WW8Num32z8">
    <w:name w:val="WW8Num32z8"/>
    <w:rsid w:val="00883C02"/>
  </w:style>
  <w:style w:type="character" w:customStyle="1" w:styleId="WW8Num33z0">
    <w:name w:val="WW8Num33z0"/>
    <w:rsid w:val="00883C02"/>
  </w:style>
  <w:style w:type="character" w:customStyle="1" w:styleId="WW8Num33z1">
    <w:name w:val="WW8Num33z1"/>
    <w:rsid w:val="00883C02"/>
  </w:style>
  <w:style w:type="character" w:customStyle="1" w:styleId="WW8Num33z2">
    <w:name w:val="WW8Num33z2"/>
    <w:rsid w:val="00883C02"/>
  </w:style>
  <w:style w:type="character" w:customStyle="1" w:styleId="WW8Num33z3">
    <w:name w:val="WW8Num33z3"/>
    <w:rsid w:val="00883C02"/>
  </w:style>
  <w:style w:type="character" w:customStyle="1" w:styleId="WW8Num33z4">
    <w:name w:val="WW8Num33z4"/>
    <w:rsid w:val="00883C02"/>
  </w:style>
  <w:style w:type="character" w:customStyle="1" w:styleId="WW8Num33z5">
    <w:name w:val="WW8Num33z5"/>
    <w:rsid w:val="00883C02"/>
  </w:style>
  <w:style w:type="character" w:customStyle="1" w:styleId="WW8Num33z6">
    <w:name w:val="WW8Num33z6"/>
    <w:rsid w:val="00883C02"/>
  </w:style>
  <w:style w:type="character" w:customStyle="1" w:styleId="WW8Num33z7">
    <w:name w:val="WW8Num33z7"/>
    <w:rsid w:val="00883C02"/>
  </w:style>
  <w:style w:type="character" w:customStyle="1" w:styleId="WW8Num33z8">
    <w:name w:val="WW8Num33z8"/>
    <w:rsid w:val="00883C02"/>
  </w:style>
  <w:style w:type="character" w:customStyle="1" w:styleId="WW8Num34z0">
    <w:name w:val="WW8Num34z0"/>
    <w:rsid w:val="00883C02"/>
    <w:rPr>
      <w:rFonts w:ascii="Times New Roman" w:eastAsia="Times New Roman" w:hAnsi="Times New Roman" w:cs="Times New Roman"/>
    </w:rPr>
  </w:style>
  <w:style w:type="character" w:customStyle="1" w:styleId="WW8Num34z1">
    <w:name w:val="WW8Num34z1"/>
    <w:rsid w:val="00883C02"/>
  </w:style>
  <w:style w:type="character" w:customStyle="1" w:styleId="WW8Num34z2">
    <w:name w:val="WW8Num34z2"/>
    <w:rsid w:val="00883C02"/>
  </w:style>
  <w:style w:type="character" w:customStyle="1" w:styleId="WW8Num34z3">
    <w:name w:val="WW8Num34z3"/>
    <w:rsid w:val="00883C02"/>
  </w:style>
  <w:style w:type="character" w:customStyle="1" w:styleId="WW8Num34z4">
    <w:name w:val="WW8Num34z4"/>
    <w:rsid w:val="00883C02"/>
  </w:style>
  <w:style w:type="character" w:customStyle="1" w:styleId="WW8Num34z5">
    <w:name w:val="WW8Num34z5"/>
    <w:rsid w:val="00883C02"/>
  </w:style>
  <w:style w:type="character" w:customStyle="1" w:styleId="WW8Num34z6">
    <w:name w:val="WW8Num34z6"/>
    <w:rsid w:val="00883C02"/>
  </w:style>
  <w:style w:type="character" w:customStyle="1" w:styleId="WW8Num34z7">
    <w:name w:val="WW8Num34z7"/>
    <w:rsid w:val="00883C02"/>
  </w:style>
  <w:style w:type="character" w:customStyle="1" w:styleId="WW8Num34z8">
    <w:name w:val="WW8Num34z8"/>
    <w:rsid w:val="00883C02"/>
  </w:style>
  <w:style w:type="character" w:customStyle="1" w:styleId="WW8Num35z0">
    <w:name w:val="WW8Num35z0"/>
    <w:rsid w:val="00883C02"/>
    <w:rPr>
      <w:rFonts w:eastAsia="Calibri"/>
      <w:sz w:val="28"/>
      <w:szCs w:val="28"/>
      <w:lang w:eastAsia="en-US"/>
    </w:rPr>
  </w:style>
  <w:style w:type="character" w:customStyle="1" w:styleId="WW8Num35z1">
    <w:name w:val="WW8Num35z1"/>
    <w:rsid w:val="00883C02"/>
  </w:style>
  <w:style w:type="character" w:customStyle="1" w:styleId="WW8Num35z2">
    <w:name w:val="WW8Num35z2"/>
    <w:rsid w:val="00883C02"/>
  </w:style>
  <w:style w:type="character" w:customStyle="1" w:styleId="WW8Num35z3">
    <w:name w:val="WW8Num35z3"/>
    <w:rsid w:val="00883C02"/>
  </w:style>
  <w:style w:type="character" w:customStyle="1" w:styleId="WW8Num35z4">
    <w:name w:val="WW8Num35z4"/>
    <w:rsid w:val="00883C02"/>
  </w:style>
  <w:style w:type="character" w:customStyle="1" w:styleId="WW8Num35z5">
    <w:name w:val="WW8Num35z5"/>
    <w:rsid w:val="00883C02"/>
  </w:style>
  <w:style w:type="character" w:customStyle="1" w:styleId="WW8Num35z6">
    <w:name w:val="WW8Num35z6"/>
    <w:rsid w:val="00883C02"/>
  </w:style>
  <w:style w:type="character" w:customStyle="1" w:styleId="WW8Num35z7">
    <w:name w:val="WW8Num35z7"/>
    <w:rsid w:val="00883C02"/>
  </w:style>
  <w:style w:type="character" w:customStyle="1" w:styleId="WW8Num35z8">
    <w:name w:val="WW8Num35z8"/>
    <w:rsid w:val="00883C02"/>
  </w:style>
  <w:style w:type="character" w:customStyle="1" w:styleId="WW8Num36z0">
    <w:name w:val="WW8Num36z0"/>
    <w:rsid w:val="00883C02"/>
  </w:style>
  <w:style w:type="character" w:customStyle="1" w:styleId="WW8Num36z1">
    <w:name w:val="WW8Num36z1"/>
    <w:rsid w:val="00883C02"/>
  </w:style>
  <w:style w:type="character" w:customStyle="1" w:styleId="WW8Num36z2">
    <w:name w:val="WW8Num36z2"/>
    <w:rsid w:val="00883C02"/>
  </w:style>
  <w:style w:type="character" w:customStyle="1" w:styleId="WW8Num36z3">
    <w:name w:val="WW8Num36z3"/>
    <w:rsid w:val="00883C02"/>
  </w:style>
  <w:style w:type="character" w:customStyle="1" w:styleId="WW8Num36z4">
    <w:name w:val="WW8Num36z4"/>
    <w:rsid w:val="00883C02"/>
  </w:style>
  <w:style w:type="character" w:customStyle="1" w:styleId="WW8Num36z5">
    <w:name w:val="WW8Num36z5"/>
    <w:rsid w:val="00883C02"/>
  </w:style>
  <w:style w:type="character" w:customStyle="1" w:styleId="WW8Num36z6">
    <w:name w:val="WW8Num36z6"/>
    <w:rsid w:val="00883C02"/>
  </w:style>
  <w:style w:type="character" w:customStyle="1" w:styleId="WW8Num36z7">
    <w:name w:val="WW8Num36z7"/>
    <w:rsid w:val="00883C02"/>
  </w:style>
  <w:style w:type="character" w:customStyle="1" w:styleId="WW8Num36z8">
    <w:name w:val="WW8Num36z8"/>
    <w:rsid w:val="00883C02"/>
  </w:style>
  <w:style w:type="character" w:customStyle="1" w:styleId="WW8Num37z0">
    <w:name w:val="WW8Num37z0"/>
    <w:rsid w:val="00883C02"/>
    <w:rPr>
      <w:rFonts w:cs="Times New Roman"/>
    </w:rPr>
  </w:style>
  <w:style w:type="character" w:customStyle="1" w:styleId="WW8Num37z1">
    <w:name w:val="WW8Num37z1"/>
    <w:rsid w:val="00883C02"/>
  </w:style>
  <w:style w:type="character" w:customStyle="1" w:styleId="WW8Num37z2">
    <w:name w:val="WW8Num37z2"/>
    <w:rsid w:val="00883C02"/>
  </w:style>
  <w:style w:type="character" w:customStyle="1" w:styleId="WW8Num37z3">
    <w:name w:val="WW8Num37z3"/>
    <w:rsid w:val="00883C02"/>
  </w:style>
  <w:style w:type="character" w:customStyle="1" w:styleId="WW8Num37z4">
    <w:name w:val="WW8Num37z4"/>
    <w:rsid w:val="00883C02"/>
  </w:style>
  <w:style w:type="character" w:customStyle="1" w:styleId="WW8Num37z5">
    <w:name w:val="WW8Num37z5"/>
    <w:rsid w:val="00883C02"/>
  </w:style>
  <w:style w:type="character" w:customStyle="1" w:styleId="WW8Num37z6">
    <w:name w:val="WW8Num37z6"/>
    <w:rsid w:val="00883C02"/>
  </w:style>
  <w:style w:type="character" w:customStyle="1" w:styleId="WW8Num37z7">
    <w:name w:val="WW8Num37z7"/>
    <w:rsid w:val="00883C02"/>
  </w:style>
  <w:style w:type="character" w:customStyle="1" w:styleId="WW8Num37z8">
    <w:name w:val="WW8Num37z8"/>
    <w:rsid w:val="00883C02"/>
  </w:style>
  <w:style w:type="character" w:customStyle="1" w:styleId="WW8Num38z0">
    <w:name w:val="WW8Num38z0"/>
    <w:rsid w:val="00883C02"/>
    <w:rPr>
      <w:rFonts w:ascii="Times New Roman" w:eastAsia="Times New Roman" w:hAnsi="Times New Roman" w:cs="Times New Roman"/>
    </w:rPr>
  </w:style>
  <w:style w:type="character" w:customStyle="1" w:styleId="WW8Num38z1">
    <w:name w:val="WW8Num38z1"/>
    <w:rsid w:val="00883C02"/>
  </w:style>
  <w:style w:type="character" w:customStyle="1" w:styleId="WW8Num38z2">
    <w:name w:val="WW8Num38z2"/>
    <w:rsid w:val="00883C02"/>
  </w:style>
  <w:style w:type="character" w:customStyle="1" w:styleId="WW8Num38z3">
    <w:name w:val="WW8Num38z3"/>
    <w:rsid w:val="00883C02"/>
  </w:style>
  <w:style w:type="character" w:customStyle="1" w:styleId="WW8Num38z4">
    <w:name w:val="WW8Num38z4"/>
    <w:rsid w:val="00883C02"/>
  </w:style>
  <w:style w:type="character" w:customStyle="1" w:styleId="WW8Num38z5">
    <w:name w:val="WW8Num38z5"/>
    <w:rsid w:val="00883C02"/>
  </w:style>
  <w:style w:type="character" w:customStyle="1" w:styleId="WW8Num38z6">
    <w:name w:val="WW8Num38z6"/>
    <w:rsid w:val="00883C02"/>
  </w:style>
  <w:style w:type="character" w:customStyle="1" w:styleId="WW8Num38z7">
    <w:name w:val="WW8Num38z7"/>
    <w:rsid w:val="00883C02"/>
  </w:style>
  <w:style w:type="character" w:customStyle="1" w:styleId="WW8Num38z8">
    <w:name w:val="WW8Num38z8"/>
    <w:rsid w:val="00883C02"/>
  </w:style>
  <w:style w:type="character" w:customStyle="1" w:styleId="WW8Num39z0">
    <w:name w:val="WW8Num39z0"/>
    <w:rsid w:val="00883C02"/>
    <w:rPr>
      <w:rFonts w:ascii="Times New Roman" w:eastAsia="Times New Roman" w:hAnsi="Times New Roman" w:cs="Times New Roman"/>
    </w:rPr>
  </w:style>
  <w:style w:type="character" w:customStyle="1" w:styleId="WW8Num39z1">
    <w:name w:val="WW8Num39z1"/>
    <w:rsid w:val="00883C02"/>
  </w:style>
  <w:style w:type="character" w:customStyle="1" w:styleId="WW8Num39z2">
    <w:name w:val="WW8Num39z2"/>
    <w:rsid w:val="00883C02"/>
  </w:style>
  <w:style w:type="character" w:customStyle="1" w:styleId="WW8Num39z3">
    <w:name w:val="WW8Num39z3"/>
    <w:rsid w:val="00883C02"/>
  </w:style>
  <w:style w:type="character" w:customStyle="1" w:styleId="WW8Num39z4">
    <w:name w:val="WW8Num39z4"/>
    <w:rsid w:val="00883C02"/>
  </w:style>
  <w:style w:type="character" w:customStyle="1" w:styleId="WW8Num39z5">
    <w:name w:val="WW8Num39z5"/>
    <w:rsid w:val="00883C02"/>
  </w:style>
  <w:style w:type="character" w:customStyle="1" w:styleId="WW8Num39z6">
    <w:name w:val="WW8Num39z6"/>
    <w:rsid w:val="00883C02"/>
  </w:style>
  <w:style w:type="character" w:customStyle="1" w:styleId="WW8Num39z7">
    <w:name w:val="WW8Num39z7"/>
    <w:rsid w:val="00883C02"/>
  </w:style>
  <w:style w:type="character" w:customStyle="1" w:styleId="WW8Num39z8">
    <w:name w:val="WW8Num39z8"/>
    <w:rsid w:val="00883C02"/>
  </w:style>
  <w:style w:type="character" w:customStyle="1" w:styleId="WW8Num40z0">
    <w:name w:val="WW8Num40z0"/>
    <w:rsid w:val="00883C02"/>
    <w:rPr>
      <w:rFonts w:ascii="Times New Roman" w:hAnsi="Times New Roman" w:cs="Times New Roman"/>
    </w:rPr>
  </w:style>
  <w:style w:type="character" w:customStyle="1" w:styleId="WW8Num40z1">
    <w:name w:val="WW8Num40z1"/>
    <w:rsid w:val="00883C02"/>
  </w:style>
  <w:style w:type="character" w:customStyle="1" w:styleId="WW8Num40z2">
    <w:name w:val="WW8Num40z2"/>
    <w:rsid w:val="00883C02"/>
  </w:style>
  <w:style w:type="character" w:customStyle="1" w:styleId="WW8Num40z3">
    <w:name w:val="WW8Num40z3"/>
    <w:rsid w:val="00883C02"/>
  </w:style>
  <w:style w:type="character" w:customStyle="1" w:styleId="WW8Num40z4">
    <w:name w:val="WW8Num40z4"/>
    <w:rsid w:val="00883C02"/>
  </w:style>
  <w:style w:type="character" w:customStyle="1" w:styleId="WW8Num40z5">
    <w:name w:val="WW8Num40z5"/>
    <w:rsid w:val="00883C02"/>
  </w:style>
  <w:style w:type="character" w:customStyle="1" w:styleId="WW8Num40z6">
    <w:name w:val="WW8Num40z6"/>
    <w:rsid w:val="00883C02"/>
  </w:style>
  <w:style w:type="character" w:customStyle="1" w:styleId="WW8Num40z7">
    <w:name w:val="WW8Num40z7"/>
    <w:rsid w:val="00883C02"/>
  </w:style>
  <w:style w:type="character" w:customStyle="1" w:styleId="WW8Num40z8">
    <w:name w:val="WW8Num40z8"/>
    <w:rsid w:val="00883C02"/>
  </w:style>
  <w:style w:type="character" w:customStyle="1" w:styleId="WW8Num41z0">
    <w:name w:val="WW8Num41z0"/>
    <w:rsid w:val="00883C02"/>
    <w:rPr>
      <w:rFonts w:ascii="Times New Roman" w:hAnsi="Times New Roman" w:cs="Times New Roman"/>
      <w:b w:val="0"/>
      <w:i w:val="0"/>
      <w:sz w:val="28"/>
    </w:rPr>
  </w:style>
  <w:style w:type="character" w:customStyle="1" w:styleId="WW8Num41z1">
    <w:name w:val="WW8Num41z1"/>
    <w:rsid w:val="00883C02"/>
  </w:style>
  <w:style w:type="character" w:customStyle="1" w:styleId="WW8Num41z2">
    <w:name w:val="WW8Num41z2"/>
    <w:rsid w:val="00883C02"/>
  </w:style>
  <w:style w:type="character" w:customStyle="1" w:styleId="WW8Num41z3">
    <w:name w:val="WW8Num41z3"/>
    <w:rsid w:val="00883C02"/>
  </w:style>
  <w:style w:type="character" w:customStyle="1" w:styleId="WW8Num41z4">
    <w:name w:val="WW8Num41z4"/>
    <w:rsid w:val="00883C02"/>
  </w:style>
  <w:style w:type="character" w:customStyle="1" w:styleId="WW8Num41z5">
    <w:name w:val="WW8Num41z5"/>
    <w:rsid w:val="00883C02"/>
  </w:style>
  <w:style w:type="character" w:customStyle="1" w:styleId="WW8Num41z6">
    <w:name w:val="WW8Num41z6"/>
    <w:rsid w:val="00883C02"/>
  </w:style>
  <w:style w:type="character" w:customStyle="1" w:styleId="WW8Num41z7">
    <w:name w:val="WW8Num41z7"/>
    <w:rsid w:val="00883C02"/>
  </w:style>
  <w:style w:type="character" w:customStyle="1" w:styleId="WW8Num41z8">
    <w:name w:val="WW8Num41z8"/>
    <w:rsid w:val="00883C02"/>
  </w:style>
  <w:style w:type="character" w:customStyle="1" w:styleId="WW8Num42z0">
    <w:name w:val="WW8Num42z0"/>
    <w:rsid w:val="00883C02"/>
    <w:rPr>
      <w:rFonts w:ascii="Times New Roman" w:eastAsia="Times New Roman" w:hAnsi="Times New Roman" w:cs="Times New Roman"/>
    </w:rPr>
  </w:style>
  <w:style w:type="character" w:customStyle="1" w:styleId="WW8Num42z1">
    <w:name w:val="WW8Num42z1"/>
    <w:rsid w:val="00883C02"/>
  </w:style>
  <w:style w:type="character" w:customStyle="1" w:styleId="WW8Num42z2">
    <w:name w:val="WW8Num42z2"/>
    <w:rsid w:val="00883C02"/>
  </w:style>
  <w:style w:type="character" w:customStyle="1" w:styleId="WW8Num42z3">
    <w:name w:val="WW8Num42z3"/>
    <w:rsid w:val="00883C02"/>
  </w:style>
  <w:style w:type="character" w:customStyle="1" w:styleId="WW8Num42z4">
    <w:name w:val="WW8Num42z4"/>
    <w:rsid w:val="00883C02"/>
  </w:style>
  <w:style w:type="character" w:customStyle="1" w:styleId="WW8Num42z5">
    <w:name w:val="WW8Num42z5"/>
    <w:rsid w:val="00883C02"/>
  </w:style>
  <w:style w:type="character" w:customStyle="1" w:styleId="WW8Num42z6">
    <w:name w:val="WW8Num42z6"/>
    <w:rsid w:val="00883C02"/>
  </w:style>
  <w:style w:type="character" w:customStyle="1" w:styleId="WW8Num42z7">
    <w:name w:val="WW8Num42z7"/>
    <w:rsid w:val="00883C02"/>
  </w:style>
  <w:style w:type="character" w:customStyle="1" w:styleId="WW8Num42z8">
    <w:name w:val="WW8Num42z8"/>
    <w:rsid w:val="00883C02"/>
  </w:style>
  <w:style w:type="character" w:customStyle="1" w:styleId="WW8Num43z0">
    <w:name w:val="WW8Num43z0"/>
    <w:rsid w:val="00883C02"/>
    <w:rPr>
      <w:rFonts w:ascii="Times New Roman" w:hAnsi="Times New Roman" w:cs="Times New Roman"/>
      <w:i w:val="0"/>
      <w:sz w:val="28"/>
      <w:szCs w:val="28"/>
      <w:lang w:val="ru-RU"/>
    </w:rPr>
  </w:style>
  <w:style w:type="character" w:customStyle="1" w:styleId="WW8Num43z1">
    <w:name w:val="WW8Num43z1"/>
    <w:rsid w:val="00883C02"/>
  </w:style>
  <w:style w:type="character" w:customStyle="1" w:styleId="WW8Num43z2">
    <w:name w:val="WW8Num43z2"/>
    <w:rsid w:val="00883C02"/>
  </w:style>
  <w:style w:type="character" w:customStyle="1" w:styleId="WW8Num43z3">
    <w:name w:val="WW8Num43z3"/>
    <w:rsid w:val="00883C02"/>
  </w:style>
  <w:style w:type="character" w:customStyle="1" w:styleId="WW8Num43z4">
    <w:name w:val="WW8Num43z4"/>
    <w:rsid w:val="00883C02"/>
  </w:style>
  <w:style w:type="character" w:customStyle="1" w:styleId="WW8Num43z5">
    <w:name w:val="WW8Num43z5"/>
    <w:rsid w:val="00883C02"/>
  </w:style>
  <w:style w:type="character" w:customStyle="1" w:styleId="WW8Num43z6">
    <w:name w:val="WW8Num43z6"/>
    <w:rsid w:val="00883C02"/>
  </w:style>
  <w:style w:type="character" w:customStyle="1" w:styleId="WW8Num43z7">
    <w:name w:val="WW8Num43z7"/>
    <w:rsid w:val="00883C02"/>
  </w:style>
  <w:style w:type="character" w:customStyle="1" w:styleId="WW8Num43z8">
    <w:name w:val="WW8Num43z8"/>
    <w:rsid w:val="00883C02"/>
  </w:style>
  <w:style w:type="character" w:customStyle="1" w:styleId="WW8Num44z0">
    <w:name w:val="WW8Num44z0"/>
    <w:rsid w:val="00883C02"/>
    <w:rPr>
      <w:rFonts w:ascii="Times New Roman" w:hAnsi="Times New Roman" w:cs="Times New Roman"/>
    </w:rPr>
  </w:style>
  <w:style w:type="character" w:customStyle="1" w:styleId="WW8Num44z1">
    <w:name w:val="WW8Num44z1"/>
    <w:rsid w:val="00883C02"/>
    <w:rPr>
      <w:rFonts w:ascii="Times New Roman" w:eastAsia="Times New Roman" w:hAnsi="Times New Roman" w:cs="Times New Roman"/>
    </w:rPr>
  </w:style>
  <w:style w:type="character" w:customStyle="1" w:styleId="WW8Num44z2">
    <w:name w:val="WW8Num44z2"/>
    <w:rsid w:val="00883C02"/>
  </w:style>
  <w:style w:type="character" w:customStyle="1" w:styleId="WW8Num44z3">
    <w:name w:val="WW8Num44z3"/>
    <w:rsid w:val="00883C02"/>
  </w:style>
  <w:style w:type="character" w:customStyle="1" w:styleId="WW8Num44z4">
    <w:name w:val="WW8Num44z4"/>
    <w:rsid w:val="00883C02"/>
  </w:style>
  <w:style w:type="character" w:customStyle="1" w:styleId="WW8Num44z5">
    <w:name w:val="WW8Num44z5"/>
    <w:rsid w:val="00883C02"/>
  </w:style>
  <w:style w:type="character" w:customStyle="1" w:styleId="WW8Num44z6">
    <w:name w:val="WW8Num44z6"/>
    <w:rsid w:val="00883C02"/>
  </w:style>
  <w:style w:type="character" w:customStyle="1" w:styleId="WW8Num44z7">
    <w:name w:val="WW8Num44z7"/>
    <w:rsid w:val="00883C02"/>
  </w:style>
  <w:style w:type="character" w:customStyle="1" w:styleId="WW8Num44z8">
    <w:name w:val="WW8Num44z8"/>
    <w:rsid w:val="00883C02"/>
  </w:style>
  <w:style w:type="character" w:customStyle="1" w:styleId="WW8Num45z0">
    <w:name w:val="WW8Num45z0"/>
    <w:rsid w:val="00883C02"/>
    <w:rPr>
      <w:rFonts w:ascii="Times New Roman" w:hAnsi="Times New Roman" w:cs="Times New Roman"/>
      <w:b w:val="0"/>
      <w:i w:val="0"/>
      <w:sz w:val="28"/>
    </w:rPr>
  </w:style>
  <w:style w:type="character" w:customStyle="1" w:styleId="WW8Num45z1">
    <w:name w:val="WW8Num45z1"/>
    <w:rsid w:val="00883C02"/>
    <w:rPr>
      <w:rFonts w:cs="Times New Roman"/>
    </w:rPr>
  </w:style>
  <w:style w:type="character" w:customStyle="1" w:styleId="WW8Num46z0">
    <w:name w:val="WW8Num46z0"/>
    <w:rsid w:val="00883C02"/>
    <w:rPr>
      <w:rFonts w:eastAsia="Calibri"/>
      <w:sz w:val="28"/>
      <w:szCs w:val="28"/>
      <w:lang w:eastAsia="en-US"/>
    </w:rPr>
  </w:style>
  <w:style w:type="character" w:customStyle="1" w:styleId="WW8Num46z1">
    <w:name w:val="WW8Num46z1"/>
    <w:rsid w:val="00883C02"/>
  </w:style>
  <w:style w:type="character" w:customStyle="1" w:styleId="WW8Num46z2">
    <w:name w:val="WW8Num46z2"/>
    <w:rsid w:val="00883C02"/>
  </w:style>
  <w:style w:type="character" w:customStyle="1" w:styleId="WW8Num46z3">
    <w:name w:val="WW8Num46z3"/>
    <w:rsid w:val="00883C02"/>
  </w:style>
  <w:style w:type="character" w:customStyle="1" w:styleId="WW8Num46z4">
    <w:name w:val="WW8Num46z4"/>
    <w:rsid w:val="00883C02"/>
  </w:style>
  <w:style w:type="character" w:customStyle="1" w:styleId="WW8Num46z5">
    <w:name w:val="WW8Num46z5"/>
    <w:rsid w:val="00883C02"/>
  </w:style>
  <w:style w:type="character" w:customStyle="1" w:styleId="WW8Num46z6">
    <w:name w:val="WW8Num46z6"/>
    <w:rsid w:val="00883C02"/>
  </w:style>
  <w:style w:type="character" w:customStyle="1" w:styleId="WW8Num46z7">
    <w:name w:val="WW8Num46z7"/>
    <w:rsid w:val="00883C02"/>
  </w:style>
  <w:style w:type="character" w:customStyle="1" w:styleId="WW8Num46z8">
    <w:name w:val="WW8Num46z8"/>
    <w:rsid w:val="00883C02"/>
  </w:style>
  <w:style w:type="character" w:customStyle="1" w:styleId="WW8Num47z0">
    <w:name w:val="WW8Num47z0"/>
    <w:rsid w:val="00883C02"/>
    <w:rPr>
      <w:rFonts w:cs="Times New Roman"/>
    </w:rPr>
  </w:style>
  <w:style w:type="character" w:customStyle="1" w:styleId="WW8Num47z1">
    <w:name w:val="WW8Num47z1"/>
    <w:rsid w:val="00883C02"/>
  </w:style>
  <w:style w:type="character" w:customStyle="1" w:styleId="WW8Num47z2">
    <w:name w:val="WW8Num47z2"/>
    <w:rsid w:val="00883C02"/>
  </w:style>
  <w:style w:type="character" w:customStyle="1" w:styleId="WW8Num47z3">
    <w:name w:val="WW8Num47z3"/>
    <w:rsid w:val="00883C02"/>
  </w:style>
  <w:style w:type="character" w:customStyle="1" w:styleId="WW8Num47z4">
    <w:name w:val="WW8Num47z4"/>
    <w:rsid w:val="00883C02"/>
  </w:style>
  <w:style w:type="character" w:customStyle="1" w:styleId="WW8Num47z5">
    <w:name w:val="WW8Num47z5"/>
    <w:rsid w:val="00883C02"/>
  </w:style>
  <w:style w:type="character" w:customStyle="1" w:styleId="WW8Num47z6">
    <w:name w:val="WW8Num47z6"/>
    <w:rsid w:val="00883C02"/>
  </w:style>
  <w:style w:type="character" w:customStyle="1" w:styleId="WW8Num47z7">
    <w:name w:val="WW8Num47z7"/>
    <w:rsid w:val="00883C02"/>
  </w:style>
  <w:style w:type="character" w:customStyle="1" w:styleId="WW8Num47z8">
    <w:name w:val="WW8Num47z8"/>
    <w:rsid w:val="00883C02"/>
  </w:style>
  <w:style w:type="character" w:customStyle="1" w:styleId="1d">
    <w:name w:val="Знак примечания1"/>
    <w:rsid w:val="00883C02"/>
    <w:rPr>
      <w:sz w:val="16"/>
      <w:szCs w:val="16"/>
    </w:rPr>
  </w:style>
  <w:style w:type="character" w:customStyle="1" w:styleId="41">
    <w:name w:val="Знак Знак4"/>
    <w:rsid w:val="00883C02"/>
    <w:rPr>
      <w:rFonts w:ascii="Arial" w:hAnsi="Arial" w:cs="Arial"/>
      <w:sz w:val="28"/>
      <w:szCs w:val="28"/>
    </w:rPr>
  </w:style>
  <w:style w:type="character" w:customStyle="1" w:styleId="2b">
    <w:name w:val="Знак Знак2"/>
    <w:rsid w:val="00883C02"/>
    <w:rPr>
      <w:sz w:val="24"/>
      <w:szCs w:val="24"/>
    </w:rPr>
  </w:style>
  <w:style w:type="character" w:customStyle="1" w:styleId="35">
    <w:name w:val="Знак Знак3"/>
    <w:rsid w:val="00883C02"/>
    <w:rPr>
      <w:sz w:val="24"/>
      <w:szCs w:val="24"/>
    </w:rPr>
  </w:style>
  <w:style w:type="character" w:customStyle="1" w:styleId="1e">
    <w:name w:val="Знак Знак1"/>
    <w:rsid w:val="00883C02"/>
    <w:rPr>
      <w:sz w:val="24"/>
      <w:szCs w:val="24"/>
    </w:rPr>
  </w:style>
  <w:style w:type="character" w:styleId="afff">
    <w:name w:val="line number"/>
    <w:rsid w:val="00883C02"/>
  </w:style>
  <w:style w:type="character" w:customStyle="1" w:styleId="51">
    <w:name w:val="Знак Знак5"/>
    <w:rsid w:val="00883C02"/>
  </w:style>
  <w:style w:type="character" w:customStyle="1" w:styleId="62">
    <w:name w:val="Знак Знак6"/>
    <w:rsid w:val="00883C02"/>
  </w:style>
  <w:style w:type="character" w:customStyle="1" w:styleId="afff0">
    <w:name w:val="Знак Знак"/>
    <w:rsid w:val="00883C02"/>
    <w:rPr>
      <w:rFonts w:ascii="Lucida Grande CY" w:hAnsi="Lucida Grande CY" w:cs="Lucida Grande CY"/>
      <w:sz w:val="24"/>
      <w:szCs w:val="24"/>
    </w:rPr>
  </w:style>
  <w:style w:type="paragraph" w:styleId="afff1">
    <w:name w:val="caption"/>
    <w:basedOn w:val="a"/>
    <w:qFormat/>
    <w:locked/>
    <w:rsid w:val="00883C02"/>
    <w:pPr>
      <w:suppressLineNumbers/>
      <w:spacing w:before="120" w:after="120"/>
    </w:pPr>
    <w:rPr>
      <w:rFonts w:cs="FreeSans"/>
      <w:i/>
      <w:iCs/>
      <w:sz w:val="24"/>
      <w:szCs w:val="24"/>
      <w:lang w:eastAsia="zh-CN"/>
    </w:rPr>
  </w:style>
  <w:style w:type="paragraph" w:customStyle="1" w:styleId="1f">
    <w:name w:val="Текст примечания1"/>
    <w:basedOn w:val="a"/>
    <w:rsid w:val="00883C02"/>
    <w:rPr>
      <w:lang w:eastAsia="zh-CN"/>
    </w:rPr>
  </w:style>
  <w:style w:type="paragraph" w:styleId="afff2">
    <w:name w:val="annotation text"/>
    <w:basedOn w:val="a"/>
    <w:link w:val="afff3"/>
    <w:uiPriority w:val="99"/>
    <w:semiHidden/>
    <w:unhideWhenUsed/>
    <w:rsid w:val="00883C02"/>
  </w:style>
  <w:style w:type="character" w:customStyle="1" w:styleId="afff3">
    <w:name w:val="Текст примечания Знак"/>
    <w:basedOn w:val="a0"/>
    <w:link w:val="afff2"/>
    <w:uiPriority w:val="99"/>
    <w:semiHidden/>
    <w:rsid w:val="00883C02"/>
    <w:rPr>
      <w:lang w:eastAsia="ar-SA"/>
    </w:rPr>
  </w:style>
  <w:style w:type="paragraph" w:styleId="afff4">
    <w:name w:val="annotation subject"/>
    <w:basedOn w:val="1f"/>
    <w:next w:val="1f"/>
    <w:link w:val="afff5"/>
    <w:rsid w:val="00883C02"/>
    <w:rPr>
      <w:b/>
      <w:bCs/>
    </w:rPr>
  </w:style>
  <w:style w:type="character" w:customStyle="1" w:styleId="afff5">
    <w:name w:val="Тема примечания Знак"/>
    <w:basedOn w:val="afff3"/>
    <w:link w:val="afff4"/>
    <w:rsid w:val="00883C02"/>
    <w:rPr>
      <w:b/>
      <w:bCs/>
      <w:lang w:eastAsia="zh-CN"/>
    </w:rPr>
  </w:style>
  <w:style w:type="paragraph" w:customStyle="1" w:styleId="311">
    <w:name w:val="Основной текст с отступом 31"/>
    <w:basedOn w:val="a"/>
    <w:rsid w:val="00883C02"/>
    <w:pPr>
      <w:spacing w:before="120"/>
      <w:ind w:firstLine="540"/>
      <w:jc w:val="both"/>
    </w:pPr>
    <w:rPr>
      <w:color w:val="000000"/>
      <w:sz w:val="28"/>
      <w:szCs w:val="28"/>
      <w:lang w:eastAsia="zh-CN"/>
    </w:rPr>
  </w:style>
  <w:style w:type="paragraph" w:customStyle="1" w:styleId="afff6">
    <w:name w:val="Знак Знак Знак Знак Знак Знак Знак"/>
    <w:basedOn w:val="a"/>
    <w:rsid w:val="00883C02"/>
    <w:pPr>
      <w:spacing w:before="280" w:after="280"/>
    </w:pPr>
    <w:rPr>
      <w:rFonts w:ascii="Tahoma" w:hAnsi="Tahoma" w:cs="Tahoma"/>
      <w:lang w:val="en-US" w:eastAsia="zh-CN"/>
    </w:rPr>
  </w:style>
  <w:style w:type="paragraph" w:customStyle="1" w:styleId="afff7">
    <w:name w:val="Знак"/>
    <w:basedOn w:val="a"/>
    <w:rsid w:val="00883C02"/>
    <w:pPr>
      <w:spacing w:before="280" w:after="280"/>
    </w:pPr>
    <w:rPr>
      <w:rFonts w:ascii="Tahoma" w:hAnsi="Tahoma" w:cs="Tahoma"/>
      <w:lang w:val="en-US" w:eastAsia="zh-CN"/>
    </w:rPr>
  </w:style>
  <w:style w:type="paragraph" w:customStyle="1" w:styleId="1f0">
    <w:name w:val="Знак Знак Знак Знак1"/>
    <w:basedOn w:val="a"/>
    <w:rsid w:val="00883C02"/>
    <w:pPr>
      <w:spacing w:before="280" w:after="280"/>
    </w:pPr>
    <w:rPr>
      <w:rFonts w:ascii="Tahoma" w:hAnsi="Tahoma" w:cs="Tahoma"/>
      <w:lang w:val="en-US" w:eastAsia="zh-CN"/>
    </w:rPr>
  </w:style>
  <w:style w:type="paragraph" w:customStyle="1" w:styleId="2c">
    <w:name w:val="Знак Знак Знак2 Знак"/>
    <w:basedOn w:val="a"/>
    <w:rsid w:val="00883C02"/>
    <w:pPr>
      <w:spacing w:before="280" w:after="280"/>
    </w:pPr>
    <w:rPr>
      <w:rFonts w:ascii="Tahoma" w:hAnsi="Tahoma" w:cs="Tahoma"/>
      <w:lang w:val="en-US" w:eastAsia="zh-CN"/>
    </w:rPr>
  </w:style>
  <w:style w:type="paragraph" w:customStyle="1" w:styleId="CharCharCarCarCharCharCarCarCharCharCarCarCharChar">
    <w:name w:val="Char Char Car Car Char Char Car Car Char Char Car Car Char Char"/>
    <w:basedOn w:val="a"/>
    <w:rsid w:val="00883C02"/>
    <w:pPr>
      <w:spacing w:after="160" w:line="240" w:lineRule="exact"/>
    </w:pPr>
    <w:rPr>
      <w:lang w:eastAsia="zh-CN"/>
    </w:rPr>
  </w:style>
  <w:style w:type="paragraph" w:customStyle="1" w:styleId="-12">
    <w:name w:val="Цветной список - Акцент 12"/>
    <w:basedOn w:val="a"/>
    <w:rsid w:val="00883C02"/>
    <w:pPr>
      <w:widowControl w:val="0"/>
      <w:autoSpaceDE w:val="0"/>
      <w:ind w:left="720"/>
    </w:pPr>
    <w:rPr>
      <w:rFonts w:ascii="Courier New" w:hAnsi="Courier New" w:cs="Courier New"/>
      <w:lang w:eastAsia="zh-CN"/>
    </w:rPr>
  </w:style>
  <w:style w:type="paragraph" w:customStyle="1" w:styleId="510">
    <w:name w:val="Светлый список — акцент 51"/>
    <w:basedOn w:val="a"/>
    <w:rsid w:val="00883C02"/>
    <w:pPr>
      <w:widowControl w:val="0"/>
      <w:autoSpaceDE w:val="0"/>
      <w:ind w:left="720"/>
      <w:contextualSpacing/>
    </w:pPr>
    <w:rPr>
      <w:rFonts w:ascii="Courier New" w:hAnsi="Courier New" w:cs="Courier New"/>
      <w:lang w:eastAsia="zh-CN"/>
    </w:rPr>
  </w:style>
  <w:style w:type="paragraph" w:customStyle="1" w:styleId="2d">
    <w:name w:val="Обычный2"/>
    <w:rsid w:val="00883C02"/>
    <w:pPr>
      <w:suppressAutoHyphens/>
    </w:pPr>
    <w:rPr>
      <w:color w:val="000000"/>
      <w:sz w:val="24"/>
    </w:rPr>
  </w:style>
  <w:style w:type="paragraph" w:customStyle="1" w:styleId="1f1">
    <w:name w:val="Схема документа1"/>
    <w:basedOn w:val="a"/>
    <w:rsid w:val="00883C02"/>
    <w:rPr>
      <w:rFonts w:ascii="Lucida Grande CY" w:hAnsi="Lucida Grande CY" w:cs="Lucida Grande CY"/>
      <w:sz w:val="24"/>
      <w:szCs w:val="24"/>
      <w:lang w:eastAsia="zh-CN"/>
    </w:rPr>
  </w:style>
  <w:style w:type="paragraph" w:customStyle="1" w:styleId="afff8">
    <w:name w:val="Знак Знак Знак Знак Знак Знак Знак Знак Знак Знак Знак Знак Знак Знак"/>
    <w:basedOn w:val="a"/>
    <w:rsid w:val="00883C02"/>
    <w:pPr>
      <w:spacing w:after="160" w:line="240" w:lineRule="exact"/>
    </w:pPr>
    <w:rPr>
      <w:rFonts w:ascii="Verdana" w:hAnsi="Verdana" w:cs="Verdana"/>
      <w:sz w:val="24"/>
      <w:szCs w:val="24"/>
      <w:lang w:val="en-US" w:eastAsia="zh-CN"/>
    </w:rPr>
  </w:style>
  <w:style w:type="paragraph" w:customStyle="1" w:styleId="afff9">
    <w:name w:val="Таблицы (моноширинный)"/>
    <w:basedOn w:val="a"/>
    <w:next w:val="a"/>
    <w:rsid w:val="00883C02"/>
    <w:pPr>
      <w:widowControl w:val="0"/>
      <w:autoSpaceDE w:val="0"/>
      <w:jc w:val="both"/>
    </w:pPr>
    <w:rPr>
      <w:rFonts w:ascii="Courier New" w:hAnsi="Courier New" w:cs="Courier New"/>
      <w:sz w:val="24"/>
      <w:szCs w:val="24"/>
      <w:lang w:eastAsia="zh-CN"/>
    </w:rPr>
  </w:style>
  <w:style w:type="character" w:customStyle="1" w:styleId="1f2">
    <w:name w:val="Гиперссылка1"/>
    <w:basedOn w:val="a0"/>
    <w:rsid w:val="00883C02"/>
    <w:rPr>
      <w:rFonts w:cs="Times New Roman"/>
      <w:color w:val="0000FF"/>
      <w:u w:val="single"/>
    </w:rPr>
  </w:style>
  <w:style w:type="paragraph" w:customStyle="1" w:styleId="1f3">
    <w:name w:val="Текст1"/>
    <w:basedOn w:val="a"/>
    <w:rsid w:val="00883C02"/>
    <w:pPr>
      <w:overflowPunct w:val="0"/>
      <w:autoSpaceDE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5330</TotalTime>
  <Pages>6</Pages>
  <Words>2663</Words>
  <Characters>15181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17809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13</cp:revision>
  <cp:lastPrinted>2016-12-08T07:30:00Z</cp:lastPrinted>
  <dcterms:created xsi:type="dcterms:W3CDTF">2014-09-29T06:44:00Z</dcterms:created>
  <dcterms:modified xsi:type="dcterms:W3CDTF">2016-12-08T07:32:00Z</dcterms:modified>
</cp:coreProperties>
</file>