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7627238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A310F3" w:rsidRPr="00A310F3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97156">
              <w:rPr>
                <w:rFonts w:ascii="Impact" w:hAnsi="Impact"/>
              </w:rPr>
              <w:t>1</w:t>
            </w:r>
            <w:r w:rsidR="00851515">
              <w:rPr>
                <w:rFonts w:ascii="Impact" w:hAnsi="Impact"/>
              </w:rPr>
              <w:t>9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851515">
              <w:rPr>
                <w:rFonts w:ascii="Impact" w:hAnsi="Impact"/>
              </w:rPr>
              <w:t>21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851515" w:rsidP="00AD2AC6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11. 04.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22CE8" w:rsidTr="00FC2262">
        <w:tc>
          <w:tcPr>
            <w:tcW w:w="5000" w:type="pct"/>
          </w:tcPr>
          <w:p w:rsidR="009D7BCC" w:rsidRDefault="009D7BCC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51515" w:rsidRPr="00851515" w:rsidRDefault="00851515" w:rsidP="00851515">
            <w:pPr>
              <w:jc w:val="center"/>
              <w:rPr>
                <w:sz w:val="16"/>
                <w:szCs w:val="16"/>
              </w:rPr>
            </w:pPr>
            <w:r w:rsidRPr="00851515">
              <w:rPr>
                <w:b/>
                <w:bCs/>
                <w:sz w:val="16"/>
                <w:szCs w:val="16"/>
              </w:rPr>
              <w:t>Извещение о проведении торгов</w:t>
            </w:r>
          </w:p>
          <w:p w:rsidR="00B22CE8" w:rsidRDefault="00B22CE8" w:rsidP="002B5E4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p w:rsidR="00F26D05" w:rsidRDefault="00F26D05" w:rsidP="00AD2AC6">
      <w:pPr>
        <w:pStyle w:val="1"/>
        <w:tabs>
          <w:tab w:val="num" w:pos="432"/>
        </w:tabs>
        <w:suppressAutoHyphens/>
        <w:ind w:left="432" w:hanging="432"/>
        <w:rPr>
          <w:sz w:val="16"/>
          <w:szCs w:val="16"/>
        </w:rPr>
      </w:pPr>
      <w:bookmarkStart w:id="0" w:name="_GoBack"/>
      <w:bookmarkEnd w:id="0"/>
    </w:p>
    <w:p w:rsidR="00851515" w:rsidRPr="00851515" w:rsidRDefault="00851515" w:rsidP="00851515">
      <w:pPr>
        <w:jc w:val="center"/>
        <w:rPr>
          <w:sz w:val="16"/>
          <w:szCs w:val="16"/>
        </w:rPr>
      </w:pPr>
      <w:r w:rsidRPr="00851515">
        <w:rPr>
          <w:b/>
          <w:bCs/>
          <w:sz w:val="16"/>
          <w:szCs w:val="16"/>
        </w:rPr>
        <w:t>Извещение о проведении торгов</w:t>
      </w:r>
    </w:p>
    <w:p w:rsidR="00851515" w:rsidRPr="00851515" w:rsidRDefault="00851515" w:rsidP="00851515">
      <w:pPr>
        <w:ind w:firstLine="708"/>
        <w:jc w:val="center"/>
        <w:rPr>
          <w:sz w:val="16"/>
          <w:szCs w:val="16"/>
        </w:rPr>
      </w:pPr>
    </w:p>
    <w:p w:rsidR="00851515" w:rsidRPr="00851515" w:rsidRDefault="00851515" w:rsidP="00851515">
      <w:pPr>
        <w:ind w:firstLine="708"/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       </w:t>
      </w:r>
      <w:r w:rsidRPr="00851515">
        <w:rPr>
          <w:b/>
          <w:sz w:val="16"/>
          <w:szCs w:val="16"/>
        </w:rPr>
        <w:t>15</w:t>
      </w:r>
      <w:r w:rsidRPr="00851515">
        <w:rPr>
          <w:b/>
          <w:bCs/>
          <w:sz w:val="16"/>
          <w:szCs w:val="16"/>
        </w:rPr>
        <w:t xml:space="preserve"> мая  2019 года с 10 часов 00 </w:t>
      </w:r>
      <w:r w:rsidRPr="00851515">
        <w:rPr>
          <w:sz w:val="16"/>
          <w:szCs w:val="16"/>
        </w:rPr>
        <w:t>минут по московскому времени по адресу: Костромская область, город Галич, площадь Революции, дом 23</w:t>
      </w:r>
      <w:proofErr w:type="gramStart"/>
      <w:r w:rsidRPr="00851515">
        <w:rPr>
          <w:sz w:val="16"/>
          <w:szCs w:val="16"/>
        </w:rPr>
        <w:t xml:space="preserve"> А</w:t>
      </w:r>
      <w:proofErr w:type="gramEnd"/>
      <w:r w:rsidRPr="00851515">
        <w:rPr>
          <w:sz w:val="16"/>
          <w:szCs w:val="16"/>
        </w:rPr>
        <w:t xml:space="preserve"> (кабинет № 20 администрации Галичского муниципального района Костромской области),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</w:t>
      </w:r>
      <w:proofErr w:type="spellStart"/>
      <w:r w:rsidRPr="00851515">
        <w:rPr>
          <w:sz w:val="16"/>
          <w:szCs w:val="16"/>
        </w:rPr>
        <w:t>д</w:t>
      </w:r>
      <w:proofErr w:type="gramStart"/>
      <w:r w:rsidRPr="00851515">
        <w:rPr>
          <w:sz w:val="16"/>
          <w:szCs w:val="16"/>
        </w:rPr>
        <w:t>.Б</w:t>
      </w:r>
      <w:proofErr w:type="gramEnd"/>
      <w:r w:rsidRPr="00851515">
        <w:rPr>
          <w:sz w:val="16"/>
          <w:szCs w:val="16"/>
        </w:rPr>
        <w:t>уносово</w:t>
      </w:r>
      <w:proofErr w:type="spellEnd"/>
      <w:r w:rsidRPr="00851515">
        <w:rPr>
          <w:sz w:val="16"/>
          <w:szCs w:val="16"/>
        </w:rPr>
        <w:t>, государственная собственность на которые не разграничена.</w:t>
      </w:r>
    </w:p>
    <w:p w:rsidR="00851515" w:rsidRPr="00851515" w:rsidRDefault="00851515" w:rsidP="00851515">
      <w:pPr>
        <w:ind w:firstLine="540"/>
        <w:jc w:val="both"/>
        <w:rPr>
          <w:sz w:val="16"/>
          <w:szCs w:val="16"/>
        </w:rPr>
      </w:pPr>
      <w:r w:rsidRPr="00851515">
        <w:rPr>
          <w:b/>
          <w:sz w:val="16"/>
          <w:szCs w:val="16"/>
        </w:rPr>
        <w:t xml:space="preserve"> 1.</w:t>
      </w:r>
      <w:r w:rsidRPr="00851515">
        <w:rPr>
          <w:sz w:val="16"/>
          <w:szCs w:val="16"/>
        </w:rPr>
        <w:t xml:space="preserve"> </w:t>
      </w:r>
      <w:r w:rsidRPr="00851515">
        <w:rPr>
          <w:b/>
          <w:bCs/>
          <w:sz w:val="16"/>
          <w:szCs w:val="16"/>
        </w:rPr>
        <w:t>Организатор аукциона:</w:t>
      </w:r>
      <w:r w:rsidRPr="00851515">
        <w:rPr>
          <w:sz w:val="16"/>
          <w:szCs w:val="16"/>
        </w:rPr>
        <w:t xml:space="preserve"> Комитет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851515" w:rsidRPr="00851515" w:rsidRDefault="00851515" w:rsidP="00851515">
      <w:pPr>
        <w:ind w:firstLine="540"/>
        <w:jc w:val="both"/>
        <w:rPr>
          <w:sz w:val="16"/>
          <w:szCs w:val="16"/>
        </w:rPr>
      </w:pPr>
      <w:r w:rsidRPr="00851515">
        <w:rPr>
          <w:b/>
          <w:sz w:val="16"/>
          <w:szCs w:val="16"/>
        </w:rPr>
        <w:t xml:space="preserve">Адрес организатора </w:t>
      </w:r>
      <w:r w:rsidRPr="00851515">
        <w:rPr>
          <w:rStyle w:val="af7"/>
          <w:sz w:val="16"/>
          <w:szCs w:val="16"/>
        </w:rPr>
        <w:t>аукциона</w:t>
      </w:r>
      <w:r w:rsidRPr="00851515">
        <w:rPr>
          <w:b/>
          <w:sz w:val="16"/>
          <w:szCs w:val="16"/>
        </w:rPr>
        <w:t xml:space="preserve">: </w:t>
      </w:r>
      <w:r w:rsidRPr="00851515">
        <w:rPr>
          <w:sz w:val="16"/>
          <w:szCs w:val="16"/>
        </w:rPr>
        <w:t xml:space="preserve">Костромская область, город Галич, площадь Революции, дом 23 </w:t>
      </w:r>
      <w:proofErr w:type="spellStart"/>
      <w:r w:rsidRPr="00851515">
        <w:rPr>
          <w:sz w:val="16"/>
          <w:szCs w:val="16"/>
        </w:rPr>
        <w:t>А.,тел</w:t>
      </w:r>
      <w:proofErr w:type="spellEnd"/>
      <w:r w:rsidRPr="00851515">
        <w:rPr>
          <w:sz w:val="16"/>
          <w:szCs w:val="16"/>
        </w:rPr>
        <w:t xml:space="preserve">. (49437) 2-11-90, официальный сайт </w:t>
      </w:r>
      <w:hyperlink r:id="rId10" w:history="1">
        <w:r w:rsidRPr="00851515">
          <w:rPr>
            <w:rStyle w:val="a3"/>
            <w:sz w:val="16"/>
            <w:szCs w:val="16"/>
            <w:lang w:val="en-US"/>
          </w:rPr>
          <w:t>www</w:t>
        </w:r>
        <w:r w:rsidRPr="00851515">
          <w:rPr>
            <w:rStyle w:val="a3"/>
            <w:sz w:val="16"/>
            <w:szCs w:val="16"/>
          </w:rPr>
          <w:t xml:space="preserve">. </w:t>
        </w:r>
        <w:r w:rsidRPr="00851515">
          <w:rPr>
            <w:rStyle w:val="a3"/>
            <w:sz w:val="16"/>
            <w:szCs w:val="16"/>
            <w:lang w:val="en-US"/>
          </w:rPr>
          <w:t>gal</w:t>
        </w:r>
        <w:r w:rsidRPr="00851515">
          <w:rPr>
            <w:rStyle w:val="a3"/>
            <w:sz w:val="16"/>
            <w:szCs w:val="16"/>
          </w:rPr>
          <w:t>-</w:t>
        </w:r>
        <w:proofErr w:type="spellStart"/>
        <w:r w:rsidRPr="00851515">
          <w:rPr>
            <w:rStyle w:val="a3"/>
            <w:sz w:val="16"/>
            <w:szCs w:val="16"/>
            <w:lang w:val="en-US"/>
          </w:rPr>
          <w:t>mr</w:t>
        </w:r>
        <w:proofErr w:type="spellEnd"/>
        <w:r w:rsidRPr="00851515">
          <w:rPr>
            <w:rStyle w:val="a3"/>
            <w:sz w:val="16"/>
            <w:szCs w:val="16"/>
          </w:rPr>
          <w:t>.</w:t>
        </w:r>
        <w:proofErr w:type="spellStart"/>
        <w:r w:rsidRPr="00851515">
          <w:rPr>
            <w:rStyle w:val="a3"/>
            <w:sz w:val="16"/>
            <w:szCs w:val="16"/>
            <w:lang w:val="en-US"/>
          </w:rPr>
          <w:t>ru</w:t>
        </w:r>
        <w:proofErr w:type="spellEnd"/>
      </w:hyperlink>
    </w:p>
    <w:p w:rsidR="00851515" w:rsidRPr="00851515" w:rsidRDefault="00851515" w:rsidP="00851515">
      <w:pPr>
        <w:ind w:firstLine="708"/>
        <w:jc w:val="both"/>
        <w:rPr>
          <w:b/>
          <w:bCs/>
          <w:sz w:val="16"/>
          <w:szCs w:val="16"/>
        </w:rPr>
      </w:pPr>
      <w:r w:rsidRPr="00851515">
        <w:rPr>
          <w:b/>
          <w:sz w:val="16"/>
          <w:szCs w:val="16"/>
        </w:rPr>
        <w:t>2.</w:t>
      </w:r>
      <w:r w:rsidRPr="00851515">
        <w:rPr>
          <w:sz w:val="16"/>
          <w:szCs w:val="16"/>
        </w:rPr>
        <w:t xml:space="preserve"> Аукцион проводится в соответствии со ст.  39.11, 39.12 Земельного кодекса РФ.</w:t>
      </w:r>
    </w:p>
    <w:p w:rsidR="00851515" w:rsidRPr="00851515" w:rsidRDefault="00851515" w:rsidP="00851515">
      <w:pPr>
        <w:ind w:firstLine="708"/>
        <w:jc w:val="both"/>
        <w:rPr>
          <w:sz w:val="16"/>
          <w:szCs w:val="16"/>
        </w:rPr>
      </w:pPr>
      <w:r w:rsidRPr="00851515">
        <w:rPr>
          <w:b/>
          <w:bCs/>
          <w:sz w:val="16"/>
          <w:szCs w:val="16"/>
        </w:rPr>
        <w:t>Наименование органа, принявшего решение о проведен</w:t>
      </w:r>
      <w:proofErr w:type="gramStart"/>
      <w:r w:rsidRPr="00851515">
        <w:rPr>
          <w:b/>
          <w:bCs/>
          <w:sz w:val="16"/>
          <w:szCs w:val="16"/>
        </w:rPr>
        <w:t>ии ау</w:t>
      </w:r>
      <w:proofErr w:type="gramEnd"/>
      <w:r w:rsidRPr="00851515">
        <w:rPr>
          <w:b/>
          <w:bCs/>
          <w:sz w:val="16"/>
          <w:szCs w:val="16"/>
        </w:rPr>
        <w:t>кциона, реквизиты указанного решения:</w:t>
      </w:r>
      <w:r w:rsidRPr="00851515">
        <w:rPr>
          <w:sz w:val="16"/>
          <w:szCs w:val="16"/>
        </w:rPr>
        <w:t xml:space="preserve"> распоряжение администрации Галичского муниципального района Костромской области </w:t>
      </w:r>
      <w:r w:rsidRPr="00851515">
        <w:rPr>
          <w:sz w:val="16"/>
          <w:szCs w:val="16"/>
          <w:shd w:val="clear" w:color="auto" w:fill="FFFFFF"/>
        </w:rPr>
        <w:t>от  5 апреля 2019 года № 63-р</w:t>
      </w:r>
      <w:r w:rsidRPr="00851515">
        <w:rPr>
          <w:sz w:val="16"/>
          <w:szCs w:val="16"/>
        </w:rPr>
        <w:t xml:space="preserve"> 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</w:t>
      </w:r>
      <w:proofErr w:type="spellStart"/>
      <w:r w:rsidRPr="00851515">
        <w:rPr>
          <w:sz w:val="16"/>
          <w:szCs w:val="16"/>
        </w:rPr>
        <w:t>д</w:t>
      </w:r>
      <w:proofErr w:type="gramStart"/>
      <w:r w:rsidRPr="00851515">
        <w:rPr>
          <w:sz w:val="16"/>
          <w:szCs w:val="16"/>
        </w:rPr>
        <w:t>.Б</w:t>
      </w:r>
      <w:proofErr w:type="gramEnd"/>
      <w:r w:rsidRPr="00851515">
        <w:rPr>
          <w:sz w:val="16"/>
          <w:szCs w:val="16"/>
        </w:rPr>
        <w:t>уносово</w:t>
      </w:r>
      <w:proofErr w:type="spellEnd"/>
      <w:r w:rsidRPr="00851515">
        <w:rPr>
          <w:sz w:val="16"/>
          <w:szCs w:val="16"/>
        </w:rPr>
        <w:t>».</w:t>
      </w:r>
    </w:p>
    <w:p w:rsidR="00851515" w:rsidRPr="00851515" w:rsidRDefault="00851515" w:rsidP="00851515">
      <w:pPr>
        <w:ind w:firstLine="708"/>
        <w:jc w:val="both"/>
        <w:rPr>
          <w:sz w:val="16"/>
          <w:szCs w:val="16"/>
        </w:rPr>
      </w:pPr>
      <w:r w:rsidRPr="00851515">
        <w:rPr>
          <w:b/>
          <w:sz w:val="16"/>
          <w:szCs w:val="16"/>
        </w:rPr>
        <w:t>3.</w:t>
      </w:r>
      <w:r w:rsidRPr="00851515">
        <w:rPr>
          <w:sz w:val="16"/>
          <w:szCs w:val="16"/>
        </w:rPr>
        <w:t xml:space="preserve"> Аукцион 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</w:t>
      </w:r>
      <w:proofErr w:type="spellStart"/>
      <w:r w:rsidRPr="00851515">
        <w:rPr>
          <w:sz w:val="16"/>
          <w:szCs w:val="16"/>
        </w:rPr>
        <w:t>д</w:t>
      </w:r>
      <w:proofErr w:type="gramStart"/>
      <w:r w:rsidRPr="00851515">
        <w:rPr>
          <w:sz w:val="16"/>
          <w:szCs w:val="16"/>
        </w:rPr>
        <w:t>.Б</w:t>
      </w:r>
      <w:proofErr w:type="gramEnd"/>
      <w:r w:rsidRPr="00851515">
        <w:rPr>
          <w:sz w:val="16"/>
          <w:szCs w:val="16"/>
        </w:rPr>
        <w:t>уносово</w:t>
      </w:r>
      <w:proofErr w:type="spellEnd"/>
      <w:r w:rsidRPr="00851515">
        <w:rPr>
          <w:sz w:val="16"/>
          <w:szCs w:val="16"/>
        </w:rPr>
        <w:t>, государственная собственность на которые не разграничена, является открытым по составу участников и по форме подачи заявок.</w:t>
      </w:r>
    </w:p>
    <w:p w:rsidR="00851515" w:rsidRPr="00851515" w:rsidRDefault="00851515" w:rsidP="00851515">
      <w:pPr>
        <w:jc w:val="both"/>
        <w:rPr>
          <w:sz w:val="16"/>
          <w:szCs w:val="16"/>
          <w:shd w:val="clear" w:color="auto" w:fill="FFFFFF"/>
        </w:rPr>
      </w:pPr>
      <w:r w:rsidRPr="00851515">
        <w:rPr>
          <w:b/>
          <w:sz w:val="16"/>
          <w:szCs w:val="16"/>
        </w:rPr>
        <w:t xml:space="preserve">            4.</w:t>
      </w:r>
      <w:r w:rsidRPr="00851515">
        <w:rPr>
          <w:sz w:val="16"/>
          <w:szCs w:val="16"/>
        </w:rPr>
        <w:t xml:space="preserve"> </w:t>
      </w:r>
      <w:r w:rsidRPr="00851515">
        <w:rPr>
          <w:b/>
          <w:bCs/>
          <w:sz w:val="16"/>
          <w:szCs w:val="16"/>
        </w:rPr>
        <w:t xml:space="preserve">Характеристика предмета аукциона </w:t>
      </w:r>
    </w:p>
    <w:p w:rsidR="00851515" w:rsidRPr="00851515" w:rsidRDefault="00851515" w:rsidP="00851515">
      <w:pPr>
        <w:rPr>
          <w:b/>
          <w:bCs/>
          <w:sz w:val="16"/>
          <w:szCs w:val="16"/>
          <w:shd w:val="clear" w:color="auto" w:fill="FFFFFF"/>
        </w:rPr>
      </w:pPr>
      <w:r w:rsidRPr="00851515">
        <w:rPr>
          <w:sz w:val="16"/>
          <w:szCs w:val="16"/>
          <w:shd w:val="clear" w:color="auto" w:fill="FFFFFF"/>
        </w:rPr>
        <w:t xml:space="preserve">            </w:t>
      </w:r>
      <w:r w:rsidRPr="00851515">
        <w:rPr>
          <w:b/>
          <w:bCs/>
          <w:sz w:val="16"/>
          <w:szCs w:val="16"/>
          <w:shd w:val="clear" w:color="auto" w:fill="FFFFFF"/>
        </w:rPr>
        <w:t>Дата проведения аукциона</w:t>
      </w:r>
      <w:r w:rsidRPr="00851515">
        <w:rPr>
          <w:sz w:val="16"/>
          <w:szCs w:val="16"/>
          <w:shd w:val="clear" w:color="auto" w:fill="FFFFFF"/>
        </w:rPr>
        <w:t xml:space="preserve"> — 15 мая 2019  года</w:t>
      </w:r>
    </w:p>
    <w:p w:rsidR="00851515" w:rsidRPr="00851515" w:rsidRDefault="00851515" w:rsidP="00851515">
      <w:pPr>
        <w:ind w:firstLine="708"/>
        <w:jc w:val="both"/>
        <w:rPr>
          <w:b/>
          <w:bCs/>
          <w:sz w:val="16"/>
          <w:szCs w:val="16"/>
          <w:shd w:val="clear" w:color="auto" w:fill="FFFFFF"/>
        </w:rPr>
      </w:pPr>
      <w:r w:rsidRPr="00851515">
        <w:rPr>
          <w:b/>
          <w:bCs/>
          <w:sz w:val="16"/>
          <w:szCs w:val="16"/>
          <w:shd w:val="clear" w:color="auto" w:fill="FFFFFF"/>
        </w:rPr>
        <w:t>Время проведения аукциона</w:t>
      </w:r>
      <w:r w:rsidRPr="00851515">
        <w:rPr>
          <w:sz w:val="16"/>
          <w:szCs w:val="16"/>
          <w:shd w:val="clear" w:color="auto" w:fill="FFFFFF"/>
        </w:rPr>
        <w:t xml:space="preserve">  - 10:00 часов.</w:t>
      </w:r>
    </w:p>
    <w:p w:rsidR="00851515" w:rsidRPr="00851515" w:rsidRDefault="00851515" w:rsidP="00851515">
      <w:pPr>
        <w:ind w:firstLine="708"/>
        <w:jc w:val="both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  <w:shd w:val="clear" w:color="auto" w:fill="FFFFFF"/>
        </w:rPr>
        <w:t>Место проведения аукциона</w:t>
      </w:r>
      <w:r w:rsidRPr="00851515">
        <w:rPr>
          <w:sz w:val="16"/>
          <w:szCs w:val="16"/>
          <w:shd w:val="clear" w:color="auto" w:fill="FFFFFF"/>
        </w:rPr>
        <w:t xml:space="preserve"> - кабинет № 20 администрации Галичского муниципального района Костромской области. Юридический адрес: Костромская область, город Галич, площадь Революции, дом 23 А.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b/>
          <w:bCs/>
          <w:sz w:val="16"/>
          <w:szCs w:val="16"/>
        </w:rPr>
        <w:t xml:space="preserve">              </w:t>
      </w:r>
      <w:r w:rsidRPr="00851515">
        <w:rPr>
          <w:b/>
          <w:sz w:val="16"/>
          <w:szCs w:val="16"/>
        </w:rPr>
        <w:t>Предмет аукциона</w:t>
      </w:r>
      <w:r w:rsidRPr="00851515">
        <w:rPr>
          <w:b/>
          <w:bCs/>
          <w:sz w:val="16"/>
          <w:szCs w:val="16"/>
        </w:rPr>
        <w:t xml:space="preserve"> —  </w:t>
      </w:r>
      <w:r w:rsidRPr="00851515">
        <w:rPr>
          <w:sz w:val="16"/>
          <w:szCs w:val="16"/>
        </w:rPr>
        <w:t>продажа</w:t>
      </w:r>
      <w:r w:rsidRPr="00851515">
        <w:rPr>
          <w:b/>
          <w:bCs/>
          <w:sz w:val="16"/>
          <w:szCs w:val="16"/>
        </w:rPr>
        <w:t xml:space="preserve"> </w:t>
      </w:r>
      <w:r w:rsidRPr="00851515">
        <w:rPr>
          <w:sz w:val="16"/>
          <w:szCs w:val="16"/>
        </w:rPr>
        <w:t xml:space="preserve">земельного участка площадью 5 000 кв.м. с кадастровым номером </w:t>
      </w:r>
      <w:r w:rsidRPr="00851515">
        <w:rPr>
          <w:b/>
          <w:sz w:val="16"/>
          <w:szCs w:val="16"/>
        </w:rPr>
        <w:t>44:04:133001:95</w:t>
      </w:r>
      <w:r w:rsidRPr="00851515">
        <w:rPr>
          <w:sz w:val="16"/>
          <w:szCs w:val="16"/>
        </w:rPr>
        <w:t xml:space="preserve">, </w:t>
      </w:r>
      <w:r w:rsidRPr="00851515">
        <w:rPr>
          <w:sz w:val="16"/>
          <w:szCs w:val="16"/>
          <w:shd w:val="clear" w:color="auto" w:fill="FFFFFF"/>
        </w:rPr>
        <w:t xml:space="preserve"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</w:t>
      </w:r>
      <w:proofErr w:type="spellStart"/>
      <w:r w:rsidRPr="00851515">
        <w:rPr>
          <w:sz w:val="16"/>
          <w:szCs w:val="16"/>
          <w:shd w:val="clear" w:color="auto" w:fill="FFFFFF"/>
        </w:rPr>
        <w:t>д</w:t>
      </w:r>
      <w:proofErr w:type="gramStart"/>
      <w:r w:rsidRPr="00851515">
        <w:rPr>
          <w:sz w:val="16"/>
          <w:szCs w:val="16"/>
          <w:shd w:val="clear" w:color="auto" w:fill="FFFFFF"/>
        </w:rPr>
        <w:t>.Б</w:t>
      </w:r>
      <w:proofErr w:type="gramEnd"/>
      <w:r w:rsidRPr="00851515">
        <w:rPr>
          <w:sz w:val="16"/>
          <w:szCs w:val="16"/>
          <w:shd w:val="clear" w:color="auto" w:fill="FFFFFF"/>
        </w:rPr>
        <w:t>уносово</w:t>
      </w:r>
      <w:proofErr w:type="spellEnd"/>
      <w:r w:rsidRPr="00851515">
        <w:rPr>
          <w:sz w:val="16"/>
          <w:szCs w:val="16"/>
        </w:rPr>
        <w:t>. Разрешенное использование земельного участка —   для дачного строительства.</w:t>
      </w:r>
    </w:p>
    <w:p w:rsidR="00851515" w:rsidRPr="00851515" w:rsidRDefault="00851515" w:rsidP="00851515">
      <w:pPr>
        <w:jc w:val="both"/>
        <w:rPr>
          <w:b/>
          <w:sz w:val="16"/>
          <w:szCs w:val="16"/>
        </w:rPr>
      </w:pPr>
      <w:r w:rsidRPr="00851515">
        <w:rPr>
          <w:sz w:val="16"/>
          <w:szCs w:val="16"/>
        </w:rPr>
        <w:t xml:space="preserve">      </w:t>
      </w:r>
      <w:r w:rsidRPr="00851515">
        <w:rPr>
          <w:b/>
          <w:bCs/>
          <w:sz w:val="16"/>
          <w:szCs w:val="16"/>
        </w:rPr>
        <w:t xml:space="preserve">        Категория земель -  </w:t>
      </w:r>
      <w:r w:rsidRPr="00851515">
        <w:rPr>
          <w:sz w:val="16"/>
          <w:szCs w:val="16"/>
        </w:rPr>
        <w:t>земли сельскохозяйственного назначения.</w:t>
      </w:r>
    </w:p>
    <w:p w:rsidR="00851515" w:rsidRPr="00851515" w:rsidRDefault="00851515" w:rsidP="00851515">
      <w:pPr>
        <w:jc w:val="both"/>
        <w:rPr>
          <w:b/>
          <w:bCs/>
          <w:sz w:val="16"/>
          <w:szCs w:val="16"/>
        </w:rPr>
      </w:pPr>
      <w:r w:rsidRPr="00851515">
        <w:rPr>
          <w:b/>
          <w:sz w:val="16"/>
          <w:szCs w:val="16"/>
        </w:rPr>
        <w:t xml:space="preserve">             </w:t>
      </w:r>
      <w:r w:rsidRPr="00851515">
        <w:rPr>
          <w:b/>
          <w:bCs/>
          <w:sz w:val="16"/>
          <w:szCs w:val="16"/>
        </w:rPr>
        <w:t>Сведения о границах земельного участка</w:t>
      </w:r>
      <w:r w:rsidRPr="00851515">
        <w:rPr>
          <w:sz w:val="16"/>
          <w:szCs w:val="16"/>
        </w:rPr>
        <w:t>:</w:t>
      </w:r>
      <w:r w:rsidRPr="00851515">
        <w:rPr>
          <w:b/>
          <w:sz w:val="16"/>
          <w:szCs w:val="16"/>
        </w:rPr>
        <w:t xml:space="preserve"> </w:t>
      </w:r>
      <w:r w:rsidRPr="00851515">
        <w:rPr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851515" w:rsidRPr="00851515" w:rsidRDefault="00851515" w:rsidP="00851515">
      <w:pPr>
        <w:jc w:val="both"/>
        <w:rPr>
          <w:b/>
          <w:sz w:val="16"/>
          <w:szCs w:val="16"/>
        </w:rPr>
      </w:pPr>
      <w:r w:rsidRPr="00851515">
        <w:rPr>
          <w:b/>
          <w:bCs/>
          <w:sz w:val="16"/>
          <w:szCs w:val="16"/>
        </w:rPr>
        <w:t xml:space="preserve">             Сведения об обременениях</w:t>
      </w:r>
      <w:r w:rsidRPr="00851515">
        <w:rPr>
          <w:sz w:val="16"/>
          <w:szCs w:val="16"/>
        </w:rPr>
        <w:t xml:space="preserve"> - </w:t>
      </w:r>
      <w:r w:rsidRPr="00851515">
        <w:rPr>
          <w:b/>
          <w:sz w:val="16"/>
          <w:szCs w:val="16"/>
        </w:rPr>
        <w:t xml:space="preserve"> </w:t>
      </w:r>
      <w:r w:rsidRPr="00851515">
        <w:rPr>
          <w:sz w:val="16"/>
          <w:szCs w:val="16"/>
        </w:rPr>
        <w:t>обременения отсутствуют</w:t>
      </w:r>
    </w:p>
    <w:p w:rsidR="00851515" w:rsidRPr="00851515" w:rsidRDefault="00851515" w:rsidP="00851515">
      <w:pPr>
        <w:jc w:val="both"/>
        <w:rPr>
          <w:b/>
          <w:bCs/>
          <w:sz w:val="16"/>
          <w:szCs w:val="16"/>
        </w:rPr>
      </w:pPr>
      <w:r w:rsidRPr="00851515">
        <w:rPr>
          <w:b/>
          <w:sz w:val="16"/>
          <w:szCs w:val="16"/>
        </w:rPr>
        <w:t xml:space="preserve">    </w:t>
      </w:r>
      <w:r w:rsidRPr="00851515">
        <w:rPr>
          <w:b/>
          <w:bCs/>
          <w:sz w:val="16"/>
          <w:szCs w:val="16"/>
        </w:rPr>
        <w:t xml:space="preserve">         Сведения об ограничениях</w:t>
      </w:r>
      <w:r w:rsidRPr="00851515">
        <w:rPr>
          <w:sz w:val="16"/>
          <w:szCs w:val="16"/>
        </w:rPr>
        <w:t xml:space="preserve"> </w:t>
      </w:r>
      <w:r w:rsidRPr="00851515">
        <w:rPr>
          <w:b/>
          <w:sz w:val="16"/>
          <w:szCs w:val="16"/>
        </w:rPr>
        <w:t>—</w:t>
      </w:r>
      <w:r w:rsidRPr="00851515">
        <w:rPr>
          <w:sz w:val="16"/>
          <w:szCs w:val="16"/>
        </w:rPr>
        <w:t xml:space="preserve"> в соответствии со ст. 30 Федерального закона от 25.06.2002 г. № 73-ФЗ «Об объектах культурного наследия (памятниках истории и культуры) народов Российской Федерации» указанный участок является объектом государственной историко-культурной экспертизы – письмо Инспекции по охране объектов культурного наследия Костромской области от 09.06.2018 года № 01-23/1354.</w:t>
      </w:r>
    </w:p>
    <w:p w:rsidR="00851515" w:rsidRPr="00851515" w:rsidRDefault="00851515" w:rsidP="00851515">
      <w:pPr>
        <w:jc w:val="both"/>
        <w:rPr>
          <w:sz w:val="16"/>
          <w:szCs w:val="16"/>
          <w:shd w:val="clear" w:color="auto" w:fill="FFFFFF"/>
        </w:rPr>
      </w:pPr>
      <w:r w:rsidRPr="00851515">
        <w:rPr>
          <w:sz w:val="16"/>
          <w:szCs w:val="16"/>
        </w:rPr>
        <w:t xml:space="preserve">- </w:t>
      </w:r>
      <w:r w:rsidRPr="00851515">
        <w:rPr>
          <w:b/>
          <w:bCs/>
          <w:sz w:val="16"/>
          <w:szCs w:val="16"/>
        </w:rPr>
        <w:t>сведения о технических условиях подключения объекта к сетям инженерно-технического обеспечения и  информация о плате за подключения</w:t>
      </w:r>
      <w:r w:rsidRPr="00851515">
        <w:rPr>
          <w:sz w:val="16"/>
          <w:szCs w:val="16"/>
        </w:rPr>
        <w:t>:</w:t>
      </w:r>
    </w:p>
    <w:p w:rsidR="00851515" w:rsidRPr="00851515" w:rsidRDefault="00851515" w:rsidP="00851515">
      <w:pPr>
        <w:numPr>
          <w:ilvl w:val="0"/>
          <w:numId w:val="35"/>
        </w:numPr>
        <w:ind w:left="0" w:firstLine="539"/>
        <w:jc w:val="both"/>
        <w:rPr>
          <w:sz w:val="16"/>
          <w:szCs w:val="16"/>
          <w:shd w:val="clear" w:color="auto" w:fill="FFFFFF"/>
        </w:rPr>
      </w:pPr>
      <w:r w:rsidRPr="00851515">
        <w:rPr>
          <w:sz w:val="16"/>
          <w:szCs w:val="16"/>
          <w:shd w:val="clear" w:color="auto" w:fill="FFFFFF"/>
        </w:rPr>
        <w:t>технические условия электроснабжения и информация о плате за технологическое присоединение филиала ПАО «МРСК Центра» - «</w:t>
      </w:r>
      <w:proofErr w:type="spellStart"/>
      <w:r w:rsidRPr="00851515">
        <w:rPr>
          <w:sz w:val="16"/>
          <w:szCs w:val="16"/>
          <w:shd w:val="clear" w:color="auto" w:fill="FFFFFF"/>
        </w:rPr>
        <w:t>Костромаэнерго</w:t>
      </w:r>
      <w:proofErr w:type="spellEnd"/>
      <w:r w:rsidRPr="00851515">
        <w:rPr>
          <w:sz w:val="16"/>
          <w:szCs w:val="16"/>
          <w:shd w:val="clear" w:color="auto" w:fill="FFFFFF"/>
        </w:rPr>
        <w:t xml:space="preserve">» от 29.05.2018 № МР1-КМ/5-3/3267. Возможность технологического присоединения указанного объекта  максимальной мощности в объеме 15 </w:t>
      </w:r>
      <w:proofErr w:type="spellStart"/>
      <w:r w:rsidRPr="00851515">
        <w:rPr>
          <w:sz w:val="16"/>
          <w:szCs w:val="16"/>
          <w:shd w:val="clear" w:color="auto" w:fill="FFFFFF"/>
        </w:rPr>
        <w:t>кВТ</w:t>
      </w:r>
      <w:proofErr w:type="spellEnd"/>
      <w:r w:rsidRPr="00851515">
        <w:rPr>
          <w:sz w:val="16"/>
          <w:szCs w:val="16"/>
          <w:shd w:val="clear" w:color="auto" w:fill="FFFFFF"/>
        </w:rPr>
        <w:t xml:space="preserve">, </w:t>
      </w:r>
      <w:r w:rsidRPr="00851515">
        <w:rPr>
          <w:sz w:val="16"/>
          <w:szCs w:val="16"/>
          <w:shd w:val="clear" w:color="auto" w:fill="FFFFFF"/>
          <w:lang w:val="en-US"/>
        </w:rPr>
        <w:t>III</w:t>
      </w:r>
      <w:r w:rsidRPr="00851515">
        <w:rPr>
          <w:sz w:val="16"/>
          <w:szCs w:val="16"/>
          <w:shd w:val="clear" w:color="auto" w:fill="FFFFFF"/>
        </w:rPr>
        <w:t xml:space="preserve"> категории надежности электроснабжения к электрическим сетям филиала ПАО «МРСК Центра» - «</w:t>
      </w:r>
      <w:proofErr w:type="spellStart"/>
      <w:r w:rsidRPr="00851515">
        <w:rPr>
          <w:sz w:val="16"/>
          <w:szCs w:val="16"/>
          <w:shd w:val="clear" w:color="auto" w:fill="FFFFFF"/>
        </w:rPr>
        <w:t>Костромаэнерго</w:t>
      </w:r>
      <w:proofErr w:type="spellEnd"/>
      <w:r w:rsidRPr="00851515">
        <w:rPr>
          <w:sz w:val="16"/>
          <w:szCs w:val="16"/>
          <w:shd w:val="clear" w:color="auto" w:fill="FFFFFF"/>
        </w:rPr>
        <w:t xml:space="preserve">» имеется.  </w:t>
      </w:r>
      <w:proofErr w:type="gramStart"/>
      <w:r w:rsidRPr="00851515">
        <w:rPr>
          <w:sz w:val="16"/>
          <w:szCs w:val="16"/>
          <w:shd w:val="clear" w:color="auto" w:fill="FFFFFF"/>
        </w:rPr>
        <w:t xml:space="preserve">Для осуществления технологического присоединения собственнику объекта (земельного участка) необходимо подать заявку на технологическое присоединение, заключить и исполнить договор в соответствии с «Правилами технологического присоединения </w:t>
      </w:r>
      <w:proofErr w:type="spellStart"/>
      <w:r w:rsidRPr="00851515">
        <w:rPr>
          <w:sz w:val="16"/>
          <w:szCs w:val="16"/>
          <w:shd w:val="clear" w:color="auto" w:fill="FFFFFF"/>
        </w:rPr>
        <w:t>энергопринимающих</w:t>
      </w:r>
      <w:proofErr w:type="spellEnd"/>
      <w:r w:rsidRPr="00851515">
        <w:rPr>
          <w:sz w:val="16"/>
          <w:szCs w:val="16"/>
          <w:shd w:val="clear" w:color="auto" w:fill="FFFFFF"/>
        </w:rPr>
        <w:t xml:space="preserve"> устройств потребителей электрической энергии, объектов по производству электрической энергии, а также объектов </w:t>
      </w:r>
      <w:proofErr w:type="spellStart"/>
      <w:r w:rsidRPr="00851515">
        <w:rPr>
          <w:sz w:val="16"/>
          <w:szCs w:val="16"/>
          <w:shd w:val="clear" w:color="auto" w:fill="FFFFFF"/>
        </w:rPr>
        <w:t>электросетевого</w:t>
      </w:r>
      <w:proofErr w:type="spellEnd"/>
      <w:r w:rsidRPr="00851515">
        <w:rPr>
          <w:sz w:val="16"/>
          <w:szCs w:val="16"/>
          <w:shd w:val="clear" w:color="auto" w:fill="FFFFFF"/>
        </w:rPr>
        <w:t xml:space="preserve"> хозяйства, принадлежащих сетевым организациям и иным лицам, к электрическим сетям», утвержденными постановлением правительства РФ от 27.12.2004 года №861;</w:t>
      </w:r>
      <w:proofErr w:type="gramEnd"/>
    </w:p>
    <w:p w:rsidR="00851515" w:rsidRPr="00851515" w:rsidRDefault="00851515" w:rsidP="00851515">
      <w:pPr>
        <w:ind w:firstLine="539"/>
        <w:jc w:val="both"/>
        <w:rPr>
          <w:sz w:val="16"/>
          <w:szCs w:val="16"/>
        </w:rPr>
      </w:pPr>
      <w:proofErr w:type="gramStart"/>
      <w:r w:rsidRPr="00851515">
        <w:rPr>
          <w:sz w:val="16"/>
          <w:szCs w:val="16"/>
          <w:shd w:val="clear" w:color="auto" w:fill="FFFFFF"/>
        </w:rPr>
        <w:t>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19.12.2016 года №16/398 «Об утверждении стандартизированных тарифных ставок, ставок за единицу максимальной мощности на уровне напряжения ниже 35 кВ и максимальной мощности менее 8900 кВ и формулы платы для  определения размера платы за технологическое присоединение к распределительным электрическим сетям</w:t>
      </w:r>
      <w:proofErr w:type="gramEnd"/>
      <w:r w:rsidRPr="00851515">
        <w:rPr>
          <w:sz w:val="16"/>
          <w:szCs w:val="16"/>
          <w:shd w:val="clear" w:color="auto" w:fill="FFFFFF"/>
        </w:rPr>
        <w:t xml:space="preserve"> публичного акционерного общества «Межрегиональная распределительная сетевая компания Центра» на территории Костромской области на 2018 год на дату подачи заявки об осуществлении технологического присоединения </w:t>
      </w:r>
      <w:proofErr w:type="spellStart"/>
      <w:r w:rsidRPr="00851515">
        <w:rPr>
          <w:sz w:val="16"/>
          <w:szCs w:val="16"/>
          <w:shd w:val="clear" w:color="auto" w:fill="FFFFFF"/>
        </w:rPr>
        <w:t>энергопринимающих</w:t>
      </w:r>
      <w:proofErr w:type="spellEnd"/>
      <w:r w:rsidRPr="00851515">
        <w:rPr>
          <w:sz w:val="16"/>
          <w:szCs w:val="16"/>
          <w:shd w:val="clear" w:color="auto" w:fill="FFFFFF"/>
        </w:rPr>
        <w:t xml:space="preserve"> устройств к электрическим сетям филиала ПАО «МРСК Центра»- «</w:t>
      </w:r>
      <w:proofErr w:type="spellStart"/>
      <w:r w:rsidRPr="00851515">
        <w:rPr>
          <w:sz w:val="16"/>
          <w:szCs w:val="16"/>
          <w:shd w:val="clear" w:color="auto" w:fill="FFFFFF"/>
        </w:rPr>
        <w:t>Костромаэнерго</w:t>
      </w:r>
      <w:proofErr w:type="spellEnd"/>
      <w:r w:rsidRPr="00851515">
        <w:rPr>
          <w:sz w:val="16"/>
          <w:szCs w:val="16"/>
          <w:shd w:val="clear" w:color="auto" w:fill="FFFFFF"/>
        </w:rPr>
        <w:t>».</w:t>
      </w:r>
    </w:p>
    <w:p w:rsidR="00851515" w:rsidRPr="00851515" w:rsidRDefault="00851515" w:rsidP="00851515">
      <w:pPr>
        <w:numPr>
          <w:ilvl w:val="0"/>
          <w:numId w:val="35"/>
        </w:numPr>
        <w:ind w:left="0" w:firstLine="539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технические условия на водоснабжение и водоотведение, информация о плате за технологическое присоединение ООО  «Благоустройство города» от 24.05.2018 № 835.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</w:t>
      </w:r>
      <w:proofErr w:type="gramStart"/>
      <w:r w:rsidRPr="00851515">
        <w:rPr>
          <w:sz w:val="16"/>
          <w:szCs w:val="16"/>
        </w:rPr>
        <w:t>Возможно</w:t>
      </w:r>
      <w:proofErr w:type="gramEnd"/>
      <w:r w:rsidRPr="00851515">
        <w:rPr>
          <w:sz w:val="16"/>
          <w:szCs w:val="16"/>
        </w:rPr>
        <w:t xml:space="preserve"> произвести подключение в существующие водопроводные и канализационные сети.</w:t>
      </w:r>
    </w:p>
    <w:p w:rsidR="00851515" w:rsidRPr="00851515" w:rsidRDefault="00851515" w:rsidP="00851515">
      <w:pPr>
        <w:numPr>
          <w:ilvl w:val="0"/>
          <w:numId w:val="37"/>
        </w:numPr>
        <w:tabs>
          <w:tab w:val="clear" w:pos="1260"/>
          <w:tab w:val="num" w:pos="709"/>
        </w:tabs>
        <w:ind w:left="709" w:hanging="283"/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технические условия  на подключение к сетям газораспределения  от  АО «Газпром газораспределение Кострома» № АТ-15/1559 от 25.05..2018 года.  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Для осуществления подключения (технологического присоединения) в соответствии со схемой газоснабжения Галичского района требуется строительство распределительных газопроводов в д. </w:t>
      </w:r>
      <w:proofErr w:type="spellStart"/>
      <w:r w:rsidRPr="00851515">
        <w:rPr>
          <w:sz w:val="16"/>
          <w:szCs w:val="16"/>
        </w:rPr>
        <w:t>Буносово</w:t>
      </w:r>
      <w:proofErr w:type="spellEnd"/>
      <w:r w:rsidRPr="00851515">
        <w:rPr>
          <w:sz w:val="16"/>
          <w:szCs w:val="16"/>
        </w:rPr>
        <w:t xml:space="preserve">.  В настоящее время программой газификации Костромской области на  2019 год </w:t>
      </w:r>
      <w:proofErr w:type="gramStart"/>
      <w:r w:rsidRPr="00851515">
        <w:rPr>
          <w:sz w:val="16"/>
          <w:szCs w:val="16"/>
        </w:rPr>
        <w:t xml:space="preserve">за </w:t>
      </w:r>
      <w:r w:rsidRPr="00851515">
        <w:rPr>
          <w:sz w:val="16"/>
          <w:szCs w:val="16"/>
        </w:rPr>
        <w:lastRenderedPageBreak/>
        <w:t>счет средств от применения специальной надбавки к тарифам на услуги по транспортировке</w:t>
      </w:r>
      <w:proofErr w:type="gramEnd"/>
      <w:r w:rsidRPr="00851515">
        <w:rPr>
          <w:sz w:val="16"/>
          <w:szCs w:val="16"/>
        </w:rPr>
        <w:t xml:space="preserve"> газа по газораспределительным сетям строительство вышеперечисленных распределительных газопроводов не предусмотрено.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b/>
          <w:bCs/>
          <w:sz w:val="16"/>
          <w:szCs w:val="16"/>
        </w:rPr>
        <w:t xml:space="preserve">           Начальная цена предмета аукциона</w:t>
      </w:r>
      <w:r w:rsidRPr="00851515">
        <w:rPr>
          <w:sz w:val="16"/>
          <w:szCs w:val="16"/>
        </w:rPr>
        <w:t>: 136 240,00 (Сто тридцать шесть тысяч двести сорок рублей 00 копеек).</w:t>
      </w:r>
    </w:p>
    <w:p w:rsidR="00851515" w:rsidRPr="00851515" w:rsidRDefault="00851515" w:rsidP="00851515">
      <w:pPr>
        <w:rPr>
          <w:sz w:val="16"/>
          <w:szCs w:val="16"/>
        </w:rPr>
      </w:pPr>
      <w:r w:rsidRPr="00851515">
        <w:rPr>
          <w:sz w:val="16"/>
          <w:szCs w:val="16"/>
        </w:rPr>
        <w:t xml:space="preserve">            - </w:t>
      </w:r>
      <w:r w:rsidRPr="00851515">
        <w:rPr>
          <w:b/>
          <w:bCs/>
          <w:sz w:val="16"/>
          <w:szCs w:val="16"/>
        </w:rPr>
        <w:t>Шаг аукциона</w:t>
      </w:r>
      <w:r w:rsidRPr="00851515">
        <w:rPr>
          <w:sz w:val="16"/>
          <w:szCs w:val="16"/>
        </w:rPr>
        <w:t>: 4087,20 (четыре тысячи восемьдесят семь рублей 20 копеек).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          - </w:t>
      </w:r>
      <w:r w:rsidRPr="00851515">
        <w:rPr>
          <w:b/>
          <w:bCs/>
          <w:sz w:val="16"/>
          <w:szCs w:val="16"/>
        </w:rPr>
        <w:t>Задаток за участие в аукционе</w:t>
      </w:r>
      <w:r w:rsidRPr="00851515">
        <w:rPr>
          <w:sz w:val="16"/>
          <w:szCs w:val="16"/>
        </w:rPr>
        <w:t>: 27 248,00  (Двадцать семь тысяч двести сорок восемь рублей 00 копеек).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b/>
          <w:sz w:val="16"/>
          <w:szCs w:val="16"/>
        </w:rPr>
        <w:t xml:space="preserve">            5. </w:t>
      </w:r>
      <w:r w:rsidRPr="00851515">
        <w:rPr>
          <w:b/>
          <w:bCs/>
          <w:sz w:val="16"/>
          <w:szCs w:val="16"/>
        </w:rPr>
        <w:t>Критерий определения победителя аукциона</w:t>
      </w:r>
      <w:r w:rsidRPr="00851515">
        <w:rPr>
          <w:sz w:val="16"/>
          <w:szCs w:val="16"/>
        </w:rPr>
        <w:t>: наибольшая цена земельного участка.</w:t>
      </w:r>
    </w:p>
    <w:p w:rsidR="00851515" w:rsidRPr="00851515" w:rsidRDefault="00851515" w:rsidP="00851515">
      <w:pPr>
        <w:jc w:val="both"/>
        <w:rPr>
          <w:b/>
          <w:sz w:val="16"/>
          <w:szCs w:val="16"/>
        </w:rPr>
      </w:pPr>
      <w:r w:rsidRPr="00851515">
        <w:rPr>
          <w:sz w:val="16"/>
          <w:szCs w:val="16"/>
        </w:rPr>
        <w:t xml:space="preserve">            6</w:t>
      </w:r>
      <w:r w:rsidRPr="00851515">
        <w:rPr>
          <w:bCs/>
          <w:sz w:val="16"/>
          <w:szCs w:val="16"/>
        </w:rPr>
        <w:t xml:space="preserve">. Организатор аукциона вправе отказаться от проведения аукциона </w:t>
      </w:r>
      <w:r w:rsidRPr="00851515">
        <w:rPr>
          <w:rStyle w:val="blk"/>
          <w:sz w:val="16"/>
          <w:szCs w:val="16"/>
        </w:rPr>
        <w:t xml:space="preserve">в случае выявления обстоятельств, предусмотренных пунктом 8 статьи 39.11 Земельного кодекса Российской Федерации. </w:t>
      </w:r>
      <w:r w:rsidRPr="00851515">
        <w:rPr>
          <w:sz w:val="16"/>
          <w:szCs w:val="16"/>
        </w:rPr>
        <w:t xml:space="preserve">Извещение об отказе от проведения аукциона размещается на официальном сайте торгов </w:t>
      </w:r>
      <w:r w:rsidRPr="00851515">
        <w:rPr>
          <w:rStyle w:val="blk"/>
          <w:sz w:val="16"/>
          <w:szCs w:val="16"/>
        </w:rPr>
        <w:t>в течение трех дней со дня принятия данного решения</w:t>
      </w:r>
      <w:r w:rsidRPr="00851515">
        <w:rPr>
          <w:sz w:val="16"/>
          <w:szCs w:val="16"/>
        </w:rPr>
        <w:t xml:space="preserve">. В течение трех дней с даты принятия решения </w:t>
      </w:r>
      <w:r w:rsidRPr="00851515">
        <w:rPr>
          <w:rStyle w:val="blk"/>
          <w:sz w:val="16"/>
          <w:szCs w:val="16"/>
        </w:rPr>
        <w:t>об отказе в проведен</w:t>
      </w:r>
      <w:proofErr w:type="gramStart"/>
      <w:r w:rsidRPr="00851515">
        <w:rPr>
          <w:rStyle w:val="blk"/>
          <w:sz w:val="16"/>
          <w:szCs w:val="16"/>
        </w:rPr>
        <w:t>ии ау</w:t>
      </w:r>
      <w:proofErr w:type="gramEnd"/>
      <w:r w:rsidRPr="00851515">
        <w:rPr>
          <w:rStyle w:val="blk"/>
          <w:sz w:val="16"/>
          <w:szCs w:val="16"/>
        </w:rPr>
        <w:t xml:space="preserve">кциона </w:t>
      </w:r>
      <w:r w:rsidRPr="00851515">
        <w:rPr>
          <w:sz w:val="16"/>
          <w:szCs w:val="16"/>
        </w:rPr>
        <w:t xml:space="preserve">организатор аукциона обязан известить </w:t>
      </w:r>
      <w:r w:rsidRPr="00851515">
        <w:rPr>
          <w:rStyle w:val="blk"/>
          <w:sz w:val="16"/>
          <w:szCs w:val="16"/>
        </w:rPr>
        <w:t>участников аукциона об отказе в проведении аукциона и возвратить его участникам внесенные задатки.</w:t>
      </w:r>
    </w:p>
    <w:p w:rsidR="00851515" w:rsidRPr="00851515" w:rsidRDefault="00851515" w:rsidP="00851515">
      <w:pPr>
        <w:jc w:val="both"/>
        <w:rPr>
          <w:b/>
          <w:sz w:val="16"/>
          <w:szCs w:val="16"/>
        </w:rPr>
      </w:pPr>
      <w:r w:rsidRPr="00851515">
        <w:rPr>
          <w:b/>
          <w:sz w:val="16"/>
          <w:szCs w:val="16"/>
        </w:rPr>
        <w:t xml:space="preserve">          7. Срок приема заявок на участие в </w:t>
      </w:r>
      <w:r w:rsidRPr="00851515">
        <w:rPr>
          <w:rStyle w:val="af7"/>
          <w:b w:val="0"/>
          <w:sz w:val="16"/>
          <w:szCs w:val="16"/>
        </w:rPr>
        <w:t>аукционе</w:t>
      </w:r>
      <w:r w:rsidRPr="00851515">
        <w:rPr>
          <w:b/>
          <w:sz w:val="16"/>
          <w:szCs w:val="16"/>
        </w:rPr>
        <w:t xml:space="preserve">: </w:t>
      </w:r>
      <w:r w:rsidRPr="00851515">
        <w:rPr>
          <w:b/>
          <w:bCs/>
          <w:sz w:val="16"/>
          <w:szCs w:val="16"/>
        </w:rPr>
        <w:t>с 11 апреля  2019  года по 13 мая  2019 года</w:t>
      </w:r>
      <w:r w:rsidRPr="00851515">
        <w:rPr>
          <w:sz w:val="16"/>
          <w:szCs w:val="16"/>
        </w:rPr>
        <w:t>.</w:t>
      </w:r>
    </w:p>
    <w:p w:rsidR="00851515" w:rsidRPr="00851515" w:rsidRDefault="00851515" w:rsidP="00851515">
      <w:pPr>
        <w:tabs>
          <w:tab w:val="left" w:pos="720"/>
        </w:tabs>
        <w:jc w:val="both"/>
        <w:rPr>
          <w:b/>
          <w:sz w:val="16"/>
          <w:szCs w:val="16"/>
        </w:rPr>
      </w:pPr>
      <w:r w:rsidRPr="00851515">
        <w:rPr>
          <w:b/>
          <w:sz w:val="16"/>
          <w:szCs w:val="16"/>
        </w:rPr>
        <w:t xml:space="preserve">          Заявки с прилагаемыми к ним документами принимаются по адресу: </w:t>
      </w:r>
      <w:r w:rsidRPr="00851515">
        <w:rPr>
          <w:sz w:val="16"/>
          <w:szCs w:val="16"/>
        </w:rPr>
        <w:t>Костромская область, город Галич, площадь Революции, дом 23</w:t>
      </w:r>
      <w:proofErr w:type="gramStart"/>
      <w:r w:rsidRPr="00851515">
        <w:rPr>
          <w:sz w:val="16"/>
          <w:szCs w:val="16"/>
        </w:rPr>
        <w:t xml:space="preserve"> А</w:t>
      </w:r>
      <w:proofErr w:type="gramEnd"/>
      <w:r w:rsidRPr="00851515">
        <w:rPr>
          <w:sz w:val="16"/>
          <w:szCs w:val="16"/>
        </w:rPr>
        <w:t>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851515" w:rsidRPr="00851515" w:rsidRDefault="00851515" w:rsidP="00851515">
      <w:pPr>
        <w:shd w:val="clear" w:color="auto" w:fill="FFFFFF"/>
        <w:tabs>
          <w:tab w:val="left" w:pos="540"/>
        </w:tabs>
        <w:ind w:firstLine="540"/>
        <w:jc w:val="both"/>
        <w:rPr>
          <w:sz w:val="16"/>
          <w:szCs w:val="16"/>
        </w:rPr>
      </w:pPr>
      <w:r w:rsidRPr="00851515">
        <w:rPr>
          <w:b/>
          <w:sz w:val="16"/>
          <w:szCs w:val="16"/>
        </w:rPr>
        <w:t xml:space="preserve">Порядок приема заявок на участие в </w:t>
      </w:r>
      <w:r w:rsidRPr="00851515">
        <w:rPr>
          <w:rStyle w:val="af7"/>
          <w:sz w:val="16"/>
          <w:szCs w:val="16"/>
        </w:rPr>
        <w:t>аукционе</w:t>
      </w:r>
      <w:r w:rsidRPr="00851515">
        <w:rPr>
          <w:b/>
          <w:sz w:val="16"/>
          <w:szCs w:val="16"/>
        </w:rPr>
        <w:t>:</w:t>
      </w:r>
    </w:p>
    <w:p w:rsidR="00851515" w:rsidRPr="00851515" w:rsidRDefault="00851515" w:rsidP="00851515">
      <w:pPr>
        <w:pStyle w:val="ConsPlusNormalff"/>
        <w:ind w:firstLine="540"/>
        <w:jc w:val="both"/>
        <w:rPr>
          <w:sz w:val="16"/>
          <w:szCs w:val="16"/>
        </w:rPr>
      </w:pPr>
      <w:r w:rsidRPr="00851515">
        <w:rPr>
          <w:rFonts w:ascii="Times New Roman" w:hAnsi="Times New Roman" w:cs="Times New Roman"/>
          <w:sz w:val="16"/>
          <w:szCs w:val="16"/>
        </w:rPr>
        <w:t>Для участия в аукционе претендент представляет  «Организатору аукциона» (лично или через своего представителя) в установленный срок заявку по установленной  форме с прилагаемыми к ней документами и указанием банковских реквизитов счета для возврата задатка. Заявка составляется в 2(двух) экземплярах, оди</w:t>
      </w:r>
      <w:proofErr w:type="gramStart"/>
      <w:r w:rsidRPr="00851515">
        <w:rPr>
          <w:rFonts w:ascii="Times New Roman" w:hAnsi="Times New Roman" w:cs="Times New Roman"/>
          <w:sz w:val="16"/>
          <w:szCs w:val="16"/>
        </w:rPr>
        <w:t>н-</w:t>
      </w:r>
      <w:proofErr w:type="gramEnd"/>
      <w:r w:rsidRPr="00851515">
        <w:rPr>
          <w:rFonts w:ascii="Times New Roman" w:hAnsi="Times New Roman" w:cs="Times New Roman"/>
          <w:sz w:val="16"/>
          <w:szCs w:val="16"/>
        </w:rPr>
        <w:t xml:space="preserve"> остается у «Организатора аукциона», другой- у претендента.</w:t>
      </w:r>
    </w:p>
    <w:p w:rsidR="00851515" w:rsidRPr="00851515" w:rsidRDefault="00851515" w:rsidP="00851515">
      <w:pPr>
        <w:ind w:firstLine="540"/>
        <w:jc w:val="both"/>
        <w:rPr>
          <w:b/>
          <w:bCs/>
          <w:sz w:val="16"/>
          <w:szCs w:val="16"/>
        </w:rPr>
      </w:pPr>
      <w:r w:rsidRPr="00851515">
        <w:rPr>
          <w:sz w:val="16"/>
          <w:szCs w:val="16"/>
        </w:rPr>
        <w:t>Один заявитель вправе подать только одну заявку на участие в аукционе.</w:t>
      </w:r>
    </w:p>
    <w:p w:rsidR="00851515" w:rsidRPr="00851515" w:rsidRDefault="00851515" w:rsidP="00851515">
      <w:pPr>
        <w:ind w:firstLine="540"/>
        <w:jc w:val="both"/>
        <w:rPr>
          <w:sz w:val="16"/>
          <w:szCs w:val="16"/>
        </w:rPr>
      </w:pPr>
      <w:r w:rsidRPr="00851515">
        <w:rPr>
          <w:b/>
          <w:bCs/>
          <w:sz w:val="16"/>
          <w:szCs w:val="16"/>
        </w:rPr>
        <w:t>К заявке прилагаются: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        1)   копии документов, удостоверяющих личность заявителя (для граждан);</w:t>
      </w:r>
    </w:p>
    <w:p w:rsidR="00851515" w:rsidRPr="00851515" w:rsidRDefault="00851515" w:rsidP="00851515">
      <w:pPr>
        <w:pStyle w:val="ConsPlusNormalff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51515">
        <w:rPr>
          <w:rFonts w:ascii="Times New Roman" w:eastAsia="Times New Roman" w:hAnsi="Times New Roman" w:cs="Times New Roman"/>
          <w:sz w:val="16"/>
          <w:szCs w:val="16"/>
        </w:rPr>
        <w:t xml:space="preserve">          2</w:t>
      </w:r>
      <w:r w:rsidRPr="00851515">
        <w:rPr>
          <w:rFonts w:ascii="Times New Roman" w:hAnsi="Times New Roman" w:cs="Times New Roman"/>
          <w:sz w:val="16"/>
          <w:szCs w:val="16"/>
        </w:rPr>
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851515" w:rsidRPr="00851515" w:rsidRDefault="00851515" w:rsidP="00851515">
      <w:pPr>
        <w:pStyle w:val="ConsPlusNormalff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51515">
        <w:rPr>
          <w:rFonts w:ascii="Times New Roman" w:eastAsia="Times New Roman" w:hAnsi="Times New Roman" w:cs="Times New Roman"/>
          <w:sz w:val="16"/>
          <w:szCs w:val="16"/>
        </w:rPr>
        <w:t xml:space="preserve">         3</w:t>
      </w:r>
      <w:r w:rsidRPr="00851515">
        <w:rPr>
          <w:rFonts w:ascii="Times New Roman" w:hAnsi="Times New Roman" w:cs="Times New Roman"/>
          <w:sz w:val="16"/>
          <w:szCs w:val="16"/>
        </w:rPr>
        <w:t>) документы, подтверждающие внесение задатка.</w:t>
      </w:r>
    </w:p>
    <w:p w:rsidR="00851515" w:rsidRPr="00851515" w:rsidRDefault="00851515" w:rsidP="00851515">
      <w:pPr>
        <w:pStyle w:val="ConsPlusNormalff0"/>
        <w:jc w:val="both"/>
        <w:rPr>
          <w:rFonts w:ascii="Times New Roman" w:hAnsi="Times New Roman" w:cs="Times New Roman"/>
          <w:sz w:val="16"/>
          <w:szCs w:val="16"/>
        </w:rPr>
      </w:pPr>
      <w:r w:rsidRPr="00851515">
        <w:rPr>
          <w:rFonts w:ascii="Times New Roman" w:eastAsia="Times New Roman" w:hAnsi="Times New Roman" w:cs="Times New Roman"/>
          <w:sz w:val="16"/>
          <w:szCs w:val="16"/>
        </w:rPr>
        <w:t xml:space="preserve">        О</w:t>
      </w:r>
      <w:r w:rsidRPr="00851515">
        <w:rPr>
          <w:rFonts w:ascii="Times New Roman" w:hAnsi="Times New Roman" w:cs="Times New Roman"/>
          <w:sz w:val="16"/>
          <w:szCs w:val="16"/>
        </w:rPr>
        <w:t>дин претендент имеет право подать только одну заявку на участие в аукционе.</w:t>
      </w:r>
    </w:p>
    <w:p w:rsidR="00851515" w:rsidRPr="00851515" w:rsidRDefault="00851515" w:rsidP="00851515">
      <w:pPr>
        <w:pStyle w:val="ConsPlusNormalff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 w:rsidRPr="00851515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</w:t>
      </w:r>
      <w:r w:rsidRPr="00851515">
        <w:rPr>
          <w:rFonts w:ascii="Times New Roman" w:hAnsi="Times New Roman" w:cs="Times New Roman"/>
          <w:b/>
          <w:sz w:val="16"/>
          <w:szCs w:val="16"/>
        </w:rPr>
        <w:t xml:space="preserve">8. </w:t>
      </w:r>
      <w:r w:rsidRPr="00851515">
        <w:rPr>
          <w:rFonts w:ascii="Times New Roman" w:hAnsi="Times New Roman" w:cs="Times New Roman"/>
          <w:b/>
          <w:bCs/>
          <w:sz w:val="16"/>
          <w:szCs w:val="16"/>
        </w:rPr>
        <w:t>Порядок и срок отзыва заявок.</w:t>
      </w:r>
    </w:p>
    <w:p w:rsidR="00851515" w:rsidRPr="00851515" w:rsidRDefault="00851515" w:rsidP="00851515">
      <w:pPr>
        <w:pStyle w:val="ConsPlusNormalff0"/>
        <w:jc w:val="both"/>
        <w:rPr>
          <w:rFonts w:eastAsia="Times New Roman" w:cs="Times New Roman"/>
          <w:sz w:val="16"/>
          <w:szCs w:val="16"/>
        </w:rPr>
      </w:pPr>
      <w:r w:rsidRPr="00851515">
        <w:rPr>
          <w:rFonts w:ascii="Times New Roman" w:eastAsia="Times New Roman" w:hAnsi="Times New Roman" w:cs="Times New Roman"/>
          <w:sz w:val="16"/>
          <w:szCs w:val="16"/>
        </w:rPr>
        <w:t xml:space="preserve">      </w:t>
      </w:r>
      <w:r w:rsidRPr="00851515">
        <w:rPr>
          <w:rFonts w:ascii="Times New Roman" w:hAnsi="Times New Roman" w:cs="Times New Roman"/>
          <w:sz w:val="16"/>
          <w:szCs w:val="16"/>
        </w:rPr>
        <w:t xml:space="preserve">Претендент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</w:t>
      </w:r>
    </w:p>
    <w:p w:rsidR="00851515" w:rsidRPr="00851515" w:rsidRDefault="00851515" w:rsidP="00851515">
      <w:pPr>
        <w:jc w:val="both"/>
        <w:rPr>
          <w:b/>
          <w:bCs/>
          <w:sz w:val="16"/>
          <w:szCs w:val="16"/>
        </w:rPr>
      </w:pPr>
      <w:r w:rsidRPr="00851515">
        <w:rPr>
          <w:b/>
          <w:sz w:val="16"/>
          <w:szCs w:val="16"/>
        </w:rPr>
        <w:t xml:space="preserve">       9.</w:t>
      </w:r>
      <w:r w:rsidRPr="00851515">
        <w:rPr>
          <w:b/>
          <w:bCs/>
          <w:sz w:val="16"/>
          <w:szCs w:val="16"/>
        </w:rPr>
        <w:t xml:space="preserve"> Порядок внесения  и возврата задатков: </w:t>
      </w:r>
    </w:p>
    <w:p w:rsidR="00851515" w:rsidRPr="00851515" w:rsidRDefault="00851515" w:rsidP="00851515">
      <w:pPr>
        <w:ind w:firstLine="567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</w:t>
      </w:r>
      <w:r w:rsidRPr="00851515">
        <w:rPr>
          <w:color w:val="FF0000"/>
          <w:sz w:val="16"/>
          <w:szCs w:val="16"/>
        </w:rPr>
        <w:t xml:space="preserve"> </w:t>
      </w:r>
      <w:r w:rsidRPr="00851515">
        <w:rPr>
          <w:sz w:val="16"/>
          <w:szCs w:val="16"/>
        </w:rPr>
        <w:t xml:space="preserve">муниципального района Костромской области / </w:t>
      </w:r>
      <w:proofErr w:type="gramStart"/>
      <w:r w:rsidRPr="00851515">
        <w:rPr>
          <w:sz w:val="16"/>
          <w:szCs w:val="16"/>
        </w:rPr>
        <w:t>л</w:t>
      </w:r>
      <w:proofErr w:type="gramEnd"/>
      <w:r w:rsidRPr="00851515">
        <w:rPr>
          <w:sz w:val="16"/>
          <w:szCs w:val="16"/>
        </w:rPr>
        <w:t>/с 05413</w:t>
      </w:r>
      <w:r w:rsidRPr="00851515">
        <w:rPr>
          <w:sz w:val="16"/>
          <w:szCs w:val="16"/>
          <w:lang w:val="en-US"/>
        </w:rPr>
        <w:t>D</w:t>
      </w:r>
      <w:r w:rsidRPr="00851515">
        <w:rPr>
          <w:sz w:val="16"/>
          <w:szCs w:val="16"/>
        </w:rPr>
        <w:t>00750, ИНН 4403003700, КПП 440301001, счет получателя 40302810934693000124 в отделении Кострома, БИК 043469001, ОКТМО 34708000.</w:t>
      </w:r>
    </w:p>
    <w:p w:rsidR="00851515" w:rsidRPr="00851515" w:rsidRDefault="00851515" w:rsidP="00851515">
      <w:pPr>
        <w:pStyle w:val="ConsPlusNormalff0"/>
        <w:ind w:firstLine="540"/>
        <w:jc w:val="both"/>
        <w:rPr>
          <w:rStyle w:val="blk"/>
          <w:sz w:val="16"/>
          <w:szCs w:val="16"/>
        </w:rPr>
      </w:pPr>
      <w:r w:rsidRPr="00851515">
        <w:rPr>
          <w:rFonts w:ascii="Times New Roman" w:hAnsi="Times New Roman" w:cs="Times New Roman"/>
          <w:sz w:val="16"/>
          <w:szCs w:val="16"/>
        </w:rPr>
        <w:t xml:space="preserve"> Задаток должен поступить на указанный счет не позднее </w:t>
      </w:r>
      <w:r w:rsidRPr="00851515">
        <w:rPr>
          <w:rFonts w:ascii="Times New Roman" w:hAnsi="Times New Roman" w:cs="Times New Roman"/>
          <w:b/>
          <w:bCs/>
          <w:sz w:val="16"/>
          <w:szCs w:val="16"/>
        </w:rPr>
        <w:t>17 часов 15 минут 13 мая  2019 года</w:t>
      </w:r>
      <w:r w:rsidRPr="00851515">
        <w:rPr>
          <w:rFonts w:ascii="Times New Roman" w:hAnsi="Times New Roman" w:cs="Times New Roman"/>
          <w:sz w:val="16"/>
          <w:szCs w:val="16"/>
        </w:rPr>
        <w:t>. В платежном поручении должно быть указано местоположение земельного участка.</w:t>
      </w:r>
    </w:p>
    <w:p w:rsidR="00851515" w:rsidRPr="00851515" w:rsidRDefault="00851515" w:rsidP="00851515">
      <w:pPr>
        <w:ind w:firstLine="851"/>
        <w:jc w:val="both"/>
        <w:rPr>
          <w:rStyle w:val="blk"/>
          <w:sz w:val="16"/>
          <w:szCs w:val="16"/>
        </w:rPr>
      </w:pPr>
      <w:r w:rsidRPr="00851515">
        <w:rPr>
          <w:rStyle w:val="blk"/>
          <w:sz w:val="16"/>
          <w:szCs w:val="16"/>
        </w:rPr>
        <w:t>Задаток засчитываются в оплату приобретаемого земельного участка в случаях, если:</w:t>
      </w:r>
    </w:p>
    <w:p w:rsidR="00851515" w:rsidRPr="00851515" w:rsidRDefault="00851515" w:rsidP="00851515">
      <w:pPr>
        <w:ind w:firstLine="851"/>
        <w:rPr>
          <w:rStyle w:val="blk"/>
          <w:sz w:val="16"/>
          <w:szCs w:val="16"/>
        </w:rPr>
      </w:pPr>
      <w:r w:rsidRPr="00851515">
        <w:rPr>
          <w:rStyle w:val="blk"/>
          <w:sz w:val="16"/>
          <w:szCs w:val="16"/>
        </w:rPr>
        <w:t xml:space="preserve">- задаток внесен лицом, признанным победителем аукциона, </w:t>
      </w:r>
    </w:p>
    <w:p w:rsidR="00851515" w:rsidRPr="00851515" w:rsidRDefault="00851515" w:rsidP="00851515">
      <w:pPr>
        <w:jc w:val="both"/>
        <w:rPr>
          <w:rStyle w:val="blk"/>
          <w:sz w:val="16"/>
          <w:szCs w:val="16"/>
        </w:rPr>
      </w:pPr>
      <w:r w:rsidRPr="00851515">
        <w:rPr>
          <w:rStyle w:val="blk"/>
          <w:sz w:val="16"/>
          <w:szCs w:val="16"/>
        </w:rPr>
        <w:t xml:space="preserve">              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</w:p>
    <w:p w:rsidR="00851515" w:rsidRPr="00851515" w:rsidRDefault="00851515" w:rsidP="00851515">
      <w:pPr>
        <w:ind w:firstLine="851"/>
        <w:jc w:val="both"/>
        <w:rPr>
          <w:rStyle w:val="blk"/>
          <w:sz w:val="16"/>
          <w:szCs w:val="16"/>
        </w:rPr>
      </w:pPr>
      <w:r w:rsidRPr="00851515">
        <w:rPr>
          <w:rStyle w:val="blk"/>
          <w:sz w:val="16"/>
          <w:szCs w:val="16"/>
        </w:rPr>
        <w:t>-  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 в соответствии с пунктом 20 статьи 39.12 Земельного кодекса Российской Федерации.</w:t>
      </w:r>
    </w:p>
    <w:p w:rsidR="00851515" w:rsidRPr="00851515" w:rsidRDefault="00851515" w:rsidP="00851515">
      <w:pPr>
        <w:ind w:firstLine="851"/>
        <w:jc w:val="both"/>
        <w:rPr>
          <w:sz w:val="16"/>
          <w:szCs w:val="16"/>
        </w:rPr>
      </w:pPr>
      <w:r w:rsidRPr="00851515">
        <w:rPr>
          <w:rStyle w:val="blk"/>
          <w:sz w:val="16"/>
          <w:szCs w:val="16"/>
        </w:rPr>
        <w:t>Задатки, внесенные этими лицами, не заключившими в установленном порядке договор купли-продажи земельного участка вследствие уклонения от заключения указанных договоров, не возвращаются.</w:t>
      </w:r>
    </w:p>
    <w:p w:rsidR="00851515" w:rsidRPr="00851515" w:rsidRDefault="00851515" w:rsidP="00851515">
      <w:pPr>
        <w:ind w:firstLine="851"/>
        <w:rPr>
          <w:sz w:val="16"/>
          <w:szCs w:val="16"/>
        </w:rPr>
      </w:pPr>
      <w:r w:rsidRPr="00851515">
        <w:rPr>
          <w:sz w:val="16"/>
          <w:szCs w:val="16"/>
        </w:rPr>
        <w:t>Организатор аукциона обязан возвратить внесенный претендентом задаток:</w:t>
      </w:r>
    </w:p>
    <w:p w:rsidR="00851515" w:rsidRPr="00851515" w:rsidRDefault="00851515" w:rsidP="00851515">
      <w:pPr>
        <w:ind w:firstLine="851"/>
        <w:rPr>
          <w:sz w:val="16"/>
          <w:szCs w:val="16"/>
        </w:rPr>
      </w:pPr>
      <w:r w:rsidRPr="00851515">
        <w:rPr>
          <w:sz w:val="16"/>
          <w:szCs w:val="16"/>
        </w:rPr>
        <w:t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</w:p>
    <w:p w:rsidR="00851515" w:rsidRPr="00851515" w:rsidRDefault="00851515" w:rsidP="00851515">
      <w:pPr>
        <w:ind w:firstLine="851"/>
        <w:rPr>
          <w:sz w:val="16"/>
          <w:szCs w:val="16"/>
        </w:rPr>
      </w:pPr>
      <w:r w:rsidRPr="00851515">
        <w:rPr>
          <w:sz w:val="16"/>
          <w:szCs w:val="16"/>
        </w:rPr>
        <w:t>- в течение 3 (трех) рабочих дней со дня подписания протокола о результатах аукциона лицам, участвовавшим в аукционе, но не победившим в нем;</w:t>
      </w:r>
    </w:p>
    <w:p w:rsidR="00851515" w:rsidRPr="00851515" w:rsidRDefault="00851515" w:rsidP="00851515">
      <w:pPr>
        <w:ind w:firstLine="851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</w:p>
    <w:p w:rsidR="00851515" w:rsidRPr="00851515" w:rsidRDefault="00851515" w:rsidP="00851515">
      <w:pPr>
        <w:tabs>
          <w:tab w:val="left" w:pos="540"/>
        </w:tabs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  10. </w:t>
      </w:r>
      <w:r w:rsidRPr="00851515">
        <w:rPr>
          <w:b/>
          <w:sz w:val="16"/>
          <w:szCs w:val="16"/>
        </w:rPr>
        <w:t xml:space="preserve">Порядок определения участников </w:t>
      </w:r>
      <w:r w:rsidRPr="00851515">
        <w:rPr>
          <w:rStyle w:val="af7"/>
          <w:sz w:val="16"/>
          <w:szCs w:val="16"/>
        </w:rPr>
        <w:t>аукциона</w:t>
      </w:r>
      <w:r w:rsidRPr="00851515">
        <w:rPr>
          <w:b/>
          <w:sz w:val="16"/>
          <w:szCs w:val="16"/>
        </w:rPr>
        <w:t>:</w:t>
      </w:r>
    </w:p>
    <w:p w:rsidR="00851515" w:rsidRPr="00851515" w:rsidRDefault="00851515" w:rsidP="00851515">
      <w:pPr>
        <w:tabs>
          <w:tab w:val="left" w:pos="540"/>
        </w:tabs>
        <w:ind w:firstLine="54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В день определения участников аукциона, «Организатор аукциона» рассматривает заявки и документы претендентов, устанавливает факт поступления от претендентов задатков на основании выписки с соответствующего счета. По результатам рассмотрения документов «Организатор аукциона» принимает решение о признании претендентов участниками аукциона или об отказе в допуске претендентов к участию в аукционе,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заявителей,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851515" w:rsidRPr="00851515" w:rsidRDefault="00851515" w:rsidP="00851515">
      <w:pPr>
        <w:ind w:firstLine="54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Претендент не допускается к участию в аукционе по следующим основаниям:</w:t>
      </w:r>
    </w:p>
    <w:p w:rsidR="00851515" w:rsidRPr="00851515" w:rsidRDefault="00851515" w:rsidP="00851515">
      <w:pPr>
        <w:pStyle w:val="ConsPlusNormalff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851515">
        <w:rPr>
          <w:rFonts w:ascii="Times New Roman" w:hAnsi="Times New Roman" w:cs="Times New Roman"/>
          <w:sz w:val="16"/>
          <w:szCs w:val="16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851515" w:rsidRPr="00851515" w:rsidRDefault="00851515" w:rsidP="00851515">
      <w:pPr>
        <w:pStyle w:val="ConsPlusNormalff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851515">
        <w:rPr>
          <w:rFonts w:ascii="Times New Roman" w:hAnsi="Times New Roman" w:cs="Times New Roman"/>
          <w:sz w:val="16"/>
          <w:szCs w:val="16"/>
        </w:rPr>
        <w:t>2) не поступление задатка на дату рассмотрения заявок на участие в аукционе;</w:t>
      </w:r>
    </w:p>
    <w:p w:rsidR="00851515" w:rsidRPr="00851515" w:rsidRDefault="00851515" w:rsidP="00851515">
      <w:pPr>
        <w:pStyle w:val="ConsPlusNormalff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851515">
        <w:rPr>
          <w:rFonts w:ascii="Times New Roman" w:hAnsi="Times New Roman" w:cs="Times New Roman"/>
          <w:sz w:val="16"/>
          <w:szCs w:val="16"/>
        </w:rPr>
        <w:t>3) подача заявки на участие в аукционе лицом, которое 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851515" w:rsidRPr="00851515" w:rsidRDefault="00851515" w:rsidP="00851515">
      <w:pPr>
        <w:pStyle w:val="ConsPlusNormalff0"/>
        <w:tabs>
          <w:tab w:val="left" w:pos="540"/>
        </w:tabs>
        <w:ind w:firstLine="540"/>
        <w:jc w:val="both"/>
        <w:rPr>
          <w:b/>
          <w:bCs/>
          <w:sz w:val="16"/>
          <w:szCs w:val="16"/>
        </w:rPr>
      </w:pPr>
      <w:r w:rsidRPr="00851515">
        <w:rPr>
          <w:rFonts w:ascii="Times New Roman" w:hAnsi="Times New Roman" w:cs="Times New Roman"/>
          <w:sz w:val="16"/>
          <w:szCs w:val="1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b/>
          <w:bCs/>
          <w:sz w:val="16"/>
          <w:szCs w:val="16"/>
        </w:rPr>
        <w:t>Дата, время и место определения участников аукциона, подписания протокола приема заявок</w:t>
      </w:r>
      <w:r w:rsidRPr="00851515">
        <w:rPr>
          <w:b/>
          <w:bCs/>
          <w:color w:val="FF0000"/>
          <w:sz w:val="16"/>
          <w:szCs w:val="16"/>
        </w:rPr>
        <w:t xml:space="preserve"> </w:t>
      </w:r>
      <w:r w:rsidRPr="00851515">
        <w:rPr>
          <w:b/>
          <w:bCs/>
          <w:sz w:val="16"/>
          <w:szCs w:val="16"/>
        </w:rPr>
        <w:t>— 14 мая 2019 года в 11:00</w:t>
      </w:r>
      <w:r w:rsidRPr="00851515">
        <w:rPr>
          <w:sz w:val="16"/>
          <w:szCs w:val="16"/>
        </w:rPr>
        <w:t xml:space="preserve"> часов в кабинете № 20 администрации Галичского муниципального района Костромской области. Адрес места нахождения: Костромская область, город Галич, площадь Революции, дом 23 А.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 </w:t>
      </w:r>
      <w:r w:rsidRPr="00851515">
        <w:rPr>
          <w:b/>
          <w:sz w:val="16"/>
          <w:szCs w:val="16"/>
        </w:rPr>
        <w:t>11.</w:t>
      </w:r>
      <w:r w:rsidRPr="00851515">
        <w:rPr>
          <w:b/>
          <w:bCs/>
          <w:sz w:val="16"/>
          <w:szCs w:val="16"/>
        </w:rPr>
        <w:t xml:space="preserve"> Порядок проведения аукциона и определения победителя.</w:t>
      </w:r>
    </w:p>
    <w:p w:rsidR="00851515" w:rsidRPr="00851515" w:rsidRDefault="00851515" w:rsidP="00851515">
      <w:pPr>
        <w:ind w:firstLine="851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Аукцион проводится организатором аукциона в присутствии членов аукционной комиссии и</w:t>
      </w:r>
      <w:r w:rsidRPr="00851515">
        <w:rPr>
          <w:color w:val="FF0000"/>
          <w:sz w:val="16"/>
          <w:szCs w:val="16"/>
        </w:rPr>
        <w:t xml:space="preserve"> </w:t>
      </w:r>
      <w:r w:rsidRPr="00851515">
        <w:rPr>
          <w:sz w:val="16"/>
          <w:szCs w:val="16"/>
        </w:rPr>
        <w:t xml:space="preserve">участников аукциона (их представителей) </w:t>
      </w:r>
      <w:r w:rsidRPr="00851515">
        <w:rPr>
          <w:b/>
          <w:bCs/>
          <w:sz w:val="16"/>
          <w:szCs w:val="16"/>
        </w:rPr>
        <w:t>15 мая  2019 года с 10 часов 00</w:t>
      </w:r>
      <w:r w:rsidRPr="00851515">
        <w:rPr>
          <w:sz w:val="16"/>
          <w:szCs w:val="16"/>
        </w:rPr>
        <w:t xml:space="preserve"> минут по московскому времени в месте нахождения организатора аукциона (кабинет 20). В аукционе могут участвовать только претенденты, признанные участниками аукциона. </w:t>
      </w:r>
    </w:p>
    <w:p w:rsidR="00851515" w:rsidRPr="00851515" w:rsidRDefault="00851515" w:rsidP="00851515">
      <w:pPr>
        <w:ind w:firstLine="851"/>
        <w:rPr>
          <w:sz w:val="16"/>
          <w:szCs w:val="16"/>
        </w:rPr>
      </w:pPr>
      <w:r w:rsidRPr="00851515">
        <w:rPr>
          <w:sz w:val="16"/>
          <w:szCs w:val="16"/>
        </w:rPr>
        <w:t xml:space="preserve">Аукцион ведет аукционист. </w:t>
      </w:r>
    </w:p>
    <w:p w:rsidR="00851515" w:rsidRPr="00851515" w:rsidRDefault="00851515" w:rsidP="00851515">
      <w:pPr>
        <w:ind w:firstLine="851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Организатор аукциона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билеты (далее — билеты);</w:t>
      </w:r>
    </w:p>
    <w:p w:rsidR="00851515" w:rsidRPr="00851515" w:rsidRDefault="00851515" w:rsidP="00851515">
      <w:pPr>
        <w:jc w:val="both"/>
        <w:rPr>
          <w:b/>
          <w:bCs/>
          <w:sz w:val="16"/>
          <w:szCs w:val="16"/>
        </w:rPr>
      </w:pPr>
      <w:r w:rsidRPr="00851515">
        <w:rPr>
          <w:sz w:val="16"/>
          <w:szCs w:val="16"/>
        </w:rPr>
        <w:t xml:space="preserve">         Аукцион проводится в следующем порядке: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b/>
          <w:bCs/>
          <w:sz w:val="16"/>
          <w:szCs w:val="16"/>
        </w:rPr>
        <w:t xml:space="preserve">         </w:t>
      </w:r>
      <w:r w:rsidRPr="00851515">
        <w:rPr>
          <w:sz w:val="16"/>
          <w:szCs w:val="16"/>
        </w:rPr>
        <w:t>1) аукцион ведет аукционист;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       2) аукцион начинается с оглашения аукционистом наименования земельного участка, его основных характеристик и начальной цены, «шага аукциона» и порядка проведения аукциона.</w:t>
      </w:r>
    </w:p>
    <w:p w:rsidR="00851515" w:rsidRPr="00851515" w:rsidRDefault="00851515" w:rsidP="00851515">
      <w:pPr>
        <w:ind w:firstLine="54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3) 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участок в соответствии с этой ценой;</w:t>
      </w:r>
    </w:p>
    <w:p w:rsidR="00851515" w:rsidRPr="00851515" w:rsidRDefault="00851515" w:rsidP="00851515">
      <w:pPr>
        <w:ind w:firstLine="540"/>
        <w:jc w:val="both"/>
        <w:rPr>
          <w:sz w:val="16"/>
          <w:szCs w:val="16"/>
        </w:rPr>
      </w:pPr>
      <w:r w:rsidRPr="00851515">
        <w:rPr>
          <w:sz w:val="16"/>
          <w:szCs w:val="16"/>
        </w:rPr>
        <w:lastRenderedPageBreak/>
        <w:t>4)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851515" w:rsidRPr="00851515" w:rsidRDefault="00851515" w:rsidP="00851515">
      <w:pPr>
        <w:ind w:firstLine="54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5)  при отсутствии участников аукциона, готовых купить земельный участок в соответствии с названной аукционистом ценой, аукционист повторяет эту цену 3 раза</w:t>
      </w:r>
    </w:p>
    <w:p w:rsidR="00851515" w:rsidRPr="00851515" w:rsidRDefault="00851515" w:rsidP="00851515">
      <w:pPr>
        <w:ind w:firstLine="851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Если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851515" w:rsidRPr="00851515" w:rsidRDefault="00851515" w:rsidP="00851515">
      <w:pPr>
        <w:ind w:firstLine="54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6) по завершен</w:t>
      </w:r>
      <w:proofErr w:type="gramStart"/>
      <w:r w:rsidRPr="00851515">
        <w:rPr>
          <w:sz w:val="16"/>
          <w:szCs w:val="16"/>
        </w:rPr>
        <w:t>ии ау</w:t>
      </w:r>
      <w:proofErr w:type="gramEnd"/>
      <w:r w:rsidRPr="00851515">
        <w:rPr>
          <w:sz w:val="16"/>
          <w:szCs w:val="16"/>
        </w:rPr>
        <w:t>кциона аукционист объявляет о продаже земельного участка, называет цену и номер билета победителя аукциона.</w:t>
      </w:r>
    </w:p>
    <w:p w:rsidR="00851515" w:rsidRPr="00851515" w:rsidRDefault="00851515" w:rsidP="00851515">
      <w:pPr>
        <w:ind w:firstLine="851"/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851515" w:rsidRPr="00851515" w:rsidRDefault="00851515" w:rsidP="00851515">
      <w:pPr>
        <w:rPr>
          <w:rStyle w:val="blk"/>
          <w:sz w:val="16"/>
          <w:szCs w:val="16"/>
        </w:rPr>
      </w:pPr>
      <w:r w:rsidRPr="00851515">
        <w:rPr>
          <w:sz w:val="16"/>
          <w:szCs w:val="16"/>
        </w:rPr>
        <w:t xml:space="preserve">          12.  Порядок заключения договора купли-продажи земельного участка</w:t>
      </w:r>
      <w:r w:rsidRPr="00851515">
        <w:rPr>
          <w:b/>
          <w:bCs/>
          <w:sz w:val="16"/>
          <w:szCs w:val="16"/>
        </w:rPr>
        <w:t xml:space="preserve"> (Приложение 2).</w:t>
      </w:r>
    </w:p>
    <w:p w:rsidR="00851515" w:rsidRPr="00851515" w:rsidRDefault="00851515" w:rsidP="00851515">
      <w:pPr>
        <w:ind w:firstLine="851"/>
        <w:jc w:val="both"/>
        <w:rPr>
          <w:rStyle w:val="blk"/>
          <w:sz w:val="16"/>
          <w:szCs w:val="16"/>
        </w:rPr>
      </w:pPr>
      <w:r w:rsidRPr="00851515">
        <w:rPr>
          <w:rStyle w:val="blk"/>
          <w:sz w:val="16"/>
          <w:szCs w:val="16"/>
        </w:rPr>
        <w:t>В случае</w:t>
      </w:r>
      <w:proofErr w:type="gramStart"/>
      <w:r w:rsidRPr="00851515">
        <w:rPr>
          <w:rStyle w:val="blk"/>
          <w:sz w:val="16"/>
          <w:szCs w:val="16"/>
        </w:rPr>
        <w:t>,</w:t>
      </w:r>
      <w:proofErr w:type="gramEnd"/>
      <w:r w:rsidRPr="00851515">
        <w:rPr>
          <w:rStyle w:val="blk"/>
          <w:sz w:val="16"/>
          <w:szCs w:val="16"/>
        </w:rPr>
        <w:t xml:space="preserve">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 купли-продажи земельного участка. При этом договор  купли-продажи земельного участка заключается по начальной цене предмета аукциона. </w:t>
      </w:r>
    </w:p>
    <w:p w:rsidR="00851515" w:rsidRPr="00851515" w:rsidRDefault="00851515" w:rsidP="00851515">
      <w:pPr>
        <w:jc w:val="both"/>
        <w:rPr>
          <w:rStyle w:val="blk"/>
          <w:sz w:val="16"/>
          <w:szCs w:val="16"/>
        </w:rPr>
      </w:pPr>
      <w:r w:rsidRPr="00851515">
        <w:rPr>
          <w:rStyle w:val="blk"/>
          <w:sz w:val="16"/>
          <w:szCs w:val="16"/>
        </w:rPr>
        <w:t xml:space="preserve">           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 купли-продажи. </w:t>
      </w:r>
      <w:proofErr w:type="gramStart"/>
      <w:r w:rsidRPr="00851515">
        <w:rPr>
          <w:rStyle w:val="blk"/>
          <w:sz w:val="16"/>
          <w:szCs w:val="16"/>
        </w:rPr>
        <w:t>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</w:t>
      </w:r>
      <w:proofErr w:type="gramEnd"/>
      <w:r w:rsidRPr="00851515">
        <w:rPr>
          <w:rStyle w:val="blk"/>
          <w:sz w:val="16"/>
          <w:szCs w:val="16"/>
        </w:rPr>
        <w:t xml:space="preserve"> Не допускается заключение указанного договора </w:t>
      </w:r>
      <w:proofErr w:type="gramStart"/>
      <w:r w:rsidRPr="00851515">
        <w:rPr>
          <w:rStyle w:val="blk"/>
          <w:sz w:val="16"/>
          <w:szCs w:val="16"/>
        </w:rPr>
        <w:t>ранее</w:t>
      </w:r>
      <w:proofErr w:type="gramEnd"/>
      <w:r w:rsidRPr="00851515">
        <w:rPr>
          <w:rStyle w:val="blk"/>
          <w:sz w:val="16"/>
          <w:szCs w:val="16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851515" w:rsidRPr="00851515" w:rsidRDefault="00851515" w:rsidP="00851515">
      <w:pPr>
        <w:ind w:firstLine="851"/>
        <w:jc w:val="both"/>
        <w:rPr>
          <w:sz w:val="16"/>
          <w:szCs w:val="16"/>
        </w:rPr>
      </w:pPr>
      <w:proofErr w:type="gramStart"/>
      <w:r w:rsidRPr="00851515">
        <w:rPr>
          <w:rStyle w:val="blk"/>
          <w:sz w:val="16"/>
          <w:szCs w:val="16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области, Комитет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  <w:proofErr w:type="gramEnd"/>
    </w:p>
    <w:p w:rsidR="00851515" w:rsidRPr="00851515" w:rsidRDefault="00851515" w:rsidP="00851515">
      <w:pPr>
        <w:rPr>
          <w:sz w:val="16"/>
          <w:szCs w:val="16"/>
        </w:rPr>
      </w:pPr>
      <w:r w:rsidRPr="00851515">
        <w:rPr>
          <w:sz w:val="16"/>
          <w:szCs w:val="16"/>
        </w:rPr>
        <w:t xml:space="preserve">      13. </w:t>
      </w:r>
      <w:r w:rsidRPr="00851515">
        <w:rPr>
          <w:b/>
          <w:bCs/>
          <w:sz w:val="16"/>
          <w:szCs w:val="16"/>
        </w:rPr>
        <w:t>Аукцион признается не состоявшимся в случаях, если:</w:t>
      </w:r>
    </w:p>
    <w:p w:rsidR="00851515" w:rsidRPr="00851515" w:rsidRDefault="00851515" w:rsidP="00851515">
      <w:pPr>
        <w:ind w:firstLine="851"/>
        <w:jc w:val="both"/>
        <w:rPr>
          <w:rStyle w:val="blk"/>
          <w:sz w:val="16"/>
          <w:szCs w:val="16"/>
        </w:rPr>
      </w:pPr>
      <w:r w:rsidRPr="00851515">
        <w:rPr>
          <w:sz w:val="16"/>
          <w:szCs w:val="16"/>
        </w:rPr>
        <w:t xml:space="preserve">- </w:t>
      </w:r>
      <w:proofErr w:type="gramStart"/>
      <w:r w:rsidRPr="00851515">
        <w:rPr>
          <w:rStyle w:val="blk"/>
          <w:sz w:val="16"/>
          <w:szCs w:val="16"/>
        </w:rPr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851515">
        <w:rPr>
          <w:rStyle w:val="blk"/>
          <w:sz w:val="16"/>
          <w:szCs w:val="16"/>
        </w:rPr>
        <w:t xml:space="preserve"> к участию в аукционе всех заявителей или о допуске к участию в аукционе и признании участником аукциона только одного заявителя,</w:t>
      </w:r>
    </w:p>
    <w:p w:rsidR="00851515" w:rsidRPr="00851515" w:rsidRDefault="00851515" w:rsidP="00851515">
      <w:pPr>
        <w:ind w:firstLine="851"/>
        <w:jc w:val="both"/>
        <w:rPr>
          <w:sz w:val="16"/>
          <w:szCs w:val="16"/>
        </w:rPr>
      </w:pPr>
      <w:r w:rsidRPr="00851515">
        <w:rPr>
          <w:rStyle w:val="blk"/>
          <w:sz w:val="16"/>
          <w:szCs w:val="16"/>
        </w:rPr>
        <w:t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</w:p>
    <w:p w:rsidR="00851515" w:rsidRPr="00851515" w:rsidRDefault="00851515" w:rsidP="00851515">
      <w:pPr>
        <w:ind w:firstLine="851"/>
        <w:rPr>
          <w:sz w:val="16"/>
          <w:szCs w:val="16"/>
        </w:rPr>
      </w:pPr>
      <w:r w:rsidRPr="00851515">
        <w:rPr>
          <w:sz w:val="16"/>
          <w:szCs w:val="16"/>
        </w:rPr>
        <w:t xml:space="preserve">- </w:t>
      </w:r>
      <w:r w:rsidRPr="00851515">
        <w:rPr>
          <w:rStyle w:val="blk"/>
          <w:sz w:val="16"/>
          <w:szCs w:val="16"/>
        </w:rPr>
        <w:t>в аукционе участвовал только один участник,</w:t>
      </w:r>
    </w:p>
    <w:p w:rsidR="00851515" w:rsidRPr="00851515" w:rsidRDefault="00851515" w:rsidP="00851515">
      <w:pPr>
        <w:ind w:firstLine="851"/>
        <w:rPr>
          <w:rStyle w:val="blk"/>
          <w:sz w:val="16"/>
          <w:szCs w:val="16"/>
        </w:rPr>
      </w:pPr>
      <w:r w:rsidRPr="00851515">
        <w:rPr>
          <w:sz w:val="16"/>
          <w:szCs w:val="16"/>
        </w:rPr>
        <w:t>-</w:t>
      </w:r>
      <w:r w:rsidRPr="00851515">
        <w:rPr>
          <w:rStyle w:val="blk"/>
          <w:sz w:val="16"/>
          <w:szCs w:val="16"/>
        </w:rPr>
        <w:t xml:space="preserve"> при проведен</w:t>
      </w:r>
      <w:proofErr w:type="gramStart"/>
      <w:r w:rsidRPr="00851515">
        <w:rPr>
          <w:rStyle w:val="blk"/>
          <w:sz w:val="16"/>
          <w:szCs w:val="16"/>
        </w:rPr>
        <w:t>ии ау</w:t>
      </w:r>
      <w:proofErr w:type="gramEnd"/>
      <w:r w:rsidRPr="00851515">
        <w:rPr>
          <w:rStyle w:val="blk"/>
          <w:sz w:val="16"/>
          <w:szCs w:val="16"/>
        </w:rPr>
        <w:t>кциона не присутствовал ни один из участников аукциона,</w:t>
      </w:r>
    </w:p>
    <w:p w:rsidR="00851515" w:rsidRPr="00851515" w:rsidRDefault="00851515" w:rsidP="00851515">
      <w:pPr>
        <w:ind w:firstLine="851"/>
        <w:jc w:val="both"/>
        <w:rPr>
          <w:sz w:val="16"/>
          <w:szCs w:val="16"/>
        </w:rPr>
      </w:pPr>
      <w:r w:rsidRPr="00851515">
        <w:rPr>
          <w:rStyle w:val="blk"/>
          <w:sz w:val="16"/>
          <w:szCs w:val="16"/>
        </w:rPr>
        <w:t xml:space="preserve">- 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851515">
        <w:rPr>
          <w:rStyle w:val="blk"/>
          <w:sz w:val="16"/>
          <w:szCs w:val="16"/>
        </w:rPr>
        <w:t>которое</w:t>
      </w:r>
      <w:proofErr w:type="gramEnd"/>
      <w:r w:rsidRPr="00851515">
        <w:rPr>
          <w:rStyle w:val="blk"/>
          <w:sz w:val="16"/>
          <w:szCs w:val="16"/>
        </w:rPr>
        <w:t xml:space="preserve"> предусматривало бы более высокую цену предмета аукциона.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 14.</w:t>
      </w:r>
      <w:r w:rsidRPr="00851515">
        <w:rPr>
          <w:b/>
          <w:sz w:val="16"/>
          <w:szCs w:val="16"/>
        </w:rPr>
        <w:t xml:space="preserve"> Осмотр земельного участка осуществляется</w:t>
      </w:r>
      <w:r w:rsidRPr="00851515">
        <w:rPr>
          <w:sz w:val="16"/>
          <w:szCs w:val="16"/>
        </w:rPr>
        <w:t xml:space="preserve"> заявителями в течение срока приема заявок по желанию заявителя с представителем «Организатора аукциона», для чего необходимо предварительно обратиться к «Организатору аукциона» </w:t>
      </w:r>
      <w:proofErr w:type="gramStart"/>
      <w:r w:rsidRPr="00851515">
        <w:rPr>
          <w:sz w:val="16"/>
          <w:szCs w:val="16"/>
        </w:rPr>
        <w:t>по</w:t>
      </w:r>
      <w:proofErr w:type="gramEnd"/>
      <w:r w:rsidRPr="00851515">
        <w:rPr>
          <w:sz w:val="16"/>
          <w:szCs w:val="16"/>
        </w:rPr>
        <w:t xml:space="preserve"> </w:t>
      </w:r>
      <w:proofErr w:type="gramStart"/>
      <w:r w:rsidRPr="00851515">
        <w:rPr>
          <w:sz w:val="16"/>
          <w:szCs w:val="16"/>
        </w:rPr>
        <w:t>тел</w:t>
      </w:r>
      <w:proofErr w:type="gramEnd"/>
      <w:r w:rsidRPr="00851515">
        <w:rPr>
          <w:sz w:val="16"/>
          <w:szCs w:val="16"/>
        </w:rPr>
        <w:t>. (49437) 2-11-90, либо самостоятельно по месту нахождения участка.</w:t>
      </w:r>
    </w:p>
    <w:p w:rsidR="00851515" w:rsidRPr="00851515" w:rsidRDefault="00851515" w:rsidP="00851515">
      <w:pPr>
        <w:jc w:val="both"/>
        <w:rPr>
          <w:b/>
          <w:bCs/>
          <w:sz w:val="16"/>
          <w:szCs w:val="16"/>
        </w:rPr>
      </w:pPr>
      <w:r w:rsidRPr="00851515">
        <w:rPr>
          <w:sz w:val="16"/>
          <w:szCs w:val="16"/>
        </w:rPr>
        <w:t xml:space="preserve">          Подробно с кадастровым паспортом земельного участка, техническими условиями и информацией о плате за подключение можно ознакомиться по месту приема заявок в течение срока приема заявок.</w:t>
      </w:r>
    </w:p>
    <w:p w:rsidR="00851515" w:rsidRPr="00851515" w:rsidRDefault="00851515" w:rsidP="00851515">
      <w:pPr>
        <w:ind w:firstLine="850"/>
        <w:jc w:val="both"/>
        <w:rPr>
          <w:b/>
          <w:bCs/>
          <w:color w:val="FF0000"/>
          <w:sz w:val="16"/>
          <w:szCs w:val="16"/>
        </w:rPr>
      </w:pPr>
      <w:r w:rsidRPr="00851515">
        <w:rPr>
          <w:b/>
          <w:bCs/>
          <w:color w:val="FF0000"/>
          <w:sz w:val="16"/>
          <w:szCs w:val="16"/>
        </w:rPr>
        <w:tab/>
      </w:r>
    </w:p>
    <w:p w:rsidR="00851515" w:rsidRPr="00851515" w:rsidRDefault="00851515" w:rsidP="00851515">
      <w:pPr>
        <w:jc w:val="right"/>
        <w:rPr>
          <w:rFonts w:ascii="Courier New" w:eastAsia="Courier New" w:hAnsi="Courier New" w:cs="Courier New"/>
          <w:sz w:val="16"/>
          <w:szCs w:val="16"/>
          <w:lang w:eastAsia="en-US"/>
        </w:rPr>
      </w:pPr>
      <w:r w:rsidRPr="00851515">
        <w:rPr>
          <w:b/>
          <w:bCs/>
          <w:sz w:val="16"/>
          <w:szCs w:val="16"/>
        </w:rPr>
        <w:t>Приложение №1</w:t>
      </w:r>
    </w:p>
    <w:p w:rsidR="00851515" w:rsidRPr="00851515" w:rsidRDefault="00851515" w:rsidP="00851515">
      <w:pPr>
        <w:ind w:firstLine="709"/>
        <w:jc w:val="right"/>
        <w:rPr>
          <w:sz w:val="16"/>
          <w:szCs w:val="16"/>
          <w:u w:val="single"/>
          <w:lang w:eastAsia="en-US"/>
        </w:rPr>
      </w:pPr>
      <w:r w:rsidRPr="00851515">
        <w:rPr>
          <w:rFonts w:ascii="Courier New" w:eastAsia="Courier New" w:hAnsi="Courier New" w:cs="Courier New"/>
          <w:sz w:val="16"/>
          <w:szCs w:val="16"/>
          <w:lang w:eastAsia="en-US"/>
        </w:rPr>
        <w:t xml:space="preserve"> </w:t>
      </w:r>
      <w:r w:rsidRPr="00851515">
        <w:rPr>
          <w:sz w:val="16"/>
          <w:szCs w:val="16"/>
          <w:u w:val="single"/>
          <w:lang w:eastAsia="en-US"/>
        </w:rPr>
        <w:t xml:space="preserve">Комитет по управлению муниципальным имуществом </w:t>
      </w:r>
    </w:p>
    <w:p w:rsidR="00851515" w:rsidRPr="00851515" w:rsidRDefault="00851515" w:rsidP="00851515">
      <w:pPr>
        <w:ind w:firstLine="709"/>
        <w:jc w:val="right"/>
        <w:rPr>
          <w:sz w:val="16"/>
          <w:szCs w:val="16"/>
          <w:lang w:eastAsia="en-US"/>
        </w:rPr>
      </w:pPr>
      <w:r w:rsidRPr="00851515">
        <w:rPr>
          <w:sz w:val="16"/>
          <w:szCs w:val="16"/>
          <w:u w:val="single"/>
          <w:lang w:eastAsia="en-US"/>
        </w:rPr>
        <w:t>и земельными ресурсами администрации</w:t>
      </w:r>
    </w:p>
    <w:p w:rsidR="00851515" w:rsidRPr="00851515" w:rsidRDefault="00851515" w:rsidP="00851515">
      <w:pPr>
        <w:ind w:firstLine="709"/>
        <w:jc w:val="right"/>
        <w:rPr>
          <w:rFonts w:ascii="Courier New" w:eastAsia="Courier New" w:hAnsi="Courier New" w:cs="Courier New"/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         </w:t>
      </w:r>
      <w:r w:rsidRPr="00851515">
        <w:rPr>
          <w:sz w:val="16"/>
          <w:szCs w:val="16"/>
          <w:u w:val="single"/>
          <w:lang w:eastAsia="en-US"/>
        </w:rPr>
        <w:t xml:space="preserve"> Галичского муниципального района Костромской области</w:t>
      </w:r>
      <w:r w:rsidRPr="00851515">
        <w:rPr>
          <w:rFonts w:ascii="Courier New" w:hAnsi="Courier New" w:cs="Courier New"/>
          <w:sz w:val="16"/>
          <w:szCs w:val="16"/>
          <w:lang w:eastAsia="en-US"/>
        </w:rPr>
        <w:t xml:space="preserve">                                           </w:t>
      </w:r>
    </w:p>
    <w:p w:rsidR="00851515" w:rsidRPr="00851515" w:rsidRDefault="00851515" w:rsidP="00851515">
      <w:pPr>
        <w:ind w:firstLine="709"/>
        <w:jc w:val="center"/>
        <w:rPr>
          <w:sz w:val="16"/>
          <w:szCs w:val="16"/>
          <w:lang w:eastAsia="en-US"/>
        </w:rPr>
      </w:pPr>
      <w:r w:rsidRPr="00851515">
        <w:rPr>
          <w:rFonts w:ascii="Courier New" w:eastAsia="Courier New" w:hAnsi="Courier New" w:cs="Courier New"/>
          <w:sz w:val="16"/>
          <w:szCs w:val="16"/>
          <w:lang w:eastAsia="en-US"/>
        </w:rPr>
        <w:t xml:space="preserve">                           </w:t>
      </w:r>
      <w:r w:rsidRPr="00851515">
        <w:rPr>
          <w:rFonts w:ascii="Courier New" w:hAnsi="Courier New" w:cs="Courier New"/>
          <w:sz w:val="16"/>
          <w:szCs w:val="16"/>
          <w:lang w:eastAsia="en-US"/>
        </w:rPr>
        <w:t>(</w:t>
      </w:r>
      <w:r w:rsidRPr="00851515">
        <w:rPr>
          <w:sz w:val="16"/>
          <w:szCs w:val="16"/>
          <w:lang w:eastAsia="en-US"/>
        </w:rPr>
        <w:t>наименование ОМС)</w:t>
      </w:r>
    </w:p>
    <w:p w:rsidR="00851515" w:rsidRPr="00851515" w:rsidRDefault="00851515" w:rsidP="00851515">
      <w:pPr>
        <w:ind w:firstLine="709"/>
        <w:jc w:val="right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 от ________________________________</w:t>
      </w:r>
    </w:p>
    <w:p w:rsidR="00851515" w:rsidRPr="00851515" w:rsidRDefault="00851515" w:rsidP="00851515">
      <w:pPr>
        <w:ind w:firstLine="709"/>
        <w:jc w:val="center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                              (наименование или Ф.И.О. заявителя)</w:t>
      </w:r>
    </w:p>
    <w:p w:rsidR="00851515" w:rsidRPr="00851515" w:rsidRDefault="00851515" w:rsidP="00851515">
      <w:pPr>
        <w:ind w:firstLine="709"/>
        <w:jc w:val="right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адрес: ____________________________,</w:t>
      </w:r>
    </w:p>
    <w:p w:rsidR="00851515" w:rsidRPr="00851515" w:rsidRDefault="00851515" w:rsidP="00851515">
      <w:pPr>
        <w:ind w:firstLine="709"/>
        <w:jc w:val="right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 телефон: ___________, факс: _________,</w:t>
      </w:r>
    </w:p>
    <w:p w:rsidR="00851515" w:rsidRPr="00851515" w:rsidRDefault="00851515" w:rsidP="00851515">
      <w:pPr>
        <w:ind w:firstLine="709"/>
        <w:jc w:val="right"/>
        <w:rPr>
          <w:sz w:val="16"/>
          <w:szCs w:val="16"/>
        </w:rPr>
      </w:pPr>
      <w:r w:rsidRPr="00851515">
        <w:rPr>
          <w:sz w:val="16"/>
          <w:szCs w:val="16"/>
          <w:lang w:eastAsia="en-US"/>
        </w:rPr>
        <w:t xml:space="preserve">                                     </w:t>
      </w:r>
      <w:proofErr w:type="spellStart"/>
      <w:r w:rsidRPr="00851515">
        <w:rPr>
          <w:sz w:val="16"/>
          <w:szCs w:val="16"/>
          <w:lang w:eastAsia="en-US"/>
        </w:rPr>
        <w:t>эл</w:t>
      </w:r>
      <w:proofErr w:type="spellEnd"/>
      <w:r w:rsidRPr="00851515">
        <w:rPr>
          <w:sz w:val="16"/>
          <w:szCs w:val="16"/>
          <w:lang w:eastAsia="en-US"/>
        </w:rPr>
        <w:t>. почта: __________________________</w:t>
      </w:r>
    </w:p>
    <w:p w:rsidR="00851515" w:rsidRPr="00851515" w:rsidRDefault="00851515" w:rsidP="00851515">
      <w:pPr>
        <w:ind w:firstLine="709"/>
        <w:jc w:val="right"/>
        <w:rPr>
          <w:sz w:val="16"/>
          <w:szCs w:val="16"/>
        </w:rPr>
      </w:pPr>
    </w:p>
    <w:p w:rsidR="00851515" w:rsidRPr="00851515" w:rsidRDefault="00851515" w:rsidP="00851515">
      <w:pPr>
        <w:ind w:firstLine="709"/>
        <w:jc w:val="center"/>
        <w:rPr>
          <w:sz w:val="16"/>
          <w:szCs w:val="16"/>
          <w:lang w:eastAsia="en-US"/>
        </w:rPr>
      </w:pPr>
      <w:r w:rsidRPr="00851515">
        <w:rPr>
          <w:b/>
          <w:bCs/>
          <w:sz w:val="16"/>
          <w:szCs w:val="16"/>
          <w:lang w:eastAsia="en-US"/>
        </w:rPr>
        <w:t xml:space="preserve">Заявка на участие в аукционе </w:t>
      </w:r>
    </w:p>
    <w:p w:rsidR="00851515" w:rsidRPr="00851515" w:rsidRDefault="00851515" w:rsidP="00851515">
      <w:pPr>
        <w:ind w:firstLine="709"/>
        <w:jc w:val="center"/>
        <w:rPr>
          <w:sz w:val="16"/>
          <w:szCs w:val="16"/>
          <w:lang w:eastAsia="en-US"/>
        </w:rPr>
      </w:pPr>
    </w:p>
    <w:p w:rsidR="00851515" w:rsidRPr="00851515" w:rsidRDefault="00851515" w:rsidP="00851515">
      <w:pPr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Заявитель _______________________________________________________________________________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(полное наименование юридического лица, подающего заявку</w:t>
      </w:r>
      <w:proofErr w:type="gramStart"/>
      <w:r w:rsidRPr="00851515">
        <w:rPr>
          <w:sz w:val="16"/>
          <w:szCs w:val="16"/>
          <w:lang w:eastAsia="en-US"/>
        </w:rPr>
        <w:t xml:space="preserve"> ,</w:t>
      </w:r>
      <w:proofErr w:type="gramEnd"/>
      <w:r w:rsidRPr="00851515">
        <w:rPr>
          <w:sz w:val="16"/>
          <w:szCs w:val="16"/>
          <w:lang w:eastAsia="en-US"/>
        </w:rPr>
        <w:t>_______________________________________________________________________________________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(фамилия, имя, отчество и паспортные данные </w:t>
      </w:r>
      <w:proofErr w:type="gramStart"/>
      <w:r w:rsidRPr="00851515">
        <w:rPr>
          <w:sz w:val="16"/>
          <w:szCs w:val="16"/>
          <w:lang w:eastAsia="en-US"/>
        </w:rPr>
        <w:t>подающего</w:t>
      </w:r>
      <w:proofErr w:type="gramEnd"/>
      <w:r w:rsidRPr="00851515">
        <w:rPr>
          <w:sz w:val="16"/>
          <w:szCs w:val="16"/>
          <w:lang w:eastAsia="en-US"/>
        </w:rPr>
        <w:t xml:space="preserve"> заявку)</w:t>
      </w:r>
    </w:p>
    <w:p w:rsidR="00851515" w:rsidRPr="00851515" w:rsidRDefault="00851515" w:rsidP="00851515">
      <w:pPr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в лице __________________________________________________________________________________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                   (фамилия, имя, отчество, должность)</w:t>
      </w:r>
    </w:p>
    <w:p w:rsidR="00851515" w:rsidRPr="00851515" w:rsidRDefault="00851515" w:rsidP="00851515">
      <w:pPr>
        <w:rPr>
          <w:sz w:val="16"/>
          <w:szCs w:val="16"/>
          <w:lang w:eastAsia="en-US"/>
        </w:rPr>
      </w:pPr>
      <w:proofErr w:type="gramStart"/>
      <w:r w:rsidRPr="00851515">
        <w:rPr>
          <w:sz w:val="16"/>
          <w:szCs w:val="16"/>
          <w:lang w:eastAsia="en-US"/>
        </w:rPr>
        <w:t>действующего</w:t>
      </w:r>
      <w:proofErr w:type="gramEnd"/>
      <w:r w:rsidRPr="00851515">
        <w:rPr>
          <w:sz w:val="16"/>
          <w:szCs w:val="16"/>
          <w:lang w:eastAsia="en-US"/>
        </w:rPr>
        <w:t xml:space="preserve"> на основании _______________________________________________________________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                  (наименование документа)</w:t>
      </w:r>
    </w:p>
    <w:p w:rsidR="00851515" w:rsidRPr="00851515" w:rsidRDefault="00851515" w:rsidP="00851515">
      <w:pPr>
        <w:ind w:firstLine="709"/>
        <w:jc w:val="both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Ознакомившись   с   информацией   о   проведен</w:t>
      </w:r>
      <w:proofErr w:type="gramStart"/>
      <w:r w:rsidRPr="00851515">
        <w:rPr>
          <w:sz w:val="16"/>
          <w:szCs w:val="16"/>
          <w:lang w:eastAsia="en-US"/>
        </w:rPr>
        <w:t>ии  ау</w:t>
      </w:r>
      <w:proofErr w:type="gramEnd"/>
      <w:r w:rsidRPr="00851515">
        <w:rPr>
          <w:sz w:val="16"/>
          <w:szCs w:val="16"/>
          <w:lang w:eastAsia="en-US"/>
        </w:rPr>
        <w:t xml:space="preserve">кциона, опубликованной  ________________________________________________________________________________________ 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(наименование средства массовой информации)</w:t>
      </w:r>
    </w:p>
    <w:p w:rsidR="00851515" w:rsidRPr="00851515" w:rsidRDefault="00851515" w:rsidP="00851515">
      <w:pPr>
        <w:jc w:val="both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№ ___ от "___" ______ 20__ г. просит  допустить  к  участию  в аукционе  по   продаже________________________________________________________________________________________________________________________________________________________________________</w:t>
      </w:r>
    </w:p>
    <w:p w:rsidR="00851515" w:rsidRPr="00851515" w:rsidRDefault="00851515" w:rsidP="00851515">
      <w:pPr>
        <w:ind w:firstLine="709"/>
        <w:jc w:val="center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(наименование и описание объекта аукциона)</w:t>
      </w:r>
    </w:p>
    <w:p w:rsidR="00851515" w:rsidRPr="00851515" w:rsidRDefault="00851515" w:rsidP="00851515">
      <w:pPr>
        <w:ind w:firstLine="709"/>
        <w:jc w:val="both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Согласе</w:t>
      </w:r>
      <w:proofErr w:type="gramStart"/>
      <w:r w:rsidRPr="00851515">
        <w:rPr>
          <w:sz w:val="16"/>
          <w:szCs w:val="16"/>
          <w:lang w:eastAsia="en-US"/>
        </w:rPr>
        <w:t>н(</w:t>
      </w:r>
      <w:proofErr w:type="spellStart"/>
      <w:proofErr w:type="gramEnd"/>
      <w:r w:rsidRPr="00851515">
        <w:rPr>
          <w:sz w:val="16"/>
          <w:szCs w:val="16"/>
          <w:lang w:eastAsia="en-US"/>
        </w:rPr>
        <w:t>ны</w:t>
      </w:r>
      <w:proofErr w:type="spellEnd"/>
      <w:r w:rsidRPr="00851515">
        <w:rPr>
          <w:sz w:val="16"/>
          <w:szCs w:val="16"/>
          <w:lang w:eastAsia="en-US"/>
        </w:rPr>
        <w:t xml:space="preserve">)   участвовать   в  аукционе  в  соответствии  с </w:t>
      </w:r>
      <w:hyperlink r:id="rId11" w:history="1">
        <w:r w:rsidRPr="00851515">
          <w:rPr>
            <w:rStyle w:val="a3"/>
            <w:sz w:val="16"/>
            <w:szCs w:val="16"/>
            <w:lang w:eastAsia="en-US"/>
          </w:rPr>
          <w:t>порядком</w:t>
        </w:r>
      </w:hyperlink>
      <w:r w:rsidRPr="00851515">
        <w:rPr>
          <w:sz w:val="16"/>
          <w:szCs w:val="16"/>
          <w:lang w:eastAsia="en-US"/>
        </w:rPr>
        <w:t xml:space="preserve"> проведения аукциона, установленного Земельным кодексом Российской Федерации. </w:t>
      </w:r>
    </w:p>
    <w:p w:rsidR="00851515" w:rsidRPr="00851515" w:rsidRDefault="00851515" w:rsidP="00851515">
      <w:pPr>
        <w:ind w:firstLine="709"/>
        <w:jc w:val="both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Обязуюс</w:t>
      </w:r>
      <w:proofErr w:type="gramStart"/>
      <w:r w:rsidRPr="00851515">
        <w:rPr>
          <w:sz w:val="16"/>
          <w:szCs w:val="16"/>
          <w:lang w:eastAsia="en-US"/>
        </w:rPr>
        <w:t>ь(</w:t>
      </w:r>
      <w:proofErr w:type="spellStart"/>
      <w:proofErr w:type="gramEnd"/>
      <w:r w:rsidRPr="00851515">
        <w:rPr>
          <w:sz w:val="16"/>
          <w:szCs w:val="16"/>
          <w:lang w:eastAsia="en-US"/>
        </w:rPr>
        <w:t>тся</w:t>
      </w:r>
      <w:proofErr w:type="spellEnd"/>
      <w:r w:rsidRPr="00851515">
        <w:rPr>
          <w:sz w:val="16"/>
          <w:szCs w:val="16"/>
          <w:lang w:eastAsia="en-US"/>
        </w:rPr>
        <w:t xml:space="preserve">)  в  случае  признания  победителем  аукциона заключить  договор   </w:t>
      </w:r>
      <w:proofErr w:type="spellStart"/>
      <w:r w:rsidRPr="00851515">
        <w:rPr>
          <w:sz w:val="16"/>
          <w:szCs w:val="16"/>
          <w:lang w:eastAsia="en-US"/>
        </w:rPr>
        <w:t>_______________________земельного</w:t>
      </w:r>
      <w:proofErr w:type="spellEnd"/>
      <w:r w:rsidRPr="00851515">
        <w:rPr>
          <w:sz w:val="16"/>
          <w:szCs w:val="16"/>
          <w:lang w:eastAsia="en-US"/>
        </w:rPr>
        <w:t xml:space="preserve">  участка  не позднее 30 дней со дня направления проекта договора  и в течение 5 дней со дня подписания проекта договора оплатить цену за  земельный участок, установленную по результатам аукциона_____________________________________________</w:t>
      </w:r>
    </w:p>
    <w:p w:rsidR="00851515" w:rsidRPr="00851515" w:rsidRDefault="00851515" w:rsidP="00851515">
      <w:pPr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С  проектом   </w:t>
      </w:r>
      <w:proofErr w:type="spellStart"/>
      <w:r w:rsidRPr="00851515">
        <w:rPr>
          <w:sz w:val="16"/>
          <w:szCs w:val="16"/>
          <w:lang w:eastAsia="en-US"/>
        </w:rPr>
        <w:t>договора_____________________________ознакомле</w:t>
      </w:r>
      <w:proofErr w:type="gramStart"/>
      <w:r w:rsidRPr="00851515">
        <w:rPr>
          <w:sz w:val="16"/>
          <w:szCs w:val="16"/>
          <w:lang w:eastAsia="en-US"/>
        </w:rPr>
        <w:t>н</w:t>
      </w:r>
      <w:proofErr w:type="spellEnd"/>
      <w:r w:rsidRPr="00851515">
        <w:rPr>
          <w:sz w:val="16"/>
          <w:szCs w:val="16"/>
          <w:lang w:eastAsia="en-US"/>
        </w:rPr>
        <w:t>(</w:t>
      </w:r>
      <w:proofErr w:type="spellStart"/>
      <w:proofErr w:type="gramEnd"/>
      <w:r w:rsidRPr="00851515">
        <w:rPr>
          <w:sz w:val="16"/>
          <w:szCs w:val="16"/>
          <w:lang w:eastAsia="en-US"/>
        </w:rPr>
        <w:t>ны</w:t>
      </w:r>
      <w:proofErr w:type="spellEnd"/>
      <w:r w:rsidRPr="00851515">
        <w:rPr>
          <w:sz w:val="16"/>
          <w:szCs w:val="16"/>
          <w:lang w:eastAsia="en-US"/>
        </w:rPr>
        <w:t>).</w:t>
      </w:r>
    </w:p>
    <w:p w:rsidR="00851515" w:rsidRPr="00851515" w:rsidRDefault="00851515" w:rsidP="00851515">
      <w:pPr>
        <w:ind w:firstLine="709"/>
        <w:jc w:val="both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К  заявке  прилагаются  следующие документы: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1)_______________________________________________________________________________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2)_______________________________________________________________________________</w:t>
      </w:r>
    </w:p>
    <w:p w:rsidR="00851515" w:rsidRPr="00851515" w:rsidRDefault="00851515" w:rsidP="00851515">
      <w:pPr>
        <w:ind w:firstLine="709"/>
        <w:jc w:val="both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Банковские реквизиты для возврата задатка____________________________________________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  <w:lang w:eastAsia="en-US"/>
        </w:rPr>
        <w:t>________________________________________________________________________________________</w:t>
      </w:r>
    </w:p>
    <w:p w:rsidR="00851515" w:rsidRPr="00851515" w:rsidRDefault="00851515" w:rsidP="00851515">
      <w:pPr>
        <w:jc w:val="both"/>
        <w:rPr>
          <w:sz w:val="16"/>
          <w:szCs w:val="16"/>
          <w:lang w:eastAsia="en-US"/>
        </w:rPr>
      </w:pPr>
      <w:r w:rsidRPr="00851515">
        <w:rPr>
          <w:sz w:val="16"/>
          <w:szCs w:val="16"/>
        </w:rPr>
        <w:t>Информировать меня  о ходе рассмотрения заявки прошу</w:t>
      </w:r>
      <w:proofErr w:type="gramStart"/>
      <w:r w:rsidRPr="00851515">
        <w:rPr>
          <w:sz w:val="16"/>
          <w:szCs w:val="16"/>
        </w:rPr>
        <w:t xml:space="preserve"> :</w:t>
      </w:r>
      <w:proofErr w:type="gramEnd"/>
      <w:r w:rsidRPr="00851515">
        <w:rPr>
          <w:sz w:val="16"/>
          <w:szCs w:val="16"/>
        </w:rPr>
        <w:t xml:space="preserve">_____________________________________ </w:t>
      </w:r>
    </w:p>
    <w:p w:rsidR="00851515" w:rsidRPr="00851515" w:rsidRDefault="00851515" w:rsidP="00851515">
      <w:pPr>
        <w:ind w:firstLine="709"/>
        <w:jc w:val="both"/>
        <w:rPr>
          <w:sz w:val="16"/>
          <w:szCs w:val="16"/>
          <w:lang w:eastAsia="en-US"/>
        </w:rPr>
      </w:pP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lastRenderedPageBreak/>
        <w:t>Подпись заявителя _______________ /____________________/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       М.П.                               (Ф.И.О)</w:t>
      </w:r>
    </w:p>
    <w:p w:rsidR="00851515" w:rsidRPr="00851515" w:rsidRDefault="00851515" w:rsidP="00851515">
      <w:pPr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Отметка о принятии заявки: час</w:t>
      </w:r>
      <w:proofErr w:type="gramStart"/>
      <w:r w:rsidRPr="00851515">
        <w:rPr>
          <w:sz w:val="16"/>
          <w:szCs w:val="16"/>
          <w:lang w:eastAsia="en-US"/>
        </w:rPr>
        <w:t>.</w:t>
      </w:r>
      <w:proofErr w:type="gramEnd"/>
      <w:r w:rsidRPr="00851515">
        <w:rPr>
          <w:sz w:val="16"/>
          <w:szCs w:val="16"/>
          <w:lang w:eastAsia="en-US"/>
        </w:rPr>
        <w:t xml:space="preserve"> ___ </w:t>
      </w:r>
      <w:proofErr w:type="gramStart"/>
      <w:r w:rsidRPr="00851515">
        <w:rPr>
          <w:sz w:val="16"/>
          <w:szCs w:val="16"/>
          <w:lang w:eastAsia="en-US"/>
        </w:rPr>
        <w:t>м</w:t>
      </w:r>
      <w:proofErr w:type="gramEnd"/>
      <w:r w:rsidRPr="00851515">
        <w:rPr>
          <w:sz w:val="16"/>
          <w:szCs w:val="16"/>
          <w:lang w:eastAsia="en-US"/>
        </w:rPr>
        <w:t>ин. ___ "__" _________ 20__ г. № ___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______________________________________/_____________/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(Ф.И.О., подпись уполномоченного лица)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М.П.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Заявка составлена в 2-х экземплярах, один из которых остается в администрации, другой - у заявителя.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Отметка   в   случае   отказа   заявителю   в  принятии  документов  _______________________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                                                                 (указываются основания для отказа)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Документы возвращены "__" _______ 20__ г. _____ часов ___ мин.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Подпись заявителя ______________________ /____________________/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 xml:space="preserve">                                                                                             (Ф.И.О)</w:t>
      </w:r>
    </w:p>
    <w:p w:rsidR="00851515" w:rsidRPr="00851515" w:rsidRDefault="00851515" w:rsidP="00851515">
      <w:pPr>
        <w:ind w:firstLine="709"/>
        <w:rPr>
          <w:sz w:val="16"/>
          <w:szCs w:val="16"/>
          <w:lang w:eastAsia="en-US"/>
        </w:rPr>
      </w:pPr>
      <w:r w:rsidRPr="00851515">
        <w:rPr>
          <w:sz w:val="16"/>
          <w:szCs w:val="16"/>
          <w:lang w:eastAsia="en-US"/>
        </w:rPr>
        <w:t>Подпись уполномоченного лица _______________/________________/</w:t>
      </w:r>
    </w:p>
    <w:p w:rsidR="00851515" w:rsidRPr="00851515" w:rsidRDefault="00851515" w:rsidP="00851515">
      <w:pPr>
        <w:ind w:firstLine="709"/>
        <w:rPr>
          <w:sz w:val="16"/>
          <w:szCs w:val="16"/>
        </w:rPr>
      </w:pPr>
      <w:r w:rsidRPr="00851515">
        <w:rPr>
          <w:sz w:val="16"/>
          <w:szCs w:val="16"/>
          <w:lang w:eastAsia="en-US"/>
        </w:rPr>
        <w:t xml:space="preserve">                                                                                                 (Ф.И.О)</w:t>
      </w:r>
    </w:p>
    <w:p w:rsidR="00851515" w:rsidRPr="00851515" w:rsidRDefault="00851515" w:rsidP="00851515">
      <w:pPr>
        <w:widowControl w:val="0"/>
        <w:tabs>
          <w:tab w:val="left" w:pos="5848"/>
        </w:tabs>
        <w:autoSpaceDE w:val="0"/>
        <w:ind w:firstLine="709"/>
        <w:jc w:val="center"/>
        <w:rPr>
          <w:color w:val="FF0000"/>
          <w:sz w:val="16"/>
          <w:szCs w:val="16"/>
        </w:rPr>
      </w:pPr>
    </w:p>
    <w:p w:rsidR="00851515" w:rsidRPr="00851515" w:rsidRDefault="00851515" w:rsidP="00851515">
      <w:pPr>
        <w:pStyle w:val="afff1"/>
        <w:spacing w:before="0"/>
        <w:jc w:val="right"/>
        <w:rPr>
          <w:sz w:val="16"/>
          <w:szCs w:val="16"/>
        </w:rPr>
      </w:pPr>
      <w:r w:rsidRPr="00851515">
        <w:rPr>
          <w:sz w:val="16"/>
          <w:szCs w:val="16"/>
        </w:rPr>
        <w:t xml:space="preserve">     Приложение №2</w:t>
      </w:r>
    </w:p>
    <w:p w:rsidR="00851515" w:rsidRPr="00851515" w:rsidRDefault="00851515" w:rsidP="00851515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851515">
        <w:rPr>
          <w:sz w:val="16"/>
          <w:szCs w:val="16"/>
        </w:rPr>
        <w:t>ДОГОВОР  №   ________</w:t>
      </w:r>
    </w:p>
    <w:p w:rsidR="00851515" w:rsidRPr="00851515" w:rsidRDefault="00851515" w:rsidP="00851515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851515">
        <w:rPr>
          <w:sz w:val="16"/>
          <w:szCs w:val="16"/>
        </w:rPr>
        <w:t>КУПЛИ-ПРОДАЖИ  ЗЕМЕЛЬНОГО  УЧАСТКА</w:t>
      </w:r>
    </w:p>
    <w:p w:rsidR="00851515" w:rsidRPr="00851515" w:rsidRDefault="00851515" w:rsidP="00851515">
      <w:pPr>
        <w:rPr>
          <w:sz w:val="16"/>
          <w:szCs w:val="16"/>
        </w:rPr>
      </w:pPr>
    </w:p>
    <w:p w:rsidR="00851515" w:rsidRPr="00851515" w:rsidRDefault="00851515" w:rsidP="00851515">
      <w:pPr>
        <w:rPr>
          <w:sz w:val="16"/>
          <w:szCs w:val="16"/>
        </w:rPr>
      </w:pPr>
      <w:r w:rsidRPr="00851515">
        <w:rPr>
          <w:sz w:val="16"/>
          <w:szCs w:val="16"/>
        </w:rPr>
        <w:t xml:space="preserve">Костромская область                                                                                </w:t>
      </w:r>
    </w:p>
    <w:p w:rsidR="00851515" w:rsidRPr="00851515" w:rsidRDefault="00851515" w:rsidP="00851515">
      <w:pPr>
        <w:rPr>
          <w:sz w:val="16"/>
          <w:szCs w:val="16"/>
          <w:u w:val="single"/>
        </w:rPr>
      </w:pPr>
      <w:r w:rsidRPr="00851515">
        <w:rPr>
          <w:sz w:val="16"/>
          <w:szCs w:val="16"/>
        </w:rPr>
        <w:t xml:space="preserve">г. Галич                                                                                             «____»_________  </w:t>
      </w:r>
      <w:r w:rsidRPr="00851515">
        <w:rPr>
          <w:sz w:val="16"/>
          <w:szCs w:val="16"/>
          <w:u w:val="single"/>
        </w:rPr>
        <w:t xml:space="preserve"> 201__  года</w:t>
      </w:r>
    </w:p>
    <w:p w:rsidR="00851515" w:rsidRPr="00851515" w:rsidRDefault="00851515" w:rsidP="00851515">
      <w:pPr>
        <w:rPr>
          <w:sz w:val="16"/>
          <w:szCs w:val="16"/>
          <w:u w:val="single"/>
        </w:rPr>
      </w:pPr>
      <w:r w:rsidRPr="00851515">
        <w:rPr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ab/>
      </w:r>
      <w:proofErr w:type="gramStart"/>
      <w:r w:rsidRPr="00851515">
        <w:rPr>
          <w:sz w:val="16"/>
          <w:szCs w:val="16"/>
        </w:rPr>
        <w:t xml:space="preserve">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администрации Галичского муниципального района Костромской области  </w:t>
      </w:r>
      <w:r w:rsidRPr="00851515">
        <w:rPr>
          <w:b/>
          <w:sz w:val="16"/>
          <w:szCs w:val="16"/>
        </w:rPr>
        <w:t>Киселева Михаила  Николаевича,</w:t>
      </w:r>
      <w:r w:rsidRPr="00851515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именуемый в дальнейшем </w:t>
      </w:r>
      <w:r w:rsidRPr="00851515">
        <w:rPr>
          <w:b/>
          <w:bCs/>
          <w:sz w:val="16"/>
          <w:szCs w:val="16"/>
        </w:rPr>
        <w:t>«Продавец»</w:t>
      </w:r>
      <w:r w:rsidRPr="00851515">
        <w:rPr>
          <w:sz w:val="16"/>
          <w:szCs w:val="16"/>
        </w:rPr>
        <w:t>, с одной стороны и гражданин</w:t>
      </w:r>
      <w:r w:rsidRPr="00851515">
        <w:rPr>
          <w:b/>
          <w:bCs/>
          <w:sz w:val="16"/>
          <w:szCs w:val="16"/>
        </w:rPr>
        <w:t xml:space="preserve"> </w:t>
      </w:r>
      <w:r w:rsidRPr="00851515">
        <w:rPr>
          <w:sz w:val="16"/>
          <w:szCs w:val="16"/>
        </w:rPr>
        <w:t>Российской Федерации ____________________(ФИО</w:t>
      </w:r>
      <w:r w:rsidRPr="00851515">
        <w:rPr>
          <w:b/>
          <w:sz w:val="16"/>
          <w:szCs w:val="16"/>
        </w:rPr>
        <w:t xml:space="preserve">)   </w:t>
      </w:r>
      <w:r w:rsidRPr="00851515">
        <w:rPr>
          <w:b/>
          <w:bCs/>
          <w:sz w:val="16"/>
          <w:szCs w:val="16"/>
        </w:rPr>
        <w:t xml:space="preserve">_________ </w:t>
      </w:r>
      <w:r w:rsidRPr="00851515">
        <w:rPr>
          <w:bCs/>
          <w:sz w:val="16"/>
          <w:szCs w:val="16"/>
        </w:rPr>
        <w:t xml:space="preserve"> года рождения паспорт серия ______ № ________ </w:t>
      </w:r>
      <w:r w:rsidRPr="00851515">
        <w:rPr>
          <w:i/>
          <w:iCs/>
          <w:sz w:val="16"/>
          <w:szCs w:val="16"/>
        </w:rPr>
        <w:t>выдан  _____________________________________________________________, проживающий по</w:t>
      </w:r>
      <w:proofErr w:type="gramEnd"/>
      <w:r w:rsidRPr="00851515">
        <w:rPr>
          <w:i/>
          <w:iCs/>
          <w:sz w:val="16"/>
          <w:szCs w:val="16"/>
        </w:rPr>
        <w:t xml:space="preserve"> </w:t>
      </w:r>
      <w:proofErr w:type="spellStart"/>
      <w:r w:rsidRPr="00851515">
        <w:rPr>
          <w:i/>
          <w:iCs/>
          <w:sz w:val="16"/>
          <w:szCs w:val="16"/>
        </w:rPr>
        <w:t>адресу___________________________________________</w:t>
      </w:r>
      <w:proofErr w:type="spellEnd"/>
      <w:r w:rsidRPr="00851515">
        <w:rPr>
          <w:sz w:val="16"/>
          <w:szCs w:val="16"/>
        </w:rPr>
        <w:t xml:space="preserve">, </w:t>
      </w:r>
      <w:proofErr w:type="gramStart"/>
      <w:r w:rsidRPr="00851515">
        <w:rPr>
          <w:sz w:val="16"/>
          <w:szCs w:val="16"/>
        </w:rPr>
        <w:t>именуемая</w:t>
      </w:r>
      <w:proofErr w:type="gramEnd"/>
      <w:r w:rsidRPr="00851515">
        <w:rPr>
          <w:sz w:val="16"/>
          <w:szCs w:val="16"/>
        </w:rPr>
        <w:t xml:space="preserve"> в дальнейшем </w:t>
      </w:r>
      <w:r w:rsidRPr="00851515">
        <w:rPr>
          <w:b/>
          <w:bCs/>
          <w:sz w:val="16"/>
          <w:szCs w:val="16"/>
        </w:rPr>
        <w:t>«Покупатель»</w:t>
      </w:r>
      <w:r w:rsidRPr="00851515">
        <w:rPr>
          <w:sz w:val="16"/>
          <w:szCs w:val="16"/>
        </w:rPr>
        <w:t xml:space="preserve">, с другой стороны, заключили настоящий договор о нижеследующем:  </w:t>
      </w:r>
    </w:p>
    <w:p w:rsidR="00851515" w:rsidRPr="00851515" w:rsidRDefault="00851515" w:rsidP="00851515">
      <w:pPr>
        <w:pStyle w:val="1"/>
        <w:tabs>
          <w:tab w:val="num" w:pos="0"/>
          <w:tab w:val="center" w:pos="5130"/>
        </w:tabs>
        <w:suppressAutoHyphens/>
        <w:rPr>
          <w:sz w:val="16"/>
          <w:szCs w:val="16"/>
        </w:rPr>
      </w:pPr>
      <w:r w:rsidRPr="00851515">
        <w:rPr>
          <w:sz w:val="16"/>
          <w:szCs w:val="16"/>
        </w:rPr>
        <w:t>1. ПРЕДМЕТ ДОГОВОРА</w:t>
      </w:r>
    </w:p>
    <w:p w:rsidR="00851515" w:rsidRPr="00851515" w:rsidRDefault="00851515" w:rsidP="00851515">
      <w:pPr>
        <w:rPr>
          <w:sz w:val="16"/>
          <w:szCs w:val="16"/>
        </w:rPr>
      </w:pPr>
      <w:r w:rsidRPr="00851515">
        <w:rPr>
          <w:sz w:val="16"/>
          <w:szCs w:val="16"/>
        </w:rPr>
        <w:t xml:space="preserve">1.1. </w:t>
      </w:r>
      <w:proofErr w:type="gramStart"/>
      <w:r w:rsidRPr="00851515">
        <w:rPr>
          <w:sz w:val="16"/>
          <w:szCs w:val="16"/>
        </w:rPr>
        <w:t xml:space="preserve">«Продавец»  продает, а «Покупатель» приобретает в собственность  земельный участок   из состава земель: ______________________ с кадастровым номером _________________, площадью __________  кв.м.   (______________________ ) кв.м., расположенный по адресу:  __________________________________________________,   именуемый далее по тексту договора  «Участок». </w:t>
      </w:r>
      <w:r w:rsidRPr="00851515">
        <w:rPr>
          <w:sz w:val="16"/>
          <w:szCs w:val="16"/>
        </w:rPr>
        <w:tab/>
        <w:t xml:space="preserve"> </w:t>
      </w:r>
      <w:proofErr w:type="gramEnd"/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1.2. «Покупатель» обязуется принять «Участок» и оплатить установленную договором цену.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1.3. Земельный участок, указанный в пункте 1.1 настоящего договора принадлежит     «Продавцу»  на праве собственности на основании ст. 3.1 Федерального закона «О введении в действие Земельного кодекса».</w:t>
      </w:r>
    </w:p>
    <w:p w:rsidR="00851515" w:rsidRPr="00851515" w:rsidRDefault="00851515" w:rsidP="00851515">
      <w:pPr>
        <w:ind w:left="360" w:hanging="36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1.4. Целевое назначение земельного Участка -  для ведения   личного подсобного   хозяйства.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1.5. 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 _______ 201__ года №._____.</w:t>
      </w:r>
    </w:p>
    <w:p w:rsidR="00851515" w:rsidRPr="00851515" w:rsidRDefault="00851515" w:rsidP="00851515">
      <w:pPr>
        <w:ind w:left="360" w:hanging="36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1.6. Продавец гарантирует, что на момент заключения настоящего </w:t>
      </w:r>
      <w:proofErr w:type="gramStart"/>
      <w:r w:rsidRPr="00851515">
        <w:rPr>
          <w:sz w:val="16"/>
          <w:szCs w:val="16"/>
        </w:rPr>
        <w:t>договора</w:t>
      </w:r>
      <w:proofErr w:type="gramEnd"/>
      <w:r w:rsidRPr="00851515">
        <w:rPr>
          <w:sz w:val="16"/>
          <w:szCs w:val="16"/>
        </w:rPr>
        <w:t xml:space="preserve"> на Участок не        имеется прав третьих лиц, спора по нему нет, под запретом, залогом, арестом он не состоит.</w:t>
      </w:r>
    </w:p>
    <w:p w:rsidR="00851515" w:rsidRPr="00851515" w:rsidRDefault="00851515" w:rsidP="00851515">
      <w:pPr>
        <w:ind w:left="360" w:hanging="36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>1.7. Ограничения и обременения: отсутствуют.</w:t>
      </w:r>
    </w:p>
    <w:p w:rsidR="00851515" w:rsidRPr="00851515" w:rsidRDefault="00851515" w:rsidP="00851515">
      <w:pPr>
        <w:jc w:val="center"/>
        <w:rPr>
          <w:b/>
          <w:bCs/>
          <w:sz w:val="16"/>
          <w:szCs w:val="16"/>
        </w:rPr>
      </w:pPr>
    </w:p>
    <w:p w:rsidR="00851515" w:rsidRPr="00851515" w:rsidRDefault="00851515" w:rsidP="00851515">
      <w:pPr>
        <w:jc w:val="center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</w:rPr>
        <w:t>2. ЦЕНА ПО ДОГОВОРУ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2.1. </w:t>
      </w:r>
      <w:proofErr w:type="gramStart"/>
      <w:r w:rsidRPr="00851515">
        <w:rPr>
          <w:sz w:val="16"/>
          <w:szCs w:val="16"/>
        </w:rPr>
        <w:t>Согласно протокола</w:t>
      </w:r>
      <w:proofErr w:type="gramEnd"/>
      <w:r w:rsidRPr="00851515">
        <w:rPr>
          <w:sz w:val="16"/>
          <w:szCs w:val="16"/>
        </w:rPr>
        <w:t xml:space="preserve">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_______ 201___ года № ____ цена</w:t>
      </w:r>
      <w:r w:rsidRPr="00851515">
        <w:rPr>
          <w:b/>
          <w:bCs/>
          <w:sz w:val="16"/>
          <w:szCs w:val="16"/>
        </w:rPr>
        <w:t xml:space="preserve"> </w:t>
      </w:r>
      <w:r w:rsidRPr="00851515">
        <w:rPr>
          <w:sz w:val="16"/>
          <w:szCs w:val="16"/>
        </w:rPr>
        <w:t>Участка</w:t>
      </w:r>
      <w:r w:rsidRPr="00851515">
        <w:rPr>
          <w:b/>
          <w:bCs/>
          <w:sz w:val="16"/>
          <w:szCs w:val="16"/>
        </w:rPr>
        <w:t xml:space="preserve"> </w:t>
      </w:r>
      <w:r w:rsidRPr="00851515">
        <w:rPr>
          <w:sz w:val="16"/>
          <w:szCs w:val="16"/>
        </w:rPr>
        <w:t>составляет</w:t>
      </w:r>
      <w:r w:rsidRPr="00851515">
        <w:rPr>
          <w:b/>
          <w:bCs/>
          <w:sz w:val="16"/>
          <w:szCs w:val="16"/>
        </w:rPr>
        <w:t xml:space="preserve"> </w:t>
      </w:r>
      <w:r w:rsidRPr="00851515">
        <w:rPr>
          <w:sz w:val="16"/>
          <w:szCs w:val="16"/>
        </w:rPr>
        <w:t>_______________ рублей.</w:t>
      </w:r>
      <w:r w:rsidRPr="00851515">
        <w:rPr>
          <w:b/>
          <w:bCs/>
          <w:sz w:val="16"/>
          <w:szCs w:val="16"/>
        </w:rPr>
        <w:t xml:space="preserve"> </w:t>
      </w:r>
      <w:r w:rsidRPr="00851515">
        <w:rPr>
          <w:sz w:val="16"/>
          <w:szCs w:val="16"/>
        </w:rPr>
        <w:t>Цена</w:t>
      </w:r>
      <w:r w:rsidRPr="00851515">
        <w:rPr>
          <w:b/>
          <w:bCs/>
          <w:sz w:val="16"/>
          <w:szCs w:val="16"/>
        </w:rPr>
        <w:t xml:space="preserve"> </w:t>
      </w:r>
      <w:r w:rsidRPr="00851515">
        <w:rPr>
          <w:sz w:val="16"/>
          <w:szCs w:val="16"/>
        </w:rPr>
        <w:t>договора составляет</w:t>
      </w:r>
      <w:proofErr w:type="gramStart"/>
      <w:r w:rsidRPr="00851515">
        <w:rPr>
          <w:sz w:val="16"/>
          <w:szCs w:val="16"/>
        </w:rPr>
        <w:t xml:space="preserve">  ___________ (________________________________) </w:t>
      </w:r>
      <w:proofErr w:type="gramEnd"/>
      <w:r w:rsidRPr="00851515">
        <w:rPr>
          <w:sz w:val="16"/>
          <w:szCs w:val="16"/>
        </w:rPr>
        <w:t>рублей ______ копеек.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2.2. Покупатель перечисляет денежные средства в десятидневный срок со дня подписания           настоящего договора:</w:t>
      </w:r>
    </w:p>
    <w:p w:rsidR="00851515" w:rsidRPr="00851515" w:rsidRDefault="00851515" w:rsidP="00851515">
      <w:pPr>
        <w:tabs>
          <w:tab w:val="left" w:pos="0"/>
        </w:tabs>
        <w:jc w:val="both"/>
        <w:rPr>
          <w:sz w:val="16"/>
          <w:szCs w:val="16"/>
        </w:rPr>
      </w:pPr>
      <w:r w:rsidRPr="00851515">
        <w:rPr>
          <w:sz w:val="16"/>
          <w:szCs w:val="16"/>
        </w:rPr>
        <w:t>Получатель УФК по Костромской области, на расчетный счет 40101810700000010006      (Администрация Галичского муниципального района ИНН 4403001195 КПП 440301001), БИК 043469001 в ГРКЦ ГУ ЦБ России по Костромской области, ОКТМО 34608440, Код  90111406014100000430.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2.3.  Для подтверждения оплаты Покупатель предоставляет Продавцу копию платёжного документа в день оплаты.  Факт перечисления денежных средств, указанных в пункте 2.2 настоящего договора, подтверждается выпиской со счёта Продавца. В случае неуплаты стоимости Участка в установленные договором сроки Покупатель уплачивает Продавцу неустойку в размере 1/300 действующей ставки рефинансирования ЦБ РФ от суммы недоимки за каждый день просрочки платежа. 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2.4. Покупатель несёт все расходы, связанные с оформлением права собственности в соответствии с действующим законодательством РФ. Вышеуказанные расходы не включаются в сумму, указанную в п. 2.1. настоящего договора, и уплачиваются по мере необходимости и своевременно.</w:t>
      </w:r>
    </w:p>
    <w:p w:rsidR="00851515" w:rsidRPr="00851515" w:rsidRDefault="00851515" w:rsidP="00851515">
      <w:pPr>
        <w:tabs>
          <w:tab w:val="left" w:pos="2700"/>
        </w:tabs>
        <w:ind w:left="2940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</w:rPr>
        <w:t>3. ПЕРЕДАЧА  ИМУЩЕСТВА</w:t>
      </w:r>
    </w:p>
    <w:p w:rsidR="00851515" w:rsidRPr="00851515" w:rsidRDefault="00851515" w:rsidP="00851515">
      <w:pPr>
        <w:spacing w:line="20" w:lineRule="atLeast"/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3.1. Продавец обязан в 10 – </w:t>
      </w:r>
      <w:proofErr w:type="spellStart"/>
      <w:r w:rsidRPr="00851515">
        <w:rPr>
          <w:sz w:val="16"/>
          <w:szCs w:val="16"/>
        </w:rPr>
        <w:t>ти</w:t>
      </w:r>
      <w:proofErr w:type="spellEnd"/>
      <w:r w:rsidRPr="00851515">
        <w:rPr>
          <w:sz w:val="16"/>
          <w:szCs w:val="16"/>
        </w:rPr>
        <w:t xml:space="preserve">  </w:t>
      </w:r>
      <w:proofErr w:type="spellStart"/>
      <w:r w:rsidRPr="00851515">
        <w:rPr>
          <w:sz w:val="16"/>
          <w:szCs w:val="16"/>
        </w:rPr>
        <w:t>дневный</w:t>
      </w:r>
      <w:proofErr w:type="spellEnd"/>
      <w:r w:rsidRPr="00851515">
        <w:rPr>
          <w:sz w:val="16"/>
          <w:szCs w:val="16"/>
        </w:rPr>
        <w:t xml:space="preserve"> срок с момента подписания настоящего договора передать Покупателю земельный участок по акту приема-передачи.</w:t>
      </w:r>
    </w:p>
    <w:p w:rsidR="00851515" w:rsidRPr="00851515" w:rsidRDefault="00851515" w:rsidP="00851515">
      <w:pPr>
        <w:spacing w:line="20" w:lineRule="atLeast"/>
        <w:rPr>
          <w:sz w:val="16"/>
          <w:szCs w:val="16"/>
        </w:rPr>
      </w:pPr>
    </w:p>
    <w:p w:rsidR="00851515" w:rsidRPr="00851515" w:rsidRDefault="00851515" w:rsidP="00851515">
      <w:pPr>
        <w:pStyle w:val="21"/>
        <w:spacing w:line="20" w:lineRule="atLeast"/>
        <w:jc w:val="center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</w:rPr>
        <w:t>4. ВОЗНИКНОВЕНИЕ  ПРАВА  СОБСТВЕННОСТИ</w:t>
      </w:r>
    </w:p>
    <w:p w:rsidR="00851515" w:rsidRPr="00851515" w:rsidRDefault="00851515" w:rsidP="00851515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4.1. Право собственности на </w:t>
      </w:r>
      <w:proofErr w:type="gramStart"/>
      <w:r w:rsidRPr="00851515">
        <w:rPr>
          <w:sz w:val="16"/>
          <w:szCs w:val="16"/>
        </w:rPr>
        <w:t>Участок, являющийся предметом  настоящего договора возникает</w:t>
      </w:r>
      <w:proofErr w:type="gramEnd"/>
      <w:r w:rsidRPr="00851515">
        <w:rPr>
          <w:sz w:val="16"/>
          <w:szCs w:val="16"/>
        </w:rPr>
        <w:t xml:space="preserve"> у Покупателя с момента  регистрации права собственности  в  Управлении</w:t>
      </w:r>
    </w:p>
    <w:p w:rsidR="00851515" w:rsidRPr="00851515" w:rsidRDefault="00851515" w:rsidP="00851515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Федеральной регистрационной службы по Костромской области.</w:t>
      </w:r>
    </w:p>
    <w:p w:rsidR="00851515" w:rsidRPr="00851515" w:rsidRDefault="00851515" w:rsidP="00851515">
      <w:pPr>
        <w:tabs>
          <w:tab w:val="left" w:pos="315"/>
          <w:tab w:val="left" w:pos="1560"/>
          <w:tab w:val="center" w:pos="5130"/>
        </w:tabs>
        <w:jc w:val="center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</w:rPr>
        <w:t>5.  ПРАВА  И ОБЯЗАННОСТИ  СТОРОН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5.1. Продавец  обязан: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5.1.1. Передать Покупателю  в его собственность без каких-либо изъятий Участок,    являющийся предметом настоящего договора.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5.1.2.  Обеспечить явку своего уполномоченного представителя для подписания акта  сдачи приемки, а также </w:t>
      </w:r>
      <w:proofErr w:type="gramStart"/>
      <w:r w:rsidRPr="00851515">
        <w:rPr>
          <w:sz w:val="16"/>
          <w:szCs w:val="16"/>
        </w:rPr>
        <w:t>предоставить Покупателю все необходимые документы</w:t>
      </w:r>
      <w:proofErr w:type="gramEnd"/>
      <w:r w:rsidRPr="00851515">
        <w:rPr>
          <w:sz w:val="16"/>
          <w:szCs w:val="16"/>
        </w:rPr>
        <w:t xml:space="preserve"> для   государственной регистрации настоящего договора и оформления  прав землепользования.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5.2. Покупатель обязан: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5.2.1. Принять имущество на условиях, предусмотренных настоящим договором.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5.2.2. Не допускать действий, приводящих к ухудшению экологической обстановки, а также          к загрязнению прилегающей территории, не нарушать права других  землепользователей и </w:t>
      </w:r>
      <w:proofErr w:type="spellStart"/>
      <w:r w:rsidRPr="00851515">
        <w:rPr>
          <w:sz w:val="16"/>
          <w:szCs w:val="16"/>
        </w:rPr>
        <w:t>природопользователей</w:t>
      </w:r>
      <w:proofErr w:type="spellEnd"/>
      <w:r w:rsidRPr="00851515">
        <w:rPr>
          <w:sz w:val="16"/>
          <w:szCs w:val="16"/>
        </w:rPr>
        <w:t xml:space="preserve"> окружающих территорий.</w:t>
      </w:r>
    </w:p>
    <w:p w:rsidR="00851515" w:rsidRPr="00851515" w:rsidRDefault="00851515" w:rsidP="00851515">
      <w:pPr>
        <w:tabs>
          <w:tab w:val="left" w:pos="1080"/>
        </w:tabs>
        <w:jc w:val="center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</w:rPr>
        <w:t>6.  ОТВЕТСТВЕННОСТЬ СТОРОН</w:t>
      </w:r>
    </w:p>
    <w:p w:rsidR="00851515" w:rsidRPr="00851515" w:rsidRDefault="00851515" w:rsidP="00851515">
      <w:pPr>
        <w:pStyle w:val="a4"/>
        <w:ind w:left="360" w:hanging="360"/>
        <w:jc w:val="both"/>
        <w:rPr>
          <w:bCs/>
          <w:sz w:val="16"/>
          <w:szCs w:val="16"/>
        </w:rPr>
      </w:pPr>
      <w:r w:rsidRPr="00851515">
        <w:rPr>
          <w:bCs/>
          <w:sz w:val="16"/>
          <w:szCs w:val="16"/>
        </w:rPr>
        <w:t>6.1. За неисполнение или ненадлежащее исполнение настоящего договора, стороны несут            ответственность в соответствии с действующим законодательством.</w:t>
      </w:r>
    </w:p>
    <w:p w:rsidR="00851515" w:rsidRPr="00851515" w:rsidRDefault="00851515" w:rsidP="00851515">
      <w:pPr>
        <w:ind w:left="426" w:hanging="426"/>
        <w:jc w:val="both"/>
        <w:rPr>
          <w:b/>
          <w:bCs/>
          <w:sz w:val="16"/>
          <w:szCs w:val="16"/>
        </w:rPr>
      </w:pPr>
      <w:r w:rsidRPr="00851515">
        <w:rPr>
          <w:sz w:val="16"/>
          <w:szCs w:val="16"/>
        </w:rPr>
        <w:lastRenderedPageBreak/>
        <w:t>6.2. Во всем остальном, что не предусмотрено настоящим договором, стороны руководствуются    Земельным кодексом РФ, Гражданским кодексом РФ и другим действующим  законодательством  РФ.</w:t>
      </w:r>
      <w:r w:rsidRPr="00851515">
        <w:rPr>
          <w:b/>
          <w:bCs/>
          <w:sz w:val="16"/>
          <w:szCs w:val="16"/>
        </w:rPr>
        <w:t xml:space="preserve"> 7.  </w:t>
      </w:r>
    </w:p>
    <w:p w:rsidR="00851515" w:rsidRPr="00851515" w:rsidRDefault="00851515" w:rsidP="00851515">
      <w:pPr>
        <w:jc w:val="center"/>
        <w:rPr>
          <w:b/>
          <w:bCs/>
          <w:sz w:val="16"/>
          <w:szCs w:val="16"/>
        </w:rPr>
      </w:pPr>
    </w:p>
    <w:p w:rsidR="00851515" w:rsidRPr="00851515" w:rsidRDefault="00851515" w:rsidP="00851515">
      <w:pPr>
        <w:jc w:val="center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</w:rPr>
        <w:t>7.РАССМОТРЕНИЕ  СПОРОВ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7.1. Все споры и разногласия, которые могут возникнуть из настоящего договора, будут        разрешаться путем переговоров между сторонами, а при невозможности разрешения  споров путем переговоров стороны передают их на рассмотрение в суд или арбитражный суд.</w:t>
      </w:r>
    </w:p>
    <w:p w:rsidR="00851515" w:rsidRPr="00851515" w:rsidRDefault="00851515" w:rsidP="00851515">
      <w:pPr>
        <w:tabs>
          <w:tab w:val="left" w:pos="2295"/>
        </w:tabs>
        <w:jc w:val="center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</w:rPr>
        <w:t>8.  ПРОЧИЕ  УСЛОВИЯ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>8.1. Изменения условий настоящего Договора, его расторжение и прекращение возможно  только  при письменном соглашении сторон.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8.2.  Все дополнения и изменения к настоящему договору должны быть составлены  письменно и   подписаны обеими сторонами </w:t>
      </w:r>
    </w:p>
    <w:p w:rsidR="00851515" w:rsidRPr="00851515" w:rsidRDefault="00851515" w:rsidP="00851515">
      <w:pPr>
        <w:numPr>
          <w:ilvl w:val="1"/>
          <w:numId w:val="36"/>
        </w:numPr>
        <w:suppressAutoHyphens w:val="0"/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Настоящий  Договор составлен в 4 (четырех) экземплярах по одному для каждой из сторон, один для органа осуществляющего государственную регистрацию и один в межрайонный комитет по земельным ресурсам и землеустройству.</w:t>
      </w:r>
    </w:p>
    <w:p w:rsidR="00851515" w:rsidRPr="00851515" w:rsidRDefault="00851515" w:rsidP="00851515">
      <w:pPr>
        <w:jc w:val="center"/>
        <w:rPr>
          <w:bCs/>
          <w:sz w:val="16"/>
          <w:szCs w:val="16"/>
        </w:rPr>
      </w:pPr>
      <w:r w:rsidRPr="00851515">
        <w:rPr>
          <w:bCs/>
          <w:sz w:val="16"/>
          <w:szCs w:val="16"/>
        </w:rPr>
        <w:t>РЕКВИЗИТЫ  СТОРОН: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b/>
          <w:bCs/>
          <w:sz w:val="16"/>
          <w:szCs w:val="16"/>
        </w:rPr>
        <w:t>Продавец</w:t>
      </w:r>
      <w:r w:rsidRPr="00851515">
        <w:rPr>
          <w:sz w:val="16"/>
          <w:szCs w:val="16"/>
        </w:rPr>
        <w:t>: Комитет по управлению муниципальным имуществом и земельными ресурсами муниципального района</w:t>
      </w:r>
    </w:p>
    <w:p w:rsidR="00851515" w:rsidRPr="00851515" w:rsidRDefault="00851515" w:rsidP="00851515">
      <w:pPr>
        <w:jc w:val="both"/>
        <w:rPr>
          <w:i/>
          <w:iCs/>
          <w:sz w:val="16"/>
          <w:szCs w:val="16"/>
        </w:rPr>
      </w:pPr>
      <w:r w:rsidRPr="00851515">
        <w:rPr>
          <w:b/>
          <w:sz w:val="16"/>
          <w:szCs w:val="16"/>
        </w:rPr>
        <w:t>Адрес:</w:t>
      </w:r>
      <w:r w:rsidRPr="00851515">
        <w:rPr>
          <w:sz w:val="16"/>
          <w:szCs w:val="16"/>
        </w:rPr>
        <w:t xml:space="preserve"> </w:t>
      </w:r>
      <w:r w:rsidRPr="00851515">
        <w:rPr>
          <w:i/>
          <w:iCs/>
          <w:sz w:val="16"/>
          <w:szCs w:val="16"/>
        </w:rPr>
        <w:t>157200,</w:t>
      </w:r>
      <w:r w:rsidRPr="00851515">
        <w:rPr>
          <w:sz w:val="16"/>
          <w:szCs w:val="16"/>
        </w:rPr>
        <w:t xml:space="preserve"> </w:t>
      </w:r>
      <w:r w:rsidRPr="00851515">
        <w:rPr>
          <w:i/>
          <w:iCs/>
          <w:sz w:val="16"/>
          <w:szCs w:val="16"/>
        </w:rPr>
        <w:t xml:space="preserve">Костромская область, </w:t>
      </w:r>
      <w:proofErr w:type="gramStart"/>
      <w:r w:rsidRPr="00851515">
        <w:rPr>
          <w:i/>
          <w:iCs/>
          <w:sz w:val="16"/>
          <w:szCs w:val="16"/>
        </w:rPr>
        <w:t>г</w:t>
      </w:r>
      <w:proofErr w:type="gramEnd"/>
      <w:r w:rsidRPr="00851515">
        <w:rPr>
          <w:i/>
          <w:iCs/>
          <w:sz w:val="16"/>
          <w:szCs w:val="16"/>
        </w:rPr>
        <w:t>. Галич, пл. Революции 23-а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b/>
          <w:sz w:val="16"/>
          <w:szCs w:val="16"/>
        </w:rPr>
        <w:t xml:space="preserve">Расчетный счет: </w:t>
      </w:r>
      <w:r w:rsidRPr="00851515">
        <w:rPr>
          <w:sz w:val="16"/>
          <w:szCs w:val="16"/>
        </w:rPr>
        <w:t>40101810700000010006  ИНН 4403003700, КПП 440301001, БИК 043469001 в ГРКЦ ГУ ЦБ России по Костромской области</w:t>
      </w:r>
    </w:p>
    <w:p w:rsidR="00851515" w:rsidRPr="00851515" w:rsidRDefault="00851515" w:rsidP="00851515">
      <w:pPr>
        <w:jc w:val="both"/>
        <w:rPr>
          <w:sz w:val="16"/>
          <w:szCs w:val="16"/>
        </w:rPr>
      </w:pPr>
    </w:p>
    <w:p w:rsidR="00851515" w:rsidRPr="00851515" w:rsidRDefault="00851515" w:rsidP="00851515">
      <w:pPr>
        <w:jc w:val="both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</w:rPr>
        <w:t>Покупатель:</w:t>
      </w:r>
      <w:r w:rsidRPr="00851515">
        <w:rPr>
          <w:sz w:val="16"/>
          <w:szCs w:val="16"/>
        </w:rPr>
        <w:t xml:space="preserve">   Гражданин РФ </w:t>
      </w:r>
      <w:r w:rsidRPr="00851515">
        <w:rPr>
          <w:b/>
          <w:sz w:val="16"/>
          <w:szCs w:val="16"/>
        </w:rPr>
        <w:t xml:space="preserve">_________________________,   </w:t>
      </w:r>
      <w:r w:rsidRPr="00851515">
        <w:rPr>
          <w:b/>
          <w:bCs/>
          <w:sz w:val="16"/>
          <w:szCs w:val="16"/>
        </w:rPr>
        <w:t xml:space="preserve">___________ </w:t>
      </w:r>
      <w:r w:rsidRPr="00851515">
        <w:rPr>
          <w:bCs/>
          <w:sz w:val="16"/>
          <w:szCs w:val="16"/>
        </w:rPr>
        <w:t xml:space="preserve"> года рождения паспорт серия ________ № _________ </w:t>
      </w:r>
      <w:r w:rsidRPr="00851515">
        <w:rPr>
          <w:i/>
          <w:iCs/>
          <w:sz w:val="16"/>
          <w:szCs w:val="16"/>
        </w:rPr>
        <w:t xml:space="preserve">выдан  ________________________________________, проживающий по адресу:  </w:t>
      </w:r>
      <w:r w:rsidRPr="00851515">
        <w:rPr>
          <w:sz w:val="16"/>
          <w:szCs w:val="16"/>
        </w:rPr>
        <w:t>_________________________________________________________.</w:t>
      </w:r>
    </w:p>
    <w:p w:rsidR="00851515" w:rsidRPr="00851515" w:rsidRDefault="00851515" w:rsidP="00851515">
      <w:pPr>
        <w:jc w:val="both"/>
        <w:rPr>
          <w:b/>
          <w:bCs/>
          <w:sz w:val="16"/>
          <w:szCs w:val="16"/>
        </w:rPr>
      </w:pPr>
    </w:p>
    <w:p w:rsidR="00851515" w:rsidRPr="00851515" w:rsidRDefault="00851515" w:rsidP="00851515">
      <w:pPr>
        <w:jc w:val="both"/>
        <w:rPr>
          <w:b/>
          <w:bCs/>
          <w:sz w:val="16"/>
          <w:szCs w:val="16"/>
        </w:rPr>
      </w:pPr>
      <w:r w:rsidRPr="00851515">
        <w:rPr>
          <w:b/>
          <w:bCs/>
          <w:sz w:val="16"/>
          <w:szCs w:val="16"/>
        </w:rPr>
        <w:t xml:space="preserve">                                                            Подписи сторон:</w:t>
      </w:r>
    </w:p>
    <w:p w:rsidR="00851515" w:rsidRPr="00851515" w:rsidRDefault="00851515" w:rsidP="00851515">
      <w:pPr>
        <w:jc w:val="both"/>
        <w:rPr>
          <w:b/>
          <w:bCs/>
          <w:sz w:val="16"/>
          <w:szCs w:val="16"/>
        </w:rPr>
      </w:pP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              Продавец:                                                                    Покупатель</w:t>
      </w:r>
    </w:p>
    <w:tbl>
      <w:tblPr>
        <w:tblW w:w="9948" w:type="dxa"/>
        <w:tblLook w:val="01E0"/>
      </w:tblPr>
      <w:tblGrid>
        <w:gridCol w:w="3708"/>
        <w:gridCol w:w="1200"/>
        <w:gridCol w:w="5040"/>
      </w:tblGrid>
      <w:tr w:rsidR="00851515" w:rsidRPr="00851515" w:rsidTr="00F47C8D">
        <w:tc>
          <w:tcPr>
            <w:tcW w:w="3708" w:type="dxa"/>
          </w:tcPr>
          <w:p w:rsidR="00851515" w:rsidRPr="00851515" w:rsidRDefault="00851515" w:rsidP="00F47C8D">
            <w:pPr>
              <w:jc w:val="center"/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>Председатель  комитета по управлению муниципальным имуществом и земельными ресурсами администрации Галичского муниципального района</w:t>
            </w:r>
          </w:p>
          <w:p w:rsidR="00851515" w:rsidRPr="00851515" w:rsidRDefault="00851515" w:rsidP="00F47C8D">
            <w:pPr>
              <w:jc w:val="center"/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    Киселев Михаил Николаевич</w:t>
            </w: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      _____________________</w:t>
            </w:r>
          </w:p>
          <w:p w:rsidR="00851515" w:rsidRPr="00851515" w:rsidRDefault="00851515" w:rsidP="00F47C8D">
            <w:pPr>
              <w:jc w:val="center"/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>(подпись)</w:t>
            </w:r>
          </w:p>
        </w:tc>
        <w:tc>
          <w:tcPr>
            <w:tcW w:w="1200" w:type="dxa"/>
          </w:tcPr>
          <w:p w:rsidR="00851515" w:rsidRPr="00851515" w:rsidRDefault="00851515" w:rsidP="00F47C8D">
            <w:pPr>
              <w:rPr>
                <w:sz w:val="16"/>
                <w:szCs w:val="16"/>
              </w:rPr>
            </w:pPr>
          </w:p>
        </w:tc>
        <w:tc>
          <w:tcPr>
            <w:tcW w:w="5040" w:type="dxa"/>
          </w:tcPr>
          <w:p w:rsidR="00851515" w:rsidRPr="00851515" w:rsidRDefault="00851515" w:rsidP="00F47C8D">
            <w:pPr>
              <w:jc w:val="center"/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          </w:t>
            </w: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        </w:t>
            </w: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_________________________                                              </w:t>
            </w:r>
          </w:p>
          <w:p w:rsidR="00851515" w:rsidRPr="00851515" w:rsidRDefault="00851515" w:rsidP="00F47C8D">
            <w:pPr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                                 (подпись)</w:t>
            </w:r>
          </w:p>
        </w:tc>
      </w:tr>
    </w:tbl>
    <w:p w:rsidR="00851515" w:rsidRPr="00851515" w:rsidRDefault="00851515" w:rsidP="00851515">
      <w:pPr>
        <w:tabs>
          <w:tab w:val="left" w:pos="7815"/>
        </w:tabs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4143"/>
      </w:tblGrid>
      <w:tr w:rsidR="00851515" w:rsidRPr="00851515" w:rsidTr="00F47C8D">
        <w:trPr>
          <w:trHeight w:val="1800"/>
        </w:trPr>
        <w:tc>
          <w:tcPr>
            <w:tcW w:w="41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color w:val="FF0000"/>
                <w:sz w:val="16"/>
                <w:szCs w:val="16"/>
              </w:rPr>
            </w:pPr>
          </w:p>
        </w:tc>
      </w:tr>
    </w:tbl>
    <w:p w:rsidR="00851515" w:rsidRPr="00851515" w:rsidRDefault="00851515" w:rsidP="00851515">
      <w:pPr>
        <w:jc w:val="right"/>
        <w:rPr>
          <w:color w:val="FF0000"/>
          <w:sz w:val="16"/>
          <w:szCs w:val="16"/>
        </w:rPr>
      </w:pPr>
      <w:r w:rsidRPr="00851515">
        <w:rPr>
          <w:color w:val="FF0000"/>
          <w:sz w:val="16"/>
          <w:szCs w:val="16"/>
        </w:rPr>
        <w:t xml:space="preserve">                              </w:t>
      </w:r>
    </w:p>
    <w:p w:rsidR="00851515" w:rsidRPr="00851515" w:rsidRDefault="00851515" w:rsidP="00851515">
      <w:pPr>
        <w:jc w:val="right"/>
        <w:rPr>
          <w:color w:val="FF0000"/>
          <w:sz w:val="16"/>
          <w:szCs w:val="16"/>
        </w:rPr>
      </w:pPr>
    </w:p>
    <w:p w:rsidR="00851515" w:rsidRPr="00851515" w:rsidRDefault="00851515" w:rsidP="00851515">
      <w:pPr>
        <w:jc w:val="right"/>
        <w:rPr>
          <w:sz w:val="16"/>
          <w:szCs w:val="16"/>
        </w:rPr>
      </w:pPr>
      <w:r w:rsidRPr="00851515">
        <w:rPr>
          <w:sz w:val="16"/>
          <w:szCs w:val="16"/>
        </w:rPr>
        <w:t>Приложение 2</w:t>
      </w:r>
    </w:p>
    <w:p w:rsidR="00851515" w:rsidRPr="00851515" w:rsidRDefault="00851515" w:rsidP="00851515">
      <w:pPr>
        <w:jc w:val="right"/>
        <w:rPr>
          <w:sz w:val="16"/>
          <w:szCs w:val="16"/>
        </w:rPr>
      </w:pPr>
      <w:r w:rsidRPr="00851515">
        <w:rPr>
          <w:sz w:val="16"/>
          <w:szCs w:val="16"/>
        </w:rPr>
        <w:t xml:space="preserve">                                  к договору № _______   </w:t>
      </w:r>
    </w:p>
    <w:p w:rsidR="00851515" w:rsidRPr="00851515" w:rsidRDefault="00851515" w:rsidP="00851515">
      <w:pPr>
        <w:jc w:val="right"/>
        <w:rPr>
          <w:sz w:val="16"/>
          <w:szCs w:val="16"/>
        </w:rPr>
      </w:pPr>
      <w:r w:rsidRPr="00851515">
        <w:rPr>
          <w:sz w:val="16"/>
          <w:szCs w:val="16"/>
        </w:rPr>
        <w:t xml:space="preserve">                             купли-продажи</w:t>
      </w:r>
    </w:p>
    <w:p w:rsidR="00851515" w:rsidRPr="00851515" w:rsidRDefault="00851515" w:rsidP="00851515">
      <w:pPr>
        <w:tabs>
          <w:tab w:val="left" w:pos="6375"/>
        </w:tabs>
        <w:jc w:val="right"/>
        <w:rPr>
          <w:sz w:val="16"/>
          <w:szCs w:val="16"/>
        </w:rPr>
      </w:pPr>
      <w:r w:rsidRPr="00851515">
        <w:rPr>
          <w:sz w:val="16"/>
          <w:szCs w:val="16"/>
        </w:rPr>
        <w:t xml:space="preserve">                                  земельного участка </w:t>
      </w:r>
      <w:proofErr w:type="gramStart"/>
      <w:r w:rsidRPr="00851515">
        <w:rPr>
          <w:sz w:val="16"/>
          <w:szCs w:val="16"/>
        </w:rPr>
        <w:t>от</w:t>
      </w:r>
      <w:proofErr w:type="gramEnd"/>
    </w:p>
    <w:p w:rsidR="00851515" w:rsidRPr="00851515" w:rsidRDefault="00851515" w:rsidP="00851515">
      <w:pPr>
        <w:tabs>
          <w:tab w:val="left" w:pos="6375"/>
        </w:tabs>
        <w:jc w:val="right"/>
        <w:rPr>
          <w:sz w:val="16"/>
          <w:szCs w:val="16"/>
          <w:u w:val="single"/>
        </w:rPr>
      </w:pPr>
      <w:r w:rsidRPr="00851515">
        <w:rPr>
          <w:sz w:val="16"/>
          <w:szCs w:val="16"/>
        </w:rPr>
        <w:t xml:space="preserve">                                      «___»___________   </w:t>
      </w:r>
      <w:r w:rsidRPr="00851515">
        <w:rPr>
          <w:sz w:val="16"/>
          <w:szCs w:val="16"/>
          <w:u w:val="single"/>
        </w:rPr>
        <w:t>2018 года</w:t>
      </w:r>
    </w:p>
    <w:p w:rsidR="00851515" w:rsidRPr="00851515" w:rsidRDefault="00851515" w:rsidP="00851515">
      <w:pPr>
        <w:tabs>
          <w:tab w:val="left" w:pos="2130"/>
          <w:tab w:val="left" w:pos="2205"/>
        </w:tabs>
        <w:jc w:val="right"/>
        <w:rPr>
          <w:sz w:val="16"/>
          <w:szCs w:val="16"/>
        </w:rPr>
      </w:pPr>
    </w:p>
    <w:p w:rsidR="00851515" w:rsidRDefault="00851515" w:rsidP="00851515">
      <w:pPr>
        <w:pStyle w:val="1"/>
        <w:tabs>
          <w:tab w:val="num" w:pos="0"/>
        </w:tabs>
        <w:suppressAutoHyphens/>
        <w:jc w:val="left"/>
        <w:rPr>
          <w:sz w:val="16"/>
          <w:szCs w:val="16"/>
        </w:rPr>
      </w:pPr>
      <w:r w:rsidRPr="00851515">
        <w:rPr>
          <w:sz w:val="16"/>
          <w:szCs w:val="16"/>
        </w:rPr>
        <w:t>АКТ</w:t>
      </w:r>
    </w:p>
    <w:p w:rsidR="00851515" w:rsidRPr="00851515" w:rsidRDefault="00851515" w:rsidP="00851515">
      <w:pPr>
        <w:pStyle w:val="1"/>
        <w:tabs>
          <w:tab w:val="num" w:pos="0"/>
        </w:tabs>
        <w:suppressAutoHyphens/>
        <w:jc w:val="left"/>
        <w:rPr>
          <w:sz w:val="16"/>
          <w:szCs w:val="16"/>
        </w:rPr>
      </w:pPr>
      <w:r w:rsidRPr="00851515">
        <w:rPr>
          <w:sz w:val="16"/>
          <w:szCs w:val="16"/>
        </w:rPr>
        <w:t>приема-передачи земельног</w:t>
      </w:r>
      <w:proofErr w:type="gramStart"/>
      <w:r w:rsidRPr="00851515">
        <w:rPr>
          <w:sz w:val="16"/>
          <w:szCs w:val="16"/>
        </w:rPr>
        <w:t>о(</w:t>
      </w:r>
      <w:proofErr w:type="spellStart"/>
      <w:proofErr w:type="gramEnd"/>
      <w:r w:rsidRPr="00851515">
        <w:rPr>
          <w:sz w:val="16"/>
          <w:szCs w:val="16"/>
        </w:rPr>
        <w:t>ых</w:t>
      </w:r>
      <w:proofErr w:type="spellEnd"/>
      <w:r w:rsidRPr="00851515">
        <w:rPr>
          <w:sz w:val="16"/>
          <w:szCs w:val="16"/>
        </w:rPr>
        <w:t>) участка(</w:t>
      </w:r>
      <w:proofErr w:type="spellStart"/>
      <w:r w:rsidRPr="00851515">
        <w:rPr>
          <w:sz w:val="16"/>
          <w:szCs w:val="16"/>
        </w:rPr>
        <w:t>ов</w:t>
      </w:r>
      <w:proofErr w:type="spellEnd"/>
      <w:r w:rsidRPr="00851515">
        <w:rPr>
          <w:sz w:val="16"/>
          <w:szCs w:val="16"/>
        </w:rPr>
        <w:t>)</w:t>
      </w:r>
    </w:p>
    <w:p w:rsidR="00851515" w:rsidRPr="00851515" w:rsidRDefault="00851515" w:rsidP="00851515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851515">
        <w:rPr>
          <w:sz w:val="16"/>
          <w:szCs w:val="16"/>
        </w:rPr>
        <w:t xml:space="preserve">к договору   _______ купли-продажи </w:t>
      </w:r>
      <w:proofErr w:type="gramStart"/>
      <w:r w:rsidRPr="00851515">
        <w:rPr>
          <w:sz w:val="16"/>
          <w:szCs w:val="16"/>
        </w:rPr>
        <w:t>земельного</w:t>
      </w:r>
      <w:proofErr w:type="gramEnd"/>
    </w:p>
    <w:p w:rsidR="00851515" w:rsidRPr="00851515" w:rsidRDefault="00851515" w:rsidP="00851515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851515">
        <w:rPr>
          <w:sz w:val="16"/>
          <w:szCs w:val="16"/>
        </w:rPr>
        <w:t xml:space="preserve">участка от «____» ______________   </w:t>
      </w:r>
      <w:r w:rsidRPr="00851515">
        <w:rPr>
          <w:sz w:val="16"/>
          <w:szCs w:val="16"/>
          <w:u w:val="single"/>
        </w:rPr>
        <w:t>201___ г.</w:t>
      </w:r>
      <w:r w:rsidRPr="00851515">
        <w:rPr>
          <w:sz w:val="16"/>
          <w:szCs w:val="16"/>
        </w:rPr>
        <w:t xml:space="preserve"> </w:t>
      </w:r>
    </w:p>
    <w:p w:rsidR="00851515" w:rsidRPr="00851515" w:rsidRDefault="00851515" w:rsidP="00851515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851515" w:rsidRPr="00851515" w:rsidRDefault="00851515" w:rsidP="00851515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  <w:r w:rsidRPr="00851515">
        <w:rPr>
          <w:sz w:val="16"/>
          <w:szCs w:val="16"/>
        </w:rPr>
        <w:t xml:space="preserve">                                                                                                      «___» ______________    </w:t>
      </w:r>
      <w:r w:rsidRPr="00851515">
        <w:rPr>
          <w:sz w:val="16"/>
          <w:szCs w:val="16"/>
          <w:u w:val="single"/>
        </w:rPr>
        <w:t>201___ г.</w:t>
      </w:r>
    </w:p>
    <w:p w:rsidR="00851515" w:rsidRPr="00851515" w:rsidRDefault="00851515" w:rsidP="00851515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</w:p>
    <w:p w:rsidR="00851515" w:rsidRPr="00851515" w:rsidRDefault="00851515" w:rsidP="00851515">
      <w:pPr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1. </w:t>
      </w:r>
      <w:proofErr w:type="gramStart"/>
      <w:r w:rsidRPr="00851515">
        <w:rPr>
          <w:sz w:val="16"/>
          <w:szCs w:val="16"/>
        </w:rPr>
        <w:t xml:space="preserve">Мы, нижеподписавшиеся, «Продавец» 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 администрации Галичского муниципального района </w:t>
      </w:r>
      <w:r w:rsidRPr="00851515">
        <w:rPr>
          <w:b/>
          <w:sz w:val="16"/>
          <w:szCs w:val="16"/>
        </w:rPr>
        <w:t>Киселева  Михаила  Николаевича,</w:t>
      </w:r>
      <w:r w:rsidRPr="00851515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с одной стороны, и гражданин</w:t>
      </w:r>
      <w:r w:rsidRPr="00851515">
        <w:rPr>
          <w:b/>
          <w:bCs/>
          <w:sz w:val="16"/>
          <w:szCs w:val="16"/>
        </w:rPr>
        <w:t xml:space="preserve"> </w:t>
      </w:r>
      <w:r w:rsidRPr="00851515">
        <w:rPr>
          <w:sz w:val="16"/>
          <w:szCs w:val="16"/>
        </w:rPr>
        <w:t>Российской Федерации</w:t>
      </w:r>
      <w:r w:rsidRPr="00851515">
        <w:rPr>
          <w:b/>
          <w:sz w:val="16"/>
          <w:szCs w:val="16"/>
        </w:rPr>
        <w:t xml:space="preserve"> </w:t>
      </w:r>
      <w:r w:rsidRPr="00851515">
        <w:rPr>
          <w:sz w:val="16"/>
          <w:szCs w:val="16"/>
        </w:rPr>
        <w:t>__________________(ФИО)</w:t>
      </w:r>
      <w:r w:rsidRPr="00851515">
        <w:rPr>
          <w:b/>
          <w:sz w:val="16"/>
          <w:szCs w:val="16"/>
        </w:rPr>
        <w:t xml:space="preserve">   </w:t>
      </w:r>
      <w:proofErr w:type="spellStart"/>
      <w:r w:rsidRPr="00851515">
        <w:rPr>
          <w:b/>
          <w:sz w:val="16"/>
          <w:szCs w:val="16"/>
        </w:rPr>
        <w:t>__________</w:t>
      </w:r>
      <w:r w:rsidRPr="00851515">
        <w:rPr>
          <w:bCs/>
          <w:sz w:val="16"/>
          <w:szCs w:val="16"/>
        </w:rPr>
        <w:t>года</w:t>
      </w:r>
      <w:proofErr w:type="spellEnd"/>
      <w:r w:rsidRPr="00851515">
        <w:rPr>
          <w:bCs/>
          <w:sz w:val="16"/>
          <w:szCs w:val="16"/>
        </w:rPr>
        <w:t xml:space="preserve"> рождения паспорт серия _____ № _______ </w:t>
      </w:r>
      <w:r w:rsidRPr="00851515">
        <w:rPr>
          <w:i/>
          <w:iCs/>
          <w:sz w:val="16"/>
          <w:szCs w:val="16"/>
        </w:rPr>
        <w:t xml:space="preserve">выдан ___________ _______________________________________________________________, проживающий по </w:t>
      </w:r>
      <w:proofErr w:type="spellStart"/>
      <w:r w:rsidRPr="00851515">
        <w:rPr>
          <w:i/>
          <w:iCs/>
          <w:sz w:val="16"/>
          <w:szCs w:val="16"/>
        </w:rPr>
        <w:t>адресу_______________________________________________</w:t>
      </w:r>
      <w:proofErr w:type="spellEnd"/>
      <w:r w:rsidRPr="00851515">
        <w:rPr>
          <w:sz w:val="16"/>
          <w:szCs w:val="16"/>
        </w:rPr>
        <w:t>,</w:t>
      </w:r>
      <w:r w:rsidRPr="00851515">
        <w:rPr>
          <w:bCs/>
          <w:sz w:val="16"/>
          <w:szCs w:val="16"/>
        </w:rPr>
        <w:t xml:space="preserve"> </w:t>
      </w:r>
      <w:r w:rsidRPr="00851515">
        <w:rPr>
          <w:sz w:val="16"/>
          <w:szCs w:val="16"/>
        </w:rPr>
        <w:t>с другой</w:t>
      </w:r>
      <w:proofErr w:type="gramEnd"/>
      <w:r w:rsidRPr="00851515">
        <w:rPr>
          <w:sz w:val="16"/>
          <w:szCs w:val="16"/>
        </w:rPr>
        <w:t xml:space="preserve"> </w:t>
      </w:r>
      <w:proofErr w:type="gramStart"/>
      <w:r w:rsidRPr="00851515">
        <w:rPr>
          <w:sz w:val="16"/>
          <w:szCs w:val="16"/>
        </w:rPr>
        <w:t xml:space="preserve">стороны, составили настоящий акт о том, что «Продавец» передал, а «Покупатель» принял земельный участок общей площадью _________  (___________ ) кв.м., с кадастровым  </w:t>
      </w:r>
      <w:proofErr w:type="spellStart"/>
      <w:r w:rsidRPr="00851515">
        <w:rPr>
          <w:sz w:val="16"/>
          <w:szCs w:val="16"/>
        </w:rPr>
        <w:t>номером_______________</w:t>
      </w:r>
      <w:proofErr w:type="spellEnd"/>
      <w:r w:rsidRPr="00851515">
        <w:rPr>
          <w:sz w:val="16"/>
          <w:szCs w:val="16"/>
        </w:rPr>
        <w:t>, расположенный по адресу:  ________________________________________________________</w:t>
      </w:r>
      <w:proofErr w:type="gramEnd"/>
    </w:p>
    <w:p w:rsidR="00851515" w:rsidRPr="00851515" w:rsidRDefault="00851515" w:rsidP="00851515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851515">
        <w:rPr>
          <w:sz w:val="16"/>
          <w:szCs w:val="16"/>
        </w:rPr>
        <w:t>2. Стороны подтверждают, что передаваемы</w:t>
      </w:r>
      <w:proofErr w:type="gramStart"/>
      <w:r w:rsidRPr="00851515">
        <w:rPr>
          <w:sz w:val="16"/>
          <w:szCs w:val="16"/>
        </w:rPr>
        <w:t>й(</w:t>
      </w:r>
      <w:proofErr w:type="spellStart"/>
      <w:proofErr w:type="gramEnd"/>
      <w:r w:rsidRPr="00851515">
        <w:rPr>
          <w:sz w:val="16"/>
          <w:szCs w:val="16"/>
        </w:rPr>
        <w:t>ые</w:t>
      </w:r>
      <w:proofErr w:type="spellEnd"/>
      <w:r w:rsidRPr="00851515">
        <w:rPr>
          <w:sz w:val="16"/>
          <w:szCs w:val="16"/>
        </w:rPr>
        <w:t>) участок(и) соответствует(ют) всем установленным требованиям.</w:t>
      </w:r>
    </w:p>
    <w:p w:rsidR="00851515" w:rsidRPr="00851515" w:rsidRDefault="00851515" w:rsidP="00851515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851515">
        <w:rPr>
          <w:sz w:val="16"/>
          <w:szCs w:val="16"/>
        </w:rPr>
        <w:t>3. Настоящий акт составлен в 4 экземплярах и служит в соответствии с условиями договора основанием для владения, пользования и распоряжения передаваемы</w:t>
      </w:r>
      <w:proofErr w:type="gramStart"/>
      <w:r w:rsidRPr="00851515">
        <w:rPr>
          <w:sz w:val="16"/>
          <w:szCs w:val="16"/>
        </w:rPr>
        <w:t>м(</w:t>
      </w:r>
      <w:proofErr w:type="gramEnd"/>
      <w:r w:rsidRPr="00851515">
        <w:rPr>
          <w:sz w:val="16"/>
          <w:szCs w:val="16"/>
        </w:rPr>
        <w:t>ми) земельным(ми) участком(ми) с момента подписания настоящего акта.</w:t>
      </w:r>
    </w:p>
    <w:p w:rsidR="00851515" w:rsidRPr="00851515" w:rsidRDefault="00851515" w:rsidP="00851515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851515">
        <w:rPr>
          <w:sz w:val="16"/>
          <w:szCs w:val="16"/>
        </w:rPr>
        <w:t>4. Расчеты по указанному договору произведены сторонами полностью, согласно п.п. 2.1, 2.2 договора №  ______ от «____» ______________  201____ года.</w:t>
      </w:r>
    </w:p>
    <w:p w:rsidR="00851515" w:rsidRPr="00851515" w:rsidRDefault="00851515" w:rsidP="00851515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      </w:t>
      </w:r>
    </w:p>
    <w:p w:rsidR="00851515" w:rsidRPr="00851515" w:rsidRDefault="00851515" w:rsidP="00851515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851515">
        <w:rPr>
          <w:sz w:val="16"/>
          <w:szCs w:val="16"/>
        </w:rPr>
        <w:t xml:space="preserve">         «Продавец»                                                                                «Покупатель»                                                          </w:t>
      </w:r>
    </w:p>
    <w:p w:rsidR="00851515" w:rsidRPr="00851515" w:rsidRDefault="00851515" w:rsidP="00851515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3336"/>
        <w:gridCol w:w="2292"/>
        <w:gridCol w:w="3942"/>
      </w:tblGrid>
      <w:tr w:rsidR="00851515" w:rsidRPr="00851515" w:rsidTr="00F47C8D">
        <w:tc>
          <w:tcPr>
            <w:tcW w:w="3336" w:type="dxa"/>
          </w:tcPr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Председатель комитета по управлению муниципальным имуществом и  земельными ресурсами администрации Галичского муниципального района                </w:t>
            </w:r>
          </w:p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                            М.Н. Киселев</w:t>
            </w:r>
          </w:p>
          <w:p w:rsidR="00851515" w:rsidRPr="00851515" w:rsidRDefault="00851515" w:rsidP="00F47C8D">
            <w:pPr>
              <w:jc w:val="center"/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>__________________________</w:t>
            </w:r>
          </w:p>
          <w:p w:rsidR="00851515" w:rsidRPr="00851515" w:rsidRDefault="00851515" w:rsidP="00F47C8D">
            <w:pPr>
              <w:jc w:val="center"/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>(подпись)</w:t>
            </w:r>
          </w:p>
        </w:tc>
        <w:tc>
          <w:tcPr>
            <w:tcW w:w="2292" w:type="dxa"/>
          </w:tcPr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3942" w:type="dxa"/>
          </w:tcPr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                  </w:t>
            </w:r>
          </w:p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 xml:space="preserve">   </w:t>
            </w:r>
          </w:p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  <w:u w:val="single"/>
              </w:rPr>
              <w:t xml:space="preserve">                  _____________________</w:t>
            </w:r>
          </w:p>
          <w:p w:rsidR="00851515" w:rsidRPr="00851515" w:rsidRDefault="00851515" w:rsidP="00F47C8D">
            <w:pPr>
              <w:tabs>
                <w:tab w:val="left" w:pos="2130"/>
                <w:tab w:val="left" w:pos="2205"/>
              </w:tabs>
              <w:jc w:val="center"/>
              <w:rPr>
                <w:sz w:val="16"/>
                <w:szCs w:val="16"/>
              </w:rPr>
            </w:pPr>
            <w:r w:rsidRPr="00851515">
              <w:rPr>
                <w:sz w:val="16"/>
                <w:szCs w:val="16"/>
              </w:rPr>
              <w:t>(подпись)</w:t>
            </w:r>
          </w:p>
        </w:tc>
      </w:tr>
    </w:tbl>
    <w:p w:rsidR="009D7BCC" w:rsidRDefault="009D7BCC" w:rsidP="009D7BCC">
      <w:pPr>
        <w:ind w:left="4320"/>
      </w:pPr>
    </w:p>
    <w:tbl>
      <w:tblPr>
        <w:tblpPr w:leftFromText="180" w:rightFromText="180" w:vertAnchor="text" w:horzAnchor="margin" w:tblpY="284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9D7BCC" w:rsidRPr="0013187E" w:rsidTr="009D7BC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9D7BCC" w:rsidRPr="0013187E" w:rsidRDefault="009D7BCC" w:rsidP="009D7BC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 w:rsidR="00973283">
              <w:rPr>
                <w:b/>
                <w:sz w:val="16"/>
                <w:szCs w:val="16"/>
                <w:u w:val="single"/>
              </w:rPr>
              <w:t xml:space="preserve"> </w:t>
            </w:r>
            <w:r w:rsidR="00851515">
              <w:rPr>
                <w:b/>
                <w:sz w:val="16"/>
                <w:szCs w:val="16"/>
                <w:u w:val="single"/>
              </w:rPr>
              <w:t>5</w:t>
            </w:r>
            <w:r>
              <w:rPr>
                <w:b/>
                <w:sz w:val="16"/>
                <w:szCs w:val="16"/>
                <w:u w:val="single"/>
              </w:rPr>
              <w:t xml:space="preserve"> листов </w:t>
            </w:r>
            <w:r w:rsidRPr="0013187E">
              <w:rPr>
                <w:b/>
                <w:sz w:val="16"/>
                <w:szCs w:val="16"/>
              </w:rPr>
              <w:t>А4</w:t>
            </w:r>
          </w:p>
          <w:p w:rsidR="009D7BCC" w:rsidRPr="0013187E" w:rsidRDefault="009D7BCC" w:rsidP="00851515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851515">
              <w:rPr>
                <w:b/>
                <w:sz w:val="16"/>
                <w:szCs w:val="16"/>
              </w:rPr>
              <w:t>11 апреля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9D7BCC" w:rsidRPr="0013187E" w:rsidTr="009D7BC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9D7BCC" w:rsidRPr="0013187E" w:rsidRDefault="009D7BCC" w:rsidP="009D7BC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2"/>
      <w:footerReference w:type="default" r:id="rId13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864" w:rsidRDefault="00745864">
      <w:r>
        <w:separator/>
      </w:r>
    </w:p>
  </w:endnote>
  <w:endnote w:type="continuationSeparator" w:id="0">
    <w:p w:rsidR="00745864" w:rsidRDefault="007458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8EE" w:rsidRDefault="00A310F3" w:rsidP="001A27C7">
    <w:pPr>
      <w:framePr w:wrap="around" w:vAnchor="text" w:hAnchor="margin" w:xAlign="right" w:y="1"/>
    </w:pPr>
    <w:r>
      <w:fldChar w:fldCharType="begin"/>
    </w:r>
    <w:r w:rsidR="000E28EE">
      <w:instrText xml:space="preserve">PAGE  </w:instrText>
    </w:r>
    <w:r>
      <w:fldChar w:fldCharType="end"/>
    </w:r>
  </w:p>
  <w:p w:rsidR="000E28EE" w:rsidRDefault="000E28E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8EE" w:rsidRDefault="000E28E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864" w:rsidRDefault="00745864">
      <w:r>
        <w:separator/>
      </w:r>
    </w:p>
  </w:footnote>
  <w:footnote w:type="continuationSeparator" w:id="0">
    <w:p w:rsidR="00745864" w:rsidRDefault="007458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1263434"/>
    <w:multiLevelType w:val="hybridMultilevel"/>
    <w:tmpl w:val="560EB498"/>
    <w:lvl w:ilvl="0" w:tplc="38D4920C">
      <w:start w:val="1"/>
      <w:numFmt w:val="bullet"/>
      <w:lvlText w:val=""/>
      <w:lvlJc w:val="left"/>
      <w:pPr>
        <w:ind w:left="5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14">
    <w:nsid w:val="019F6162"/>
    <w:multiLevelType w:val="multilevel"/>
    <w:tmpl w:val="6B3A07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43C3170"/>
    <w:multiLevelType w:val="hybridMultilevel"/>
    <w:tmpl w:val="DA7C445A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B647ED"/>
    <w:multiLevelType w:val="hybridMultilevel"/>
    <w:tmpl w:val="1DCA2460"/>
    <w:lvl w:ilvl="0" w:tplc="4A8A12E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B5F7D61"/>
    <w:multiLevelType w:val="hybridMultilevel"/>
    <w:tmpl w:val="B67C5C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9">
    <w:nsid w:val="119112B1"/>
    <w:multiLevelType w:val="multilevel"/>
    <w:tmpl w:val="57BC281A"/>
    <w:lvl w:ilvl="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20">
    <w:nsid w:val="129D424E"/>
    <w:multiLevelType w:val="multilevel"/>
    <w:tmpl w:val="C046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2">
    <w:nsid w:val="194E0E2E"/>
    <w:multiLevelType w:val="multilevel"/>
    <w:tmpl w:val="39AE5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01E4D71"/>
    <w:multiLevelType w:val="hybridMultilevel"/>
    <w:tmpl w:val="943C5FF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2BB204D3"/>
    <w:multiLevelType w:val="hybridMultilevel"/>
    <w:tmpl w:val="8A5C74BC"/>
    <w:lvl w:ilvl="0" w:tplc="38D492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7087A36"/>
    <w:multiLevelType w:val="hybridMultilevel"/>
    <w:tmpl w:val="39C00046"/>
    <w:lvl w:ilvl="0" w:tplc="FAF894F4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37CA0177"/>
    <w:multiLevelType w:val="hybridMultilevel"/>
    <w:tmpl w:val="57C474B0"/>
    <w:lvl w:ilvl="0" w:tplc="07382E3E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3A494430"/>
    <w:multiLevelType w:val="hybridMultilevel"/>
    <w:tmpl w:val="FF7027B0"/>
    <w:lvl w:ilvl="0" w:tplc="2D662DB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3F8F187A"/>
    <w:multiLevelType w:val="hybridMultilevel"/>
    <w:tmpl w:val="898AD4C6"/>
    <w:lvl w:ilvl="0" w:tplc="4A8A12EC">
      <w:start w:val="1"/>
      <w:numFmt w:val="bullet"/>
      <w:lvlText w:val="-"/>
      <w:lvlJc w:val="left"/>
      <w:pPr>
        <w:ind w:left="121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>
    <w:nsid w:val="46223C17"/>
    <w:multiLevelType w:val="hybridMultilevel"/>
    <w:tmpl w:val="D76E4322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3C029B"/>
    <w:multiLevelType w:val="hybridMultilevel"/>
    <w:tmpl w:val="6A0CAF20"/>
    <w:lvl w:ilvl="0" w:tplc="4A8A12E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AB83413"/>
    <w:multiLevelType w:val="hybridMultilevel"/>
    <w:tmpl w:val="FABA5B98"/>
    <w:lvl w:ilvl="0" w:tplc="38D492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4C680871"/>
    <w:multiLevelType w:val="hybridMultilevel"/>
    <w:tmpl w:val="2FA2C958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1153E9"/>
    <w:multiLevelType w:val="hybridMultilevel"/>
    <w:tmpl w:val="B854EDD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4D7C4EBD"/>
    <w:multiLevelType w:val="multilevel"/>
    <w:tmpl w:val="77686D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707" w:hanging="114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914" w:hanging="114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21" w:hanging="11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328" w:hanging="11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cs="Times New Roman" w:hint="default"/>
      </w:rPr>
    </w:lvl>
  </w:abstractNum>
  <w:abstractNum w:abstractNumId="37">
    <w:nsid w:val="51433216"/>
    <w:multiLevelType w:val="hybridMultilevel"/>
    <w:tmpl w:val="65FA9FDC"/>
    <w:lvl w:ilvl="0" w:tplc="D36672D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926AA2"/>
    <w:multiLevelType w:val="hybridMultilevel"/>
    <w:tmpl w:val="BE0A14B6"/>
    <w:lvl w:ilvl="0" w:tplc="D8DAB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2E9E28" w:tentative="1">
      <w:start w:val="1"/>
      <w:numFmt w:val="lowerLetter"/>
      <w:lvlText w:val="%2."/>
      <w:lvlJc w:val="left"/>
      <w:pPr>
        <w:ind w:left="1440" w:hanging="360"/>
      </w:pPr>
    </w:lvl>
    <w:lvl w:ilvl="2" w:tplc="D96A54A4" w:tentative="1">
      <w:start w:val="1"/>
      <w:numFmt w:val="lowerRoman"/>
      <w:lvlText w:val="%3."/>
      <w:lvlJc w:val="right"/>
      <w:pPr>
        <w:ind w:left="2160" w:hanging="180"/>
      </w:pPr>
    </w:lvl>
    <w:lvl w:ilvl="3" w:tplc="964EAB9C" w:tentative="1">
      <w:start w:val="1"/>
      <w:numFmt w:val="decimal"/>
      <w:lvlText w:val="%4."/>
      <w:lvlJc w:val="left"/>
      <w:pPr>
        <w:ind w:left="2880" w:hanging="360"/>
      </w:pPr>
    </w:lvl>
    <w:lvl w:ilvl="4" w:tplc="35102E02" w:tentative="1">
      <w:start w:val="1"/>
      <w:numFmt w:val="lowerLetter"/>
      <w:lvlText w:val="%5."/>
      <w:lvlJc w:val="left"/>
      <w:pPr>
        <w:ind w:left="3600" w:hanging="360"/>
      </w:pPr>
    </w:lvl>
    <w:lvl w:ilvl="5" w:tplc="57469910" w:tentative="1">
      <w:start w:val="1"/>
      <w:numFmt w:val="lowerRoman"/>
      <w:lvlText w:val="%6."/>
      <w:lvlJc w:val="right"/>
      <w:pPr>
        <w:ind w:left="4320" w:hanging="180"/>
      </w:pPr>
    </w:lvl>
    <w:lvl w:ilvl="6" w:tplc="691A8B9C" w:tentative="1">
      <w:start w:val="1"/>
      <w:numFmt w:val="decimal"/>
      <w:lvlText w:val="%7."/>
      <w:lvlJc w:val="left"/>
      <w:pPr>
        <w:ind w:left="5040" w:hanging="360"/>
      </w:pPr>
    </w:lvl>
    <w:lvl w:ilvl="7" w:tplc="7AB882D0" w:tentative="1">
      <w:start w:val="1"/>
      <w:numFmt w:val="lowerLetter"/>
      <w:lvlText w:val="%8."/>
      <w:lvlJc w:val="left"/>
      <w:pPr>
        <w:ind w:left="5760" w:hanging="360"/>
      </w:pPr>
    </w:lvl>
    <w:lvl w:ilvl="8" w:tplc="F702B6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0">
    <w:nsid w:val="6B347C2A"/>
    <w:multiLevelType w:val="hybridMultilevel"/>
    <w:tmpl w:val="492A3C7A"/>
    <w:lvl w:ilvl="0" w:tplc="4A8A12EC">
      <w:start w:val="1"/>
      <w:numFmt w:val="bullet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FF83D70"/>
    <w:multiLevelType w:val="hybridMultilevel"/>
    <w:tmpl w:val="6F767B42"/>
    <w:lvl w:ilvl="0" w:tplc="0EECDF5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2">
    <w:nsid w:val="70292416"/>
    <w:multiLevelType w:val="hybridMultilevel"/>
    <w:tmpl w:val="BE704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C12713"/>
    <w:multiLevelType w:val="hybridMultilevel"/>
    <w:tmpl w:val="80745F74"/>
    <w:lvl w:ilvl="0" w:tplc="96D628DA">
      <w:start w:val="1"/>
      <w:numFmt w:val="decimal"/>
      <w:lvlText w:val="%1."/>
      <w:lvlJc w:val="left"/>
      <w:pPr>
        <w:ind w:left="1834" w:hanging="11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4">
    <w:nsid w:val="79FD377D"/>
    <w:multiLevelType w:val="hybridMultilevel"/>
    <w:tmpl w:val="D3806A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D562929"/>
    <w:multiLevelType w:val="hybridMultilevel"/>
    <w:tmpl w:val="A94650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282759"/>
    <w:multiLevelType w:val="hybridMultilevel"/>
    <w:tmpl w:val="239C8C14"/>
    <w:lvl w:ilvl="0" w:tplc="A8043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38"/>
  </w:num>
  <w:num w:numId="4">
    <w:abstractNumId w:val="25"/>
  </w:num>
  <w:num w:numId="5">
    <w:abstractNumId w:val="30"/>
  </w:num>
  <w:num w:numId="6">
    <w:abstractNumId w:val="34"/>
  </w:num>
  <w:num w:numId="7">
    <w:abstractNumId w:val="15"/>
  </w:num>
  <w:num w:numId="8">
    <w:abstractNumId w:val="13"/>
  </w:num>
  <w:num w:numId="9">
    <w:abstractNumId w:val="32"/>
  </w:num>
  <w:num w:numId="10">
    <w:abstractNumId w:val="33"/>
  </w:num>
  <w:num w:numId="11">
    <w:abstractNumId w:val="37"/>
  </w:num>
  <w:num w:numId="12">
    <w:abstractNumId w:val="42"/>
  </w:num>
  <w:num w:numId="13">
    <w:abstractNumId w:val="27"/>
  </w:num>
  <w:num w:numId="14">
    <w:abstractNumId w:val="41"/>
  </w:num>
  <w:num w:numId="15">
    <w:abstractNumId w:val="26"/>
  </w:num>
  <w:num w:numId="16">
    <w:abstractNumId w:val="23"/>
  </w:num>
  <w:num w:numId="17">
    <w:abstractNumId w:val="18"/>
  </w:num>
  <w:num w:numId="18">
    <w:abstractNumId w:val="17"/>
  </w:num>
  <w:num w:numId="19">
    <w:abstractNumId w:val="36"/>
  </w:num>
  <w:num w:numId="20">
    <w:abstractNumId w:val="19"/>
  </w:num>
  <w:num w:numId="21">
    <w:abstractNumId w:val="22"/>
  </w:num>
  <w:num w:numId="22">
    <w:abstractNumId w:val="14"/>
  </w:num>
  <w:num w:numId="23">
    <w:abstractNumId w:val="20"/>
  </w:num>
  <w:num w:numId="24">
    <w:abstractNumId w:val="39"/>
  </w:num>
  <w:num w:numId="25">
    <w:abstractNumId w:val="44"/>
  </w:num>
  <w:num w:numId="26">
    <w:abstractNumId w:val="28"/>
  </w:num>
  <w:num w:numId="27">
    <w:abstractNumId w:val="29"/>
  </w:num>
  <w:num w:numId="28">
    <w:abstractNumId w:val="31"/>
  </w:num>
  <w:num w:numId="29">
    <w:abstractNumId w:val="40"/>
  </w:num>
  <w:num w:numId="30">
    <w:abstractNumId w:val="16"/>
  </w:num>
  <w:num w:numId="31">
    <w:abstractNumId w:val="28"/>
  </w:num>
  <w:num w:numId="3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</w:num>
  <w:num w:numId="34">
    <w:abstractNumId w:val="46"/>
  </w:num>
  <w:num w:numId="35">
    <w:abstractNumId w:val="3"/>
  </w:num>
  <w:num w:numId="36">
    <w:abstractNumId w:val="24"/>
  </w:num>
  <w:num w:numId="37">
    <w:abstractNumId w:val="3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38594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07ADE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AF5"/>
    <w:rsid w:val="00592C68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CAD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6D05"/>
    <w:rsid w:val="00F278E4"/>
    <w:rsid w:val="00F30AFA"/>
    <w:rsid w:val="00F34DDA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uiPriority="99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uiPriority w:val="99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99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e">
    <w:name w:val="ConsPlusNormal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ff">
    <w:name w:val="ConsPlusNormal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4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ff0">
    <w:name w:val="  ConsPlusNormal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BFCE6C8D4D4D5A79889D6D17FF6C70F40C0773EB6EFA7E7F2C07028060FF623309E37FD6B1D06DC25EC13A9u2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6E857-5D9C-4B50-88E8-C345E6853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5</Pages>
  <Words>4949</Words>
  <Characters>28212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33095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Веселова ОВ</cp:lastModifiedBy>
  <cp:revision>59</cp:revision>
  <cp:lastPrinted>2019-04-24T13:07:00Z</cp:lastPrinted>
  <dcterms:created xsi:type="dcterms:W3CDTF">2018-08-17T11:31:00Z</dcterms:created>
  <dcterms:modified xsi:type="dcterms:W3CDTF">2019-04-24T13:08:00Z</dcterms:modified>
</cp:coreProperties>
</file>