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475856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6664A" w:rsidRPr="00A6664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B41AE">
              <w:rPr>
                <w:rFonts w:ascii="Impact" w:hAnsi="Impact"/>
              </w:rPr>
              <w:t>5</w:t>
            </w:r>
            <w:r w:rsidR="001E7C69">
              <w:rPr>
                <w:rFonts w:ascii="Impact" w:hAnsi="Impact"/>
              </w:rPr>
              <w:t>6</w:t>
            </w:r>
            <w:r w:rsidR="005E1179">
              <w:rPr>
                <w:rFonts w:ascii="Impact" w:hAnsi="Impact"/>
              </w:rPr>
              <w:t xml:space="preserve"> </w:t>
            </w:r>
            <w:r>
              <w:rPr>
                <w:rFonts w:ascii="Impact" w:hAnsi="Impact"/>
              </w:rPr>
              <w:t xml:space="preserve"> (</w:t>
            </w:r>
            <w:r w:rsidR="008621F4">
              <w:rPr>
                <w:rFonts w:ascii="Impact" w:hAnsi="Impact"/>
              </w:rPr>
              <w:t>5</w:t>
            </w:r>
            <w:r w:rsidR="00BB41AE">
              <w:rPr>
                <w:rFonts w:ascii="Impact" w:hAnsi="Impact"/>
              </w:rPr>
              <w:t>7</w:t>
            </w:r>
            <w:r w:rsidR="001E7C69">
              <w:rPr>
                <w:rFonts w:ascii="Impact" w:hAnsi="Impact"/>
              </w:rPr>
              <w:t>6</w:t>
            </w:r>
            <w:r>
              <w:rPr>
                <w:rFonts w:ascii="Impact" w:hAnsi="Impact"/>
              </w:rPr>
              <w:t>)</w:t>
            </w:r>
          </w:p>
          <w:p w:rsidR="007031B7" w:rsidRPr="00E9298A" w:rsidRDefault="0019469E" w:rsidP="001E7C69">
            <w:pPr>
              <w:jc w:val="center"/>
              <w:rPr>
                <w:sz w:val="18"/>
                <w:szCs w:val="18"/>
              </w:rPr>
            </w:pPr>
            <w:r>
              <w:rPr>
                <w:rFonts w:ascii="Impact" w:hAnsi="Impact"/>
              </w:rPr>
              <w:t>1</w:t>
            </w:r>
            <w:r w:rsidR="001E7C69">
              <w:rPr>
                <w:rFonts w:ascii="Impact" w:hAnsi="Impact"/>
              </w:rPr>
              <w:t>8</w:t>
            </w:r>
            <w:r w:rsidR="00BB41AE">
              <w:rPr>
                <w:rFonts w:ascii="Impact" w:hAnsi="Impact"/>
              </w:rPr>
              <w:t>.09.</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324"/>
        <w:gridCol w:w="8529"/>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19469E" w:rsidTr="0019469E">
        <w:trPr>
          <w:trHeight w:val="513"/>
        </w:trPr>
        <w:tc>
          <w:tcPr>
            <w:tcW w:w="5000" w:type="pct"/>
            <w:gridSpan w:val="2"/>
          </w:tcPr>
          <w:p w:rsidR="0019469E" w:rsidRPr="0019469E" w:rsidRDefault="0019469E" w:rsidP="0084530E">
            <w:pPr>
              <w:tabs>
                <w:tab w:val="left" w:pos="3544"/>
              </w:tabs>
              <w:jc w:val="center"/>
              <w:rPr>
                <w:b/>
                <w:bCs/>
              </w:rPr>
            </w:pPr>
            <w:r w:rsidRPr="0019469E">
              <w:rPr>
                <w:b/>
                <w:bCs/>
              </w:rPr>
              <w:t>Постановления администрации Галичского муниципального района</w:t>
            </w:r>
          </w:p>
          <w:p w:rsidR="0019469E" w:rsidRDefault="0019469E" w:rsidP="0084530E">
            <w:pPr>
              <w:tabs>
                <w:tab w:val="left" w:pos="3544"/>
              </w:tabs>
              <w:jc w:val="center"/>
              <w:rPr>
                <w:b/>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19469E" w:rsidRPr="005B3BC1" w:rsidRDefault="0019469E" w:rsidP="0084530E">
            <w:pPr>
              <w:tabs>
                <w:tab w:val="left" w:pos="3544"/>
              </w:tabs>
              <w:jc w:val="center"/>
              <w:rPr>
                <w:bCs/>
                <w:sz w:val="16"/>
                <w:szCs w:val="16"/>
              </w:rPr>
            </w:pPr>
          </w:p>
          <w:p w:rsidR="0019469E" w:rsidRPr="005B3BC1" w:rsidRDefault="0019469E" w:rsidP="0019469E">
            <w:pPr>
              <w:tabs>
                <w:tab w:val="left" w:pos="3544"/>
              </w:tabs>
              <w:jc w:val="both"/>
              <w:rPr>
                <w:bCs/>
                <w:sz w:val="16"/>
                <w:szCs w:val="16"/>
              </w:rPr>
            </w:pPr>
          </w:p>
          <w:p w:rsidR="0019469E" w:rsidRPr="005B3BC1" w:rsidRDefault="0005355B" w:rsidP="0005355B">
            <w:pPr>
              <w:tabs>
                <w:tab w:val="left" w:pos="3544"/>
              </w:tabs>
              <w:rPr>
                <w:bCs/>
                <w:sz w:val="16"/>
                <w:szCs w:val="16"/>
              </w:rPr>
            </w:pPr>
            <w:r>
              <w:rPr>
                <w:bCs/>
                <w:sz w:val="16"/>
                <w:szCs w:val="16"/>
              </w:rPr>
              <w:t>Пост. №245 от 12.09.2018 года</w:t>
            </w:r>
          </w:p>
        </w:tc>
        <w:tc>
          <w:tcPr>
            <w:tcW w:w="4328" w:type="pct"/>
          </w:tcPr>
          <w:p w:rsidR="0019469E" w:rsidRDefault="0019469E" w:rsidP="0084530E">
            <w:pPr>
              <w:tabs>
                <w:tab w:val="left" w:pos="3544"/>
              </w:tabs>
              <w:jc w:val="center"/>
              <w:rPr>
                <w:b/>
                <w:bCs/>
                <w:sz w:val="14"/>
                <w:szCs w:val="14"/>
              </w:rPr>
            </w:pPr>
          </w:p>
          <w:p w:rsidR="0005355B" w:rsidRPr="0005355B" w:rsidRDefault="0005355B" w:rsidP="0005355B">
            <w:pPr>
              <w:ind w:right="1304"/>
              <w:jc w:val="both"/>
              <w:rPr>
                <w:sz w:val="16"/>
                <w:szCs w:val="16"/>
              </w:rPr>
            </w:pPr>
            <w:r w:rsidRPr="0005355B">
              <w:rPr>
                <w:sz w:val="16"/>
                <w:szCs w:val="16"/>
              </w:rPr>
              <w:t xml:space="preserve">О внесении изменений в постановление администрации  Галичского муниципального района от 26 января 2018 года №17  </w:t>
            </w:r>
          </w:p>
          <w:p w:rsidR="0019469E" w:rsidRPr="005B3BC1" w:rsidRDefault="0019469E" w:rsidP="0084530E">
            <w:pPr>
              <w:tabs>
                <w:tab w:val="left" w:pos="3544"/>
              </w:tabs>
              <w:jc w:val="center"/>
              <w:rPr>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05355B" w:rsidRDefault="0005355B" w:rsidP="0005355B">
            <w:pPr>
              <w:tabs>
                <w:tab w:val="left" w:pos="3544"/>
              </w:tabs>
              <w:jc w:val="center"/>
              <w:rPr>
                <w:bCs/>
                <w:sz w:val="16"/>
                <w:szCs w:val="16"/>
              </w:rPr>
            </w:pPr>
          </w:p>
          <w:p w:rsidR="0019469E" w:rsidRPr="005B3BC1" w:rsidRDefault="0005355B" w:rsidP="0005355B">
            <w:pPr>
              <w:tabs>
                <w:tab w:val="left" w:pos="3544"/>
              </w:tabs>
              <w:jc w:val="center"/>
              <w:rPr>
                <w:bCs/>
                <w:sz w:val="16"/>
                <w:szCs w:val="16"/>
              </w:rPr>
            </w:pPr>
            <w:r>
              <w:rPr>
                <w:bCs/>
                <w:sz w:val="16"/>
                <w:szCs w:val="16"/>
              </w:rPr>
              <w:t>Пост. №246 от 14.09.2018 года</w:t>
            </w:r>
          </w:p>
          <w:p w:rsidR="0019469E" w:rsidRPr="005B3BC1" w:rsidRDefault="0019469E" w:rsidP="001E7C69">
            <w:pPr>
              <w:tabs>
                <w:tab w:val="left" w:pos="3544"/>
              </w:tabs>
              <w:jc w:val="center"/>
              <w:rPr>
                <w:bCs/>
                <w:sz w:val="16"/>
                <w:szCs w:val="16"/>
              </w:rPr>
            </w:pPr>
          </w:p>
        </w:tc>
        <w:tc>
          <w:tcPr>
            <w:tcW w:w="4328" w:type="pct"/>
          </w:tcPr>
          <w:p w:rsidR="0019469E" w:rsidRDefault="0019469E" w:rsidP="0084530E">
            <w:pPr>
              <w:tabs>
                <w:tab w:val="left" w:pos="3544"/>
              </w:tabs>
              <w:jc w:val="center"/>
              <w:rPr>
                <w:b/>
                <w:bCs/>
                <w:sz w:val="14"/>
                <w:szCs w:val="14"/>
              </w:rPr>
            </w:pPr>
          </w:p>
          <w:p w:rsidR="0005355B" w:rsidRPr="0005355B" w:rsidRDefault="0005355B" w:rsidP="0005355B">
            <w:pPr>
              <w:shd w:val="clear" w:color="auto" w:fill="FFFFFF"/>
              <w:tabs>
                <w:tab w:val="left" w:pos="1061"/>
              </w:tabs>
              <w:jc w:val="both"/>
              <w:rPr>
                <w:sz w:val="16"/>
                <w:szCs w:val="16"/>
              </w:rPr>
            </w:pPr>
            <w:r w:rsidRPr="0005355B">
              <w:rPr>
                <w:sz w:val="16"/>
                <w:szCs w:val="16"/>
              </w:rPr>
              <w:t>О внесении изменений в постановление администрации Галичского муниципального района Костромской области</w:t>
            </w:r>
          </w:p>
          <w:p w:rsidR="0005355B" w:rsidRPr="0005355B" w:rsidRDefault="0005355B" w:rsidP="0005355B">
            <w:pPr>
              <w:shd w:val="clear" w:color="auto" w:fill="FFFFFF"/>
              <w:tabs>
                <w:tab w:val="left" w:pos="1061"/>
              </w:tabs>
              <w:jc w:val="both"/>
              <w:rPr>
                <w:sz w:val="16"/>
                <w:szCs w:val="16"/>
              </w:rPr>
            </w:pPr>
            <w:r w:rsidRPr="0005355B">
              <w:rPr>
                <w:sz w:val="16"/>
                <w:szCs w:val="16"/>
              </w:rPr>
              <w:t>от 27 декабря 2011 года № 480</w:t>
            </w:r>
          </w:p>
          <w:p w:rsidR="0019469E" w:rsidRDefault="0019469E" w:rsidP="0084530E">
            <w:pPr>
              <w:tabs>
                <w:tab w:val="left" w:pos="3544"/>
              </w:tabs>
              <w:jc w:val="center"/>
              <w:rPr>
                <w:b/>
                <w:bCs/>
                <w:sz w:val="14"/>
                <w:szCs w:val="14"/>
              </w:rPr>
            </w:pPr>
          </w:p>
        </w:tc>
      </w:tr>
      <w:tr w:rsidR="000C6ABD" w:rsidTr="0019469E">
        <w:tc>
          <w:tcPr>
            <w:tcW w:w="672" w:type="pct"/>
          </w:tcPr>
          <w:p w:rsidR="000C6ABD" w:rsidRDefault="000C6ABD" w:rsidP="000C6ABD">
            <w:pPr>
              <w:tabs>
                <w:tab w:val="left" w:pos="3544"/>
              </w:tabs>
              <w:jc w:val="center"/>
              <w:rPr>
                <w:bCs/>
                <w:sz w:val="16"/>
                <w:szCs w:val="16"/>
              </w:rPr>
            </w:pPr>
          </w:p>
          <w:p w:rsidR="000C6ABD" w:rsidRDefault="000C6ABD" w:rsidP="000C6ABD">
            <w:pPr>
              <w:tabs>
                <w:tab w:val="left" w:pos="3544"/>
              </w:tabs>
              <w:jc w:val="center"/>
              <w:rPr>
                <w:bCs/>
                <w:sz w:val="16"/>
                <w:szCs w:val="16"/>
              </w:rPr>
            </w:pPr>
            <w:r>
              <w:rPr>
                <w:bCs/>
                <w:sz w:val="16"/>
                <w:szCs w:val="16"/>
              </w:rPr>
              <w:t>Пост. №247 от 14.09.2018 года</w:t>
            </w:r>
          </w:p>
        </w:tc>
        <w:tc>
          <w:tcPr>
            <w:tcW w:w="4328" w:type="pct"/>
          </w:tcPr>
          <w:p w:rsidR="000C6ABD" w:rsidRDefault="000C6ABD" w:rsidP="000C6ABD">
            <w:pPr>
              <w:tabs>
                <w:tab w:val="left" w:pos="3544"/>
              </w:tabs>
              <w:jc w:val="both"/>
              <w:rPr>
                <w:sz w:val="16"/>
                <w:szCs w:val="16"/>
              </w:rPr>
            </w:pPr>
          </w:p>
          <w:p w:rsidR="000C6ABD" w:rsidRDefault="000C6ABD" w:rsidP="000C6ABD">
            <w:pPr>
              <w:tabs>
                <w:tab w:val="left" w:pos="3544"/>
              </w:tabs>
              <w:jc w:val="both"/>
              <w:rPr>
                <w:b/>
                <w:bCs/>
                <w:sz w:val="14"/>
                <w:szCs w:val="14"/>
              </w:rPr>
            </w:pPr>
            <w:r w:rsidRPr="0005355B">
              <w:rPr>
                <w:sz w:val="16"/>
                <w:szCs w:val="16"/>
              </w:rPr>
              <w:t xml:space="preserve">О повышении </w:t>
            </w:r>
            <w:proofErr w:type="gramStart"/>
            <w:r w:rsidRPr="0005355B">
              <w:rPr>
                <w:sz w:val="16"/>
                <w:szCs w:val="16"/>
              </w:rPr>
              <w:t>оплаты труда педагогических работников муниципальных образовательных учреждений дополнительного образования  Галичского муниципального района</w:t>
            </w:r>
            <w:proofErr w:type="gramEnd"/>
          </w:p>
        </w:tc>
      </w:tr>
      <w:tr w:rsidR="00982532" w:rsidTr="0019469E">
        <w:tc>
          <w:tcPr>
            <w:tcW w:w="672" w:type="pct"/>
          </w:tcPr>
          <w:p w:rsidR="00982532" w:rsidRDefault="00982532" w:rsidP="000C6ABD">
            <w:pPr>
              <w:tabs>
                <w:tab w:val="left" w:pos="3544"/>
              </w:tabs>
              <w:jc w:val="center"/>
              <w:rPr>
                <w:bCs/>
                <w:sz w:val="16"/>
                <w:szCs w:val="16"/>
              </w:rPr>
            </w:pPr>
            <w:r>
              <w:rPr>
                <w:bCs/>
                <w:sz w:val="16"/>
                <w:szCs w:val="16"/>
              </w:rPr>
              <w:t>Пост. №248 от 14.09.2018 года</w:t>
            </w:r>
          </w:p>
        </w:tc>
        <w:tc>
          <w:tcPr>
            <w:tcW w:w="4328" w:type="pct"/>
          </w:tcPr>
          <w:p w:rsidR="00982532" w:rsidRPr="00982532" w:rsidRDefault="00982532" w:rsidP="000C6ABD">
            <w:pPr>
              <w:tabs>
                <w:tab w:val="left" w:pos="3544"/>
              </w:tabs>
              <w:jc w:val="both"/>
              <w:rPr>
                <w:sz w:val="16"/>
                <w:szCs w:val="16"/>
              </w:rPr>
            </w:pPr>
            <w:r w:rsidRPr="00982532">
              <w:rPr>
                <w:sz w:val="16"/>
                <w:szCs w:val="16"/>
              </w:rPr>
              <w:t>О   внесении изменений в постановление администрации Галичского муниципального района от 04 марта 2011 года № 69</w:t>
            </w:r>
          </w:p>
        </w:tc>
      </w:tr>
      <w:tr w:rsidR="000C6ABD" w:rsidTr="0019469E">
        <w:tc>
          <w:tcPr>
            <w:tcW w:w="672" w:type="pct"/>
          </w:tcPr>
          <w:p w:rsidR="000C6ABD" w:rsidRDefault="000C6ABD" w:rsidP="0005355B">
            <w:pPr>
              <w:tabs>
                <w:tab w:val="left" w:pos="3544"/>
              </w:tabs>
              <w:jc w:val="center"/>
              <w:rPr>
                <w:bCs/>
                <w:sz w:val="16"/>
                <w:szCs w:val="16"/>
              </w:rPr>
            </w:pPr>
          </w:p>
          <w:p w:rsidR="000C6ABD" w:rsidRDefault="000C6ABD" w:rsidP="0005355B">
            <w:pPr>
              <w:tabs>
                <w:tab w:val="left" w:pos="3544"/>
              </w:tabs>
              <w:jc w:val="center"/>
              <w:rPr>
                <w:bCs/>
                <w:sz w:val="16"/>
                <w:szCs w:val="16"/>
              </w:rPr>
            </w:pPr>
            <w:r>
              <w:rPr>
                <w:bCs/>
                <w:sz w:val="16"/>
                <w:szCs w:val="16"/>
              </w:rPr>
              <w:t>Пост. №250 от 17.09.2018 года</w:t>
            </w:r>
          </w:p>
        </w:tc>
        <w:tc>
          <w:tcPr>
            <w:tcW w:w="4328" w:type="pct"/>
          </w:tcPr>
          <w:p w:rsidR="000C6ABD" w:rsidRDefault="000C6ABD" w:rsidP="0005355B">
            <w:pPr>
              <w:tabs>
                <w:tab w:val="left" w:pos="3544"/>
              </w:tabs>
              <w:jc w:val="both"/>
              <w:rPr>
                <w:sz w:val="16"/>
                <w:szCs w:val="16"/>
              </w:rPr>
            </w:pPr>
          </w:p>
          <w:p w:rsidR="000C6ABD" w:rsidRPr="0005355B" w:rsidRDefault="000C6ABD" w:rsidP="000C6ABD">
            <w:pPr>
              <w:pStyle w:val="ConsPlusTitle"/>
              <w:jc w:val="center"/>
              <w:rPr>
                <w:b w:val="0"/>
                <w:sz w:val="16"/>
                <w:szCs w:val="16"/>
              </w:rPr>
            </w:pPr>
            <w:proofErr w:type="gramStart"/>
            <w:r w:rsidRPr="0005355B">
              <w:rPr>
                <w:b w:val="0"/>
                <w:bCs w:val="0"/>
                <w:sz w:val="16"/>
                <w:szCs w:val="16"/>
              </w:rPr>
              <w:t xml:space="preserve">Об утверждении </w:t>
            </w:r>
            <w:r w:rsidRPr="0005355B">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w:t>
            </w:r>
            <w:proofErr w:type="gramEnd"/>
            <w:r w:rsidRPr="0005355B">
              <w:rPr>
                <w:b w:val="0"/>
                <w:sz w:val="16"/>
                <w:szCs w:val="16"/>
              </w:rPr>
              <w:t xml:space="preserve">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C6ABD" w:rsidRDefault="000C6ABD" w:rsidP="0005355B">
            <w:pPr>
              <w:tabs>
                <w:tab w:val="left" w:pos="3544"/>
              </w:tabs>
              <w:jc w:val="both"/>
              <w:rPr>
                <w:b/>
                <w:bCs/>
                <w:sz w:val="14"/>
                <w:szCs w:val="14"/>
              </w:rPr>
            </w:pPr>
          </w:p>
        </w:tc>
      </w:tr>
      <w:tr w:rsidR="005D5F33" w:rsidTr="0019469E">
        <w:tc>
          <w:tcPr>
            <w:tcW w:w="672" w:type="pct"/>
          </w:tcPr>
          <w:p w:rsidR="005D5F33" w:rsidRDefault="005D5F33" w:rsidP="0005355B">
            <w:pPr>
              <w:tabs>
                <w:tab w:val="left" w:pos="3544"/>
              </w:tabs>
              <w:jc w:val="center"/>
              <w:rPr>
                <w:bCs/>
                <w:sz w:val="16"/>
                <w:szCs w:val="16"/>
              </w:rPr>
            </w:pPr>
          </w:p>
          <w:p w:rsidR="005D5F33" w:rsidRDefault="005D5F33" w:rsidP="0005355B">
            <w:pPr>
              <w:tabs>
                <w:tab w:val="left" w:pos="3544"/>
              </w:tabs>
              <w:jc w:val="center"/>
              <w:rPr>
                <w:bCs/>
                <w:sz w:val="16"/>
                <w:szCs w:val="16"/>
              </w:rPr>
            </w:pPr>
            <w:r>
              <w:rPr>
                <w:bCs/>
                <w:sz w:val="16"/>
                <w:szCs w:val="16"/>
              </w:rPr>
              <w:t>Пост. №252 от 17.09.2018 года</w:t>
            </w:r>
          </w:p>
        </w:tc>
        <w:tc>
          <w:tcPr>
            <w:tcW w:w="4328" w:type="pct"/>
          </w:tcPr>
          <w:p w:rsidR="005D5F33" w:rsidRPr="000C6ABD" w:rsidRDefault="005D5F33" w:rsidP="005D5F33">
            <w:pPr>
              <w:pStyle w:val="ConsPlusTitle"/>
              <w:jc w:val="both"/>
              <w:rPr>
                <w:b w:val="0"/>
                <w:sz w:val="16"/>
                <w:szCs w:val="16"/>
              </w:rPr>
            </w:pPr>
            <w:r w:rsidRPr="000C6ABD">
              <w:rPr>
                <w:b w:val="0"/>
                <w:sz w:val="16"/>
                <w:szCs w:val="16"/>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w:t>
            </w:r>
            <w:r>
              <w:rPr>
                <w:b w:val="0"/>
                <w:sz w:val="16"/>
                <w:szCs w:val="16"/>
              </w:rPr>
              <w:t xml:space="preserve"> </w:t>
            </w:r>
            <w:r w:rsidRPr="000C6ABD">
              <w:rPr>
                <w:b w:val="0"/>
                <w:sz w:val="16"/>
                <w:szCs w:val="16"/>
              </w:rPr>
              <w:t>по приему документов органами опеки и попечительства</w:t>
            </w:r>
            <w:r>
              <w:rPr>
                <w:b w:val="0"/>
                <w:sz w:val="16"/>
                <w:szCs w:val="16"/>
              </w:rPr>
              <w:t xml:space="preserve"> </w:t>
            </w:r>
            <w:r w:rsidRPr="000C6ABD">
              <w:rPr>
                <w:b w:val="0"/>
                <w:sz w:val="16"/>
                <w:szCs w:val="16"/>
              </w:rPr>
              <w:t>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p>
          <w:p w:rsidR="005D5F33" w:rsidRDefault="005D5F33" w:rsidP="0005355B">
            <w:pPr>
              <w:tabs>
                <w:tab w:val="left" w:pos="3544"/>
              </w:tabs>
              <w:jc w:val="both"/>
              <w:rPr>
                <w:sz w:val="16"/>
                <w:szCs w:val="16"/>
              </w:rPr>
            </w:pPr>
          </w:p>
        </w:tc>
      </w:tr>
      <w:tr w:rsidR="005D5F33" w:rsidTr="00A42BC4">
        <w:trPr>
          <w:trHeight w:val="491"/>
        </w:trPr>
        <w:tc>
          <w:tcPr>
            <w:tcW w:w="5000" w:type="pct"/>
            <w:gridSpan w:val="2"/>
          </w:tcPr>
          <w:p w:rsidR="005D5F33" w:rsidRPr="005D5F33" w:rsidRDefault="005D5F33" w:rsidP="005D5F33">
            <w:pPr>
              <w:pStyle w:val="ConsPlusTitle"/>
              <w:jc w:val="center"/>
              <w:rPr>
                <w:sz w:val="20"/>
                <w:szCs w:val="20"/>
              </w:rPr>
            </w:pPr>
            <w:r w:rsidRPr="005D5F33">
              <w:rPr>
                <w:sz w:val="20"/>
                <w:szCs w:val="20"/>
              </w:rPr>
              <w:t>Распоряжения администрации Галичского муниципального района</w:t>
            </w:r>
          </w:p>
        </w:tc>
      </w:tr>
      <w:tr w:rsidR="005D5F33" w:rsidTr="0019469E">
        <w:tc>
          <w:tcPr>
            <w:tcW w:w="672" w:type="pct"/>
          </w:tcPr>
          <w:p w:rsidR="005D5F33" w:rsidRDefault="00A42BC4" w:rsidP="00A42BC4">
            <w:pPr>
              <w:tabs>
                <w:tab w:val="left" w:pos="3544"/>
              </w:tabs>
              <w:jc w:val="both"/>
              <w:rPr>
                <w:bCs/>
                <w:sz w:val="16"/>
                <w:szCs w:val="16"/>
              </w:rPr>
            </w:pPr>
            <w:proofErr w:type="spellStart"/>
            <w:r>
              <w:rPr>
                <w:bCs/>
                <w:sz w:val="16"/>
                <w:szCs w:val="16"/>
              </w:rPr>
              <w:t>Расп</w:t>
            </w:r>
            <w:proofErr w:type="spellEnd"/>
            <w:r>
              <w:rPr>
                <w:bCs/>
                <w:sz w:val="16"/>
                <w:szCs w:val="16"/>
              </w:rPr>
              <w:t>. №265-р от 06.09.2018 года</w:t>
            </w:r>
          </w:p>
        </w:tc>
        <w:tc>
          <w:tcPr>
            <w:tcW w:w="4328" w:type="pct"/>
          </w:tcPr>
          <w:p w:rsidR="00A42BC4" w:rsidRPr="00A42BC4" w:rsidRDefault="00A42BC4" w:rsidP="00A42BC4">
            <w:pPr>
              <w:jc w:val="both"/>
              <w:rPr>
                <w:bCs/>
                <w:sz w:val="16"/>
                <w:szCs w:val="16"/>
              </w:rPr>
            </w:pPr>
            <w:r w:rsidRPr="00A42BC4">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5D5F33" w:rsidRPr="000C6ABD" w:rsidRDefault="005D5F33" w:rsidP="005D5F33">
            <w:pPr>
              <w:pStyle w:val="ConsPlusTitle"/>
              <w:jc w:val="both"/>
              <w:rPr>
                <w:b w:val="0"/>
                <w:sz w:val="16"/>
                <w:szCs w:val="16"/>
              </w:rPr>
            </w:pPr>
          </w:p>
        </w:tc>
      </w:tr>
      <w:tr w:rsidR="00A42BC4" w:rsidTr="0019469E">
        <w:tc>
          <w:tcPr>
            <w:tcW w:w="672" w:type="pct"/>
          </w:tcPr>
          <w:p w:rsidR="00A42BC4" w:rsidRDefault="00A42BC4" w:rsidP="00A42BC4">
            <w:pPr>
              <w:tabs>
                <w:tab w:val="left" w:pos="3544"/>
              </w:tabs>
              <w:jc w:val="both"/>
              <w:rPr>
                <w:bCs/>
                <w:sz w:val="16"/>
                <w:szCs w:val="16"/>
              </w:rPr>
            </w:pPr>
            <w:proofErr w:type="spellStart"/>
            <w:r>
              <w:rPr>
                <w:bCs/>
                <w:sz w:val="16"/>
                <w:szCs w:val="16"/>
              </w:rPr>
              <w:t>Расп</w:t>
            </w:r>
            <w:proofErr w:type="spellEnd"/>
            <w:r>
              <w:rPr>
                <w:bCs/>
                <w:sz w:val="16"/>
                <w:szCs w:val="16"/>
              </w:rPr>
              <w:t>. №268-р от 17.09.2018 года</w:t>
            </w:r>
          </w:p>
        </w:tc>
        <w:tc>
          <w:tcPr>
            <w:tcW w:w="4328" w:type="pct"/>
          </w:tcPr>
          <w:p w:rsidR="00A42BC4" w:rsidRPr="00A42BC4" w:rsidRDefault="00A42BC4" w:rsidP="00A42BC4">
            <w:pPr>
              <w:jc w:val="both"/>
              <w:rPr>
                <w:sz w:val="16"/>
                <w:szCs w:val="16"/>
              </w:rPr>
            </w:pPr>
            <w:r w:rsidRPr="00A42BC4">
              <w:rPr>
                <w:sz w:val="16"/>
                <w:szCs w:val="16"/>
              </w:rPr>
              <w:t>Об открытии отопительного сезона 2018-2019 годов</w:t>
            </w:r>
          </w:p>
          <w:p w:rsidR="00A42BC4" w:rsidRPr="000C6ABD" w:rsidRDefault="00A42BC4" w:rsidP="005D5F33">
            <w:pPr>
              <w:pStyle w:val="ConsPlusTitle"/>
              <w:jc w:val="both"/>
              <w:rPr>
                <w:b w:val="0"/>
                <w:sz w:val="16"/>
                <w:szCs w:val="16"/>
              </w:rPr>
            </w:pPr>
          </w:p>
        </w:tc>
      </w:tr>
      <w:tr w:rsidR="000C6ABD" w:rsidTr="00FC2262">
        <w:tc>
          <w:tcPr>
            <w:tcW w:w="5000" w:type="pct"/>
            <w:gridSpan w:val="2"/>
          </w:tcPr>
          <w:p w:rsidR="000C6ABD" w:rsidRDefault="000C6ABD" w:rsidP="0084530E">
            <w:pPr>
              <w:tabs>
                <w:tab w:val="left" w:pos="3544"/>
              </w:tabs>
              <w:jc w:val="center"/>
              <w:rPr>
                <w:b/>
                <w:bCs/>
                <w:sz w:val="14"/>
                <w:szCs w:val="14"/>
              </w:rPr>
            </w:pPr>
          </w:p>
          <w:p w:rsidR="000C6ABD" w:rsidRDefault="000C6ABD" w:rsidP="0084530E">
            <w:pPr>
              <w:tabs>
                <w:tab w:val="left" w:pos="3544"/>
              </w:tabs>
              <w:jc w:val="center"/>
              <w:rPr>
                <w:b/>
                <w:bCs/>
                <w:sz w:val="14"/>
                <w:szCs w:val="14"/>
              </w:rPr>
            </w:pPr>
            <w:r>
              <w:rPr>
                <w:b/>
                <w:bCs/>
                <w:sz w:val="14"/>
                <w:szCs w:val="14"/>
              </w:rPr>
              <w:t xml:space="preserve">                       Информационное сообщение</w:t>
            </w:r>
          </w:p>
          <w:p w:rsidR="000C6ABD" w:rsidRPr="00306747" w:rsidRDefault="000C6ABD" w:rsidP="0084530E">
            <w:pPr>
              <w:tabs>
                <w:tab w:val="left" w:pos="3544"/>
              </w:tabs>
              <w:jc w:val="center"/>
              <w:rPr>
                <w:bCs/>
                <w:sz w:val="16"/>
                <w:szCs w:val="16"/>
              </w:rPr>
            </w:pPr>
          </w:p>
        </w:tc>
      </w:tr>
    </w:tbl>
    <w:p w:rsidR="00BB41AE" w:rsidRDefault="00BB41AE" w:rsidP="00BB41AE">
      <w:pPr>
        <w:ind w:firstLine="570"/>
        <w:jc w:val="center"/>
        <w:rPr>
          <w:b/>
          <w:sz w:val="16"/>
          <w:szCs w:val="16"/>
        </w:rPr>
      </w:pPr>
    </w:p>
    <w:p w:rsidR="00E17E22" w:rsidRPr="00E17E22" w:rsidRDefault="00E17E22" w:rsidP="00E17E22">
      <w:pPr>
        <w:pStyle w:val="a7"/>
        <w:ind w:right="140"/>
        <w:rPr>
          <w:rFonts w:ascii="Times New Roman" w:hAnsi="Times New Roman"/>
          <w:b/>
          <w:bCs/>
          <w:sz w:val="16"/>
          <w:szCs w:val="16"/>
        </w:rPr>
      </w:pPr>
      <w:r w:rsidRPr="00E17E22">
        <w:rPr>
          <w:rFonts w:ascii="Times New Roman" w:hAnsi="Times New Roman"/>
          <w:b/>
          <w:bCs/>
          <w:sz w:val="16"/>
          <w:szCs w:val="16"/>
        </w:rPr>
        <w:t>АДМИНИСТРАЦИЯ</w:t>
      </w:r>
    </w:p>
    <w:p w:rsidR="00E17E22" w:rsidRPr="00E17E22" w:rsidRDefault="00E17E22" w:rsidP="00E17E22">
      <w:pPr>
        <w:pStyle w:val="a7"/>
        <w:ind w:right="140"/>
        <w:rPr>
          <w:rFonts w:ascii="Times New Roman" w:hAnsi="Times New Roman"/>
          <w:b/>
          <w:bCs/>
          <w:sz w:val="16"/>
          <w:szCs w:val="16"/>
        </w:rPr>
      </w:pPr>
      <w:r w:rsidRPr="00E17E22">
        <w:rPr>
          <w:rFonts w:ascii="Times New Roman" w:hAnsi="Times New Roman"/>
          <w:b/>
          <w:bCs/>
          <w:sz w:val="16"/>
          <w:szCs w:val="16"/>
        </w:rPr>
        <w:t xml:space="preserve"> ГАЛИЧСКОГО МУНИЦИПАЛЬНОГО РАЙОНА</w:t>
      </w:r>
    </w:p>
    <w:p w:rsidR="00E17E22" w:rsidRPr="00E17E22" w:rsidRDefault="00E17E22" w:rsidP="00E17E22">
      <w:pPr>
        <w:pStyle w:val="2"/>
        <w:ind w:right="140"/>
        <w:rPr>
          <w:rFonts w:ascii="Times New Roman" w:hAnsi="Times New Roman"/>
          <w:bCs/>
          <w:sz w:val="16"/>
          <w:szCs w:val="16"/>
        </w:rPr>
      </w:pPr>
      <w:r w:rsidRPr="00E17E22">
        <w:rPr>
          <w:rFonts w:ascii="Times New Roman" w:hAnsi="Times New Roman"/>
          <w:bCs/>
          <w:sz w:val="16"/>
          <w:szCs w:val="16"/>
        </w:rPr>
        <w:t xml:space="preserve"> КОСТРОМСКОЙ ОБЛАСТИ</w:t>
      </w:r>
    </w:p>
    <w:p w:rsidR="00E17E22" w:rsidRPr="00E17E22" w:rsidRDefault="00E17E22" w:rsidP="00E17E22">
      <w:pPr>
        <w:ind w:right="140"/>
        <w:jc w:val="center"/>
        <w:rPr>
          <w:b/>
          <w:i/>
          <w:sz w:val="16"/>
          <w:szCs w:val="16"/>
        </w:rPr>
      </w:pPr>
    </w:p>
    <w:p w:rsidR="00E17E22" w:rsidRPr="00E17E22" w:rsidRDefault="00E17E22" w:rsidP="00E17E22">
      <w:pPr>
        <w:pStyle w:val="1"/>
        <w:ind w:right="140"/>
        <w:rPr>
          <w:sz w:val="16"/>
          <w:szCs w:val="16"/>
        </w:rPr>
      </w:pPr>
      <w:proofErr w:type="gramStart"/>
      <w:r w:rsidRPr="00E17E22">
        <w:rPr>
          <w:iCs/>
          <w:sz w:val="16"/>
          <w:szCs w:val="16"/>
        </w:rPr>
        <w:t>П</w:t>
      </w:r>
      <w:proofErr w:type="gramEnd"/>
      <w:r w:rsidRPr="00E17E22">
        <w:rPr>
          <w:iCs/>
          <w:sz w:val="16"/>
          <w:szCs w:val="16"/>
        </w:rPr>
        <w:t xml:space="preserve"> О С Т А Н О В Л Е Н И Е</w:t>
      </w:r>
    </w:p>
    <w:p w:rsidR="00E17E22" w:rsidRPr="00E17E22" w:rsidRDefault="00E17E22" w:rsidP="00E17E22">
      <w:pPr>
        <w:ind w:right="140"/>
        <w:jc w:val="center"/>
        <w:rPr>
          <w:sz w:val="16"/>
          <w:szCs w:val="16"/>
        </w:rPr>
      </w:pPr>
    </w:p>
    <w:p w:rsidR="00E17E22" w:rsidRPr="00E17E22" w:rsidRDefault="00E17E22" w:rsidP="00E17E22">
      <w:pPr>
        <w:ind w:right="140"/>
        <w:rPr>
          <w:sz w:val="16"/>
          <w:szCs w:val="16"/>
        </w:rPr>
      </w:pPr>
    </w:p>
    <w:p w:rsidR="00E17E22" w:rsidRPr="00E17E22" w:rsidRDefault="00E17E22" w:rsidP="00E17E22">
      <w:pPr>
        <w:ind w:right="140"/>
        <w:jc w:val="center"/>
        <w:rPr>
          <w:sz w:val="16"/>
          <w:szCs w:val="16"/>
        </w:rPr>
      </w:pPr>
      <w:r w:rsidRPr="00E17E22">
        <w:rPr>
          <w:sz w:val="16"/>
          <w:szCs w:val="16"/>
        </w:rPr>
        <w:t xml:space="preserve">от   «  </w:t>
      </w:r>
      <w:r w:rsidR="0005355B">
        <w:rPr>
          <w:sz w:val="16"/>
          <w:szCs w:val="16"/>
        </w:rPr>
        <w:t>12</w:t>
      </w:r>
      <w:r w:rsidRPr="00E17E22">
        <w:rPr>
          <w:sz w:val="16"/>
          <w:szCs w:val="16"/>
        </w:rPr>
        <w:t xml:space="preserve">    »   сентября   2018 года     №</w:t>
      </w:r>
      <w:r w:rsidR="0005355B">
        <w:rPr>
          <w:sz w:val="16"/>
          <w:szCs w:val="16"/>
        </w:rPr>
        <w:t>245</w:t>
      </w:r>
    </w:p>
    <w:p w:rsidR="00E17E22" w:rsidRPr="00E17E22" w:rsidRDefault="00E17E22" w:rsidP="00E17E22">
      <w:pPr>
        <w:ind w:right="140"/>
        <w:rPr>
          <w:sz w:val="16"/>
          <w:szCs w:val="16"/>
        </w:rPr>
      </w:pPr>
    </w:p>
    <w:p w:rsidR="00E17E22" w:rsidRPr="00E17E22" w:rsidRDefault="00E17E22" w:rsidP="00E17E22">
      <w:pPr>
        <w:ind w:right="140"/>
        <w:jc w:val="center"/>
        <w:rPr>
          <w:sz w:val="16"/>
          <w:szCs w:val="16"/>
        </w:rPr>
      </w:pPr>
      <w:r w:rsidRPr="00E17E22">
        <w:rPr>
          <w:sz w:val="16"/>
          <w:szCs w:val="16"/>
        </w:rPr>
        <w:t>г. Галич</w:t>
      </w:r>
    </w:p>
    <w:p w:rsidR="00E17E22" w:rsidRPr="00E17E22" w:rsidRDefault="00E17E22" w:rsidP="00E17E22">
      <w:pPr>
        <w:ind w:right="140"/>
        <w:rPr>
          <w:sz w:val="16"/>
          <w:szCs w:val="16"/>
        </w:rPr>
      </w:pPr>
    </w:p>
    <w:p w:rsidR="00E17E22" w:rsidRPr="00E17E22" w:rsidRDefault="00E17E22" w:rsidP="00E17E22">
      <w:pPr>
        <w:ind w:left="1531" w:right="1304" w:firstLine="567"/>
        <w:jc w:val="center"/>
        <w:rPr>
          <w:b/>
          <w:sz w:val="16"/>
          <w:szCs w:val="16"/>
        </w:rPr>
      </w:pPr>
      <w:r w:rsidRPr="00E17E22">
        <w:rPr>
          <w:b/>
          <w:sz w:val="16"/>
          <w:szCs w:val="16"/>
        </w:rPr>
        <w:t xml:space="preserve">О внесении изменений в постановление администрации  Галичского муниципального района от 26 января 2018 года №17  </w:t>
      </w:r>
    </w:p>
    <w:p w:rsidR="00E17E22" w:rsidRPr="00E17E22" w:rsidRDefault="00E17E22" w:rsidP="00E17E22">
      <w:pPr>
        <w:ind w:right="140"/>
        <w:rPr>
          <w:sz w:val="16"/>
          <w:szCs w:val="16"/>
        </w:rPr>
      </w:pPr>
    </w:p>
    <w:p w:rsidR="00E17E22" w:rsidRPr="00E17E22" w:rsidRDefault="00E17E22" w:rsidP="00E17E22">
      <w:pPr>
        <w:ind w:right="140"/>
        <w:rPr>
          <w:sz w:val="16"/>
          <w:szCs w:val="16"/>
        </w:rPr>
      </w:pPr>
    </w:p>
    <w:p w:rsidR="00E17E22" w:rsidRPr="00E17E22" w:rsidRDefault="00E17E22" w:rsidP="00E17E22">
      <w:pPr>
        <w:shd w:val="clear" w:color="auto" w:fill="FFFFFF"/>
        <w:tabs>
          <w:tab w:val="left" w:pos="851"/>
          <w:tab w:val="left" w:pos="993"/>
        </w:tabs>
        <w:jc w:val="both"/>
        <w:rPr>
          <w:bCs/>
          <w:sz w:val="16"/>
          <w:szCs w:val="16"/>
        </w:rPr>
      </w:pPr>
      <w:r w:rsidRPr="00E17E22">
        <w:rPr>
          <w:bCs/>
          <w:spacing w:val="-1"/>
          <w:sz w:val="16"/>
          <w:szCs w:val="16"/>
        </w:rPr>
        <w:t xml:space="preserve">            </w:t>
      </w:r>
      <w:proofErr w:type="gramStart"/>
      <w:r w:rsidRPr="00E17E22">
        <w:rPr>
          <w:bCs/>
          <w:spacing w:val="-1"/>
          <w:sz w:val="16"/>
          <w:szCs w:val="16"/>
        </w:rPr>
        <w:t xml:space="preserve">В связи с реализацией Указа Президента Российской Федерации от 07 мая 2012 года №5597 « О мероприятиях по реализации государственной социальной политики», на основании распоряжения администрации Галичского муниципального района от 27 февраля 2013 года № 37-р «Об утверждении плана мероприятий («дорожной карты») «Изменения в отраслях социальной сферы, направленных на повышение эффективности сферы культуры» </w:t>
      </w:r>
      <w:proofErr w:type="gramEnd"/>
    </w:p>
    <w:p w:rsidR="00E17E22" w:rsidRPr="00E17E22" w:rsidRDefault="00E17E22" w:rsidP="00E17E22">
      <w:pPr>
        <w:jc w:val="both"/>
        <w:rPr>
          <w:sz w:val="16"/>
          <w:szCs w:val="16"/>
        </w:rPr>
      </w:pPr>
    </w:p>
    <w:p w:rsidR="00E17E22" w:rsidRPr="00E17E22" w:rsidRDefault="00E17E22" w:rsidP="00E17E22">
      <w:pPr>
        <w:ind w:right="140"/>
        <w:rPr>
          <w:sz w:val="16"/>
          <w:szCs w:val="16"/>
        </w:rPr>
      </w:pPr>
      <w:r w:rsidRPr="00E17E22">
        <w:rPr>
          <w:sz w:val="16"/>
          <w:szCs w:val="16"/>
        </w:rPr>
        <w:t xml:space="preserve">       ПОСТАНОВЛЯЮ:</w:t>
      </w:r>
    </w:p>
    <w:p w:rsidR="00E17E22" w:rsidRPr="00E17E22" w:rsidRDefault="00E17E22" w:rsidP="007220DF">
      <w:pPr>
        <w:numPr>
          <w:ilvl w:val="0"/>
          <w:numId w:val="1"/>
        </w:numPr>
        <w:tabs>
          <w:tab w:val="left" w:pos="1418"/>
        </w:tabs>
        <w:suppressAutoHyphens w:val="0"/>
        <w:ind w:left="-142" w:firstLine="667"/>
        <w:jc w:val="both"/>
        <w:rPr>
          <w:sz w:val="16"/>
          <w:szCs w:val="16"/>
        </w:rPr>
      </w:pPr>
      <w:r w:rsidRPr="00E17E22">
        <w:rPr>
          <w:sz w:val="16"/>
          <w:szCs w:val="16"/>
        </w:rPr>
        <w:t>Внести в постановление администрации Галичского муниципального района от 26 января 2018 года №17 «Об утверждении   Положения об  оплате труда работников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следующие изменения:</w:t>
      </w:r>
    </w:p>
    <w:p w:rsidR="00E17E22" w:rsidRPr="00E17E22" w:rsidRDefault="00E17E22" w:rsidP="00E17E22">
      <w:pPr>
        <w:jc w:val="both"/>
        <w:rPr>
          <w:sz w:val="16"/>
          <w:szCs w:val="16"/>
        </w:rPr>
      </w:pPr>
      <w:r w:rsidRPr="00E17E22">
        <w:rPr>
          <w:sz w:val="16"/>
          <w:szCs w:val="16"/>
        </w:rPr>
        <w:t xml:space="preserve">       1.1       Приложение №1 «Базовые оклады и коэффициенты по должности по профессиональным квалификационным группам работников муниципальных учреждений культуры и  учреждений дополнительного образования детей Галичского муниципального района» изложить в новой редакции, согласно Приложению к настоящему постановлению.</w:t>
      </w:r>
    </w:p>
    <w:p w:rsidR="00E17E22" w:rsidRPr="00E17E22" w:rsidRDefault="00E17E22" w:rsidP="007220DF">
      <w:pPr>
        <w:numPr>
          <w:ilvl w:val="0"/>
          <w:numId w:val="1"/>
        </w:numPr>
        <w:suppressAutoHyphens w:val="0"/>
        <w:ind w:left="-142" w:firstLine="667"/>
        <w:jc w:val="both"/>
        <w:rPr>
          <w:sz w:val="16"/>
          <w:szCs w:val="16"/>
        </w:rPr>
      </w:pPr>
      <w:r w:rsidRPr="00E17E22">
        <w:rPr>
          <w:sz w:val="16"/>
          <w:szCs w:val="16"/>
        </w:rPr>
        <w:t>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E17E22" w:rsidRPr="00E17E22" w:rsidRDefault="00E17E22" w:rsidP="007220DF">
      <w:pPr>
        <w:numPr>
          <w:ilvl w:val="0"/>
          <w:numId w:val="1"/>
        </w:numPr>
        <w:suppressAutoHyphens w:val="0"/>
        <w:ind w:left="-142" w:firstLine="667"/>
        <w:jc w:val="both"/>
        <w:rPr>
          <w:sz w:val="16"/>
          <w:szCs w:val="16"/>
        </w:rPr>
      </w:pPr>
      <w:r w:rsidRPr="00E17E22">
        <w:rPr>
          <w:sz w:val="16"/>
          <w:szCs w:val="16"/>
        </w:rPr>
        <w:t>Настоящее постановление вступает в силу со дня его подписания, подлежит официальному опубликованию и распространяет своё действие на правоотношения, возникшие с 01 сентября 2018 года.</w:t>
      </w:r>
    </w:p>
    <w:p w:rsidR="00E17E22" w:rsidRPr="00E17E22" w:rsidRDefault="00E17E22" w:rsidP="00E17E22">
      <w:pPr>
        <w:tabs>
          <w:tab w:val="left" w:pos="426"/>
        </w:tabs>
        <w:ind w:right="140"/>
        <w:rPr>
          <w:sz w:val="16"/>
          <w:szCs w:val="16"/>
        </w:rPr>
      </w:pPr>
    </w:p>
    <w:p w:rsidR="00E17E22" w:rsidRPr="00E17E22" w:rsidRDefault="00E17E22" w:rsidP="00E17E22">
      <w:pPr>
        <w:pStyle w:val="4"/>
        <w:rPr>
          <w:sz w:val="16"/>
          <w:szCs w:val="16"/>
        </w:rPr>
      </w:pPr>
      <w:r w:rsidRPr="00E17E22">
        <w:rPr>
          <w:sz w:val="16"/>
          <w:szCs w:val="16"/>
        </w:rPr>
        <w:t xml:space="preserve">Глава </w:t>
      </w:r>
    </w:p>
    <w:p w:rsidR="00E17E22" w:rsidRPr="00E17E22" w:rsidRDefault="00E17E22" w:rsidP="00E17E22">
      <w:pPr>
        <w:rPr>
          <w:sz w:val="16"/>
          <w:szCs w:val="16"/>
        </w:rPr>
      </w:pPr>
      <w:r w:rsidRPr="00E17E22">
        <w:rPr>
          <w:sz w:val="16"/>
          <w:szCs w:val="16"/>
        </w:rPr>
        <w:t xml:space="preserve">муниципального района                                          </w:t>
      </w:r>
      <w:r>
        <w:rPr>
          <w:sz w:val="16"/>
          <w:szCs w:val="16"/>
        </w:rPr>
        <w:t xml:space="preserve">                                                                                                                                  </w:t>
      </w:r>
      <w:r w:rsidRPr="00E17E22">
        <w:rPr>
          <w:sz w:val="16"/>
          <w:szCs w:val="16"/>
        </w:rPr>
        <w:t xml:space="preserve">    </w:t>
      </w:r>
      <w:r w:rsidR="00A42BC4">
        <w:rPr>
          <w:sz w:val="16"/>
          <w:szCs w:val="16"/>
        </w:rPr>
        <w:t xml:space="preserve">А.Н. </w:t>
      </w:r>
      <w:r w:rsidRPr="00E17E22">
        <w:rPr>
          <w:sz w:val="16"/>
          <w:szCs w:val="16"/>
        </w:rPr>
        <w:t>Потехин</w:t>
      </w:r>
    </w:p>
    <w:p w:rsidR="00BB41AE" w:rsidRDefault="00BB41AE" w:rsidP="00BB41AE">
      <w:pPr>
        <w:ind w:firstLine="708"/>
        <w:jc w:val="both"/>
        <w:rPr>
          <w:bCs/>
          <w:sz w:val="16"/>
          <w:szCs w:val="16"/>
        </w:rPr>
      </w:pPr>
    </w:p>
    <w:p w:rsidR="00FB2102" w:rsidRPr="00FB2102" w:rsidRDefault="00FB2102" w:rsidP="00FB2102">
      <w:pPr>
        <w:jc w:val="right"/>
        <w:rPr>
          <w:sz w:val="16"/>
          <w:szCs w:val="16"/>
        </w:rPr>
      </w:pPr>
      <w:r w:rsidRPr="00FB2102">
        <w:rPr>
          <w:sz w:val="16"/>
          <w:szCs w:val="16"/>
        </w:rPr>
        <w:t xml:space="preserve">Приложение </w:t>
      </w:r>
    </w:p>
    <w:p w:rsidR="00FB2102" w:rsidRPr="00FB2102" w:rsidRDefault="00FB2102" w:rsidP="00FB2102">
      <w:pPr>
        <w:jc w:val="right"/>
        <w:rPr>
          <w:sz w:val="16"/>
          <w:szCs w:val="16"/>
        </w:rPr>
      </w:pPr>
      <w:r w:rsidRPr="00FB2102">
        <w:rPr>
          <w:sz w:val="16"/>
          <w:szCs w:val="16"/>
        </w:rPr>
        <w:t xml:space="preserve">к постановлению администрации </w:t>
      </w:r>
    </w:p>
    <w:p w:rsidR="00FB2102" w:rsidRPr="00FB2102" w:rsidRDefault="00FB2102" w:rsidP="00FB2102">
      <w:pPr>
        <w:jc w:val="right"/>
        <w:rPr>
          <w:sz w:val="16"/>
          <w:szCs w:val="16"/>
        </w:rPr>
      </w:pPr>
      <w:r w:rsidRPr="00FB2102">
        <w:rPr>
          <w:sz w:val="16"/>
          <w:szCs w:val="16"/>
        </w:rPr>
        <w:t>муниципального района</w:t>
      </w:r>
    </w:p>
    <w:p w:rsidR="00FB2102" w:rsidRPr="00FB2102" w:rsidRDefault="00FB2102" w:rsidP="00FB2102">
      <w:pPr>
        <w:jc w:val="right"/>
        <w:rPr>
          <w:sz w:val="16"/>
          <w:szCs w:val="16"/>
        </w:rPr>
      </w:pPr>
      <w:r w:rsidRPr="00FB2102">
        <w:rPr>
          <w:sz w:val="16"/>
          <w:szCs w:val="16"/>
        </w:rPr>
        <w:t xml:space="preserve">от « </w:t>
      </w:r>
      <w:r w:rsidR="00A42BC4">
        <w:rPr>
          <w:sz w:val="16"/>
          <w:szCs w:val="16"/>
        </w:rPr>
        <w:t>12</w:t>
      </w:r>
      <w:r w:rsidRPr="00FB2102">
        <w:rPr>
          <w:sz w:val="16"/>
          <w:szCs w:val="16"/>
        </w:rPr>
        <w:t xml:space="preserve"> » сентября  2018 года № </w:t>
      </w:r>
      <w:r w:rsidR="00A42BC4">
        <w:rPr>
          <w:sz w:val="16"/>
          <w:szCs w:val="16"/>
        </w:rPr>
        <w:t>245</w:t>
      </w:r>
    </w:p>
    <w:p w:rsidR="00FB2102" w:rsidRPr="00FB2102" w:rsidRDefault="00FB2102" w:rsidP="00FB2102">
      <w:pPr>
        <w:jc w:val="right"/>
        <w:rPr>
          <w:sz w:val="16"/>
          <w:szCs w:val="16"/>
        </w:rPr>
      </w:pPr>
    </w:p>
    <w:p w:rsidR="00FB2102" w:rsidRPr="00FB2102" w:rsidRDefault="00FB2102" w:rsidP="00FB2102">
      <w:pPr>
        <w:jc w:val="right"/>
        <w:rPr>
          <w:sz w:val="16"/>
          <w:szCs w:val="16"/>
        </w:rPr>
      </w:pPr>
      <w:r w:rsidRPr="00FB2102">
        <w:rPr>
          <w:sz w:val="16"/>
          <w:szCs w:val="16"/>
        </w:rPr>
        <w:t>«Приложение №1</w:t>
      </w:r>
    </w:p>
    <w:p w:rsidR="00FB2102" w:rsidRPr="00FB2102" w:rsidRDefault="00FB2102" w:rsidP="00FB2102">
      <w:pPr>
        <w:jc w:val="right"/>
        <w:rPr>
          <w:sz w:val="16"/>
          <w:szCs w:val="16"/>
        </w:rPr>
      </w:pPr>
      <w:r w:rsidRPr="00FB2102">
        <w:rPr>
          <w:sz w:val="16"/>
          <w:szCs w:val="16"/>
        </w:rPr>
        <w:t xml:space="preserve">к постановлению администрации </w:t>
      </w:r>
    </w:p>
    <w:p w:rsidR="00FB2102" w:rsidRPr="00FB2102" w:rsidRDefault="00FB2102" w:rsidP="00FB2102">
      <w:pPr>
        <w:jc w:val="right"/>
        <w:rPr>
          <w:sz w:val="16"/>
          <w:szCs w:val="16"/>
        </w:rPr>
      </w:pPr>
      <w:r w:rsidRPr="00FB2102">
        <w:rPr>
          <w:sz w:val="16"/>
          <w:szCs w:val="16"/>
        </w:rPr>
        <w:t>муниципального района</w:t>
      </w:r>
    </w:p>
    <w:p w:rsidR="00FB2102" w:rsidRPr="00FB2102" w:rsidRDefault="00FB2102" w:rsidP="00FB2102">
      <w:pPr>
        <w:jc w:val="right"/>
        <w:rPr>
          <w:sz w:val="16"/>
          <w:szCs w:val="16"/>
        </w:rPr>
      </w:pPr>
      <w:r w:rsidRPr="00FB2102">
        <w:rPr>
          <w:sz w:val="16"/>
          <w:szCs w:val="16"/>
        </w:rPr>
        <w:t>от «26» января  2018 года № 17</w:t>
      </w:r>
    </w:p>
    <w:p w:rsidR="00FB2102" w:rsidRPr="00FB2102" w:rsidRDefault="00FB2102" w:rsidP="00FB2102">
      <w:pPr>
        <w:jc w:val="right"/>
        <w:rPr>
          <w:sz w:val="16"/>
          <w:szCs w:val="16"/>
        </w:rPr>
      </w:pPr>
    </w:p>
    <w:p w:rsidR="00FB2102" w:rsidRPr="00FB2102" w:rsidRDefault="00FB2102" w:rsidP="00FB2102">
      <w:pPr>
        <w:autoSpaceDE w:val="0"/>
        <w:autoSpaceDN w:val="0"/>
        <w:adjustRightInd w:val="0"/>
        <w:jc w:val="center"/>
        <w:rPr>
          <w:sz w:val="16"/>
          <w:szCs w:val="16"/>
        </w:rPr>
      </w:pPr>
      <w:r w:rsidRPr="00FB2102">
        <w:rPr>
          <w:sz w:val="16"/>
          <w:szCs w:val="16"/>
        </w:rPr>
        <w:t>Базовые оклады (базовые должностные оклады),</w:t>
      </w:r>
    </w:p>
    <w:p w:rsidR="00FB2102" w:rsidRPr="00FB2102" w:rsidRDefault="00FB2102" w:rsidP="00FB2102">
      <w:pPr>
        <w:autoSpaceDE w:val="0"/>
        <w:autoSpaceDN w:val="0"/>
        <w:adjustRightInd w:val="0"/>
        <w:jc w:val="center"/>
        <w:rPr>
          <w:sz w:val="16"/>
          <w:szCs w:val="16"/>
        </w:rPr>
      </w:pPr>
      <w:r w:rsidRPr="00FB2102">
        <w:rPr>
          <w:sz w:val="16"/>
          <w:szCs w:val="16"/>
        </w:rPr>
        <w:t>базовые ставки заработной платы и коэффициенты</w:t>
      </w:r>
    </w:p>
    <w:p w:rsidR="00FB2102" w:rsidRPr="00FB2102" w:rsidRDefault="00FB2102" w:rsidP="00FB2102">
      <w:pPr>
        <w:autoSpaceDE w:val="0"/>
        <w:autoSpaceDN w:val="0"/>
        <w:adjustRightInd w:val="0"/>
        <w:jc w:val="center"/>
        <w:rPr>
          <w:sz w:val="16"/>
          <w:szCs w:val="16"/>
        </w:rPr>
      </w:pPr>
      <w:r w:rsidRPr="00FB2102">
        <w:rPr>
          <w:sz w:val="16"/>
          <w:szCs w:val="16"/>
        </w:rPr>
        <w:t xml:space="preserve">по должности по </w:t>
      </w:r>
      <w:proofErr w:type="gramStart"/>
      <w:r w:rsidRPr="00FB2102">
        <w:rPr>
          <w:sz w:val="16"/>
          <w:szCs w:val="16"/>
        </w:rPr>
        <w:t>профессиональным</w:t>
      </w:r>
      <w:proofErr w:type="gramEnd"/>
      <w:r w:rsidRPr="00FB2102">
        <w:rPr>
          <w:sz w:val="16"/>
          <w:szCs w:val="16"/>
        </w:rPr>
        <w:t xml:space="preserve"> квалификационным</w:t>
      </w:r>
    </w:p>
    <w:p w:rsidR="00FB2102" w:rsidRPr="00FB2102" w:rsidRDefault="00FB2102" w:rsidP="00FB2102">
      <w:pPr>
        <w:autoSpaceDE w:val="0"/>
        <w:autoSpaceDN w:val="0"/>
        <w:adjustRightInd w:val="0"/>
        <w:jc w:val="center"/>
        <w:rPr>
          <w:sz w:val="16"/>
          <w:szCs w:val="16"/>
        </w:rPr>
      </w:pPr>
      <w:r w:rsidRPr="00FB2102">
        <w:rPr>
          <w:sz w:val="16"/>
          <w:szCs w:val="16"/>
        </w:rPr>
        <w:t>группам и квалификационным уровням работников</w:t>
      </w:r>
    </w:p>
    <w:p w:rsidR="00FB2102" w:rsidRPr="00FB2102" w:rsidRDefault="00FB2102" w:rsidP="00FB2102">
      <w:pPr>
        <w:jc w:val="center"/>
        <w:rPr>
          <w:sz w:val="16"/>
          <w:szCs w:val="16"/>
        </w:rPr>
      </w:pPr>
      <w:r w:rsidRPr="00FB2102">
        <w:rPr>
          <w:sz w:val="16"/>
          <w:szCs w:val="16"/>
        </w:rPr>
        <w:t xml:space="preserve">работников муниципальных учреждений культуры и  учреждений дополнительного образования детей Галичского </w:t>
      </w:r>
    </w:p>
    <w:p w:rsidR="00FB2102" w:rsidRPr="00FB2102" w:rsidRDefault="00FB2102" w:rsidP="00FB2102">
      <w:pPr>
        <w:jc w:val="center"/>
        <w:rPr>
          <w:sz w:val="16"/>
          <w:szCs w:val="16"/>
        </w:rPr>
      </w:pPr>
      <w:r w:rsidRPr="00FB2102">
        <w:rPr>
          <w:sz w:val="16"/>
          <w:szCs w:val="16"/>
        </w:rPr>
        <w:t>муниципального района</w:t>
      </w:r>
    </w:p>
    <w:p w:rsidR="00FB2102" w:rsidRPr="00FB2102" w:rsidRDefault="00FB2102" w:rsidP="00FB2102">
      <w:pPr>
        <w:jc w:val="center"/>
        <w:rPr>
          <w:sz w:val="16"/>
          <w:szCs w:val="16"/>
        </w:rPr>
      </w:pPr>
    </w:p>
    <w:p w:rsidR="00FB2102" w:rsidRPr="00FB2102" w:rsidRDefault="00FB2102" w:rsidP="00FB2102">
      <w:pPr>
        <w:jc w:val="center"/>
        <w:rPr>
          <w:sz w:val="16"/>
          <w:szCs w:val="16"/>
        </w:rPr>
      </w:pPr>
    </w:p>
    <w:tbl>
      <w:tblPr>
        <w:tblW w:w="0" w:type="auto"/>
        <w:tblCellMar>
          <w:left w:w="0" w:type="dxa"/>
          <w:right w:w="0" w:type="dxa"/>
        </w:tblCellMar>
        <w:tblLook w:val="04A0"/>
      </w:tblPr>
      <w:tblGrid>
        <w:gridCol w:w="623"/>
        <w:gridCol w:w="4876"/>
        <w:gridCol w:w="1809"/>
        <w:gridCol w:w="2204"/>
      </w:tblGrid>
      <w:tr w:rsidR="00FB2102" w:rsidRPr="00FB2102" w:rsidTr="000C6ABD">
        <w:trPr>
          <w:trHeight w:val="224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 xml:space="preserve">N </w:t>
            </w:r>
            <w:proofErr w:type="spellStart"/>
            <w:proofErr w:type="gramStart"/>
            <w:r w:rsidRPr="00FB2102">
              <w:rPr>
                <w:sz w:val="16"/>
                <w:szCs w:val="16"/>
              </w:rPr>
              <w:t>п</w:t>
            </w:r>
            <w:proofErr w:type="spellEnd"/>
            <w:proofErr w:type="gramEnd"/>
            <w:r w:rsidRPr="00FB2102">
              <w:rPr>
                <w:sz w:val="16"/>
                <w:szCs w:val="16"/>
              </w:rPr>
              <w:t>/</w:t>
            </w:r>
            <w:proofErr w:type="spellStart"/>
            <w:r w:rsidRPr="00FB2102">
              <w:rPr>
                <w:sz w:val="16"/>
                <w:szCs w:val="16"/>
              </w:rPr>
              <w:t>п</w:t>
            </w:r>
            <w:proofErr w:type="spellEnd"/>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Профессиональные квалификационные группы должностей работников (ПКГ)</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Базовый оклад (базовый должностной оклад), базовая ставка заработной платы (в рублях)</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z w:val="16"/>
                <w:szCs w:val="16"/>
              </w:rPr>
            </w:pPr>
            <w:r w:rsidRPr="00FB2102">
              <w:rPr>
                <w:sz w:val="16"/>
                <w:szCs w:val="16"/>
              </w:rPr>
              <w:t>Коэффициент по должности (Кд)</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2</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3</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w:t>
            </w:r>
          </w:p>
        </w:tc>
      </w:tr>
      <w:tr w:rsidR="00FB2102" w:rsidRPr="00FB2102" w:rsidTr="000C6ABD">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работников культуры, искусства и кинематографии среднего звена" (</w:t>
            </w:r>
            <w:hyperlink r:id="rId10" w:history="1">
              <w:r w:rsidRPr="00FB2102">
                <w:rPr>
                  <w:sz w:val="16"/>
                  <w:szCs w:val="16"/>
                </w:rPr>
                <w:t xml:space="preserve">Приказ </w:t>
              </w:r>
              <w:proofErr w:type="spellStart"/>
              <w:r w:rsidRPr="00FB2102">
                <w:rPr>
                  <w:sz w:val="16"/>
                  <w:szCs w:val="16"/>
                </w:rPr>
                <w:t>Минздравсоцразвития</w:t>
              </w:r>
              <w:proofErr w:type="spellEnd"/>
              <w:r w:rsidRPr="00FB2102">
                <w:rPr>
                  <w:sz w:val="16"/>
                  <w:szCs w:val="16"/>
                </w:rPr>
                <w:t xml:space="preserve">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7 400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2.</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работников культуры, искусства и кинематографии ведущего звена" (</w:t>
            </w:r>
            <w:hyperlink r:id="rId11" w:history="1">
              <w:r w:rsidRPr="00FB2102">
                <w:rPr>
                  <w:sz w:val="16"/>
                  <w:szCs w:val="16"/>
                </w:rPr>
                <w:t xml:space="preserve">Приказ </w:t>
              </w:r>
              <w:proofErr w:type="spellStart"/>
              <w:r w:rsidRPr="00FB2102">
                <w:rPr>
                  <w:sz w:val="16"/>
                  <w:szCs w:val="16"/>
                </w:rPr>
                <w:t>Минздравсоцразвития</w:t>
              </w:r>
              <w:proofErr w:type="spellEnd"/>
              <w:r w:rsidRPr="00FB2102">
                <w:rPr>
                  <w:sz w:val="16"/>
                  <w:szCs w:val="16"/>
                </w:rPr>
                <w:t xml:space="preserve">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9 640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1689"/>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3.</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ПКГ "Должности руководящего состава учреждений культуры, искусства и кинематографии" (</w:t>
            </w:r>
            <w:hyperlink r:id="rId12" w:history="1">
              <w:r w:rsidRPr="00FB2102">
                <w:rPr>
                  <w:sz w:val="16"/>
                  <w:szCs w:val="16"/>
                </w:rPr>
                <w:t xml:space="preserve">Приказ </w:t>
              </w:r>
              <w:proofErr w:type="spellStart"/>
              <w:r w:rsidRPr="00FB2102">
                <w:rPr>
                  <w:sz w:val="16"/>
                  <w:szCs w:val="16"/>
                </w:rPr>
                <w:t>Минздравсоцразвития</w:t>
              </w:r>
              <w:proofErr w:type="spellEnd"/>
              <w:r w:rsidRPr="00FB2102">
                <w:rPr>
                  <w:sz w:val="16"/>
                  <w:szCs w:val="16"/>
                </w:rPr>
                <w:t xml:space="preserve"> России от 31 августа 2007 года N 570</w:t>
              </w:r>
            </w:hyperlink>
            <w:r w:rsidRPr="00FB2102">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11 600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76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hd w:val="clear" w:color="auto" w:fill="FFFFFF"/>
              <w:spacing w:before="0" w:beforeAutospacing="0" w:after="0" w:afterAutospacing="0" w:line="352" w:lineRule="atLeast"/>
              <w:jc w:val="center"/>
              <w:textAlignment w:val="baseline"/>
              <w:rPr>
                <w:spacing w:val="2"/>
                <w:sz w:val="16"/>
                <w:szCs w:val="16"/>
              </w:rPr>
            </w:pPr>
            <w:r w:rsidRPr="00FB2102">
              <w:rPr>
                <w:spacing w:val="2"/>
                <w:sz w:val="16"/>
                <w:szCs w:val="16"/>
              </w:rPr>
              <w:t>ПКГ "Общеотраслевые профессии рабочих первого уровня"</w:t>
            </w:r>
          </w:p>
          <w:p w:rsidR="00FB2102" w:rsidRPr="00FB2102" w:rsidRDefault="00FB2102" w:rsidP="000C6ABD">
            <w:pPr>
              <w:pStyle w:val="formattext"/>
              <w:shd w:val="clear" w:color="auto" w:fill="FFFFFF"/>
              <w:spacing w:before="0" w:beforeAutospacing="0" w:after="0" w:afterAutospacing="0" w:line="352" w:lineRule="atLeast"/>
              <w:jc w:val="center"/>
              <w:textAlignment w:val="baseline"/>
              <w:rPr>
                <w:spacing w:val="2"/>
                <w:sz w:val="16"/>
                <w:szCs w:val="16"/>
              </w:rPr>
            </w:pPr>
            <w:r w:rsidRPr="00FB2102">
              <w:rPr>
                <w:spacing w:val="2"/>
                <w:sz w:val="16"/>
                <w:szCs w:val="16"/>
              </w:rPr>
              <w:t>(</w:t>
            </w:r>
            <w:hyperlink r:id="rId13" w:history="1">
              <w:r w:rsidRPr="00FB2102">
                <w:rPr>
                  <w:rStyle w:val="a3"/>
                  <w:color w:val="auto"/>
                  <w:spacing w:val="2"/>
                  <w:sz w:val="16"/>
                  <w:szCs w:val="16"/>
                </w:rPr>
                <w:t xml:space="preserve">Приказ </w:t>
              </w:r>
              <w:proofErr w:type="spellStart"/>
              <w:r w:rsidRPr="00FB2102">
                <w:rPr>
                  <w:rStyle w:val="a3"/>
                  <w:color w:val="auto"/>
                  <w:spacing w:val="2"/>
                  <w:sz w:val="16"/>
                  <w:szCs w:val="16"/>
                </w:rPr>
                <w:t>Минздравсоцразвития</w:t>
              </w:r>
              <w:proofErr w:type="spellEnd"/>
              <w:r w:rsidRPr="00FB2102">
                <w:rPr>
                  <w:rStyle w:val="a3"/>
                  <w:color w:val="auto"/>
                  <w:spacing w:val="2"/>
                  <w:sz w:val="16"/>
                  <w:szCs w:val="16"/>
                </w:rPr>
                <w:t xml:space="preserve"> России от 29 мая 2008 года N 248н</w:t>
              </w:r>
            </w:hyperlink>
            <w:r w:rsidRPr="00FB2102">
              <w:rPr>
                <w:spacing w:val="2"/>
                <w:sz w:val="16"/>
                <w:szCs w:val="16"/>
              </w:rPr>
              <w:t>)</w:t>
            </w:r>
          </w:p>
        </w:tc>
      </w:tr>
      <w:tr w:rsidR="00FB2102" w:rsidRPr="00FB2102" w:rsidTr="000C6ABD">
        <w:trPr>
          <w:trHeight w:val="5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textAlignment w:val="baseline"/>
              <w:rPr>
                <w:spacing w:val="2"/>
                <w:sz w:val="16"/>
                <w:szCs w:val="16"/>
              </w:rPr>
            </w:pPr>
            <w:r w:rsidRPr="00FB2102">
              <w:rPr>
                <w:spacing w:val="2"/>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4 350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1,0</w:t>
            </w:r>
          </w:p>
        </w:tc>
      </w:tr>
      <w:tr w:rsidR="00FB2102" w:rsidRPr="00FB2102" w:rsidTr="000C6ABD">
        <w:trPr>
          <w:trHeight w:val="548"/>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lastRenderedPageBreak/>
              <w:t>5.</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textAlignment w:val="baseline"/>
              <w:rPr>
                <w:spacing w:val="2"/>
                <w:sz w:val="16"/>
                <w:szCs w:val="16"/>
              </w:rPr>
            </w:pPr>
            <w:r w:rsidRPr="00FB2102">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4 500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line="352" w:lineRule="atLeast"/>
              <w:jc w:val="center"/>
              <w:textAlignment w:val="baseline"/>
              <w:rPr>
                <w:spacing w:val="2"/>
                <w:sz w:val="16"/>
                <w:szCs w:val="16"/>
              </w:rPr>
            </w:pPr>
            <w:r w:rsidRPr="00FB2102">
              <w:rPr>
                <w:spacing w:val="2"/>
                <w:sz w:val="16"/>
                <w:szCs w:val="16"/>
              </w:rPr>
              <w:t>1,0</w:t>
            </w:r>
          </w:p>
        </w:tc>
      </w:tr>
      <w:tr w:rsidR="00FB2102" w:rsidRPr="00FB2102" w:rsidTr="000C6ABD">
        <w:trPr>
          <w:trHeight w:val="70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rPr>
                <w:sz w:val="16"/>
                <w:szCs w:val="16"/>
              </w:rPr>
            </w:pPr>
          </w:p>
        </w:tc>
        <w:tc>
          <w:tcPr>
            <w:tcW w:w="888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jc w:val="center"/>
              <w:textAlignment w:val="baseline"/>
              <w:rPr>
                <w:spacing w:val="2"/>
                <w:sz w:val="16"/>
                <w:szCs w:val="16"/>
                <w:shd w:val="clear" w:color="auto" w:fill="FFFFFF"/>
              </w:rPr>
            </w:pPr>
            <w:r w:rsidRPr="00FB2102">
              <w:rPr>
                <w:spacing w:val="2"/>
                <w:sz w:val="16"/>
                <w:szCs w:val="16"/>
                <w:shd w:val="clear" w:color="auto" w:fill="FFFFFF"/>
              </w:rPr>
              <w:t>ПКГ должностей педагогических работников</w:t>
            </w:r>
            <w:r w:rsidRPr="00FB2102">
              <w:rPr>
                <w:spacing w:val="2"/>
                <w:sz w:val="16"/>
                <w:szCs w:val="16"/>
              </w:rPr>
              <w:br/>
            </w:r>
            <w:r w:rsidRPr="00FB2102">
              <w:rPr>
                <w:spacing w:val="2"/>
                <w:sz w:val="16"/>
                <w:szCs w:val="16"/>
                <w:shd w:val="clear" w:color="auto" w:fill="FFFFFF"/>
              </w:rPr>
              <w:t>(</w:t>
            </w:r>
            <w:hyperlink r:id="rId14" w:history="1">
              <w:r w:rsidRPr="00FB2102">
                <w:rPr>
                  <w:rStyle w:val="a3"/>
                  <w:color w:val="auto"/>
                  <w:spacing w:val="2"/>
                  <w:sz w:val="16"/>
                  <w:szCs w:val="16"/>
                  <w:shd w:val="clear" w:color="auto" w:fill="FFFFFF"/>
                </w:rPr>
                <w:t>Приказ Министерства здравоохранения и социального развития Российской Федерации от 5 мая 2008 года N 216н</w:t>
              </w:r>
            </w:hyperlink>
            <w:r w:rsidRPr="00FB2102">
              <w:rPr>
                <w:spacing w:val="2"/>
                <w:sz w:val="16"/>
                <w:szCs w:val="16"/>
                <w:shd w:val="clear" w:color="auto" w:fill="FFFFFF"/>
              </w:rPr>
              <w:t>)</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6.</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textAlignment w:val="baseline"/>
              <w:rPr>
                <w:spacing w:val="2"/>
                <w:sz w:val="16"/>
                <w:szCs w:val="16"/>
              </w:rPr>
            </w:pPr>
            <w:r w:rsidRPr="00FB2102">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6 987</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1,0</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textAlignment w:val="baseline"/>
              <w:rPr>
                <w:spacing w:val="2"/>
                <w:sz w:val="16"/>
                <w:szCs w:val="16"/>
              </w:rPr>
            </w:pPr>
            <w:r w:rsidRPr="00FB2102">
              <w:rPr>
                <w:spacing w:val="2"/>
                <w:sz w:val="16"/>
                <w:szCs w:val="16"/>
              </w:rPr>
              <w:t>3-й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7 496</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pStyle w:val="formattext"/>
              <w:spacing w:before="0" w:beforeAutospacing="0" w:after="0" w:afterAutospacing="0"/>
              <w:jc w:val="center"/>
              <w:textAlignment w:val="baseline"/>
              <w:rPr>
                <w:spacing w:val="2"/>
                <w:sz w:val="16"/>
                <w:szCs w:val="16"/>
              </w:rPr>
            </w:pPr>
            <w:r w:rsidRPr="00FB2102">
              <w:rPr>
                <w:spacing w:val="2"/>
                <w:sz w:val="16"/>
                <w:szCs w:val="16"/>
              </w:rPr>
              <w:t>1,0</w:t>
            </w:r>
          </w:p>
        </w:tc>
      </w:tr>
      <w:tr w:rsidR="00FB2102" w:rsidRPr="00FB2102" w:rsidTr="000C6ABD">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8.</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4-й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7520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1,0</w:t>
            </w:r>
          </w:p>
        </w:tc>
      </w:tr>
      <w:tr w:rsidR="00FB2102" w:rsidRPr="00FB2102" w:rsidTr="000C6ABD">
        <w:trPr>
          <w:trHeight w:val="71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ПКГ "Общеотраслевые профессии рабочих второго уровня"</w:t>
            </w:r>
          </w:p>
          <w:p w:rsidR="00FB2102" w:rsidRPr="00FB2102" w:rsidRDefault="00FB2102" w:rsidP="000C6ABD">
            <w:pPr>
              <w:jc w:val="center"/>
              <w:rPr>
                <w:sz w:val="16"/>
                <w:szCs w:val="16"/>
              </w:rPr>
            </w:pPr>
            <w:r w:rsidRPr="00FB2102">
              <w:rPr>
                <w:sz w:val="16"/>
                <w:szCs w:val="16"/>
              </w:rPr>
              <w:t>(</w:t>
            </w:r>
            <w:hyperlink r:id="rId15" w:history="1">
              <w:r w:rsidRPr="00FB2102">
                <w:rPr>
                  <w:sz w:val="16"/>
                  <w:szCs w:val="16"/>
                </w:rPr>
                <w:t xml:space="preserve">Приказ </w:t>
              </w:r>
              <w:proofErr w:type="spellStart"/>
              <w:r w:rsidRPr="00FB2102">
                <w:rPr>
                  <w:sz w:val="16"/>
                  <w:szCs w:val="16"/>
                </w:rPr>
                <w:t>Минздравсоцразвития</w:t>
              </w:r>
              <w:proofErr w:type="spellEnd"/>
              <w:r w:rsidRPr="00FB2102">
                <w:rPr>
                  <w:sz w:val="16"/>
                  <w:szCs w:val="16"/>
                </w:rPr>
                <w:t xml:space="preserve"> России от 29 мая 2008 года N 248н</w:t>
              </w:r>
            </w:hyperlink>
            <w:r w:rsidRPr="00FB2102">
              <w:rPr>
                <w:sz w:val="16"/>
                <w:szCs w:val="16"/>
              </w:rPr>
              <w:t>)</w:t>
            </w:r>
          </w:p>
        </w:tc>
      </w:tr>
      <w:tr w:rsidR="00FB2102" w:rsidRPr="00FB2102" w:rsidTr="000C6ABD">
        <w:trPr>
          <w:trHeight w:val="403"/>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9.</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r w:rsidRPr="00FB2102">
              <w:rPr>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4 800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r w:rsidRPr="00FB2102">
              <w:rPr>
                <w:sz w:val="16"/>
                <w:szCs w:val="16"/>
              </w:rPr>
              <w:t>1,9</w:t>
            </w:r>
          </w:p>
        </w:tc>
      </w:tr>
      <w:tr w:rsidR="00FB2102" w:rsidRPr="00FB2102" w:rsidTr="000C6ABD">
        <w:trPr>
          <w:trHeight w:val="1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textAlignment w:val="baseline"/>
              <w:rPr>
                <w:sz w:val="16"/>
                <w:szCs w:val="16"/>
              </w:rPr>
            </w:pP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B2102" w:rsidRPr="00FB2102" w:rsidRDefault="00FB2102" w:rsidP="000C6ABD">
            <w:pPr>
              <w:spacing w:line="352" w:lineRule="atLeast"/>
              <w:jc w:val="center"/>
              <w:textAlignment w:val="baseline"/>
              <w:rPr>
                <w:sz w:val="16"/>
                <w:szCs w:val="16"/>
              </w:rPr>
            </w:pPr>
          </w:p>
        </w:tc>
      </w:tr>
    </w:tbl>
    <w:p w:rsidR="0005355B" w:rsidRDefault="0005355B" w:rsidP="0005355B">
      <w:pPr>
        <w:shd w:val="clear" w:color="auto" w:fill="FFFFFF"/>
        <w:jc w:val="center"/>
        <w:rPr>
          <w:b/>
          <w:bCs/>
          <w:spacing w:val="-1"/>
          <w:sz w:val="16"/>
          <w:szCs w:val="16"/>
        </w:rPr>
      </w:pPr>
    </w:p>
    <w:p w:rsidR="0005355B" w:rsidRPr="00A42BC4" w:rsidRDefault="0005355B" w:rsidP="0005355B">
      <w:pPr>
        <w:shd w:val="clear" w:color="auto" w:fill="FFFFFF"/>
        <w:jc w:val="center"/>
        <w:rPr>
          <w:bCs/>
          <w:spacing w:val="-1"/>
          <w:sz w:val="16"/>
          <w:szCs w:val="16"/>
        </w:rPr>
      </w:pPr>
      <w:r w:rsidRPr="00A42BC4">
        <w:rPr>
          <w:bCs/>
          <w:spacing w:val="-1"/>
          <w:sz w:val="16"/>
          <w:szCs w:val="16"/>
        </w:rPr>
        <w:t>АДМИНИСТРАЦИЯ</w:t>
      </w:r>
    </w:p>
    <w:p w:rsidR="0005355B" w:rsidRPr="00A42BC4" w:rsidRDefault="0005355B" w:rsidP="0005355B">
      <w:pPr>
        <w:shd w:val="clear" w:color="auto" w:fill="FFFFFF"/>
        <w:jc w:val="center"/>
        <w:rPr>
          <w:bCs/>
          <w:spacing w:val="-1"/>
          <w:sz w:val="16"/>
          <w:szCs w:val="16"/>
        </w:rPr>
      </w:pPr>
      <w:r w:rsidRPr="00A42BC4">
        <w:rPr>
          <w:bCs/>
          <w:spacing w:val="-1"/>
          <w:sz w:val="16"/>
          <w:szCs w:val="16"/>
        </w:rPr>
        <w:t xml:space="preserve"> ГАЛИЧСКОГО МУНИЦИПАЛЬНОГО РАЙОНА</w:t>
      </w:r>
    </w:p>
    <w:p w:rsidR="0005355B" w:rsidRPr="00A42BC4" w:rsidRDefault="0005355B" w:rsidP="0005355B">
      <w:pPr>
        <w:shd w:val="clear" w:color="auto" w:fill="FFFFFF"/>
        <w:jc w:val="center"/>
        <w:rPr>
          <w:bCs/>
          <w:spacing w:val="-1"/>
          <w:sz w:val="16"/>
          <w:szCs w:val="16"/>
        </w:rPr>
      </w:pPr>
      <w:r w:rsidRPr="00A42BC4">
        <w:rPr>
          <w:bCs/>
          <w:spacing w:val="-1"/>
          <w:sz w:val="16"/>
          <w:szCs w:val="16"/>
        </w:rPr>
        <w:t>КОСТРОМСКОЙ ОБЛАСТИ</w:t>
      </w:r>
    </w:p>
    <w:p w:rsidR="0005355B" w:rsidRPr="00A42BC4" w:rsidRDefault="0005355B" w:rsidP="0005355B">
      <w:pPr>
        <w:shd w:val="clear" w:color="auto" w:fill="FFFFFF"/>
        <w:jc w:val="center"/>
        <w:rPr>
          <w:bCs/>
          <w:spacing w:val="50"/>
          <w:sz w:val="16"/>
          <w:szCs w:val="16"/>
        </w:rPr>
      </w:pPr>
      <w:r w:rsidRPr="00A42BC4">
        <w:rPr>
          <w:bCs/>
          <w:spacing w:val="50"/>
          <w:sz w:val="16"/>
          <w:szCs w:val="16"/>
        </w:rPr>
        <w:t>ПОСТАНОВЛЕНИЕ</w:t>
      </w:r>
    </w:p>
    <w:p w:rsidR="0005355B" w:rsidRPr="00A42BC4" w:rsidRDefault="0005355B" w:rsidP="0005355B">
      <w:pPr>
        <w:shd w:val="clear" w:color="auto" w:fill="FFFFFF"/>
        <w:tabs>
          <w:tab w:val="left" w:pos="1061"/>
        </w:tabs>
        <w:jc w:val="center"/>
        <w:rPr>
          <w:bCs/>
          <w:i/>
          <w:iCs/>
          <w:sz w:val="16"/>
          <w:szCs w:val="16"/>
          <w:u w:val="single"/>
        </w:rPr>
      </w:pPr>
      <w:r w:rsidRPr="00A42BC4">
        <w:rPr>
          <w:bCs/>
          <w:spacing w:val="-6"/>
          <w:sz w:val="16"/>
          <w:szCs w:val="16"/>
        </w:rPr>
        <w:t xml:space="preserve">от « 24 </w:t>
      </w:r>
      <w:r w:rsidRPr="00A42BC4">
        <w:rPr>
          <w:bCs/>
          <w:sz w:val="16"/>
          <w:szCs w:val="16"/>
        </w:rPr>
        <w:t xml:space="preserve">» сентября 2018 года №246 </w:t>
      </w:r>
    </w:p>
    <w:p w:rsidR="0005355B" w:rsidRPr="00A42BC4" w:rsidRDefault="0005355B" w:rsidP="0005355B">
      <w:pPr>
        <w:shd w:val="clear" w:color="auto" w:fill="FFFFFF"/>
        <w:tabs>
          <w:tab w:val="left" w:pos="1061"/>
        </w:tabs>
        <w:jc w:val="center"/>
        <w:rPr>
          <w:sz w:val="16"/>
          <w:szCs w:val="16"/>
        </w:rPr>
      </w:pPr>
      <w:r w:rsidRPr="00A42BC4">
        <w:rPr>
          <w:sz w:val="16"/>
          <w:szCs w:val="16"/>
        </w:rPr>
        <w:t>г. Галич</w:t>
      </w:r>
    </w:p>
    <w:p w:rsidR="0005355B" w:rsidRPr="00A42BC4" w:rsidRDefault="0005355B" w:rsidP="0005355B">
      <w:pPr>
        <w:shd w:val="clear" w:color="auto" w:fill="FFFFFF"/>
        <w:tabs>
          <w:tab w:val="left" w:pos="1061"/>
        </w:tabs>
        <w:jc w:val="center"/>
        <w:rPr>
          <w:sz w:val="16"/>
          <w:szCs w:val="16"/>
        </w:rPr>
      </w:pPr>
      <w:r w:rsidRPr="00A42BC4">
        <w:rPr>
          <w:sz w:val="16"/>
          <w:szCs w:val="16"/>
        </w:rPr>
        <w:t>О внесении изменений в постановление администрации Галичского муниципального района Костромской области</w:t>
      </w:r>
    </w:p>
    <w:p w:rsidR="0005355B" w:rsidRPr="0005355B" w:rsidRDefault="0005355B" w:rsidP="0005355B">
      <w:pPr>
        <w:shd w:val="clear" w:color="auto" w:fill="FFFFFF"/>
        <w:tabs>
          <w:tab w:val="left" w:pos="1061"/>
        </w:tabs>
        <w:jc w:val="center"/>
        <w:rPr>
          <w:b/>
          <w:sz w:val="16"/>
          <w:szCs w:val="16"/>
        </w:rPr>
      </w:pPr>
      <w:r w:rsidRPr="00A42BC4">
        <w:rPr>
          <w:sz w:val="16"/>
          <w:szCs w:val="16"/>
        </w:rPr>
        <w:t>от 27 декабря 2011 года № 480</w:t>
      </w:r>
    </w:p>
    <w:p w:rsidR="0005355B" w:rsidRPr="0005355B" w:rsidRDefault="0005355B" w:rsidP="0005355B">
      <w:pPr>
        <w:shd w:val="clear" w:color="auto" w:fill="FFFFFF"/>
        <w:tabs>
          <w:tab w:val="left" w:pos="709"/>
        </w:tabs>
        <w:jc w:val="both"/>
        <w:rPr>
          <w:sz w:val="16"/>
          <w:szCs w:val="16"/>
        </w:rPr>
      </w:pPr>
      <w:r w:rsidRPr="0005355B">
        <w:rPr>
          <w:b/>
          <w:sz w:val="16"/>
          <w:szCs w:val="16"/>
        </w:rPr>
        <w:tab/>
      </w:r>
      <w:r w:rsidRPr="0005355B">
        <w:rPr>
          <w:sz w:val="16"/>
          <w:szCs w:val="16"/>
        </w:rPr>
        <w:t>В целях актуализации нормативного правового акта</w:t>
      </w:r>
    </w:p>
    <w:p w:rsidR="0005355B" w:rsidRPr="0005355B" w:rsidRDefault="0005355B" w:rsidP="0005355B">
      <w:pPr>
        <w:jc w:val="both"/>
        <w:rPr>
          <w:sz w:val="16"/>
          <w:szCs w:val="16"/>
          <w:lang w:eastAsia="ru-RU"/>
        </w:rPr>
      </w:pPr>
      <w:r w:rsidRPr="0005355B">
        <w:rPr>
          <w:b/>
          <w:sz w:val="16"/>
          <w:szCs w:val="16"/>
          <w:lang w:eastAsia="ru-RU"/>
        </w:rPr>
        <w:tab/>
      </w:r>
      <w:r w:rsidRPr="0005355B">
        <w:rPr>
          <w:sz w:val="16"/>
          <w:szCs w:val="16"/>
          <w:lang w:eastAsia="ru-RU"/>
        </w:rPr>
        <w:t xml:space="preserve">ПОСТАНОВЛЯЮ: </w:t>
      </w:r>
    </w:p>
    <w:p w:rsidR="0005355B" w:rsidRPr="0005355B" w:rsidRDefault="0005355B" w:rsidP="0005355B">
      <w:pPr>
        <w:ind w:firstLine="708"/>
        <w:jc w:val="both"/>
        <w:rPr>
          <w:sz w:val="16"/>
          <w:szCs w:val="16"/>
        </w:rPr>
      </w:pPr>
      <w:r w:rsidRPr="0005355B">
        <w:rPr>
          <w:sz w:val="16"/>
          <w:szCs w:val="16"/>
        </w:rPr>
        <w:t>1. Внести в постановление администрации Галичского муниципального района Костромской области от 27 декабря 2011 года       № 480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следующие изменения:</w:t>
      </w:r>
    </w:p>
    <w:p w:rsidR="0005355B" w:rsidRPr="0005355B" w:rsidRDefault="0005355B" w:rsidP="0005355B">
      <w:pPr>
        <w:ind w:firstLine="708"/>
        <w:jc w:val="both"/>
        <w:rPr>
          <w:sz w:val="16"/>
          <w:szCs w:val="16"/>
          <w:lang w:eastAsia="ru-RU"/>
        </w:rPr>
      </w:pPr>
      <w:r w:rsidRPr="0005355B">
        <w:rPr>
          <w:sz w:val="16"/>
          <w:szCs w:val="16"/>
          <w:lang w:eastAsia="ru-RU"/>
        </w:rPr>
        <w:t>1.1. Абзац 2 пункта 1 постановления и Приложение 1 к постановлению отменить.</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1.2. В преамбуле ссылку на 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исключить.</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1.3. Заголовок постановления изложить в следующей редакции: «О разработке и утверждении административных регламентов предоставления муниципальных услуг»</w:t>
      </w:r>
    </w:p>
    <w:p w:rsidR="0005355B" w:rsidRPr="0005355B" w:rsidRDefault="0005355B" w:rsidP="0005355B">
      <w:pPr>
        <w:pStyle w:val="afff5"/>
        <w:spacing w:line="240" w:lineRule="auto"/>
        <w:ind w:left="0" w:firstLine="720"/>
        <w:jc w:val="both"/>
        <w:rPr>
          <w:rFonts w:ascii="Times New Roman" w:hAnsi="Times New Roman"/>
          <w:sz w:val="16"/>
          <w:szCs w:val="16"/>
        </w:rPr>
      </w:pPr>
      <w:r w:rsidRPr="0005355B">
        <w:rPr>
          <w:rFonts w:ascii="Times New Roman" w:hAnsi="Times New Roman"/>
          <w:sz w:val="16"/>
          <w:szCs w:val="16"/>
        </w:rPr>
        <w:t xml:space="preserve">2.Настоящее постановление вступает в силу со дня его официального опубликования. </w:t>
      </w:r>
    </w:p>
    <w:p w:rsidR="0005355B" w:rsidRPr="0005355B" w:rsidRDefault="0005355B" w:rsidP="0005355B">
      <w:pPr>
        <w:jc w:val="both"/>
        <w:rPr>
          <w:sz w:val="16"/>
          <w:szCs w:val="16"/>
        </w:rPr>
      </w:pPr>
      <w:r w:rsidRPr="0005355B">
        <w:rPr>
          <w:sz w:val="16"/>
          <w:szCs w:val="16"/>
        </w:rPr>
        <w:t>Глава</w:t>
      </w:r>
    </w:p>
    <w:p w:rsidR="0005355B" w:rsidRPr="0005355B" w:rsidRDefault="0005355B" w:rsidP="0005355B">
      <w:pPr>
        <w:jc w:val="both"/>
        <w:rPr>
          <w:sz w:val="16"/>
          <w:szCs w:val="16"/>
        </w:rPr>
      </w:pPr>
      <w:r w:rsidRPr="0005355B">
        <w:rPr>
          <w:sz w:val="16"/>
          <w:szCs w:val="16"/>
        </w:rPr>
        <w:t xml:space="preserve">муниципального района                                                       </w:t>
      </w:r>
      <w:r>
        <w:rPr>
          <w:sz w:val="16"/>
          <w:szCs w:val="16"/>
        </w:rPr>
        <w:t xml:space="preserve">                                                                                                       </w:t>
      </w:r>
      <w:r w:rsidRPr="0005355B">
        <w:rPr>
          <w:sz w:val="16"/>
          <w:szCs w:val="16"/>
        </w:rPr>
        <w:t xml:space="preserve">      А.Н. Потехин</w:t>
      </w:r>
    </w:p>
    <w:p w:rsidR="0005355B" w:rsidRDefault="0005355B" w:rsidP="0005355B">
      <w:pPr>
        <w:pStyle w:val="a7"/>
        <w:ind w:right="140"/>
        <w:rPr>
          <w:rFonts w:ascii="Times New Roman" w:hAnsi="Times New Roman"/>
          <w:bCs/>
          <w:sz w:val="16"/>
          <w:szCs w:val="16"/>
        </w:rPr>
      </w:pPr>
    </w:p>
    <w:p w:rsidR="0005355B" w:rsidRPr="0005355B" w:rsidRDefault="0005355B" w:rsidP="0005355B">
      <w:pPr>
        <w:pStyle w:val="a7"/>
        <w:ind w:right="140"/>
        <w:rPr>
          <w:rFonts w:ascii="Times New Roman" w:hAnsi="Times New Roman"/>
          <w:bCs/>
          <w:sz w:val="16"/>
          <w:szCs w:val="16"/>
        </w:rPr>
      </w:pPr>
      <w:r w:rsidRPr="0005355B">
        <w:rPr>
          <w:rFonts w:ascii="Times New Roman" w:hAnsi="Times New Roman"/>
          <w:bCs/>
          <w:sz w:val="16"/>
          <w:szCs w:val="16"/>
        </w:rPr>
        <w:t>АДМИНИСТРАЦИЯ</w:t>
      </w:r>
    </w:p>
    <w:p w:rsidR="0005355B" w:rsidRPr="0005355B" w:rsidRDefault="0005355B" w:rsidP="0005355B">
      <w:pPr>
        <w:pStyle w:val="a7"/>
        <w:ind w:right="140"/>
        <w:rPr>
          <w:rFonts w:ascii="Times New Roman" w:hAnsi="Times New Roman"/>
          <w:bCs/>
          <w:sz w:val="16"/>
          <w:szCs w:val="16"/>
        </w:rPr>
      </w:pPr>
      <w:r w:rsidRPr="0005355B">
        <w:rPr>
          <w:rFonts w:ascii="Times New Roman" w:hAnsi="Times New Roman"/>
          <w:bCs/>
          <w:sz w:val="16"/>
          <w:szCs w:val="16"/>
        </w:rPr>
        <w:t xml:space="preserve"> ГАЛИЧСКОГО МУНИЦИПАЛЬНОГО РАЙОНА</w:t>
      </w:r>
    </w:p>
    <w:p w:rsidR="0005355B" w:rsidRPr="0005355B" w:rsidRDefault="0005355B" w:rsidP="0005355B">
      <w:pPr>
        <w:pStyle w:val="2"/>
        <w:ind w:right="140"/>
        <w:rPr>
          <w:rFonts w:ascii="Times New Roman" w:hAnsi="Times New Roman"/>
          <w:b w:val="0"/>
          <w:bCs/>
          <w:sz w:val="16"/>
          <w:szCs w:val="16"/>
        </w:rPr>
      </w:pPr>
      <w:r w:rsidRPr="0005355B">
        <w:rPr>
          <w:rFonts w:ascii="Times New Roman" w:hAnsi="Times New Roman"/>
          <w:b w:val="0"/>
          <w:bCs/>
          <w:sz w:val="16"/>
          <w:szCs w:val="16"/>
        </w:rPr>
        <w:t xml:space="preserve"> КОСТРОМСКОЙ ОБЛАСТИ</w:t>
      </w:r>
    </w:p>
    <w:p w:rsidR="0005355B" w:rsidRPr="0005355B" w:rsidRDefault="0005355B" w:rsidP="0005355B">
      <w:pPr>
        <w:ind w:right="140"/>
        <w:jc w:val="center"/>
        <w:rPr>
          <w:i/>
          <w:sz w:val="16"/>
          <w:szCs w:val="16"/>
        </w:rPr>
      </w:pPr>
    </w:p>
    <w:p w:rsidR="0005355B" w:rsidRDefault="0005355B" w:rsidP="00A42BC4">
      <w:pPr>
        <w:pStyle w:val="1"/>
        <w:ind w:right="140"/>
        <w:rPr>
          <w:iCs/>
          <w:sz w:val="16"/>
          <w:szCs w:val="16"/>
        </w:rPr>
      </w:pPr>
      <w:proofErr w:type="gramStart"/>
      <w:r w:rsidRPr="0005355B">
        <w:rPr>
          <w:iCs/>
          <w:sz w:val="16"/>
          <w:szCs w:val="16"/>
        </w:rPr>
        <w:t>П</w:t>
      </w:r>
      <w:proofErr w:type="gramEnd"/>
      <w:r w:rsidRPr="0005355B">
        <w:rPr>
          <w:iCs/>
          <w:sz w:val="16"/>
          <w:szCs w:val="16"/>
        </w:rPr>
        <w:t xml:space="preserve"> О С Т А Н О В Л Е Н И Е</w:t>
      </w:r>
    </w:p>
    <w:p w:rsidR="00A42BC4" w:rsidRPr="00A42BC4" w:rsidRDefault="00A42BC4" w:rsidP="00A42BC4">
      <w:pPr>
        <w:rPr>
          <w:lang w:eastAsia="ru-RU"/>
        </w:rPr>
      </w:pPr>
    </w:p>
    <w:p w:rsidR="0005355B" w:rsidRPr="0005355B" w:rsidRDefault="0005355B" w:rsidP="0005355B">
      <w:pPr>
        <w:ind w:right="140"/>
        <w:jc w:val="center"/>
        <w:rPr>
          <w:sz w:val="16"/>
          <w:szCs w:val="16"/>
        </w:rPr>
      </w:pPr>
      <w:r w:rsidRPr="0005355B">
        <w:rPr>
          <w:sz w:val="16"/>
          <w:szCs w:val="16"/>
        </w:rPr>
        <w:t>от   «  14   »   сентября  2018 года     № 247</w:t>
      </w:r>
    </w:p>
    <w:p w:rsidR="0005355B" w:rsidRPr="0005355B" w:rsidRDefault="0005355B" w:rsidP="0005355B">
      <w:pPr>
        <w:ind w:right="140"/>
        <w:jc w:val="center"/>
        <w:rPr>
          <w:sz w:val="16"/>
          <w:szCs w:val="16"/>
        </w:rPr>
      </w:pPr>
    </w:p>
    <w:p w:rsidR="0005355B" w:rsidRPr="0005355B" w:rsidRDefault="0005355B" w:rsidP="00A42BC4">
      <w:pPr>
        <w:ind w:right="140"/>
        <w:jc w:val="center"/>
        <w:rPr>
          <w:sz w:val="16"/>
          <w:szCs w:val="16"/>
        </w:rPr>
      </w:pPr>
      <w:r w:rsidRPr="0005355B">
        <w:rPr>
          <w:sz w:val="16"/>
          <w:szCs w:val="16"/>
        </w:rPr>
        <w:t>г. Галич</w:t>
      </w:r>
    </w:p>
    <w:p w:rsidR="0005355B" w:rsidRPr="0005355B" w:rsidRDefault="0005355B" w:rsidP="0005355B">
      <w:pPr>
        <w:ind w:firstLine="567"/>
        <w:jc w:val="center"/>
        <w:rPr>
          <w:sz w:val="16"/>
          <w:szCs w:val="16"/>
        </w:rPr>
      </w:pPr>
      <w:r w:rsidRPr="0005355B">
        <w:rPr>
          <w:sz w:val="16"/>
          <w:szCs w:val="16"/>
        </w:rPr>
        <w:t xml:space="preserve">О повышении </w:t>
      </w:r>
      <w:proofErr w:type="gramStart"/>
      <w:r w:rsidRPr="0005355B">
        <w:rPr>
          <w:sz w:val="16"/>
          <w:szCs w:val="16"/>
        </w:rPr>
        <w:t>оплаты труда педагогических работников муниципальных образовательных учреждений дополнительного образования  Галичского муниципального района</w:t>
      </w:r>
      <w:proofErr w:type="gramEnd"/>
      <w:r w:rsidRPr="0005355B">
        <w:rPr>
          <w:sz w:val="16"/>
          <w:szCs w:val="16"/>
        </w:rPr>
        <w:t xml:space="preserve">  </w:t>
      </w:r>
    </w:p>
    <w:p w:rsidR="0005355B" w:rsidRPr="0005355B" w:rsidRDefault="0005355B" w:rsidP="0005355B">
      <w:pPr>
        <w:ind w:right="140"/>
        <w:jc w:val="center"/>
        <w:rPr>
          <w:sz w:val="16"/>
          <w:szCs w:val="16"/>
        </w:rPr>
      </w:pPr>
    </w:p>
    <w:p w:rsidR="0005355B" w:rsidRPr="0005355B" w:rsidRDefault="0005355B" w:rsidP="0005355B">
      <w:pPr>
        <w:ind w:firstLine="567"/>
        <w:jc w:val="both"/>
        <w:rPr>
          <w:sz w:val="16"/>
          <w:szCs w:val="16"/>
        </w:rPr>
      </w:pPr>
      <w:r w:rsidRPr="0005355B">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05355B" w:rsidRPr="0005355B" w:rsidRDefault="0005355B" w:rsidP="0005355B">
      <w:pPr>
        <w:ind w:firstLine="567"/>
        <w:jc w:val="both"/>
        <w:rPr>
          <w:sz w:val="16"/>
          <w:szCs w:val="16"/>
        </w:rPr>
      </w:pPr>
    </w:p>
    <w:p w:rsidR="0005355B" w:rsidRPr="0005355B" w:rsidRDefault="0005355B" w:rsidP="0005355B">
      <w:pPr>
        <w:ind w:right="140"/>
        <w:rPr>
          <w:sz w:val="16"/>
          <w:szCs w:val="16"/>
        </w:rPr>
      </w:pPr>
      <w:r w:rsidRPr="0005355B">
        <w:rPr>
          <w:sz w:val="16"/>
          <w:szCs w:val="16"/>
        </w:rPr>
        <w:t xml:space="preserve">       ПОСТАНОВЛЯЮ:</w:t>
      </w:r>
    </w:p>
    <w:p w:rsidR="0005355B" w:rsidRPr="0005355B" w:rsidRDefault="0005355B" w:rsidP="007220DF">
      <w:pPr>
        <w:numPr>
          <w:ilvl w:val="0"/>
          <w:numId w:val="2"/>
        </w:numPr>
        <w:suppressAutoHyphens w:val="0"/>
        <w:jc w:val="both"/>
        <w:rPr>
          <w:sz w:val="16"/>
          <w:szCs w:val="16"/>
        </w:rPr>
      </w:pPr>
      <w:r w:rsidRPr="0005355B">
        <w:rPr>
          <w:sz w:val="16"/>
          <w:szCs w:val="16"/>
        </w:rPr>
        <w:t xml:space="preserve">Увеличить фонд </w:t>
      </w:r>
      <w:proofErr w:type="gramStart"/>
      <w:r w:rsidRPr="0005355B">
        <w:rPr>
          <w:sz w:val="16"/>
          <w:szCs w:val="16"/>
        </w:rPr>
        <w:t>оплаты труда педагогических работников муниципальных образовательных учреждений дополнительного образования  Галичского муниципального района</w:t>
      </w:r>
      <w:proofErr w:type="gramEnd"/>
      <w:r w:rsidRPr="0005355B">
        <w:rPr>
          <w:sz w:val="16"/>
          <w:szCs w:val="16"/>
        </w:rPr>
        <w:t xml:space="preserve"> за сентябрь 2018 года:</w:t>
      </w:r>
    </w:p>
    <w:p w:rsidR="0005355B" w:rsidRPr="0005355B" w:rsidRDefault="0005355B" w:rsidP="0005355B">
      <w:pPr>
        <w:ind w:left="-142"/>
        <w:jc w:val="both"/>
        <w:rPr>
          <w:sz w:val="16"/>
          <w:szCs w:val="16"/>
        </w:rPr>
      </w:pPr>
      <w:r w:rsidRPr="0005355B">
        <w:rPr>
          <w:sz w:val="16"/>
          <w:szCs w:val="16"/>
        </w:rPr>
        <w:t xml:space="preserve">         1) по муниципальному учреждению дополнительного образования  </w:t>
      </w:r>
      <w:proofErr w:type="spellStart"/>
      <w:r w:rsidRPr="0005355B">
        <w:rPr>
          <w:sz w:val="16"/>
          <w:szCs w:val="16"/>
        </w:rPr>
        <w:t>Ореховская</w:t>
      </w:r>
      <w:proofErr w:type="spellEnd"/>
      <w:r w:rsidRPr="0005355B">
        <w:rPr>
          <w:sz w:val="16"/>
          <w:szCs w:val="16"/>
        </w:rPr>
        <w:t xml:space="preserve"> детская музыкальная школа  Галичского муниципального района Костромской области  в сумме 63000  (Шестьдесят три тысячи) рублей;</w:t>
      </w:r>
    </w:p>
    <w:p w:rsidR="0005355B" w:rsidRPr="0005355B" w:rsidRDefault="0005355B" w:rsidP="0005355B">
      <w:pPr>
        <w:ind w:left="-142"/>
        <w:jc w:val="both"/>
        <w:rPr>
          <w:sz w:val="16"/>
          <w:szCs w:val="16"/>
        </w:rPr>
      </w:pPr>
      <w:r w:rsidRPr="0005355B">
        <w:rPr>
          <w:sz w:val="16"/>
          <w:szCs w:val="16"/>
        </w:rPr>
        <w:t xml:space="preserve">         2) по муниципальному учреждению дополнительного образования  </w:t>
      </w:r>
      <w:proofErr w:type="spellStart"/>
      <w:r w:rsidRPr="0005355B">
        <w:rPr>
          <w:sz w:val="16"/>
          <w:szCs w:val="16"/>
        </w:rPr>
        <w:t>Степановская</w:t>
      </w:r>
      <w:proofErr w:type="spellEnd"/>
      <w:r w:rsidRPr="0005355B">
        <w:rPr>
          <w:sz w:val="16"/>
          <w:szCs w:val="16"/>
        </w:rPr>
        <w:t xml:space="preserve">  детская школа искусств Галичского муниципального района Костромской области  в сумме 137000  (Сто тридцать семь тысяч) рублей.</w:t>
      </w:r>
    </w:p>
    <w:p w:rsidR="0005355B" w:rsidRPr="0005355B" w:rsidRDefault="0005355B" w:rsidP="007220DF">
      <w:pPr>
        <w:numPr>
          <w:ilvl w:val="0"/>
          <w:numId w:val="2"/>
        </w:numPr>
        <w:suppressAutoHyphens w:val="0"/>
        <w:ind w:left="-142" w:firstLine="667"/>
        <w:jc w:val="both"/>
        <w:rPr>
          <w:sz w:val="16"/>
          <w:szCs w:val="16"/>
        </w:rPr>
      </w:pPr>
      <w:r w:rsidRPr="0005355B">
        <w:rPr>
          <w:sz w:val="16"/>
          <w:szCs w:val="16"/>
        </w:rPr>
        <w:t xml:space="preserve">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w:t>
      </w:r>
      <w:proofErr w:type="gramStart"/>
      <w:r w:rsidRPr="0005355B">
        <w:rPr>
          <w:sz w:val="16"/>
          <w:szCs w:val="16"/>
        </w:rPr>
        <w:t>оплаты труда педагогических работников муниципальных образовательных учреждений дополнительного образования  детей Галичского муниципального района</w:t>
      </w:r>
      <w:proofErr w:type="gramEnd"/>
      <w:r w:rsidRPr="0005355B">
        <w:rPr>
          <w:sz w:val="16"/>
          <w:szCs w:val="16"/>
        </w:rPr>
        <w:t xml:space="preserve">   в сумме 260400 (Двести шестьдесят тысяч четыреста) рублей, с учётом отчислений во внебюджетные фонды.</w:t>
      </w:r>
    </w:p>
    <w:p w:rsidR="0005355B" w:rsidRPr="0005355B" w:rsidRDefault="0005355B" w:rsidP="0005355B">
      <w:pPr>
        <w:jc w:val="both"/>
        <w:rPr>
          <w:sz w:val="16"/>
          <w:szCs w:val="16"/>
        </w:rPr>
      </w:pPr>
      <w:r w:rsidRPr="0005355B">
        <w:rPr>
          <w:sz w:val="16"/>
          <w:szCs w:val="16"/>
        </w:rPr>
        <w:t xml:space="preserve">      3. </w:t>
      </w:r>
      <w:proofErr w:type="gramStart"/>
      <w:r w:rsidRPr="0005355B">
        <w:rPr>
          <w:sz w:val="16"/>
          <w:szCs w:val="16"/>
        </w:rPr>
        <w:t>Контроль за</w:t>
      </w:r>
      <w:proofErr w:type="gramEnd"/>
      <w:r w:rsidRPr="0005355B">
        <w:rPr>
          <w:sz w:val="16"/>
          <w:szCs w:val="16"/>
        </w:rPr>
        <w:t xml:space="preserve">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05355B" w:rsidRPr="0005355B" w:rsidRDefault="0005355B" w:rsidP="0005355B">
      <w:pPr>
        <w:tabs>
          <w:tab w:val="left" w:pos="426"/>
        </w:tabs>
        <w:ind w:right="140" w:firstLine="340"/>
        <w:jc w:val="both"/>
        <w:rPr>
          <w:sz w:val="16"/>
          <w:szCs w:val="16"/>
        </w:rPr>
      </w:pPr>
      <w:r w:rsidRPr="0005355B">
        <w:rPr>
          <w:sz w:val="16"/>
          <w:szCs w:val="16"/>
        </w:rPr>
        <w:t>4. Настоящее постановление вступает в силу со дня его подписания, подлежит официальному опубликованию.</w:t>
      </w:r>
    </w:p>
    <w:p w:rsidR="0005355B" w:rsidRPr="0005355B" w:rsidRDefault="0005355B" w:rsidP="0005355B">
      <w:pPr>
        <w:tabs>
          <w:tab w:val="left" w:pos="426"/>
        </w:tabs>
        <w:ind w:right="140" w:firstLine="340"/>
        <w:rPr>
          <w:sz w:val="16"/>
          <w:szCs w:val="16"/>
        </w:rPr>
      </w:pPr>
    </w:p>
    <w:p w:rsidR="0005355B" w:rsidRPr="0005355B" w:rsidRDefault="0005355B" w:rsidP="0005355B">
      <w:pPr>
        <w:tabs>
          <w:tab w:val="left" w:pos="426"/>
        </w:tabs>
        <w:ind w:right="140" w:firstLine="340"/>
        <w:rPr>
          <w:sz w:val="16"/>
          <w:szCs w:val="16"/>
        </w:rPr>
      </w:pPr>
    </w:p>
    <w:p w:rsidR="0005355B" w:rsidRPr="0005355B" w:rsidRDefault="0005355B" w:rsidP="0005355B">
      <w:pPr>
        <w:pStyle w:val="4"/>
        <w:rPr>
          <w:sz w:val="16"/>
          <w:szCs w:val="16"/>
        </w:rPr>
      </w:pPr>
      <w:r w:rsidRPr="0005355B">
        <w:rPr>
          <w:sz w:val="16"/>
          <w:szCs w:val="16"/>
        </w:rPr>
        <w:t xml:space="preserve">Глава </w:t>
      </w:r>
    </w:p>
    <w:p w:rsidR="0005355B" w:rsidRPr="0005355B" w:rsidRDefault="0005355B" w:rsidP="0005355B">
      <w:pPr>
        <w:rPr>
          <w:sz w:val="16"/>
          <w:szCs w:val="16"/>
        </w:rPr>
      </w:pPr>
      <w:r w:rsidRPr="0005355B">
        <w:rPr>
          <w:sz w:val="16"/>
          <w:szCs w:val="16"/>
        </w:rPr>
        <w:t xml:space="preserve">муниципального района                                             </w:t>
      </w:r>
      <w:r>
        <w:rPr>
          <w:sz w:val="16"/>
          <w:szCs w:val="16"/>
        </w:rPr>
        <w:t xml:space="preserve">                                                                                                                 </w:t>
      </w:r>
      <w:r w:rsidRPr="0005355B">
        <w:rPr>
          <w:sz w:val="16"/>
          <w:szCs w:val="16"/>
        </w:rPr>
        <w:t xml:space="preserve">                 А.Н. Потехин</w:t>
      </w:r>
    </w:p>
    <w:p w:rsidR="00982532" w:rsidRDefault="00982532" w:rsidP="0005355B">
      <w:pPr>
        <w:pStyle w:val="af0"/>
        <w:rPr>
          <w:b w:val="0"/>
          <w:noProof/>
          <w:sz w:val="16"/>
          <w:szCs w:val="16"/>
        </w:rPr>
      </w:pPr>
    </w:p>
    <w:p w:rsidR="00982532" w:rsidRPr="00982532" w:rsidRDefault="00982532" w:rsidP="00982532">
      <w:pPr>
        <w:pStyle w:val="2"/>
        <w:rPr>
          <w:rFonts w:ascii="Times New Roman" w:hAnsi="Times New Roman"/>
          <w:b w:val="0"/>
          <w:bCs/>
          <w:sz w:val="16"/>
          <w:szCs w:val="16"/>
        </w:rPr>
      </w:pPr>
      <w:r w:rsidRPr="00982532">
        <w:rPr>
          <w:rFonts w:ascii="Times New Roman" w:hAnsi="Times New Roman"/>
          <w:b w:val="0"/>
          <w:bCs/>
          <w:sz w:val="16"/>
          <w:szCs w:val="16"/>
        </w:rPr>
        <w:lastRenderedPageBreak/>
        <w:t xml:space="preserve">АДМИНИСТРАЦИЯ </w:t>
      </w:r>
    </w:p>
    <w:p w:rsidR="00982532" w:rsidRPr="00982532" w:rsidRDefault="00982532" w:rsidP="00982532">
      <w:pPr>
        <w:pStyle w:val="2"/>
        <w:rPr>
          <w:rFonts w:ascii="Times New Roman" w:hAnsi="Times New Roman"/>
          <w:b w:val="0"/>
          <w:bCs/>
          <w:sz w:val="16"/>
          <w:szCs w:val="16"/>
        </w:rPr>
      </w:pPr>
      <w:r w:rsidRPr="00982532">
        <w:rPr>
          <w:rFonts w:ascii="Times New Roman" w:hAnsi="Times New Roman"/>
          <w:b w:val="0"/>
          <w:bCs/>
          <w:sz w:val="16"/>
          <w:szCs w:val="16"/>
        </w:rPr>
        <w:t xml:space="preserve"> ГАЛИЧСКОГО МУНИЦИПАЛЬНОГО  РАЙОНА </w:t>
      </w:r>
    </w:p>
    <w:p w:rsidR="00982532" w:rsidRPr="00982532" w:rsidRDefault="00982532" w:rsidP="00982532">
      <w:pPr>
        <w:pStyle w:val="2"/>
        <w:rPr>
          <w:rFonts w:ascii="Times New Roman" w:hAnsi="Times New Roman"/>
          <w:b w:val="0"/>
          <w:bCs/>
          <w:sz w:val="16"/>
          <w:szCs w:val="16"/>
        </w:rPr>
      </w:pPr>
      <w:r w:rsidRPr="00982532">
        <w:rPr>
          <w:rFonts w:ascii="Times New Roman" w:hAnsi="Times New Roman"/>
          <w:b w:val="0"/>
          <w:bCs/>
          <w:sz w:val="16"/>
          <w:szCs w:val="16"/>
        </w:rPr>
        <w:t>КОСТРОМСКОЙ ОБЛАСТИ</w:t>
      </w:r>
    </w:p>
    <w:p w:rsidR="00982532" w:rsidRPr="00982532" w:rsidRDefault="00982532" w:rsidP="00982532">
      <w:pPr>
        <w:rPr>
          <w:sz w:val="16"/>
          <w:szCs w:val="16"/>
        </w:rPr>
      </w:pPr>
    </w:p>
    <w:p w:rsidR="00982532" w:rsidRPr="00982532" w:rsidRDefault="00982532" w:rsidP="00982532">
      <w:pPr>
        <w:pStyle w:val="1"/>
        <w:rPr>
          <w:sz w:val="16"/>
          <w:szCs w:val="16"/>
        </w:rPr>
      </w:pPr>
      <w:proofErr w:type="gramStart"/>
      <w:r w:rsidRPr="00982532">
        <w:rPr>
          <w:sz w:val="16"/>
          <w:szCs w:val="16"/>
        </w:rPr>
        <w:t>П</w:t>
      </w:r>
      <w:proofErr w:type="gramEnd"/>
      <w:r w:rsidRPr="00982532">
        <w:rPr>
          <w:sz w:val="16"/>
          <w:szCs w:val="16"/>
        </w:rPr>
        <w:t xml:space="preserve"> О С Т А Н О В Л Е Н И Е</w:t>
      </w:r>
    </w:p>
    <w:p w:rsidR="00982532" w:rsidRPr="00982532" w:rsidRDefault="00982532" w:rsidP="00982532">
      <w:pPr>
        <w:rPr>
          <w:sz w:val="16"/>
          <w:szCs w:val="16"/>
        </w:rPr>
      </w:pPr>
    </w:p>
    <w:p w:rsidR="00982532" w:rsidRPr="00982532" w:rsidRDefault="00982532" w:rsidP="00982532">
      <w:pPr>
        <w:pStyle w:val="1"/>
        <w:rPr>
          <w:sz w:val="16"/>
          <w:szCs w:val="16"/>
        </w:rPr>
      </w:pPr>
      <w:r w:rsidRPr="00982532">
        <w:rPr>
          <w:sz w:val="16"/>
          <w:szCs w:val="16"/>
        </w:rPr>
        <w:t>от   «   14     »  сентября  2018 года   № 248</w:t>
      </w:r>
    </w:p>
    <w:p w:rsidR="00982532" w:rsidRPr="00982532" w:rsidRDefault="00982532" w:rsidP="00982532">
      <w:pPr>
        <w:rPr>
          <w:sz w:val="16"/>
          <w:szCs w:val="16"/>
        </w:rPr>
      </w:pPr>
    </w:p>
    <w:p w:rsidR="00982532" w:rsidRPr="00982532" w:rsidRDefault="00982532" w:rsidP="00982532">
      <w:pPr>
        <w:jc w:val="center"/>
        <w:rPr>
          <w:sz w:val="16"/>
          <w:szCs w:val="16"/>
        </w:rPr>
      </w:pPr>
      <w:r w:rsidRPr="00982532">
        <w:rPr>
          <w:sz w:val="16"/>
          <w:szCs w:val="16"/>
        </w:rPr>
        <w:t>г. Галич</w:t>
      </w:r>
    </w:p>
    <w:p w:rsidR="00982532" w:rsidRPr="00982532" w:rsidRDefault="00982532" w:rsidP="00982532">
      <w:pPr>
        <w:rPr>
          <w:sz w:val="16"/>
          <w:szCs w:val="1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982532" w:rsidRPr="00982532" w:rsidTr="0034246A">
        <w:trPr>
          <w:jc w:val="center"/>
        </w:trPr>
        <w:tc>
          <w:tcPr>
            <w:tcW w:w="9287" w:type="dxa"/>
          </w:tcPr>
          <w:p w:rsidR="00982532" w:rsidRPr="00982532" w:rsidRDefault="00982532" w:rsidP="0034246A">
            <w:pPr>
              <w:pStyle w:val="4"/>
              <w:jc w:val="center"/>
              <w:rPr>
                <w:sz w:val="16"/>
                <w:szCs w:val="16"/>
              </w:rPr>
            </w:pPr>
            <w:r w:rsidRPr="00982532">
              <w:rPr>
                <w:sz w:val="16"/>
                <w:szCs w:val="16"/>
              </w:rPr>
              <w:t xml:space="preserve">О   внесении изменений в постановление администрации Галичского муниципального района от 04 марта 2011 года № 69 </w:t>
            </w:r>
          </w:p>
        </w:tc>
      </w:tr>
    </w:tbl>
    <w:p w:rsidR="00982532" w:rsidRPr="00982532" w:rsidRDefault="00982532" w:rsidP="00982532">
      <w:pPr>
        <w:autoSpaceDE w:val="0"/>
        <w:autoSpaceDN w:val="0"/>
        <w:adjustRightInd w:val="0"/>
        <w:rPr>
          <w:sz w:val="16"/>
          <w:szCs w:val="16"/>
        </w:rPr>
      </w:pPr>
    </w:p>
    <w:p w:rsidR="00982532" w:rsidRPr="00982532" w:rsidRDefault="00982532" w:rsidP="00982532">
      <w:pPr>
        <w:autoSpaceDE w:val="0"/>
        <w:autoSpaceDN w:val="0"/>
        <w:adjustRightInd w:val="0"/>
        <w:ind w:firstLine="540"/>
        <w:jc w:val="both"/>
        <w:rPr>
          <w:sz w:val="16"/>
          <w:szCs w:val="16"/>
        </w:rPr>
      </w:pPr>
      <w:r w:rsidRPr="00982532">
        <w:rPr>
          <w:sz w:val="16"/>
          <w:szCs w:val="16"/>
        </w:rPr>
        <w:t xml:space="preserve"> В целях актуализации деятельности координационного совета по обеспечению правопорядка и предупреждения преступлений при администрации Галичского муниципального района </w:t>
      </w:r>
    </w:p>
    <w:p w:rsidR="00982532" w:rsidRPr="00982532" w:rsidRDefault="00982532" w:rsidP="00982532">
      <w:pPr>
        <w:autoSpaceDE w:val="0"/>
        <w:autoSpaceDN w:val="0"/>
        <w:adjustRightInd w:val="0"/>
        <w:ind w:firstLine="540"/>
        <w:jc w:val="both"/>
        <w:rPr>
          <w:sz w:val="16"/>
          <w:szCs w:val="16"/>
        </w:rPr>
      </w:pPr>
      <w:r w:rsidRPr="00982532">
        <w:rPr>
          <w:sz w:val="16"/>
          <w:szCs w:val="16"/>
        </w:rPr>
        <w:t>ПОСТАНОВЛЯЮ:</w:t>
      </w:r>
    </w:p>
    <w:p w:rsidR="00982532" w:rsidRPr="00982532" w:rsidRDefault="00982532" w:rsidP="00982532">
      <w:pPr>
        <w:autoSpaceDE w:val="0"/>
        <w:autoSpaceDN w:val="0"/>
        <w:adjustRightInd w:val="0"/>
        <w:ind w:firstLine="540"/>
        <w:jc w:val="both"/>
        <w:rPr>
          <w:sz w:val="16"/>
          <w:szCs w:val="16"/>
        </w:rPr>
      </w:pPr>
      <w:r w:rsidRPr="00982532">
        <w:rPr>
          <w:sz w:val="16"/>
          <w:szCs w:val="16"/>
        </w:rPr>
        <w:t xml:space="preserve">1. </w:t>
      </w:r>
      <w:proofErr w:type="gramStart"/>
      <w:r w:rsidRPr="00982532">
        <w:rPr>
          <w:sz w:val="16"/>
          <w:szCs w:val="16"/>
        </w:rPr>
        <w:t>Внести в постановление администрации Галичского муниципального района от 04 марта 2011 года № 69 «О координационном совете по обеспечению правопорядка и  предупреждению преступлений  при администрации  Галичского муниципального района» (в редакции постановлений администрации Галичского муниципального района от 04 февраля 2013 года № 39, от 31 января 2014 года № 31, от 08 июня 2014 года  № 197, от 10 марта 2015 года № 69, от 11</w:t>
      </w:r>
      <w:proofErr w:type="gramEnd"/>
      <w:r w:rsidRPr="00982532">
        <w:rPr>
          <w:sz w:val="16"/>
          <w:szCs w:val="16"/>
        </w:rPr>
        <w:t xml:space="preserve"> января 2016 года № 1, от 15 мая 2017 года № 117, от 04июля 2017 года № 164) следующие изменения:</w:t>
      </w:r>
    </w:p>
    <w:p w:rsidR="00982532" w:rsidRPr="00982532" w:rsidRDefault="00982532" w:rsidP="00982532">
      <w:pPr>
        <w:autoSpaceDE w:val="0"/>
        <w:autoSpaceDN w:val="0"/>
        <w:adjustRightInd w:val="0"/>
        <w:ind w:firstLine="540"/>
        <w:jc w:val="both"/>
        <w:rPr>
          <w:sz w:val="16"/>
          <w:szCs w:val="16"/>
        </w:rPr>
      </w:pPr>
      <w:r w:rsidRPr="00982532">
        <w:rPr>
          <w:sz w:val="16"/>
          <w:szCs w:val="16"/>
        </w:rPr>
        <w:t>1)  приложение № 2 к постановлению изложить в новой редакции согласно приложению.</w:t>
      </w:r>
    </w:p>
    <w:p w:rsidR="00982532" w:rsidRPr="00982532" w:rsidRDefault="00982532" w:rsidP="00982532">
      <w:pPr>
        <w:autoSpaceDE w:val="0"/>
        <w:autoSpaceDN w:val="0"/>
        <w:adjustRightInd w:val="0"/>
        <w:ind w:firstLine="540"/>
        <w:jc w:val="both"/>
        <w:rPr>
          <w:sz w:val="16"/>
          <w:szCs w:val="16"/>
        </w:rPr>
      </w:pPr>
      <w:r w:rsidRPr="00982532">
        <w:rPr>
          <w:sz w:val="16"/>
          <w:szCs w:val="16"/>
        </w:rPr>
        <w:t>2. Настоящее постановление вступает в силу со дня   подписания и подлежит официальному опубликованию.</w:t>
      </w:r>
    </w:p>
    <w:p w:rsidR="00982532" w:rsidRPr="00982532" w:rsidRDefault="00982532" w:rsidP="00982532">
      <w:pPr>
        <w:autoSpaceDE w:val="0"/>
        <w:autoSpaceDN w:val="0"/>
        <w:adjustRightInd w:val="0"/>
        <w:ind w:firstLine="540"/>
        <w:jc w:val="both"/>
        <w:rPr>
          <w:sz w:val="16"/>
          <w:szCs w:val="16"/>
        </w:rPr>
      </w:pPr>
    </w:p>
    <w:p w:rsidR="00982532" w:rsidRPr="00982532" w:rsidRDefault="00982532" w:rsidP="00982532">
      <w:pPr>
        <w:autoSpaceDE w:val="0"/>
        <w:autoSpaceDN w:val="0"/>
        <w:adjustRightInd w:val="0"/>
        <w:ind w:firstLine="540"/>
        <w:jc w:val="both"/>
        <w:rPr>
          <w:sz w:val="16"/>
          <w:szCs w:val="16"/>
        </w:rPr>
      </w:pPr>
    </w:p>
    <w:p w:rsidR="00982532" w:rsidRPr="00982532" w:rsidRDefault="00982532" w:rsidP="00982532">
      <w:pPr>
        <w:pStyle w:val="4"/>
        <w:rPr>
          <w:sz w:val="16"/>
          <w:szCs w:val="16"/>
        </w:rPr>
      </w:pPr>
      <w:r w:rsidRPr="00982532">
        <w:rPr>
          <w:sz w:val="16"/>
          <w:szCs w:val="16"/>
        </w:rPr>
        <w:t xml:space="preserve">Глава  </w:t>
      </w:r>
    </w:p>
    <w:p w:rsidR="00982532" w:rsidRPr="00982532" w:rsidRDefault="00982532" w:rsidP="00982532">
      <w:pPr>
        <w:autoSpaceDE w:val="0"/>
        <w:autoSpaceDN w:val="0"/>
        <w:adjustRightInd w:val="0"/>
        <w:rPr>
          <w:sz w:val="16"/>
          <w:szCs w:val="16"/>
        </w:rPr>
      </w:pPr>
      <w:r w:rsidRPr="00982532">
        <w:rPr>
          <w:sz w:val="16"/>
          <w:szCs w:val="16"/>
        </w:rPr>
        <w:t>муниципального района                                                              А.Н. Потехин</w:t>
      </w:r>
    </w:p>
    <w:p w:rsidR="00982532" w:rsidRPr="00982532" w:rsidRDefault="00982532" w:rsidP="00982532">
      <w:pPr>
        <w:jc w:val="right"/>
        <w:rPr>
          <w:sz w:val="16"/>
          <w:szCs w:val="16"/>
        </w:rPr>
      </w:pPr>
      <w:r w:rsidRPr="00982532">
        <w:rPr>
          <w:sz w:val="16"/>
          <w:szCs w:val="16"/>
        </w:rPr>
        <w:t xml:space="preserve">                                                                                                                                                                            Приложение</w:t>
      </w:r>
    </w:p>
    <w:p w:rsidR="00982532" w:rsidRPr="00982532" w:rsidRDefault="00982532" w:rsidP="00982532">
      <w:pPr>
        <w:jc w:val="right"/>
        <w:rPr>
          <w:sz w:val="16"/>
          <w:szCs w:val="16"/>
        </w:rPr>
      </w:pPr>
      <w:r w:rsidRPr="00982532">
        <w:rPr>
          <w:sz w:val="16"/>
          <w:szCs w:val="16"/>
        </w:rPr>
        <w:t xml:space="preserve">к постановлению администрации </w:t>
      </w:r>
    </w:p>
    <w:p w:rsidR="00982532" w:rsidRPr="00982532" w:rsidRDefault="00982532" w:rsidP="00982532">
      <w:pPr>
        <w:jc w:val="right"/>
        <w:rPr>
          <w:sz w:val="16"/>
          <w:szCs w:val="16"/>
        </w:rPr>
      </w:pPr>
      <w:r w:rsidRPr="00982532">
        <w:rPr>
          <w:sz w:val="16"/>
          <w:szCs w:val="16"/>
        </w:rPr>
        <w:t xml:space="preserve">муниципального района </w:t>
      </w:r>
    </w:p>
    <w:p w:rsidR="00982532" w:rsidRPr="00982532" w:rsidRDefault="00982532" w:rsidP="00982532">
      <w:pPr>
        <w:jc w:val="right"/>
        <w:rPr>
          <w:sz w:val="16"/>
          <w:szCs w:val="16"/>
        </w:rPr>
      </w:pPr>
      <w:r w:rsidRPr="00982532">
        <w:rPr>
          <w:sz w:val="16"/>
          <w:szCs w:val="16"/>
        </w:rPr>
        <w:t xml:space="preserve">от «     » сентября   2018 года № </w:t>
      </w:r>
    </w:p>
    <w:p w:rsidR="00982532" w:rsidRPr="00982532" w:rsidRDefault="00982532" w:rsidP="00982532">
      <w:pPr>
        <w:rPr>
          <w:sz w:val="16"/>
          <w:szCs w:val="16"/>
        </w:rPr>
      </w:pPr>
    </w:p>
    <w:p w:rsidR="00982532" w:rsidRPr="00982532" w:rsidRDefault="00982532" w:rsidP="00982532">
      <w:pPr>
        <w:jc w:val="right"/>
        <w:rPr>
          <w:sz w:val="16"/>
          <w:szCs w:val="16"/>
        </w:rPr>
      </w:pPr>
      <w:r w:rsidRPr="00982532">
        <w:rPr>
          <w:sz w:val="16"/>
          <w:szCs w:val="16"/>
        </w:rPr>
        <w:t>Приложение 2</w:t>
      </w:r>
    </w:p>
    <w:p w:rsidR="00982532" w:rsidRPr="00982532" w:rsidRDefault="00982532" w:rsidP="00982532">
      <w:pPr>
        <w:rPr>
          <w:sz w:val="16"/>
          <w:szCs w:val="16"/>
        </w:rPr>
      </w:pPr>
    </w:p>
    <w:p w:rsidR="00982532" w:rsidRPr="00982532" w:rsidRDefault="00982532" w:rsidP="00982532">
      <w:pPr>
        <w:jc w:val="center"/>
        <w:rPr>
          <w:sz w:val="16"/>
          <w:szCs w:val="16"/>
        </w:rPr>
      </w:pPr>
      <w:r w:rsidRPr="00982532">
        <w:rPr>
          <w:sz w:val="16"/>
          <w:szCs w:val="16"/>
        </w:rPr>
        <w:t>С О С Т А В</w:t>
      </w:r>
    </w:p>
    <w:p w:rsidR="00982532" w:rsidRPr="00982532" w:rsidRDefault="00982532" w:rsidP="00982532">
      <w:pPr>
        <w:jc w:val="center"/>
        <w:rPr>
          <w:sz w:val="16"/>
          <w:szCs w:val="16"/>
        </w:rPr>
      </w:pPr>
      <w:r w:rsidRPr="00982532">
        <w:rPr>
          <w:sz w:val="16"/>
          <w:szCs w:val="16"/>
        </w:rPr>
        <w:t>координационного совета  по обеспечению правопорядка и  предупреждению преступлений  при администрации  Галичского муниципального района</w:t>
      </w:r>
    </w:p>
    <w:p w:rsidR="00982532" w:rsidRPr="00982532" w:rsidRDefault="00982532" w:rsidP="00982532">
      <w:pPr>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518"/>
        <w:gridCol w:w="5863"/>
      </w:tblGrid>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Потехин </w:t>
            </w:r>
          </w:p>
          <w:p w:rsidR="00982532" w:rsidRPr="00982532" w:rsidRDefault="00982532" w:rsidP="0034246A">
            <w:pPr>
              <w:jc w:val="both"/>
              <w:rPr>
                <w:sz w:val="16"/>
                <w:szCs w:val="16"/>
              </w:rPr>
            </w:pPr>
            <w:r w:rsidRPr="00982532">
              <w:rPr>
                <w:sz w:val="16"/>
                <w:szCs w:val="16"/>
              </w:rPr>
              <w:t>Александр Николаевич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глава администрации муниципального района, председатель координационного совета</w:t>
            </w:r>
          </w:p>
          <w:p w:rsidR="00982532" w:rsidRPr="00982532" w:rsidRDefault="00982532" w:rsidP="0034246A">
            <w:pPr>
              <w:jc w:val="both"/>
              <w:rPr>
                <w:sz w:val="16"/>
                <w:szCs w:val="16"/>
              </w:rPr>
            </w:pP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Фоменко </w:t>
            </w:r>
          </w:p>
          <w:p w:rsidR="00982532" w:rsidRPr="00982532" w:rsidRDefault="00982532" w:rsidP="0034246A">
            <w:pPr>
              <w:jc w:val="both"/>
              <w:rPr>
                <w:sz w:val="16"/>
                <w:szCs w:val="16"/>
              </w:rPr>
            </w:pPr>
            <w:r w:rsidRPr="00982532">
              <w:rPr>
                <w:sz w:val="16"/>
                <w:szCs w:val="16"/>
              </w:rPr>
              <w:t>Владимир Александрович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первый заместитель главы администрации муниципального района,</w:t>
            </w:r>
          </w:p>
          <w:p w:rsidR="00982532" w:rsidRPr="00982532" w:rsidRDefault="00982532" w:rsidP="0034246A">
            <w:pPr>
              <w:jc w:val="both"/>
              <w:rPr>
                <w:sz w:val="16"/>
                <w:szCs w:val="16"/>
              </w:rPr>
            </w:pPr>
            <w:r w:rsidRPr="00982532">
              <w:rPr>
                <w:sz w:val="16"/>
                <w:szCs w:val="16"/>
              </w:rPr>
              <w:t>заместитель председателя  координационного совета</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Поварова </w:t>
            </w:r>
          </w:p>
          <w:p w:rsidR="00982532" w:rsidRPr="00982532" w:rsidRDefault="00982532" w:rsidP="0034246A">
            <w:pPr>
              <w:jc w:val="both"/>
              <w:rPr>
                <w:sz w:val="16"/>
                <w:szCs w:val="16"/>
              </w:rPr>
            </w:pPr>
            <w:r w:rsidRPr="00982532">
              <w:rPr>
                <w:sz w:val="16"/>
                <w:szCs w:val="16"/>
              </w:rPr>
              <w:t xml:space="preserve">Оксана Юрьевна </w:t>
            </w:r>
          </w:p>
          <w:p w:rsidR="00982532" w:rsidRPr="00982532" w:rsidRDefault="00982532" w:rsidP="0034246A">
            <w:pPr>
              <w:jc w:val="both"/>
              <w:rPr>
                <w:sz w:val="16"/>
                <w:szCs w:val="16"/>
              </w:rPr>
            </w:pPr>
            <w:r w:rsidRPr="00982532">
              <w:rPr>
                <w:sz w:val="16"/>
                <w:szCs w:val="16"/>
              </w:rPr>
              <w:t xml:space="preserve"> </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заместитель главы администрации муниципального района по социально-гуманитарному развитию,</w:t>
            </w:r>
          </w:p>
          <w:p w:rsidR="00982532" w:rsidRPr="00982532" w:rsidRDefault="00982532" w:rsidP="0034246A">
            <w:pPr>
              <w:jc w:val="both"/>
              <w:rPr>
                <w:sz w:val="16"/>
                <w:szCs w:val="16"/>
              </w:rPr>
            </w:pPr>
            <w:r w:rsidRPr="00982532">
              <w:rPr>
                <w:sz w:val="16"/>
                <w:szCs w:val="16"/>
              </w:rPr>
              <w:t xml:space="preserve">секретарь координационного совета  </w:t>
            </w:r>
          </w:p>
          <w:p w:rsidR="00982532" w:rsidRPr="00982532" w:rsidRDefault="00982532" w:rsidP="0034246A">
            <w:pPr>
              <w:jc w:val="both"/>
              <w:rPr>
                <w:sz w:val="16"/>
                <w:szCs w:val="16"/>
              </w:rPr>
            </w:pPr>
          </w:p>
        </w:tc>
      </w:tr>
      <w:tr w:rsidR="00982532" w:rsidRPr="00982532" w:rsidTr="0034246A">
        <w:tc>
          <w:tcPr>
            <w:tcW w:w="9571" w:type="dxa"/>
            <w:gridSpan w:val="3"/>
          </w:tcPr>
          <w:p w:rsidR="00982532" w:rsidRPr="00982532" w:rsidRDefault="00982532" w:rsidP="0034246A">
            <w:pPr>
              <w:jc w:val="center"/>
              <w:rPr>
                <w:sz w:val="16"/>
                <w:szCs w:val="16"/>
              </w:rPr>
            </w:pPr>
            <w:r w:rsidRPr="00982532">
              <w:rPr>
                <w:sz w:val="16"/>
                <w:szCs w:val="16"/>
              </w:rPr>
              <w:t>Члены совета:</w:t>
            </w:r>
          </w:p>
          <w:p w:rsidR="00982532" w:rsidRPr="00982532" w:rsidRDefault="00982532" w:rsidP="0034246A">
            <w:pPr>
              <w:jc w:val="center"/>
              <w:rPr>
                <w:sz w:val="16"/>
                <w:szCs w:val="16"/>
              </w:rPr>
            </w:pP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Виноградов</w:t>
            </w:r>
          </w:p>
          <w:p w:rsidR="00982532" w:rsidRPr="00982532" w:rsidRDefault="00982532" w:rsidP="0034246A">
            <w:pPr>
              <w:jc w:val="both"/>
              <w:rPr>
                <w:sz w:val="16"/>
                <w:szCs w:val="16"/>
              </w:rPr>
            </w:pPr>
            <w:r w:rsidRPr="00982532">
              <w:rPr>
                <w:sz w:val="16"/>
                <w:szCs w:val="16"/>
              </w:rPr>
              <w:t>Алексей Николаевич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начальник МФ ФКУ УИИ УФСИН России по Костромской области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Волкова</w:t>
            </w:r>
          </w:p>
          <w:p w:rsidR="00982532" w:rsidRPr="00982532" w:rsidRDefault="00982532" w:rsidP="0034246A">
            <w:pPr>
              <w:jc w:val="both"/>
              <w:rPr>
                <w:sz w:val="16"/>
                <w:szCs w:val="16"/>
              </w:rPr>
            </w:pPr>
            <w:r w:rsidRPr="00982532">
              <w:rPr>
                <w:sz w:val="16"/>
                <w:szCs w:val="16"/>
              </w:rPr>
              <w:t>Елена Анатольевна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начальник отделения по вопросам миграции МО МВД России  «Галичский» (по согласованию)</w:t>
            </w:r>
          </w:p>
        </w:tc>
      </w:tr>
      <w:tr w:rsidR="00982532" w:rsidRPr="00982532" w:rsidTr="0034246A">
        <w:tc>
          <w:tcPr>
            <w:tcW w:w="3190" w:type="dxa"/>
          </w:tcPr>
          <w:p w:rsidR="00982532" w:rsidRPr="00982532" w:rsidRDefault="00982532" w:rsidP="0034246A">
            <w:pPr>
              <w:jc w:val="both"/>
              <w:rPr>
                <w:sz w:val="16"/>
                <w:szCs w:val="16"/>
              </w:rPr>
            </w:pPr>
            <w:proofErr w:type="spellStart"/>
            <w:r w:rsidRPr="00982532">
              <w:rPr>
                <w:sz w:val="16"/>
                <w:szCs w:val="16"/>
              </w:rPr>
              <w:t>Голубева</w:t>
            </w:r>
            <w:proofErr w:type="spellEnd"/>
            <w:r w:rsidRPr="00982532">
              <w:rPr>
                <w:sz w:val="16"/>
                <w:szCs w:val="16"/>
              </w:rPr>
              <w:t xml:space="preserve"> </w:t>
            </w:r>
          </w:p>
          <w:p w:rsidR="00982532" w:rsidRPr="00982532" w:rsidRDefault="00982532" w:rsidP="0034246A">
            <w:pPr>
              <w:jc w:val="both"/>
              <w:rPr>
                <w:sz w:val="16"/>
                <w:szCs w:val="16"/>
              </w:rPr>
            </w:pPr>
            <w:r w:rsidRPr="00982532">
              <w:rPr>
                <w:sz w:val="16"/>
                <w:szCs w:val="16"/>
              </w:rPr>
              <w:t xml:space="preserve">Ирина Вячеславовна </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и.о. заведующего отделом по делам культуры, молодежи и спорта администрации муниципального района</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Гурьева</w:t>
            </w:r>
          </w:p>
          <w:p w:rsidR="00982532" w:rsidRPr="00982532" w:rsidRDefault="00982532" w:rsidP="0034246A">
            <w:pPr>
              <w:jc w:val="both"/>
              <w:rPr>
                <w:sz w:val="16"/>
                <w:szCs w:val="16"/>
              </w:rPr>
            </w:pPr>
            <w:r w:rsidRPr="00982532">
              <w:rPr>
                <w:sz w:val="16"/>
                <w:szCs w:val="16"/>
              </w:rPr>
              <w:t>Марина Михайловна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директор  ОГБУ «Галичский комплексный центр социального  обслуживания населения»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Дудин </w:t>
            </w:r>
          </w:p>
          <w:p w:rsidR="00982532" w:rsidRPr="00982532" w:rsidRDefault="00982532" w:rsidP="0034246A">
            <w:pPr>
              <w:jc w:val="both"/>
              <w:rPr>
                <w:sz w:val="16"/>
                <w:szCs w:val="16"/>
              </w:rPr>
            </w:pPr>
            <w:r w:rsidRPr="00982532">
              <w:rPr>
                <w:sz w:val="16"/>
                <w:szCs w:val="16"/>
              </w:rPr>
              <w:t>Роман Юрьевич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и.о</w:t>
            </w:r>
            <w:proofErr w:type="gramStart"/>
            <w:r w:rsidRPr="00982532">
              <w:rPr>
                <w:sz w:val="16"/>
                <w:szCs w:val="16"/>
              </w:rPr>
              <w:t>.н</w:t>
            </w:r>
            <w:proofErr w:type="gramEnd"/>
            <w:r w:rsidRPr="00982532">
              <w:rPr>
                <w:sz w:val="16"/>
                <w:szCs w:val="16"/>
              </w:rPr>
              <w:t>ачальника ФКУ  СИЗО -2 УФСИН России по Костромской области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Ершова </w:t>
            </w:r>
          </w:p>
          <w:p w:rsidR="00982532" w:rsidRPr="00982532" w:rsidRDefault="00982532" w:rsidP="0034246A">
            <w:pPr>
              <w:jc w:val="both"/>
              <w:rPr>
                <w:sz w:val="16"/>
                <w:szCs w:val="16"/>
              </w:rPr>
            </w:pPr>
            <w:r w:rsidRPr="00982532">
              <w:rPr>
                <w:sz w:val="16"/>
                <w:szCs w:val="16"/>
              </w:rPr>
              <w:t>Галина Николаевна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начальник  отдела по Галичскому району ФССП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Жукова </w:t>
            </w:r>
          </w:p>
          <w:p w:rsidR="00982532" w:rsidRPr="00982532" w:rsidRDefault="00982532" w:rsidP="0034246A">
            <w:pPr>
              <w:jc w:val="both"/>
              <w:rPr>
                <w:sz w:val="16"/>
                <w:szCs w:val="16"/>
              </w:rPr>
            </w:pPr>
            <w:r w:rsidRPr="00982532">
              <w:rPr>
                <w:sz w:val="16"/>
                <w:szCs w:val="16"/>
              </w:rPr>
              <w:t>Ольга Васильевна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 xml:space="preserve">глава </w:t>
            </w:r>
            <w:proofErr w:type="spellStart"/>
            <w:r w:rsidRPr="00982532">
              <w:rPr>
                <w:sz w:val="16"/>
                <w:szCs w:val="16"/>
              </w:rPr>
              <w:t>Степановского</w:t>
            </w:r>
            <w:proofErr w:type="spellEnd"/>
            <w:r w:rsidRPr="00982532">
              <w:rPr>
                <w:sz w:val="16"/>
                <w:szCs w:val="16"/>
              </w:rPr>
              <w:t xml:space="preserve"> сельского поселения  Галичского муниципального района (по согласованию) </w:t>
            </w:r>
          </w:p>
        </w:tc>
      </w:tr>
      <w:tr w:rsidR="00982532" w:rsidRPr="00982532" w:rsidTr="0034246A">
        <w:tc>
          <w:tcPr>
            <w:tcW w:w="3190" w:type="dxa"/>
          </w:tcPr>
          <w:p w:rsidR="00982532" w:rsidRPr="00982532" w:rsidRDefault="00982532" w:rsidP="0034246A">
            <w:pPr>
              <w:jc w:val="both"/>
              <w:rPr>
                <w:sz w:val="16"/>
                <w:szCs w:val="16"/>
              </w:rPr>
            </w:pPr>
            <w:proofErr w:type="spellStart"/>
            <w:r w:rsidRPr="00982532">
              <w:rPr>
                <w:sz w:val="16"/>
                <w:szCs w:val="16"/>
              </w:rPr>
              <w:t>Крусанов</w:t>
            </w:r>
            <w:proofErr w:type="spellEnd"/>
          </w:p>
          <w:p w:rsidR="00982532" w:rsidRPr="00982532" w:rsidRDefault="00982532" w:rsidP="0034246A">
            <w:pPr>
              <w:jc w:val="both"/>
              <w:rPr>
                <w:sz w:val="16"/>
                <w:szCs w:val="16"/>
              </w:rPr>
            </w:pPr>
            <w:r w:rsidRPr="00982532">
              <w:rPr>
                <w:sz w:val="16"/>
                <w:szCs w:val="16"/>
              </w:rPr>
              <w:t xml:space="preserve">Михаил Константинович </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начальник межмуниципального отдела МВД  России «Галичский»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Мельникова</w:t>
            </w:r>
          </w:p>
          <w:p w:rsidR="00982532" w:rsidRPr="00982532" w:rsidRDefault="00982532" w:rsidP="0034246A">
            <w:pPr>
              <w:jc w:val="both"/>
              <w:rPr>
                <w:sz w:val="16"/>
                <w:szCs w:val="16"/>
              </w:rPr>
            </w:pPr>
            <w:r w:rsidRPr="00982532">
              <w:rPr>
                <w:sz w:val="16"/>
                <w:szCs w:val="16"/>
              </w:rPr>
              <w:t>Светлана Викторовна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глава Березовского сельского поселения  Галичского муниципального района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Молчанова </w:t>
            </w:r>
          </w:p>
          <w:p w:rsidR="00982532" w:rsidRPr="00982532" w:rsidRDefault="00982532" w:rsidP="0034246A">
            <w:pPr>
              <w:jc w:val="both"/>
              <w:rPr>
                <w:sz w:val="16"/>
                <w:szCs w:val="16"/>
              </w:rPr>
            </w:pPr>
            <w:r w:rsidRPr="00982532">
              <w:rPr>
                <w:sz w:val="16"/>
                <w:szCs w:val="16"/>
              </w:rPr>
              <w:t>Ирина Николаевна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и.о</w:t>
            </w:r>
            <w:proofErr w:type="gramStart"/>
            <w:r w:rsidRPr="00982532">
              <w:rPr>
                <w:sz w:val="16"/>
                <w:szCs w:val="16"/>
              </w:rPr>
              <w:t>.з</w:t>
            </w:r>
            <w:proofErr w:type="gramEnd"/>
            <w:r w:rsidRPr="00982532">
              <w:rPr>
                <w:sz w:val="16"/>
                <w:szCs w:val="16"/>
              </w:rPr>
              <w:t>аведующего отделом образования администрации муниципального района</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Протоиерей</w:t>
            </w:r>
          </w:p>
          <w:p w:rsidR="00982532" w:rsidRPr="00982532" w:rsidRDefault="00982532" w:rsidP="0034246A">
            <w:pPr>
              <w:jc w:val="both"/>
              <w:rPr>
                <w:sz w:val="16"/>
                <w:szCs w:val="16"/>
              </w:rPr>
            </w:pPr>
            <w:r w:rsidRPr="00982532">
              <w:rPr>
                <w:sz w:val="16"/>
                <w:szCs w:val="16"/>
              </w:rPr>
              <w:t xml:space="preserve">Александр </w:t>
            </w:r>
            <w:proofErr w:type="spellStart"/>
            <w:r w:rsidRPr="00982532">
              <w:rPr>
                <w:sz w:val="16"/>
                <w:szCs w:val="16"/>
              </w:rPr>
              <w:t>Шастин</w:t>
            </w:r>
            <w:proofErr w:type="spellEnd"/>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Благочинный Галичского округа церквей, председатель Миссионерского отдела Галичской епархии, Настоятель Введенского  Собора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 xml:space="preserve">Поспелов </w:t>
            </w:r>
          </w:p>
          <w:p w:rsidR="00982532" w:rsidRPr="00982532" w:rsidRDefault="00982532" w:rsidP="0034246A">
            <w:pPr>
              <w:jc w:val="both"/>
              <w:rPr>
                <w:sz w:val="16"/>
                <w:szCs w:val="16"/>
              </w:rPr>
            </w:pPr>
            <w:r w:rsidRPr="00982532">
              <w:rPr>
                <w:sz w:val="16"/>
                <w:szCs w:val="16"/>
              </w:rPr>
              <w:t>Михаил Алексеевич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атаман Казачьего общества Хутора Галичский Восточного окружного казачьего общества Войскового казачьего общества «Центральное казачье войско» (по согласованию)</w:t>
            </w:r>
          </w:p>
          <w:p w:rsidR="00982532" w:rsidRPr="00982532" w:rsidRDefault="00982532" w:rsidP="0034246A">
            <w:pPr>
              <w:jc w:val="both"/>
              <w:rPr>
                <w:sz w:val="16"/>
                <w:szCs w:val="16"/>
              </w:rPr>
            </w:pPr>
          </w:p>
          <w:p w:rsidR="00982532" w:rsidRPr="00982532" w:rsidRDefault="00982532" w:rsidP="0034246A">
            <w:pPr>
              <w:jc w:val="both"/>
              <w:rPr>
                <w:sz w:val="16"/>
                <w:szCs w:val="16"/>
              </w:rPr>
            </w:pP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Сотникова</w:t>
            </w:r>
          </w:p>
          <w:p w:rsidR="00982532" w:rsidRPr="00982532" w:rsidRDefault="00982532" w:rsidP="0034246A">
            <w:pPr>
              <w:jc w:val="both"/>
              <w:rPr>
                <w:sz w:val="16"/>
                <w:szCs w:val="16"/>
              </w:rPr>
            </w:pPr>
            <w:r w:rsidRPr="00982532">
              <w:rPr>
                <w:sz w:val="16"/>
                <w:szCs w:val="16"/>
              </w:rPr>
              <w:t xml:space="preserve"> Ирина Алексеевна</w:t>
            </w:r>
          </w:p>
          <w:p w:rsidR="00982532" w:rsidRPr="00982532" w:rsidRDefault="00982532" w:rsidP="0034246A">
            <w:pPr>
              <w:jc w:val="both"/>
              <w:rPr>
                <w:sz w:val="16"/>
                <w:szCs w:val="16"/>
              </w:rPr>
            </w:pP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директор ОГУ «Центр занятости населения Галичского района»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Сафронова</w:t>
            </w:r>
          </w:p>
          <w:p w:rsidR="00982532" w:rsidRPr="00982532" w:rsidRDefault="00982532" w:rsidP="0034246A">
            <w:pPr>
              <w:jc w:val="both"/>
              <w:rPr>
                <w:sz w:val="16"/>
                <w:szCs w:val="16"/>
              </w:rPr>
            </w:pPr>
            <w:r w:rsidRPr="00982532">
              <w:rPr>
                <w:sz w:val="16"/>
                <w:szCs w:val="16"/>
              </w:rPr>
              <w:t>Марина Владимировна</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начальник полиции МО МВД России «Галичский»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Смирнов</w:t>
            </w:r>
          </w:p>
          <w:p w:rsidR="00982532" w:rsidRPr="00982532" w:rsidRDefault="00982532" w:rsidP="0034246A">
            <w:pPr>
              <w:jc w:val="both"/>
              <w:rPr>
                <w:sz w:val="16"/>
                <w:szCs w:val="16"/>
              </w:rPr>
            </w:pPr>
            <w:r w:rsidRPr="00982532">
              <w:rPr>
                <w:sz w:val="16"/>
                <w:szCs w:val="16"/>
              </w:rPr>
              <w:t xml:space="preserve">Николай  Валерьевич </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 xml:space="preserve">руководитель Галичского межрайонного следственного отдела следственного управления Следственного комитета РФ по Костромской области (по </w:t>
            </w:r>
            <w:r w:rsidRPr="00982532">
              <w:rPr>
                <w:sz w:val="16"/>
                <w:szCs w:val="16"/>
              </w:rPr>
              <w:lastRenderedPageBreak/>
              <w:t>согласованию)</w:t>
            </w:r>
          </w:p>
        </w:tc>
      </w:tr>
      <w:tr w:rsidR="00982532" w:rsidRPr="00982532" w:rsidTr="0034246A">
        <w:tc>
          <w:tcPr>
            <w:tcW w:w="3190" w:type="dxa"/>
          </w:tcPr>
          <w:p w:rsidR="00982532" w:rsidRPr="00982532" w:rsidRDefault="00982532" w:rsidP="0034246A">
            <w:pPr>
              <w:jc w:val="both"/>
              <w:rPr>
                <w:sz w:val="16"/>
                <w:szCs w:val="16"/>
              </w:rPr>
            </w:pPr>
            <w:proofErr w:type="spellStart"/>
            <w:r w:rsidRPr="00982532">
              <w:rPr>
                <w:sz w:val="16"/>
                <w:szCs w:val="16"/>
              </w:rPr>
              <w:lastRenderedPageBreak/>
              <w:t>Транчуков</w:t>
            </w:r>
            <w:proofErr w:type="spellEnd"/>
            <w:r w:rsidRPr="00982532">
              <w:rPr>
                <w:sz w:val="16"/>
                <w:szCs w:val="16"/>
              </w:rPr>
              <w:t xml:space="preserve"> </w:t>
            </w:r>
          </w:p>
          <w:p w:rsidR="00982532" w:rsidRPr="00982532" w:rsidRDefault="00982532" w:rsidP="0034246A">
            <w:pPr>
              <w:jc w:val="both"/>
              <w:rPr>
                <w:sz w:val="16"/>
                <w:szCs w:val="16"/>
              </w:rPr>
            </w:pPr>
            <w:r w:rsidRPr="00982532">
              <w:rPr>
                <w:sz w:val="16"/>
                <w:szCs w:val="16"/>
              </w:rPr>
              <w:t>Александр Анатольевич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 xml:space="preserve">глава </w:t>
            </w:r>
            <w:proofErr w:type="spellStart"/>
            <w:r w:rsidRPr="00982532">
              <w:rPr>
                <w:sz w:val="16"/>
                <w:szCs w:val="16"/>
              </w:rPr>
              <w:t>Ореховского</w:t>
            </w:r>
            <w:proofErr w:type="spellEnd"/>
            <w:r w:rsidRPr="00982532">
              <w:rPr>
                <w:sz w:val="16"/>
                <w:szCs w:val="16"/>
              </w:rPr>
              <w:t xml:space="preserve"> сельского поселения  Галичского муниципального района (по согласованию)</w:t>
            </w:r>
          </w:p>
        </w:tc>
      </w:tr>
      <w:tr w:rsidR="00982532" w:rsidRPr="00982532" w:rsidTr="0034246A">
        <w:tc>
          <w:tcPr>
            <w:tcW w:w="3190" w:type="dxa"/>
          </w:tcPr>
          <w:p w:rsidR="00982532" w:rsidRPr="00982532" w:rsidRDefault="00982532" w:rsidP="0034246A">
            <w:pPr>
              <w:jc w:val="both"/>
              <w:rPr>
                <w:sz w:val="16"/>
                <w:szCs w:val="16"/>
              </w:rPr>
            </w:pPr>
            <w:proofErr w:type="spellStart"/>
            <w:r w:rsidRPr="00982532">
              <w:rPr>
                <w:sz w:val="16"/>
                <w:szCs w:val="16"/>
              </w:rPr>
              <w:t>Тютин</w:t>
            </w:r>
            <w:proofErr w:type="spellEnd"/>
            <w:r w:rsidRPr="00982532">
              <w:rPr>
                <w:sz w:val="16"/>
                <w:szCs w:val="16"/>
              </w:rPr>
              <w:t xml:space="preserve"> </w:t>
            </w:r>
          </w:p>
          <w:p w:rsidR="00982532" w:rsidRPr="00982532" w:rsidRDefault="00982532" w:rsidP="0034246A">
            <w:pPr>
              <w:jc w:val="both"/>
              <w:rPr>
                <w:sz w:val="16"/>
                <w:szCs w:val="16"/>
              </w:rPr>
            </w:pPr>
            <w:r w:rsidRPr="00982532">
              <w:rPr>
                <w:sz w:val="16"/>
                <w:szCs w:val="16"/>
              </w:rPr>
              <w:t>Андрей Владимирович</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глава Дмитриевского сельского поселения  Галичского муниципального района (по согласованию)</w:t>
            </w:r>
          </w:p>
        </w:tc>
      </w:tr>
      <w:tr w:rsidR="00982532" w:rsidRPr="00982532" w:rsidTr="0034246A">
        <w:tc>
          <w:tcPr>
            <w:tcW w:w="3190" w:type="dxa"/>
          </w:tcPr>
          <w:p w:rsidR="00982532" w:rsidRPr="00982532" w:rsidRDefault="00982532" w:rsidP="0034246A">
            <w:pPr>
              <w:jc w:val="both"/>
              <w:rPr>
                <w:sz w:val="16"/>
                <w:szCs w:val="16"/>
              </w:rPr>
            </w:pPr>
            <w:r w:rsidRPr="00982532">
              <w:rPr>
                <w:sz w:val="16"/>
                <w:szCs w:val="16"/>
              </w:rPr>
              <w:t>Чистяков</w:t>
            </w:r>
          </w:p>
          <w:p w:rsidR="00982532" w:rsidRPr="00982532" w:rsidRDefault="00982532" w:rsidP="0034246A">
            <w:pPr>
              <w:jc w:val="both"/>
              <w:rPr>
                <w:sz w:val="16"/>
                <w:szCs w:val="16"/>
              </w:rPr>
            </w:pPr>
            <w:r w:rsidRPr="00982532">
              <w:rPr>
                <w:sz w:val="16"/>
                <w:szCs w:val="16"/>
              </w:rPr>
              <w:t xml:space="preserve">Виктор Анатольевич </w:t>
            </w:r>
          </w:p>
        </w:tc>
        <w:tc>
          <w:tcPr>
            <w:tcW w:w="518" w:type="dxa"/>
          </w:tcPr>
          <w:p w:rsidR="00982532" w:rsidRPr="00982532" w:rsidRDefault="00982532" w:rsidP="0034246A">
            <w:pPr>
              <w:jc w:val="both"/>
              <w:rPr>
                <w:sz w:val="16"/>
                <w:szCs w:val="16"/>
              </w:rPr>
            </w:pPr>
            <w:r w:rsidRPr="00982532">
              <w:rPr>
                <w:sz w:val="16"/>
                <w:szCs w:val="16"/>
              </w:rPr>
              <w:t>-</w:t>
            </w:r>
          </w:p>
        </w:tc>
        <w:tc>
          <w:tcPr>
            <w:tcW w:w="5863" w:type="dxa"/>
          </w:tcPr>
          <w:p w:rsidR="00982532" w:rsidRPr="00982532" w:rsidRDefault="00982532" w:rsidP="0034246A">
            <w:pPr>
              <w:jc w:val="both"/>
              <w:rPr>
                <w:sz w:val="16"/>
                <w:szCs w:val="16"/>
              </w:rPr>
            </w:pPr>
            <w:r w:rsidRPr="00982532">
              <w:rPr>
                <w:sz w:val="16"/>
                <w:szCs w:val="16"/>
              </w:rPr>
              <w:t xml:space="preserve">глава </w:t>
            </w:r>
            <w:proofErr w:type="spellStart"/>
            <w:r w:rsidRPr="00982532">
              <w:rPr>
                <w:sz w:val="16"/>
                <w:szCs w:val="16"/>
              </w:rPr>
              <w:t>Лопаревского</w:t>
            </w:r>
            <w:proofErr w:type="spellEnd"/>
            <w:r w:rsidRPr="00982532">
              <w:rPr>
                <w:sz w:val="16"/>
                <w:szCs w:val="16"/>
              </w:rPr>
              <w:t xml:space="preserve"> сельского поселения  Галичского муниципального района (по согласованию)</w:t>
            </w:r>
          </w:p>
        </w:tc>
      </w:tr>
    </w:tbl>
    <w:p w:rsidR="00982532" w:rsidRPr="00122DAB" w:rsidRDefault="00982532" w:rsidP="00982532">
      <w:pPr>
        <w:pStyle w:val="2"/>
        <w:rPr>
          <w:rFonts w:ascii="Arial" w:hAnsi="Arial" w:cs="Arial"/>
          <w:b w:val="0"/>
          <w:sz w:val="24"/>
          <w:szCs w:val="24"/>
        </w:rPr>
      </w:pPr>
    </w:p>
    <w:p w:rsidR="00982532" w:rsidRDefault="00982532" w:rsidP="0005355B">
      <w:pPr>
        <w:pStyle w:val="af0"/>
        <w:rPr>
          <w:b w:val="0"/>
          <w:noProof/>
          <w:sz w:val="16"/>
          <w:szCs w:val="16"/>
        </w:rPr>
      </w:pPr>
    </w:p>
    <w:p w:rsidR="0005355B" w:rsidRPr="0005355B" w:rsidRDefault="0005355B" w:rsidP="0005355B">
      <w:pPr>
        <w:pStyle w:val="af0"/>
        <w:rPr>
          <w:b w:val="0"/>
          <w:noProof/>
          <w:sz w:val="16"/>
          <w:szCs w:val="16"/>
        </w:rPr>
      </w:pPr>
      <w:r w:rsidRPr="0005355B">
        <w:rPr>
          <w:b w:val="0"/>
          <w:noProof/>
          <w:sz w:val="16"/>
          <w:szCs w:val="16"/>
        </w:rPr>
        <w:t>АДМИНИСТРАЦИЯ</w:t>
      </w:r>
    </w:p>
    <w:p w:rsidR="0005355B" w:rsidRPr="0005355B" w:rsidRDefault="0005355B" w:rsidP="0005355B">
      <w:pPr>
        <w:pStyle w:val="af0"/>
        <w:rPr>
          <w:b w:val="0"/>
          <w:sz w:val="16"/>
          <w:szCs w:val="16"/>
        </w:rPr>
      </w:pPr>
      <w:r w:rsidRPr="0005355B">
        <w:rPr>
          <w:b w:val="0"/>
          <w:noProof/>
          <w:sz w:val="16"/>
          <w:szCs w:val="16"/>
        </w:rPr>
        <w:t>ГАЛИЧСКОГО  МУНИЦИПАЛЬНОГО  РАЙОНА</w:t>
      </w:r>
      <w:r w:rsidRPr="0005355B">
        <w:rPr>
          <w:b w:val="0"/>
          <w:noProof/>
          <w:sz w:val="16"/>
          <w:szCs w:val="16"/>
        </w:rPr>
        <w:br/>
      </w:r>
      <w:r w:rsidRPr="0005355B">
        <w:rPr>
          <w:b w:val="0"/>
          <w:sz w:val="16"/>
          <w:szCs w:val="16"/>
        </w:rPr>
        <w:t xml:space="preserve"> КОСТРОМСКОЙ ОБЛАСТИ</w:t>
      </w:r>
    </w:p>
    <w:p w:rsidR="0005355B" w:rsidRPr="0005355B" w:rsidRDefault="0005355B" w:rsidP="0005355B">
      <w:pPr>
        <w:pStyle w:val="af0"/>
        <w:rPr>
          <w:b w:val="0"/>
          <w:sz w:val="16"/>
          <w:szCs w:val="16"/>
        </w:rPr>
      </w:pPr>
    </w:p>
    <w:p w:rsidR="0005355B" w:rsidRPr="0005355B" w:rsidRDefault="0005355B" w:rsidP="0005355B">
      <w:pPr>
        <w:pStyle w:val="af0"/>
        <w:rPr>
          <w:b w:val="0"/>
          <w:color w:val="000000"/>
          <w:sz w:val="16"/>
          <w:szCs w:val="16"/>
        </w:rPr>
      </w:pPr>
      <w:proofErr w:type="gramStart"/>
      <w:r w:rsidRPr="0005355B">
        <w:rPr>
          <w:b w:val="0"/>
          <w:color w:val="000000"/>
          <w:sz w:val="16"/>
          <w:szCs w:val="16"/>
        </w:rPr>
        <w:t>П</w:t>
      </w:r>
      <w:proofErr w:type="gramEnd"/>
      <w:r w:rsidRPr="0005355B">
        <w:rPr>
          <w:b w:val="0"/>
          <w:color w:val="000000"/>
          <w:sz w:val="16"/>
          <w:szCs w:val="16"/>
        </w:rPr>
        <w:t xml:space="preserve"> О С Т А Н О В Л Е Н И Е </w:t>
      </w:r>
    </w:p>
    <w:p w:rsidR="0005355B" w:rsidRPr="0005355B" w:rsidRDefault="0005355B" w:rsidP="0005355B">
      <w:pPr>
        <w:pStyle w:val="af0"/>
        <w:rPr>
          <w:b w:val="0"/>
          <w:sz w:val="16"/>
          <w:szCs w:val="16"/>
        </w:rPr>
      </w:pPr>
    </w:p>
    <w:p w:rsidR="0005355B" w:rsidRPr="0005355B" w:rsidRDefault="0005355B" w:rsidP="0005355B">
      <w:pPr>
        <w:jc w:val="center"/>
        <w:rPr>
          <w:color w:val="000000"/>
          <w:sz w:val="16"/>
          <w:szCs w:val="16"/>
        </w:rPr>
      </w:pPr>
      <w:r w:rsidRPr="0005355B">
        <w:rPr>
          <w:color w:val="000000"/>
          <w:sz w:val="16"/>
          <w:szCs w:val="16"/>
        </w:rPr>
        <w:t xml:space="preserve">от  «17»  сентября  2018 года №250 </w:t>
      </w:r>
    </w:p>
    <w:p w:rsidR="0005355B" w:rsidRPr="0005355B" w:rsidRDefault="0005355B" w:rsidP="0005355B">
      <w:pPr>
        <w:jc w:val="center"/>
        <w:rPr>
          <w:color w:val="000000"/>
          <w:sz w:val="16"/>
          <w:szCs w:val="16"/>
        </w:rPr>
      </w:pPr>
    </w:p>
    <w:p w:rsidR="0005355B" w:rsidRPr="0005355B" w:rsidRDefault="0005355B" w:rsidP="0005355B">
      <w:pPr>
        <w:jc w:val="center"/>
        <w:rPr>
          <w:color w:val="000000"/>
          <w:sz w:val="16"/>
          <w:szCs w:val="16"/>
        </w:rPr>
      </w:pPr>
      <w:r w:rsidRPr="0005355B">
        <w:rPr>
          <w:color w:val="000000"/>
          <w:sz w:val="16"/>
          <w:szCs w:val="16"/>
        </w:rPr>
        <w:t>г. Галич</w:t>
      </w:r>
    </w:p>
    <w:p w:rsidR="0005355B" w:rsidRPr="0005355B" w:rsidRDefault="0005355B" w:rsidP="0005355B">
      <w:pPr>
        <w:pStyle w:val="ConsPlusTitle"/>
        <w:jc w:val="center"/>
        <w:rPr>
          <w:b w:val="0"/>
          <w:bCs w:val="0"/>
          <w:sz w:val="16"/>
          <w:szCs w:val="16"/>
        </w:rPr>
      </w:pPr>
    </w:p>
    <w:p w:rsidR="0005355B" w:rsidRPr="0005355B" w:rsidRDefault="0005355B" w:rsidP="0005355B">
      <w:pPr>
        <w:pStyle w:val="ConsPlusTitle"/>
        <w:jc w:val="center"/>
        <w:rPr>
          <w:b w:val="0"/>
          <w:sz w:val="16"/>
          <w:szCs w:val="16"/>
        </w:rPr>
      </w:pPr>
      <w:proofErr w:type="gramStart"/>
      <w:r w:rsidRPr="0005355B">
        <w:rPr>
          <w:b w:val="0"/>
          <w:bCs w:val="0"/>
          <w:sz w:val="16"/>
          <w:szCs w:val="16"/>
        </w:rPr>
        <w:t xml:space="preserve">Об утверждении </w:t>
      </w:r>
      <w:r w:rsidRPr="0005355B">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w:t>
      </w:r>
      <w:proofErr w:type="gramEnd"/>
      <w:r w:rsidRPr="0005355B">
        <w:rPr>
          <w:b w:val="0"/>
          <w:sz w:val="16"/>
          <w:szCs w:val="16"/>
        </w:rPr>
        <w:t xml:space="preserve">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D52715" w:rsidRDefault="0005355B" w:rsidP="0005355B">
      <w:pPr>
        <w:pStyle w:val="ConsPlusTitle"/>
        <w:jc w:val="center"/>
        <w:rPr>
          <w:b w:val="0"/>
          <w:sz w:val="26"/>
          <w:szCs w:val="26"/>
        </w:rPr>
      </w:pPr>
    </w:p>
    <w:p w:rsidR="0005355B" w:rsidRPr="0005355B" w:rsidRDefault="0005355B" w:rsidP="0005355B">
      <w:pPr>
        <w:autoSpaceDE w:val="0"/>
        <w:autoSpaceDN w:val="0"/>
        <w:adjustRightInd w:val="0"/>
        <w:ind w:firstLine="709"/>
        <w:jc w:val="both"/>
        <w:rPr>
          <w:sz w:val="16"/>
          <w:szCs w:val="16"/>
        </w:rPr>
      </w:pPr>
      <w:r w:rsidRPr="0005355B">
        <w:rPr>
          <w:sz w:val="16"/>
          <w:szCs w:val="16"/>
        </w:rPr>
        <w:t xml:space="preserve">В целях реализации Федерального </w:t>
      </w:r>
      <w:hyperlink r:id="rId16" w:history="1">
        <w:r w:rsidRPr="0005355B">
          <w:rPr>
            <w:sz w:val="16"/>
            <w:szCs w:val="16"/>
          </w:rPr>
          <w:t>закона</w:t>
        </w:r>
      </w:hyperlink>
      <w:r w:rsidRPr="0005355B">
        <w:rPr>
          <w:sz w:val="16"/>
          <w:szCs w:val="16"/>
        </w:rPr>
        <w:t xml:space="preserve"> от 27 июля 2010 года        № 210-ФЗ «Об организации предоставления государственных и муниципальных услуг», в соответствии с </w:t>
      </w:r>
      <w:hyperlink r:id="rId17" w:history="1">
        <w:r w:rsidRPr="0005355B">
          <w:rPr>
            <w:sz w:val="16"/>
            <w:szCs w:val="16"/>
          </w:rPr>
          <w:t>постановлением</w:t>
        </w:r>
      </w:hyperlink>
      <w:r w:rsidRPr="0005355B">
        <w:rPr>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5355B" w:rsidRPr="0005355B" w:rsidRDefault="0005355B" w:rsidP="0005355B">
      <w:pPr>
        <w:autoSpaceDE w:val="0"/>
        <w:autoSpaceDN w:val="0"/>
        <w:adjustRightInd w:val="0"/>
        <w:ind w:firstLine="709"/>
        <w:rPr>
          <w:sz w:val="16"/>
          <w:szCs w:val="16"/>
        </w:rPr>
      </w:pPr>
      <w:r w:rsidRPr="0005355B">
        <w:rPr>
          <w:sz w:val="16"/>
          <w:szCs w:val="16"/>
        </w:rPr>
        <w:t>ПОСТАНОВЛЯЮ:</w:t>
      </w:r>
    </w:p>
    <w:p w:rsidR="0005355B" w:rsidRPr="0005355B" w:rsidRDefault="0005355B" w:rsidP="0005355B">
      <w:pPr>
        <w:pStyle w:val="ConsPlusTitle"/>
        <w:jc w:val="both"/>
        <w:rPr>
          <w:b w:val="0"/>
          <w:sz w:val="16"/>
          <w:szCs w:val="16"/>
        </w:rPr>
      </w:pPr>
      <w:r w:rsidRPr="0005355B">
        <w:rPr>
          <w:b w:val="0"/>
          <w:sz w:val="16"/>
          <w:szCs w:val="16"/>
        </w:rPr>
        <w:t xml:space="preserve">         </w:t>
      </w:r>
      <w:proofErr w:type="gramStart"/>
      <w:r w:rsidRPr="0005355B">
        <w:rPr>
          <w:b w:val="0"/>
          <w:sz w:val="16"/>
          <w:szCs w:val="16"/>
        </w:rPr>
        <w:t>1.Утвердить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w:t>
      </w:r>
      <w:proofErr w:type="gramEnd"/>
      <w:r w:rsidRPr="0005355B">
        <w:rPr>
          <w:b w:val="0"/>
          <w:sz w:val="16"/>
          <w:szCs w:val="16"/>
        </w:rPr>
        <w:t xml:space="preserve"> </w:t>
      </w:r>
      <w:proofErr w:type="gramStart"/>
      <w:r w:rsidRPr="0005355B">
        <w:rPr>
          <w:b w:val="0"/>
          <w:sz w:val="16"/>
          <w:szCs w:val="16"/>
        </w:rPr>
        <w:t>организациях</w:t>
      </w:r>
      <w:proofErr w:type="gramEnd"/>
      <w:r w:rsidRPr="0005355B">
        <w:rPr>
          <w:b w:val="0"/>
          <w:sz w:val="16"/>
          <w:szCs w:val="16"/>
        </w:rPr>
        <w:t xml:space="preserve">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ConsPlusTitle"/>
        <w:jc w:val="both"/>
        <w:rPr>
          <w:b w:val="0"/>
          <w:sz w:val="16"/>
          <w:szCs w:val="16"/>
        </w:rPr>
      </w:pPr>
      <w:r w:rsidRPr="0005355B">
        <w:rPr>
          <w:b w:val="0"/>
          <w:sz w:val="16"/>
          <w:szCs w:val="16"/>
        </w:rPr>
        <w:t xml:space="preserve">        2. Настоящее постановление вступает в силу со дня его официального опубликования.</w:t>
      </w:r>
    </w:p>
    <w:p w:rsidR="0005355B" w:rsidRPr="0005355B" w:rsidRDefault="0005355B" w:rsidP="0005355B">
      <w:pPr>
        <w:pStyle w:val="ConsPlusTitle"/>
        <w:ind w:firstLine="709"/>
        <w:jc w:val="both"/>
        <w:rPr>
          <w:b w:val="0"/>
          <w:sz w:val="16"/>
          <w:szCs w:val="16"/>
        </w:rPr>
      </w:pPr>
    </w:p>
    <w:p w:rsidR="0005355B" w:rsidRPr="0005355B" w:rsidRDefault="0005355B" w:rsidP="0005355B">
      <w:pPr>
        <w:pStyle w:val="ConsPlusTitle"/>
        <w:ind w:firstLine="709"/>
        <w:jc w:val="both"/>
        <w:rPr>
          <w:b w:val="0"/>
          <w:sz w:val="16"/>
          <w:szCs w:val="16"/>
        </w:rPr>
      </w:pPr>
    </w:p>
    <w:p w:rsidR="0005355B" w:rsidRPr="0005355B" w:rsidRDefault="0005355B" w:rsidP="0005355B">
      <w:pPr>
        <w:pStyle w:val="ConsPlusTitle"/>
        <w:jc w:val="both"/>
        <w:rPr>
          <w:b w:val="0"/>
          <w:sz w:val="16"/>
          <w:szCs w:val="16"/>
        </w:rPr>
      </w:pPr>
      <w:r w:rsidRPr="0005355B">
        <w:rPr>
          <w:b w:val="0"/>
          <w:sz w:val="16"/>
          <w:szCs w:val="16"/>
        </w:rPr>
        <w:t xml:space="preserve">Глава </w:t>
      </w:r>
    </w:p>
    <w:p w:rsidR="0005355B" w:rsidRDefault="0005355B" w:rsidP="0005355B">
      <w:pPr>
        <w:pStyle w:val="ConsPlusTitle"/>
        <w:rPr>
          <w:b w:val="0"/>
          <w:sz w:val="16"/>
          <w:szCs w:val="16"/>
        </w:rPr>
      </w:pPr>
      <w:r w:rsidRPr="0005355B">
        <w:rPr>
          <w:b w:val="0"/>
          <w:sz w:val="16"/>
          <w:szCs w:val="16"/>
        </w:rPr>
        <w:t xml:space="preserve">муниципального района                                                             </w:t>
      </w:r>
      <w:r>
        <w:rPr>
          <w:b w:val="0"/>
          <w:sz w:val="16"/>
          <w:szCs w:val="16"/>
        </w:rPr>
        <w:t xml:space="preserve">                                                                                           </w:t>
      </w:r>
      <w:r w:rsidRPr="0005355B">
        <w:rPr>
          <w:b w:val="0"/>
          <w:sz w:val="16"/>
          <w:szCs w:val="16"/>
        </w:rPr>
        <w:t xml:space="preserve">      А. Н. Потехин</w:t>
      </w:r>
    </w:p>
    <w:p w:rsidR="0005355B" w:rsidRPr="0005355B" w:rsidRDefault="0005355B" w:rsidP="0005355B">
      <w:pPr>
        <w:rPr>
          <w:lang w:eastAsia="ru-RU"/>
        </w:rPr>
      </w:pPr>
    </w:p>
    <w:p w:rsidR="0005355B" w:rsidRPr="0005355B" w:rsidRDefault="0005355B" w:rsidP="0005355B">
      <w:pPr>
        <w:pStyle w:val="ConsPlusTitle"/>
        <w:jc w:val="right"/>
        <w:rPr>
          <w:b w:val="0"/>
          <w:color w:val="000000"/>
          <w:sz w:val="16"/>
          <w:szCs w:val="16"/>
        </w:rPr>
      </w:pPr>
      <w:r w:rsidRPr="0005355B">
        <w:rPr>
          <w:b w:val="0"/>
          <w:color w:val="000000"/>
          <w:sz w:val="16"/>
          <w:szCs w:val="16"/>
        </w:rPr>
        <w:t>Приложение</w:t>
      </w:r>
    </w:p>
    <w:p w:rsidR="0005355B" w:rsidRPr="0005355B" w:rsidRDefault="0005355B" w:rsidP="0005355B">
      <w:pPr>
        <w:pStyle w:val="ConsPlusTitle"/>
        <w:jc w:val="right"/>
        <w:rPr>
          <w:b w:val="0"/>
          <w:color w:val="000000"/>
          <w:sz w:val="16"/>
          <w:szCs w:val="16"/>
        </w:rPr>
      </w:pPr>
      <w:r w:rsidRPr="0005355B">
        <w:rPr>
          <w:b w:val="0"/>
          <w:color w:val="000000"/>
          <w:sz w:val="16"/>
          <w:szCs w:val="16"/>
        </w:rPr>
        <w:t>УТВЕРЖДЕНО</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 xml:space="preserve">постановлением администрации </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муниципального района</w:t>
      </w:r>
    </w:p>
    <w:p w:rsidR="0005355B" w:rsidRPr="0005355B" w:rsidRDefault="0005355B" w:rsidP="0005355B">
      <w:pPr>
        <w:widowControl w:val="0"/>
        <w:autoSpaceDE w:val="0"/>
        <w:autoSpaceDN w:val="0"/>
        <w:adjustRightInd w:val="0"/>
        <w:jc w:val="right"/>
        <w:rPr>
          <w:color w:val="000000"/>
          <w:sz w:val="16"/>
          <w:szCs w:val="16"/>
        </w:rPr>
      </w:pPr>
      <w:r w:rsidRPr="0005355B">
        <w:rPr>
          <w:color w:val="000000"/>
          <w:sz w:val="16"/>
          <w:szCs w:val="16"/>
        </w:rPr>
        <w:t>от «17 »  сентября 2018 года №250</w:t>
      </w:r>
    </w:p>
    <w:p w:rsidR="0005355B" w:rsidRPr="0005355B" w:rsidRDefault="0005355B" w:rsidP="0005355B">
      <w:pPr>
        <w:pStyle w:val="ConsPlusTitle"/>
        <w:jc w:val="center"/>
        <w:rPr>
          <w:sz w:val="16"/>
          <w:szCs w:val="16"/>
        </w:rPr>
      </w:pPr>
    </w:p>
    <w:p w:rsidR="0005355B" w:rsidRPr="0005355B" w:rsidRDefault="0005355B" w:rsidP="0005355B">
      <w:pPr>
        <w:pStyle w:val="ConsPlusTitle"/>
        <w:jc w:val="center"/>
        <w:rPr>
          <w:sz w:val="16"/>
          <w:szCs w:val="16"/>
        </w:rPr>
      </w:pPr>
    </w:p>
    <w:p w:rsidR="0005355B" w:rsidRPr="0005355B" w:rsidRDefault="0005355B" w:rsidP="0005355B">
      <w:pPr>
        <w:pStyle w:val="ConsPlusTitle"/>
        <w:jc w:val="center"/>
        <w:rPr>
          <w:b w:val="0"/>
          <w:sz w:val="16"/>
          <w:szCs w:val="16"/>
        </w:rPr>
      </w:pPr>
      <w:proofErr w:type="gramStart"/>
      <w:r w:rsidRPr="0005355B">
        <w:rPr>
          <w:b w:val="0"/>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w:t>
      </w:r>
      <w:proofErr w:type="gramEnd"/>
      <w:r w:rsidRPr="0005355B">
        <w:rPr>
          <w:b w:val="0"/>
          <w:sz w:val="16"/>
          <w:szCs w:val="16"/>
        </w:rPr>
        <w:t xml:space="preserve">, театральных и концертных </w:t>
      </w:r>
      <w:proofErr w:type="gramStart"/>
      <w:r w:rsidRPr="0005355B">
        <w:rPr>
          <w:b w:val="0"/>
          <w:sz w:val="16"/>
          <w:szCs w:val="16"/>
        </w:rPr>
        <w:t>организациях</w:t>
      </w:r>
      <w:proofErr w:type="gramEnd"/>
      <w:r w:rsidRPr="0005355B">
        <w:rPr>
          <w:b w:val="0"/>
          <w:sz w:val="16"/>
          <w:szCs w:val="16"/>
        </w:rPr>
        <w:t>, цирках без ущерба здоровью и нравственному развитию, а также со спортсменом, не достигшим возраста 14 лет</w:t>
      </w:r>
    </w:p>
    <w:p w:rsidR="0005355B" w:rsidRPr="0005355B" w:rsidRDefault="0005355B" w:rsidP="0005355B">
      <w:pPr>
        <w:pStyle w:val="ConsPlusTitle"/>
        <w:jc w:val="center"/>
        <w:rPr>
          <w:sz w:val="16"/>
          <w:szCs w:val="16"/>
        </w:rPr>
      </w:pPr>
    </w:p>
    <w:p w:rsidR="0005355B" w:rsidRPr="0005355B" w:rsidRDefault="0005355B" w:rsidP="0005355B">
      <w:pPr>
        <w:pStyle w:val="ConsPlusNormalfc"/>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1. Общие положения</w:t>
      </w:r>
    </w:p>
    <w:p w:rsidR="0005355B" w:rsidRPr="0005355B" w:rsidRDefault="0005355B" w:rsidP="0005355B">
      <w:pPr>
        <w:pStyle w:val="ConsPlusNormalfc"/>
        <w:jc w:val="both"/>
        <w:rPr>
          <w:rFonts w:ascii="Times New Roman" w:hAnsi="Times New Roman" w:cs="Times New Roman"/>
          <w:sz w:val="16"/>
          <w:szCs w:val="16"/>
        </w:rPr>
      </w:pPr>
    </w:p>
    <w:p w:rsidR="0005355B" w:rsidRPr="0005355B" w:rsidRDefault="0005355B" w:rsidP="0005355B">
      <w:pPr>
        <w:tabs>
          <w:tab w:val="left" w:pos="0"/>
        </w:tabs>
        <w:autoSpaceDE w:val="0"/>
        <w:autoSpaceDN w:val="0"/>
        <w:adjustRightInd w:val="0"/>
        <w:ind w:right="-1" w:firstLine="709"/>
        <w:jc w:val="both"/>
        <w:rPr>
          <w:color w:val="000000"/>
          <w:sz w:val="16"/>
          <w:szCs w:val="16"/>
        </w:rPr>
      </w:pPr>
      <w:r w:rsidRPr="0005355B">
        <w:rPr>
          <w:sz w:val="16"/>
          <w:szCs w:val="16"/>
        </w:rPr>
        <w:t xml:space="preserve">1. </w:t>
      </w:r>
      <w:proofErr w:type="gramStart"/>
      <w:r w:rsidRPr="0005355B">
        <w:rPr>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w:t>
      </w:r>
      <w:proofErr w:type="gramEnd"/>
      <w:r w:rsidRPr="0005355B">
        <w:rPr>
          <w:sz w:val="16"/>
          <w:szCs w:val="16"/>
        </w:rPr>
        <w:t xml:space="preserve">, </w:t>
      </w:r>
      <w:proofErr w:type="gramStart"/>
      <w:r w:rsidRPr="0005355B">
        <w:rPr>
          <w:sz w:val="16"/>
          <w:szCs w:val="16"/>
        </w:rPr>
        <w:t xml:space="preserve">театральных и концертных организациях, цирках без ущерба здоровью и нравственному развитию, а также со спортсменом, не достигшим возраста 14 лет (далее – административный регламент), </w:t>
      </w:r>
      <w:r w:rsidRPr="0005355B">
        <w:rPr>
          <w:color w:val="000000"/>
          <w:sz w:val="16"/>
          <w:szCs w:val="16"/>
        </w:rPr>
        <w:t xml:space="preserve">регулирует отношения, связанные с предоставлением </w:t>
      </w:r>
      <w:r w:rsidRPr="0005355B">
        <w:rPr>
          <w:sz w:val="16"/>
          <w:szCs w:val="16"/>
        </w:rPr>
        <w:t>муниципальной услуги по выдаче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по выдаче разрешения на заключение трудового договора</w:t>
      </w:r>
      <w:proofErr w:type="gramEnd"/>
      <w:r w:rsidRPr="0005355B">
        <w:rPr>
          <w:sz w:val="16"/>
          <w:szCs w:val="16"/>
        </w:rPr>
        <w:t xml:space="preserve"> </w:t>
      </w:r>
      <w:proofErr w:type="gramStart"/>
      <w:r w:rsidRPr="0005355B">
        <w:rPr>
          <w:sz w:val="16"/>
          <w:szCs w:val="16"/>
        </w:rPr>
        <w:t>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r w:rsidRPr="0005355B">
        <w:rPr>
          <w:color w:val="000000"/>
          <w:sz w:val="16"/>
          <w:szCs w:val="16"/>
        </w:rPr>
        <w:t xml:space="preserve">, устанавливает сроки и последовательность административных процедур (действий) </w:t>
      </w:r>
      <w:r w:rsidRPr="0005355B">
        <w:rPr>
          <w:sz w:val="16"/>
          <w:szCs w:val="16"/>
        </w:rPr>
        <w:t>по выдаче разрешения на заключение трудового договора с лицом, получившим общее образование (либо получающим</w:t>
      </w:r>
      <w:proofErr w:type="gramEnd"/>
      <w:r w:rsidRPr="0005355B">
        <w:rPr>
          <w:sz w:val="16"/>
          <w:szCs w:val="16"/>
        </w:rPr>
        <w:t xml:space="preserve"> </w:t>
      </w:r>
      <w:proofErr w:type="gramStart"/>
      <w:r w:rsidRPr="0005355B">
        <w:rPr>
          <w:sz w:val="16"/>
          <w:szCs w:val="16"/>
        </w:rPr>
        <w:t>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 п</w:t>
      </w:r>
      <w:r w:rsidRPr="0005355B">
        <w:rPr>
          <w:color w:val="000000"/>
          <w:sz w:val="16"/>
          <w:szCs w:val="16"/>
        </w:rPr>
        <w:t xml:space="preserve">орядок взаимодействия между </w:t>
      </w:r>
      <w:r w:rsidRPr="0005355B">
        <w:rPr>
          <w:sz w:val="16"/>
          <w:szCs w:val="16"/>
        </w:rPr>
        <w:t>сектором по</w:t>
      </w:r>
      <w:proofErr w:type="gramEnd"/>
      <w:r w:rsidRPr="0005355B">
        <w:rPr>
          <w:sz w:val="16"/>
          <w:szCs w:val="16"/>
        </w:rPr>
        <w:t xml:space="preserve"> социальной работе, опеке и попечительству администрации Галичского муниципального района Костромской области,</w:t>
      </w:r>
      <w:r w:rsidRPr="0005355B">
        <w:rPr>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2. </w:t>
      </w:r>
      <w:r w:rsidRPr="0005355B">
        <w:rPr>
          <w:rFonts w:ascii="Times New Roman" w:hAnsi="Times New Roman" w:cs="Times New Roman"/>
          <w:color w:val="000000"/>
          <w:sz w:val="16"/>
          <w:szCs w:val="16"/>
        </w:rPr>
        <w:t xml:space="preserve">Заявителями, </w:t>
      </w:r>
      <w:r w:rsidRPr="0005355B">
        <w:rPr>
          <w:rFonts w:ascii="Times New Roman" w:hAnsi="Times New Roman" w:cs="Times New Roman"/>
          <w:sz w:val="16"/>
          <w:szCs w:val="16"/>
        </w:rPr>
        <w:t xml:space="preserve">в отношении которых </w:t>
      </w:r>
      <w:r w:rsidRPr="0005355B">
        <w:rPr>
          <w:rFonts w:ascii="Times New Roman" w:hAnsi="Times New Roman" w:cs="Times New Roman"/>
          <w:color w:val="000000"/>
          <w:sz w:val="16"/>
          <w:szCs w:val="16"/>
        </w:rPr>
        <w:t xml:space="preserve">предоставляется </w:t>
      </w:r>
      <w:r w:rsidRPr="0005355B">
        <w:rPr>
          <w:rFonts w:ascii="Times New Roman" w:hAnsi="Times New Roman" w:cs="Times New Roman"/>
          <w:sz w:val="16"/>
          <w:szCs w:val="16"/>
        </w:rPr>
        <w:t>муниципальная  услуга, являются:</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t>1) несовершеннолетние граждане в возрасте от 14 до 18 лет, действующие с письменного согласия законных представителей (родителей (родителя), попечителей (попечителя), сектора по социальной работе, опеке и попечительству администрации муниципального района), получившие общее образование;</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r w:rsidRPr="0005355B">
        <w:rPr>
          <w:rFonts w:ascii="Times New Roman" w:hAnsi="Times New Roman" w:cs="Times New Roman"/>
          <w:sz w:val="16"/>
          <w:szCs w:val="16"/>
        </w:rPr>
        <w:lastRenderedPageBreak/>
        <w:t>2) несовершеннолетние граждане в возрасте от 14 до 18 лет, действующие с письменного согласия законных представителей (родителей (родителя), попечителей (попечителя), сектора по социальной работе, опеке и попечительству администрации муниципального района), получающие общее образование;</w:t>
      </w:r>
    </w:p>
    <w:p w:rsidR="0005355B" w:rsidRPr="0005355B" w:rsidRDefault="0005355B" w:rsidP="0005355B">
      <w:pPr>
        <w:pStyle w:val="afff4"/>
        <w:tabs>
          <w:tab w:val="left" w:pos="0"/>
        </w:tabs>
        <w:ind w:left="57" w:right="-1" w:firstLine="709"/>
        <w:jc w:val="both"/>
        <w:rPr>
          <w:rFonts w:ascii="Times New Roman" w:hAnsi="Times New Roman" w:cs="Times New Roman"/>
          <w:sz w:val="16"/>
          <w:szCs w:val="16"/>
        </w:rPr>
      </w:pPr>
      <w:proofErr w:type="gramStart"/>
      <w:r w:rsidRPr="0005355B">
        <w:rPr>
          <w:rFonts w:ascii="Times New Roman" w:hAnsi="Times New Roman" w:cs="Times New Roman"/>
          <w:sz w:val="16"/>
          <w:szCs w:val="16"/>
        </w:rPr>
        <w:t xml:space="preserve">3) родители (родитель), опекуны (опекун) несовершеннолетних граждан, не достигших возраста 14 лет </w:t>
      </w:r>
      <w:r w:rsidRPr="0005355B">
        <w:rPr>
          <w:rFonts w:ascii="Times New Roman" w:hAnsi="Times New Roman" w:cs="Times New Roman"/>
          <w:color w:val="000000"/>
          <w:sz w:val="16"/>
          <w:szCs w:val="16"/>
        </w:rPr>
        <w:t>(далее - заявители).</w:t>
      </w:r>
      <w:proofErr w:type="gramEnd"/>
    </w:p>
    <w:p w:rsidR="0005355B" w:rsidRPr="0005355B" w:rsidRDefault="0005355B" w:rsidP="0005355B">
      <w:pPr>
        <w:tabs>
          <w:tab w:val="left" w:pos="0"/>
        </w:tabs>
        <w:autoSpaceDE w:val="0"/>
        <w:autoSpaceDN w:val="0"/>
        <w:adjustRightInd w:val="0"/>
        <w:ind w:right="-1" w:firstLine="709"/>
        <w:jc w:val="both"/>
        <w:rPr>
          <w:sz w:val="16"/>
          <w:szCs w:val="16"/>
        </w:rPr>
      </w:pPr>
      <w:r w:rsidRPr="0005355B">
        <w:rPr>
          <w:sz w:val="16"/>
          <w:szCs w:val="16"/>
        </w:rPr>
        <w:t xml:space="preserve">3. От имени заявителя с </w:t>
      </w:r>
      <w:r w:rsidRPr="0005355B">
        <w:rPr>
          <w:color w:val="000000"/>
          <w:sz w:val="16"/>
          <w:szCs w:val="16"/>
        </w:rPr>
        <w:t xml:space="preserve">заявлением </w:t>
      </w:r>
      <w:r w:rsidRPr="0005355B">
        <w:rPr>
          <w:sz w:val="16"/>
          <w:szCs w:val="16"/>
        </w:rPr>
        <w:t xml:space="preserve">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w:t>
      </w:r>
      <w:r w:rsidRPr="0005355B">
        <w:rPr>
          <w:color w:val="000000"/>
          <w:sz w:val="16"/>
          <w:szCs w:val="16"/>
        </w:rPr>
        <w:t>заявителя)</w:t>
      </w:r>
      <w:r w:rsidRPr="0005355B">
        <w:rPr>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 </w:t>
      </w:r>
      <w:hyperlink w:anchor="P472" w:history="1">
        <w:proofErr w:type="gramStart"/>
        <w:r w:rsidRPr="0005355B">
          <w:rPr>
            <w:rFonts w:ascii="Times New Roman" w:hAnsi="Times New Roman" w:cs="Times New Roman"/>
            <w:sz w:val="16"/>
            <w:szCs w:val="16"/>
          </w:rPr>
          <w:t>Информация</w:t>
        </w:r>
      </w:hyperlink>
      <w:r w:rsidRPr="0005355B">
        <w:rPr>
          <w:rFonts w:ascii="Times New Roman" w:hAnsi="Times New Roman" w:cs="Times New Roman"/>
          <w:sz w:val="16"/>
          <w:szCs w:val="16"/>
        </w:rPr>
        <w:t xml:space="preserve"> о месте нахождения, графике работы, справочных телефонах сектора по социальной работе, опеке и попечительству администрации муниципального района,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w:t>
      </w:r>
      <w:proofErr w:type="gramEnd"/>
      <w:r w:rsidRPr="0005355B">
        <w:rPr>
          <w:rFonts w:ascii="Times New Roman" w:hAnsi="Times New Roman" w:cs="Times New Roman"/>
          <w:sz w:val="16"/>
          <w:szCs w:val="16"/>
        </w:rPr>
        <w:t xml:space="preserve"> к настоящему административному регламенту.</w:t>
      </w:r>
    </w:p>
    <w:p w:rsidR="0005355B" w:rsidRPr="0005355B" w:rsidRDefault="0005355B" w:rsidP="0005355B">
      <w:pPr>
        <w:tabs>
          <w:tab w:val="left" w:pos="0"/>
          <w:tab w:val="left" w:pos="426"/>
        </w:tabs>
        <w:autoSpaceDE w:val="0"/>
        <w:autoSpaceDN w:val="0"/>
        <w:adjustRightInd w:val="0"/>
        <w:ind w:right="-1"/>
        <w:jc w:val="both"/>
        <w:rPr>
          <w:sz w:val="16"/>
          <w:szCs w:val="16"/>
        </w:rPr>
      </w:pPr>
      <w:r w:rsidRPr="0005355B">
        <w:rPr>
          <w:sz w:val="16"/>
          <w:szCs w:val="16"/>
          <w:lang w:eastAsia="ru-RU"/>
        </w:rPr>
        <w:tab/>
      </w:r>
      <w:r w:rsidRPr="0005355B">
        <w:rPr>
          <w:sz w:val="16"/>
          <w:szCs w:val="16"/>
          <w:lang w:eastAsia="ru-RU"/>
        </w:rPr>
        <w:tab/>
      </w:r>
      <w:proofErr w:type="gramStart"/>
      <w:r w:rsidRPr="0005355B">
        <w:rPr>
          <w:bCs/>
          <w:sz w:val="16"/>
          <w:szCs w:val="16"/>
          <w:lang w:eastAsia="ru-RU"/>
        </w:rPr>
        <w:t xml:space="preserve">Информация о месте нахождения, графиках работы, справочных телефонах, адресах официального сайта Галичского муниципального района в сети Интернет, адресах электронной почты </w:t>
      </w:r>
      <w:r w:rsidRPr="0005355B">
        <w:rPr>
          <w:sz w:val="16"/>
          <w:szCs w:val="16"/>
        </w:rPr>
        <w:t>сектора по социальной работе, опеке и попечительству администрации муниципального района</w:t>
      </w:r>
      <w:r w:rsidRPr="0005355B">
        <w:rPr>
          <w:bCs/>
          <w:sz w:val="16"/>
          <w:szCs w:val="16"/>
          <w:lang w:eastAsia="ru-RU"/>
        </w:rPr>
        <w:t xml:space="preserve">, обращение в которые необходимо для получения </w:t>
      </w:r>
      <w:r w:rsidRPr="0005355B">
        <w:rPr>
          <w:sz w:val="16"/>
          <w:szCs w:val="16"/>
        </w:rPr>
        <w:t>муниципальной</w:t>
      </w:r>
      <w:r w:rsidRPr="0005355B">
        <w:rPr>
          <w:bCs/>
          <w:sz w:val="16"/>
          <w:szCs w:val="16"/>
          <w:lang w:eastAsia="ru-RU"/>
        </w:rPr>
        <w:t xml:space="preserve"> услуги, предоставляется по справочным телефонам, в сети Интернет, непосредственно в </w:t>
      </w:r>
      <w:r w:rsidRPr="0005355B">
        <w:rPr>
          <w:sz w:val="16"/>
          <w:szCs w:val="16"/>
        </w:rPr>
        <w:t>секторе по социальной работе, опеке и попечительству администрации муниципального района (далее -  сектор по</w:t>
      </w:r>
      <w:proofErr w:type="gramEnd"/>
      <w:r w:rsidRPr="0005355B">
        <w:rPr>
          <w:sz w:val="16"/>
          <w:szCs w:val="16"/>
        </w:rPr>
        <w:t xml:space="preserve"> социальной работе)</w:t>
      </w:r>
      <w:r w:rsidRPr="0005355B">
        <w:rPr>
          <w:bCs/>
          <w:sz w:val="16"/>
          <w:szCs w:val="16"/>
          <w:lang w:eastAsia="ru-RU"/>
        </w:rPr>
        <w:t xml:space="preserve">, </w:t>
      </w:r>
      <w:r w:rsidRPr="0005355B">
        <w:rPr>
          <w:sz w:val="16"/>
          <w:szCs w:val="16"/>
        </w:rPr>
        <w:t>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портал Костромской области».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 или через региональную информационную систему «Единый портал Костромской области».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Для получения сведений о ходе предоставления муниципальной услуги заявитель обращается лично, письменно, по телефону, по электронной почте в сектор по социальной работе, предоставляющий муниципальную  услугу.</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Информирование (консультирование) по вопросам предоставления муниципальной услуги осуществляется специалистами сектора по социальной работе, в том числе специально выделенными для предоставления консультаций.</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Консультации предоставляются по следующим вопросам:</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содержание и ход предоставления муниципальной услуги;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время приема и выдачи документов специалистами сектора по социальной работе;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срок принятия сектором по социальной работе решения о предоставлении муниципальной услуги;</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порядок обжалования действий (бездействия) и решений, осуществляемых и принимаемых администрацией Галичского муниципального района, в ходе предоставления  муниципальной услуги.</w:t>
      </w:r>
    </w:p>
    <w:p w:rsidR="0005355B" w:rsidRPr="0005355B" w:rsidRDefault="0005355B" w:rsidP="0005355B">
      <w:pPr>
        <w:pStyle w:val="ae"/>
        <w:tabs>
          <w:tab w:val="left" w:pos="0"/>
        </w:tabs>
        <w:spacing w:after="0"/>
        <w:ind w:left="0" w:right="-1" w:firstLine="709"/>
        <w:jc w:val="both"/>
        <w:rPr>
          <w:sz w:val="16"/>
          <w:szCs w:val="16"/>
        </w:rPr>
      </w:pPr>
      <w:r w:rsidRPr="0005355B">
        <w:rPr>
          <w:sz w:val="16"/>
          <w:szCs w:val="16"/>
        </w:rPr>
        <w:t>Ко</w:t>
      </w:r>
      <w:smartTag w:uri="urn:schemas-microsoft-com:office:smarttags" w:element="PersonName">
        <w:r w:rsidRPr="0005355B">
          <w:rPr>
            <w:sz w:val="16"/>
            <w:szCs w:val="16"/>
          </w:rPr>
          <w:t>н</w:t>
        </w:r>
      </w:smartTag>
      <w:r w:rsidRPr="0005355B">
        <w:rPr>
          <w:sz w:val="16"/>
          <w:szCs w:val="16"/>
        </w:rPr>
        <w:t>сультации общего характера (о место</w:t>
      </w:r>
      <w:smartTag w:uri="urn:schemas-microsoft-com:office:smarttags" w:element="PersonName">
        <w:r w:rsidRPr="0005355B">
          <w:rPr>
            <w:sz w:val="16"/>
            <w:szCs w:val="16"/>
          </w:rPr>
          <w:t>н</w:t>
        </w:r>
      </w:smartTag>
      <w:r w:rsidRPr="0005355B">
        <w:rPr>
          <w:sz w:val="16"/>
          <w:szCs w:val="16"/>
        </w:rPr>
        <w:t>ахожде</w:t>
      </w:r>
      <w:smartTag w:uri="urn:schemas-microsoft-com:office:smarttags" w:element="PersonName">
        <w:r w:rsidRPr="0005355B">
          <w:rPr>
            <w:sz w:val="16"/>
            <w:szCs w:val="16"/>
          </w:rPr>
          <w:t>н</w:t>
        </w:r>
      </w:smartTag>
      <w:r w:rsidRPr="0005355B">
        <w:rPr>
          <w:sz w:val="16"/>
          <w:szCs w:val="16"/>
        </w:rPr>
        <w:t>ии, графике работы, требуемых докуме</w:t>
      </w:r>
      <w:smartTag w:uri="urn:schemas-microsoft-com:office:smarttags" w:element="PersonName">
        <w:r w:rsidRPr="0005355B">
          <w:rPr>
            <w:sz w:val="16"/>
            <w:szCs w:val="16"/>
          </w:rPr>
          <w:t>н</w:t>
        </w:r>
      </w:smartTag>
      <w:r w:rsidRPr="0005355B">
        <w:rPr>
          <w:sz w:val="16"/>
          <w:szCs w:val="16"/>
        </w:rPr>
        <w:t>тах) могут предоставляться с использова</w:t>
      </w:r>
      <w:smartTag w:uri="urn:schemas-microsoft-com:office:smarttags" w:element="PersonName">
        <w:r w:rsidRPr="0005355B">
          <w:rPr>
            <w:sz w:val="16"/>
            <w:szCs w:val="16"/>
          </w:rPr>
          <w:t>н</w:t>
        </w:r>
      </w:smartTag>
      <w:r w:rsidRPr="0005355B">
        <w:rPr>
          <w:sz w:val="16"/>
          <w:szCs w:val="16"/>
        </w:rPr>
        <w:t xml:space="preserve">ием средств </w:t>
      </w:r>
      <w:proofErr w:type="spellStart"/>
      <w:r w:rsidRPr="0005355B">
        <w:rPr>
          <w:sz w:val="16"/>
          <w:szCs w:val="16"/>
        </w:rPr>
        <w:t>автои</w:t>
      </w:r>
      <w:smartTag w:uri="urn:schemas-microsoft-com:office:smarttags" w:element="PersonName">
        <w:r w:rsidRPr="0005355B">
          <w:rPr>
            <w:sz w:val="16"/>
            <w:szCs w:val="16"/>
          </w:rPr>
          <w:t>н</w:t>
        </w:r>
      </w:smartTag>
      <w:r w:rsidRPr="0005355B">
        <w:rPr>
          <w:sz w:val="16"/>
          <w:szCs w:val="16"/>
        </w:rPr>
        <w:t>формирова</w:t>
      </w:r>
      <w:smartTag w:uri="urn:schemas-microsoft-com:office:smarttags" w:element="PersonName">
        <w:r w:rsidRPr="0005355B">
          <w:rPr>
            <w:sz w:val="16"/>
            <w:szCs w:val="16"/>
          </w:rPr>
          <w:t>н</w:t>
        </w:r>
      </w:smartTag>
      <w:r w:rsidRPr="0005355B">
        <w:rPr>
          <w:sz w:val="16"/>
          <w:szCs w:val="16"/>
        </w:rPr>
        <w:t>ия</w:t>
      </w:r>
      <w:proofErr w:type="spellEnd"/>
      <w:r w:rsidRPr="0005355B">
        <w:rPr>
          <w:sz w:val="16"/>
          <w:szCs w:val="16"/>
        </w:rPr>
        <w:t xml:space="preserve">. При </w:t>
      </w:r>
      <w:proofErr w:type="spellStart"/>
      <w:r w:rsidRPr="0005355B">
        <w:rPr>
          <w:sz w:val="16"/>
          <w:szCs w:val="16"/>
        </w:rPr>
        <w:t>автои</w:t>
      </w:r>
      <w:smartTag w:uri="urn:schemas-microsoft-com:office:smarttags" w:element="PersonName">
        <w:r w:rsidRPr="0005355B">
          <w:rPr>
            <w:sz w:val="16"/>
            <w:szCs w:val="16"/>
          </w:rPr>
          <w:t>н</w:t>
        </w:r>
      </w:smartTag>
      <w:r w:rsidRPr="0005355B">
        <w:rPr>
          <w:sz w:val="16"/>
          <w:szCs w:val="16"/>
        </w:rPr>
        <w:t>формирова</w:t>
      </w:r>
      <w:smartTag w:uri="urn:schemas-microsoft-com:office:smarttags" w:element="PersonName">
        <w:r w:rsidRPr="0005355B">
          <w:rPr>
            <w:sz w:val="16"/>
            <w:szCs w:val="16"/>
          </w:rPr>
          <w:t>н</w:t>
        </w:r>
      </w:smartTag>
      <w:r w:rsidRPr="0005355B">
        <w:rPr>
          <w:sz w:val="16"/>
          <w:szCs w:val="16"/>
        </w:rPr>
        <w:t>ии</w:t>
      </w:r>
      <w:proofErr w:type="spellEnd"/>
      <w:r w:rsidRPr="0005355B">
        <w:rPr>
          <w:sz w:val="16"/>
          <w:szCs w:val="16"/>
        </w:rPr>
        <w:t xml:space="preserve"> обеспечивается круглосуточ</w:t>
      </w:r>
      <w:smartTag w:uri="urn:schemas-microsoft-com:office:smarttags" w:element="PersonName">
        <w:r w:rsidRPr="0005355B">
          <w:rPr>
            <w:sz w:val="16"/>
            <w:szCs w:val="16"/>
          </w:rPr>
          <w:t>н</w:t>
        </w:r>
      </w:smartTag>
      <w:r w:rsidRPr="0005355B">
        <w:rPr>
          <w:sz w:val="16"/>
          <w:szCs w:val="16"/>
        </w:rPr>
        <w:t>ое предоставле</w:t>
      </w:r>
      <w:smartTag w:uri="urn:schemas-microsoft-com:office:smarttags" w:element="PersonName">
        <w:r w:rsidRPr="0005355B">
          <w:rPr>
            <w:sz w:val="16"/>
            <w:szCs w:val="16"/>
          </w:rPr>
          <w:t>н</w:t>
        </w:r>
      </w:smartTag>
      <w:r w:rsidRPr="0005355B">
        <w:rPr>
          <w:sz w:val="16"/>
          <w:szCs w:val="16"/>
        </w:rPr>
        <w:t>ие справоч</w:t>
      </w:r>
      <w:smartTag w:uri="urn:schemas-microsoft-com:office:smarttags" w:element="PersonName">
        <w:r w:rsidRPr="0005355B">
          <w:rPr>
            <w:sz w:val="16"/>
            <w:szCs w:val="16"/>
          </w:rPr>
          <w:t>н</w:t>
        </w:r>
      </w:smartTag>
      <w:r w:rsidRPr="0005355B">
        <w:rPr>
          <w:sz w:val="16"/>
          <w:szCs w:val="16"/>
        </w:rPr>
        <w:t>ой и</w:t>
      </w:r>
      <w:smartTag w:uri="urn:schemas-microsoft-com:office:smarttags" w:element="PersonName">
        <w:r w:rsidRPr="0005355B">
          <w:rPr>
            <w:sz w:val="16"/>
            <w:szCs w:val="16"/>
          </w:rPr>
          <w:t>н</w:t>
        </w:r>
      </w:smartTag>
      <w:r w:rsidRPr="0005355B">
        <w:rPr>
          <w:sz w:val="16"/>
          <w:szCs w:val="16"/>
        </w:rPr>
        <w:t xml:space="preserve">формации. </w:t>
      </w:r>
    </w:p>
    <w:p w:rsidR="0005355B" w:rsidRPr="0005355B" w:rsidRDefault="0005355B" w:rsidP="0005355B">
      <w:pPr>
        <w:pStyle w:val="ae"/>
        <w:tabs>
          <w:tab w:val="left" w:pos="0"/>
        </w:tabs>
        <w:spacing w:after="0"/>
        <w:ind w:left="0" w:right="-1" w:firstLine="709"/>
        <w:jc w:val="both"/>
        <w:rPr>
          <w:sz w:val="16"/>
          <w:szCs w:val="16"/>
        </w:rPr>
      </w:pPr>
      <w:r w:rsidRPr="0005355B">
        <w:rPr>
          <w:sz w:val="16"/>
          <w:szCs w:val="16"/>
        </w:rPr>
        <w:t>Сведения о ходе предоставления муниципальной услуги и услуг, которые являются необходимыми для предоставления муниципальной информации, предоставляются заявителю по справочным телефонам или при личном обращении при указании даты и входящего номера заявления, обозначенных в полученной при подаче документов расписке.</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Информация по вопросам предоставления муниципальной услуги размещается:</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на официальном сайте Галичского муниципального района в сети Интернет;</w:t>
      </w:r>
    </w:p>
    <w:p w:rsidR="0005355B" w:rsidRPr="0005355B" w:rsidRDefault="0005355B" w:rsidP="0005355B">
      <w:pPr>
        <w:ind w:firstLine="896"/>
        <w:jc w:val="both"/>
        <w:rPr>
          <w:sz w:val="16"/>
          <w:szCs w:val="16"/>
        </w:rPr>
      </w:pPr>
      <w:r w:rsidRPr="0005355B">
        <w:rPr>
          <w:sz w:val="16"/>
          <w:szCs w:val="16"/>
        </w:rPr>
        <w:t>в федеральной государственной информационной системе «Единый портал государственных и муниципальных услуг (функций)» (</w:t>
      </w:r>
      <w:proofErr w:type="spellStart"/>
      <w:r w:rsidR="00A6664A">
        <w:fldChar w:fldCharType="begin"/>
      </w:r>
      <w:r w:rsidR="00A6664A">
        <w:instrText>HYPERLINK "http://www.gosuslugi.region.kostroma.ru"</w:instrText>
      </w:r>
      <w:r w:rsidR="00A6664A">
        <w:fldChar w:fldCharType="separate"/>
      </w:r>
      <w:r w:rsidRPr="0005355B">
        <w:rPr>
          <w:sz w:val="16"/>
          <w:szCs w:val="16"/>
        </w:rPr>
        <w:t>gosuslugi.ru</w:t>
      </w:r>
      <w:proofErr w:type="spellEnd"/>
      <w:r w:rsidR="00A6664A">
        <w:fldChar w:fldCharType="end"/>
      </w:r>
      <w:r w:rsidRPr="0005355B">
        <w:rPr>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 региональной информационной системе «Единый портал Костромской области» (</w:t>
      </w:r>
      <w:hyperlink r:id="rId18" w:history="1">
        <w:r w:rsidRPr="0005355B">
          <w:rPr>
            <w:rStyle w:val="a3"/>
            <w:rFonts w:ascii="Times New Roman" w:hAnsi="Times New Roman"/>
            <w:sz w:val="16"/>
            <w:szCs w:val="16"/>
          </w:rPr>
          <w:t>44gosuslugi.ru</w:t>
        </w:r>
      </w:hyperlink>
      <w:r w:rsidRPr="0005355B">
        <w:rPr>
          <w:rFonts w:ascii="Times New Roman" w:hAnsi="Times New Roman" w:cs="Times New Roman"/>
          <w:sz w:val="16"/>
          <w:szCs w:val="16"/>
        </w:rPr>
        <w:t>);</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05355B" w:rsidRPr="0005355B" w:rsidRDefault="0005355B" w:rsidP="0005355B">
      <w:pPr>
        <w:pStyle w:val="ConsPlusNormalfc"/>
        <w:tabs>
          <w:tab w:val="left" w:pos="0"/>
        </w:tabs>
        <w:ind w:right="-1" w:firstLine="709"/>
        <w:jc w:val="both"/>
        <w:rPr>
          <w:rFonts w:ascii="Times New Roman" w:hAnsi="Times New Roman" w:cs="Times New Roman"/>
          <w:sz w:val="16"/>
          <w:szCs w:val="16"/>
        </w:rPr>
      </w:pPr>
      <w:r w:rsidRPr="0005355B">
        <w:rPr>
          <w:rFonts w:ascii="Times New Roman" w:hAnsi="Times New Roman" w:cs="Times New Roman"/>
          <w:sz w:val="16"/>
          <w:szCs w:val="16"/>
        </w:rPr>
        <w:t>Размещаемая информация содержит в том числе:</w:t>
      </w:r>
    </w:p>
    <w:p w:rsidR="0005355B" w:rsidRPr="0005355B" w:rsidRDefault="0005355B" w:rsidP="0005355B">
      <w:pPr>
        <w:tabs>
          <w:tab w:val="left" w:pos="0"/>
          <w:tab w:val="left" w:pos="993"/>
        </w:tabs>
        <w:ind w:right="-1" w:firstLine="709"/>
        <w:jc w:val="both"/>
        <w:rPr>
          <w:color w:val="000000"/>
          <w:sz w:val="16"/>
          <w:szCs w:val="16"/>
        </w:rPr>
      </w:pPr>
      <w:r w:rsidRPr="0005355B">
        <w:rPr>
          <w:sz w:val="16"/>
          <w:szCs w:val="16"/>
        </w:rPr>
        <w:t>информацию о месте нахождения и графике работы сектора по социальной работе;</w:t>
      </w:r>
    </w:p>
    <w:p w:rsidR="0005355B" w:rsidRPr="0005355B" w:rsidRDefault="0005355B" w:rsidP="0005355B">
      <w:pPr>
        <w:tabs>
          <w:tab w:val="left" w:pos="0"/>
          <w:tab w:val="left" w:pos="993"/>
        </w:tabs>
        <w:ind w:right="-1" w:firstLine="709"/>
        <w:jc w:val="both"/>
        <w:rPr>
          <w:color w:val="000000"/>
          <w:sz w:val="16"/>
          <w:szCs w:val="16"/>
        </w:rPr>
      </w:pPr>
      <w:r w:rsidRPr="0005355B">
        <w:rPr>
          <w:sz w:val="16"/>
          <w:szCs w:val="16"/>
        </w:rPr>
        <w:t>справочные телефоны сектора по социальной работе;</w:t>
      </w:r>
    </w:p>
    <w:p w:rsidR="0005355B" w:rsidRPr="0005355B" w:rsidRDefault="0005355B" w:rsidP="0005355B">
      <w:pPr>
        <w:tabs>
          <w:tab w:val="left" w:pos="0"/>
        </w:tabs>
        <w:ind w:right="-1" w:firstLine="709"/>
        <w:jc w:val="both"/>
        <w:rPr>
          <w:sz w:val="16"/>
          <w:szCs w:val="16"/>
        </w:rPr>
      </w:pPr>
      <w:r w:rsidRPr="0005355B">
        <w:rPr>
          <w:sz w:val="16"/>
          <w:szCs w:val="16"/>
        </w:rPr>
        <w:t>адрес официального сайта Галичского муниципального района в сети Интернет, содержащий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5355B" w:rsidRPr="0005355B" w:rsidRDefault="0005355B" w:rsidP="0005355B">
      <w:pPr>
        <w:shd w:val="clear" w:color="auto" w:fill="FFFFFF"/>
        <w:autoSpaceDE w:val="0"/>
        <w:autoSpaceDN w:val="0"/>
        <w:adjustRightInd w:val="0"/>
        <w:ind w:firstLine="709"/>
        <w:jc w:val="both"/>
        <w:rPr>
          <w:sz w:val="16"/>
          <w:szCs w:val="16"/>
        </w:rPr>
      </w:pPr>
      <w:r w:rsidRPr="0005355B">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05355B">
        <w:rPr>
          <w:color w:val="000000"/>
          <w:sz w:val="16"/>
          <w:szCs w:val="16"/>
        </w:rPr>
        <w:t>портал Костромской области»</w:t>
      </w:r>
      <w:r w:rsidRPr="0005355B">
        <w:rPr>
          <w:sz w:val="16"/>
          <w:szCs w:val="16"/>
        </w:rPr>
        <w:t>.</w:t>
      </w:r>
    </w:p>
    <w:p w:rsidR="0005355B" w:rsidRPr="0005355B" w:rsidRDefault="0005355B" w:rsidP="0005355B">
      <w:pPr>
        <w:pStyle w:val="ConsPlusNormalfc"/>
        <w:ind w:right="-285"/>
        <w:jc w:val="both"/>
        <w:outlineLvl w:val="1"/>
        <w:rPr>
          <w:rFonts w:ascii="Times New Roman" w:hAnsi="Times New Roman" w:cs="Times New Roman"/>
          <w:sz w:val="16"/>
          <w:szCs w:val="16"/>
        </w:rPr>
      </w:pPr>
    </w:p>
    <w:p w:rsidR="0005355B" w:rsidRPr="0005355B" w:rsidRDefault="0005355B" w:rsidP="0005355B">
      <w:pPr>
        <w:pStyle w:val="ConsPlusNormalfc"/>
        <w:ind w:right="-285"/>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2. Стандарт предоставления муниципальной услуги</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5. </w:t>
      </w:r>
      <w:proofErr w:type="gramStart"/>
      <w:r w:rsidRPr="0005355B">
        <w:rPr>
          <w:rFonts w:ascii="Times New Roman" w:hAnsi="Times New Roman" w:cs="Times New Roman"/>
          <w:sz w:val="16"/>
          <w:szCs w:val="16"/>
        </w:rPr>
        <w:t>Наименование муниципальной услуги – выдача разрешения на заключение трудового договора с лицом, получившим общее образование (либо получающим общее образование) и достигшим возраста 14 лет, а также выдача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w:t>
      </w:r>
      <w:proofErr w:type="gramEnd"/>
      <w:r w:rsidRPr="0005355B">
        <w:rPr>
          <w:rFonts w:ascii="Times New Roman" w:hAnsi="Times New Roman" w:cs="Times New Roman"/>
          <w:sz w:val="16"/>
          <w:szCs w:val="16"/>
        </w:rPr>
        <w:t xml:space="preserve"> развитию, а также со спортсменом, не достигшим возраста 14 лет (далее - муниципальная услуга).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Муниципальная услуга предоставляется сектором по социальной работе, опеке и попечительству администрации Галичского муниципального района (далее – сектор по социальной работе).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7. Результатом предоставления муниципальной услуги является принятие решения: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о выдаче (об отказе в выдаче) разрешения на заключение трудового договора с лицом, получившим общее образование (или получающим общее образования) и достигшим возраста 14 лет;</w:t>
      </w:r>
    </w:p>
    <w:p w:rsidR="0005355B" w:rsidRPr="0005355B" w:rsidRDefault="0005355B" w:rsidP="0005355B">
      <w:pPr>
        <w:pStyle w:val="ConsPlusNormalfc"/>
        <w:ind w:right="-1" w:firstLine="709"/>
        <w:jc w:val="both"/>
        <w:rPr>
          <w:rFonts w:ascii="Times New Roman" w:hAnsi="Times New Roman" w:cs="Times New Roman"/>
          <w:sz w:val="16"/>
          <w:szCs w:val="16"/>
        </w:rPr>
      </w:pPr>
      <w:proofErr w:type="gramStart"/>
      <w:r w:rsidRPr="0005355B">
        <w:rPr>
          <w:rFonts w:ascii="Times New Roman" w:hAnsi="Times New Roman" w:cs="Times New Roman"/>
          <w:sz w:val="16"/>
          <w:szCs w:val="16"/>
        </w:rPr>
        <w:t>2) о выдаче (об отказе в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 театрах, театральных и концертных организациях, цирках без ущерба здоровью и нравственному развитию, а также со спортсменом, не достигшим возраста 14 лет.</w:t>
      </w:r>
      <w:proofErr w:type="gramEnd"/>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Процедура предоставления муниципальной услуги завершается получением заявителем подписанного главой администрации муниципального района постановления о предоставлении муниципальной услуги, либо уведомления об отказе в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8. Срок предоставления муниципальной услуги составляет 20 календарных дней со дня регистрации заявления и комплекта документов, необходимых для предоставления муниципальной услуги, в сектор по социальной работе.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9. Предоставление муниципальной услуги осуществляется в соответствии со следующими нормативными правовыми актами:</w:t>
      </w:r>
    </w:p>
    <w:p w:rsidR="0005355B" w:rsidRPr="0005355B" w:rsidRDefault="0005355B" w:rsidP="0005355B">
      <w:pPr>
        <w:autoSpaceDE w:val="0"/>
        <w:autoSpaceDN w:val="0"/>
        <w:adjustRightInd w:val="0"/>
        <w:ind w:right="-1" w:firstLine="709"/>
        <w:jc w:val="both"/>
        <w:rPr>
          <w:iCs/>
          <w:sz w:val="16"/>
          <w:szCs w:val="16"/>
        </w:rPr>
      </w:pPr>
      <w:bookmarkStart w:id="0" w:name="P127"/>
      <w:bookmarkEnd w:id="0"/>
      <w:r w:rsidRPr="0005355B">
        <w:rPr>
          <w:iCs/>
          <w:sz w:val="16"/>
          <w:szCs w:val="16"/>
        </w:rPr>
        <w:lastRenderedPageBreak/>
        <w:t>1) Конституцией Российской Федерации (принята всенародным голосованием 12.12.1993, «Российская газета», № 7, 21.01.2009);</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2) Гражданским </w:t>
      </w:r>
      <w:hyperlink r:id="rId19" w:history="1">
        <w:r w:rsidRPr="0005355B">
          <w:rPr>
            <w:iCs/>
            <w:sz w:val="16"/>
            <w:szCs w:val="16"/>
          </w:rPr>
          <w:t>кодексом</w:t>
        </w:r>
      </w:hyperlink>
      <w:r w:rsidRPr="0005355B">
        <w:rPr>
          <w:iCs/>
          <w:sz w:val="16"/>
          <w:szCs w:val="16"/>
        </w:rPr>
        <w:t xml:space="preserve"> Российской Федерации от 30 ноября    1994 года № 51-ФЗ («Собрание законодательства Российской Федерации», 05.12.1994, № 32, ст. 3301);</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2) Семейным </w:t>
      </w:r>
      <w:hyperlink r:id="rId20" w:history="1">
        <w:r w:rsidRPr="0005355B">
          <w:rPr>
            <w:iCs/>
            <w:sz w:val="16"/>
            <w:szCs w:val="16"/>
          </w:rPr>
          <w:t>кодексом</w:t>
        </w:r>
      </w:hyperlink>
      <w:r w:rsidRPr="0005355B">
        <w:rPr>
          <w:iCs/>
          <w:sz w:val="16"/>
          <w:szCs w:val="16"/>
        </w:rPr>
        <w:t xml:space="preserve"> Российской Федерации от 29 декабря       1995 года № 223-ФЗ («Собрание законодательства Российской Федерации», 01.01.1996, № 1, ст. 16);</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3) Трудовым кодексом Российской Федерации от 30 декабря         2001 года № 197-ФЗ («Российская газета», № 256, 31.12.2001);</w:t>
      </w:r>
    </w:p>
    <w:p w:rsidR="0005355B" w:rsidRPr="0005355B" w:rsidRDefault="0005355B" w:rsidP="0005355B">
      <w:pPr>
        <w:autoSpaceDE w:val="0"/>
        <w:autoSpaceDN w:val="0"/>
        <w:adjustRightInd w:val="0"/>
        <w:ind w:right="-1" w:firstLine="709"/>
        <w:jc w:val="both"/>
        <w:rPr>
          <w:iCs/>
          <w:sz w:val="16"/>
          <w:szCs w:val="16"/>
        </w:rPr>
      </w:pPr>
      <w:r w:rsidRPr="0005355B">
        <w:rPr>
          <w:iCs/>
          <w:sz w:val="16"/>
          <w:szCs w:val="16"/>
        </w:rPr>
        <w:t xml:space="preserve">4) Федеральным </w:t>
      </w:r>
      <w:hyperlink r:id="rId21" w:history="1">
        <w:r w:rsidRPr="0005355B">
          <w:rPr>
            <w:iCs/>
            <w:sz w:val="16"/>
            <w:szCs w:val="16"/>
          </w:rPr>
          <w:t>законом</w:t>
        </w:r>
      </w:hyperlink>
      <w:r w:rsidRPr="0005355B">
        <w:rPr>
          <w:iCs/>
          <w:sz w:val="16"/>
          <w:szCs w:val="16"/>
        </w:rPr>
        <w:t xml:space="preserve"> от 24 апреля 2008 года № 48-ФЗ «Об опеке и попечительстве» («Собрание законодательства Российской Федерации», 28.04.2008, № 17, ст. 1755);</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5) Федеральным законом от 06 октября 2003 года № 131-ФЗ «Об общих принципах организации местного самоуправления в Российской Федерации» (</w:t>
      </w:r>
      <w:r w:rsidRPr="0005355B">
        <w:rPr>
          <w:sz w:val="16"/>
          <w:szCs w:val="16"/>
          <w:lang w:eastAsia="ru-RU"/>
        </w:rPr>
        <w:t>«Собрание законодательства РФ», 06.10.2003, № 40, ст. 3822)</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6) Федеральным законом от 27 июля 2006 года № 152-ФЗ «О персональных данных» (</w:t>
      </w:r>
      <w:r w:rsidRPr="0005355B">
        <w:rPr>
          <w:sz w:val="16"/>
          <w:szCs w:val="16"/>
          <w:lang w:eastAsia="ru-RU"/>
        </w:rPr>
        <w:t>«Российская газета», № 165, 29.07.2006)</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7) постановлением Правительства Российской Федерации                 от 25 февраля 2000 года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w:t>
      </w:r>
      <w:r w:rsidRPr="0005355B">
        <w:rPr>
          <w:sz w:val="16"/>
          <w:szCs w:val="16"/>
          <w:lang w:eastAsia="ru-RU"/>
        </w:rPr>
        <w:t>«Собрание законодательства РФ», 06.03.2000, № 10, ст. 1131)</w:t>
      </w:r>
      <w:r w:rsidRPr="0005355B">
        <w:rPr>
          <w:iCs/>
          <w:sz w:val="16"/>
          <w:szCs w:val="16"/>
        </w:rPr>
        <w:t>;</w:t>
      </w:r>
    </w:p>
    <w:p w:rsidR="0005355B" w:rsidRPr="0005355B" w:rsidRDefault="0005355B" w:rsidP="0005355B">
      <w:pPr>
        <w:autoSpaceDE w:val="0"/>
        <w:autoSpaceDN w:val="0"/>
        <w:adjustRightInd w:val="0"/>
        <w:ind w:firstLine="709"/>
        <w:jc w:val="both"/>
        <w:rPr>
          <w:iCs/>
          <w:sz w:val="16"/>
          <w:szCs w:val="16"/>
        </w:rPr>
      </w:pPr>
      <w:r w:rsidRPr="0005355B">
        <w:rPr>
          <w:iCs/>
          <w:sz w:val="16"/>
          <w:szCs w:val="16"/>
        </w:rPr>
        <w:t>8) Законом Костромской области от 28 декабря 2007 года                  № 236-4-ЗКО «Об организации и осуществлении деятельности по опеке и попечительству в Костромской области» (</w:t>
      </w:r>
      <w:r w:rsidRPr="0005355B">
        <w:rPr>
          <w:sz w:val="16"/>
          <w:szCs w:val="16"/>
          <w:lang w:eastAsia="ru-RU"/>
        </w:rPr>
        <w:t>«СП - нормативные документы», № 63(123), 28.12.2007)</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9) Законом Костромской области от 19 февраля 2018 года                 № 346-6-ЗКО «</w:t>
      </w:r>
      <w:r w:rsidRPr="0005355B">
        <w:rPr>
          <w:sz w:val="16"/>
          <w:szCs w:val="16"/>
          <w:lang w:eastAsia="ru-RU"/>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05355B">
        <w:rPr>
          <w:bCs/>
          <w:sz w:val="16"/>
          <w:szCs w:val="16"/>
          <w:lang w:eastAsia="ru-RU"/>
        </w:rPr>
        <w:t>опеке и попечительству</w:t>
      </w:r>
      <w:r w:rsidRPr="0005355B">
        <w:rPr>
          <w:iCs/>
          <w:sz w:val="16"/>
          <w:szCs w:val="16"/>
        </w:rPr>
        <w:t>» (</w:t>
      </w:r>
      <w:r w:rsidRPr="0005355B">
        <w:rPr>
          <w:sz w:val="16"/>
          <w:szCs w:val="16"/>
          <w:lang w:eastAsia="ru-RU"/>
        </w:rPr>
        <w:t xml:space="preserve">Официальный интернет-портал правовой информации </w:t>
      </w:r>
      <w:proofErr w:type="spellStart"/>
      <w:r w:rsidRPr="0005355B">
        <w:rPr>
          <w:sz w:val="16"/>
          <w:szCs w:val="16"/>
          <w:lang w:eastAsia="ru-RU"/>
        </w:rPr>
        <w:t>www.pravo.gov.ru</w:t>
      </w:r>
      <w:proofErr w:type="spellEnd"/>
      <w:r w:rsidRPr="0005355B">
        <w:rPr>
          <w:sz w:val="16"/>
          <w:szCs w:val="16"/>
          <w:lang w:eastAsia="ru-RU"/>
        </w:rPr>
        <w:t>, 21.02.2018)</w:t>
      </w:r>
      <w:r w:rsidRPr="0005355B">
        <w:rPr>
          <w:iCs/>
          <w:sz w:val="16"/>
          <w:szCs w:val="16"/>
        </w:rPr>
        <w:t>;</w:t>
      </w:r>
    </w:p>
    <w:p w:rsidR="0005355B" w:rsidRPr="0005355B" w:rsidRDefault="0005355B" w:rsidP="0005355B">
      <w:pPr>
        <w:autoSpaceDE w:val="0"/>
        <w:autoSpaceDN w:val="0"/>
        <w:adjustRightInd w:val="0"/>
        <w:ind w:firstLine="709"/>
        <w:jc w:val="both"/>
        <w:rPr>
          <w:sz w:val="16"/>
          <w:szCs w:val="16"/>
          <w:lang w:eastAsia="ru-RU"/>
        </w:rPr>
      </w:pPr>
      <w:r w:rsidRPr="0005355B">
        <w:rPr>
          <w:iCs/>
          <w:sz w:val="16"/>
          <w:szCs w:val="16"/>
        </w:rPr>
        <w:t xml:space="preserve">10) </w:t>
      </w:r>
      <w:r w:rsidRPr="0005355B">
        <w:rPr>
          <w:sz w:val="16"/>
          <w:szCs w:val="16"/>
          <w:lang w:eastAsia="ru-RU"/>
        </w:rPr>
        <w:t xml:space="preserve">постановлением администрации </w:t>
      </w:r>
      <w:r w:rsidRPr="0005355B">
        <w:rPr>
          <w:sz w:val="16"/>
          <w:szCs w:val="16"/>
        </w:rPr>
        <w:t>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 В перечень документов, необходимых для предоставления муниципальной  услуги, входят: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документ, удостоверяющий личность гражданина Российской Федерации, а именно один из следующих: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паспорт гражданина Российской Федерации (для граждан Российской Федерации старше 14 лет, проживающих на территории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временное удостоверение личности гражданина Российской Федерации по форме согласно приложению № 2 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утвержденного приказом Министерства внутренних дел Российской Федерации от 13 ноября 2017 года № 851 «Об утверждении административного регламента Министерства внутренних дел Российской</w:t>
      </w:r>
      <w:proofErr w:type="gramEnd"/>
      <w:r w:rsidRPr="0005355B">
        <w:rPr>
          <w:sz w:val="16"/>
          <w:szCs w:val="16"/>
          <w:lang w:eastAsia="ru-RU"/>
        </w:rPr>
        <w:t xml:space="preserve"> Федерации по предоставлению государственной услуги 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(для граждан, утративших паспорт, а также для граждан, в отношении которых до выдачи паспорта проводится дополнительная проверка);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акт о назначении гражданина законным представителем ребёнка-сироты, ребёнка, оставшегося без попечения родителей, если законным представителем несовершеннолетнего является опекун (попечитель);</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проект заключаемого трудового договора;</w:t>
      </w:r>
    </w:p>
    <w:p w:rsidR="0005355B" w:rsidRPr="0005355B" w:rsidRDefault="0005355B" w:rsidP="0005355B">
      <w:pPr>
        <w:shd w:val="clear" w:color="auto" w:fill="FFFFFF"/>
        <w:autoSpaceDE w:val="0"/>
        <w:autoSpaceDN w:val="0"/>
        <w:adjustRightInd w:val="0"/>
        <w:ind w:firstLine="540"/>
        <w:jc w:val="both"/>
        <w:rPr>
          <w:sz w:val="16"/>
          <w:szCs w:val="16"/>
          <w:lang w:eastAsia="ru-RU"/>
        </w:rPr>
      </w:pPr>
      <w:proofErr w:type="gramStart"/>
      <w:r w:rsidRPr="0005355B">
        <w:rPr>
          <w:sz w:val="16"/>
          <w:szCs w:val="16"/>
        </w:rPr>
        <w:t xml:space="preserve">4) </w:t>
      </w:r>
      <w:r w:rsidRPr="0005355B">
        <w:rPr>
          <w:sz w:val="16"/>
          <w:szCs w:val="16"/>
          <w:lang w:eastAsia="ru-RU"/>
        </w:rPr>
        <w:t xml:space="preserve">Медицинская справка (врачебное профессионально-консультативное заключение) </w:t>
      </w:r>
      <w:r w:rsidRPr="0005355B">
        <w:rPr>
          <w:sz w:val="16"/>
          <w:szCs w:val="16"/>
        </w:rPr>
        <w:t>для определения возможности выполнения труда без причинения вреда здоровью по форме согласно приложению      № 19 к п</w:t>
      </w:r>
      <w:r w:rsidRPr="0005355B">
        <w:rPr>
          <w:sz w:val="16"/>
          <w:szCs w:val="16"/>
          <w:lang w:eastAsia="ru-RU"/>
        </w:rPr>
        <w:t>риказу Министерства здравоохранения России от 15 декабря 2014 года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roofErr w:type="gramEnd"/>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10.1. В случае обращения несовершеннолетнего гражданина, получившего общее образование и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несовершеннолетнего, получившего общее образование и достигшего возраста 14 лет, о выдаче разрешения на заключение трудового договора по форме согласно приложению 2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согласие законного представителя (родителей (родителя), попечителей (попечителя), сектора по социальной работе) на осуществление несовершеннолетним, получившим общее образование и достигшим возраста 14 лет трудовой деятельности по форме согласно приложению 3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3) документ подтверждающий получение общего образования, либо сведения о </w:t>
      </w:r>
      <w:proofErr w:type="gramStart"/>
      <w:r w:rsidRPr="0005355B">
        <w:rPr>
          <w:rFonts w:ascii="Times New Roman" w:hAnsi="Times New Roman" w:cs="Times New Roman"/>
          <w:sz w:val="16"/>
          <w:szCs w:val="16"/>
        </w:rPr>
        <w:t>документах</w:t>
      </w:r>
      <w:proofErr w:type="gramEnd"/>
      <w:r w:rsidRPr="0005355B">
        <w:rPr>
          <w:rFonts w:ascii="Times New Roman" w:hAnsi="Times New Roman" w:cs="Times New Roman"/>
          <w:sz w:val="16"/>
          <w:szCs w:val="16"/>
        </w:rPr>
        <w:t xml:space="preserve"> об образовании и (или) о квалификации, документах об обучении;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10.2. В случае обращения несовершеннолетнего гражданина, получающего общее образование и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несовершеннолетнего, получающего общее образование и достигшего возраста 14 лет, о выдаче разрешения на заключение трудового договора по форме согласно приложению 4 к настоящему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согласие законного представителя (родителей (родителя), попечителей (попечителя), сектора по социальной работе) на осуществление несовершеннолетним, получающим общее образование и достигшим возраста 14 лет трудовой деятельности по форме согласно приложению 3 к административному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справка с места учебы, подтверждающая факт обучения.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10.3. </w:t>
      </w:r>
      <w:proofErr w:type="gramStart"/>
      <w:r w:rsidRPr="0005355B">
        <w:rPr>
          <w:rFonts w:ascii="Times New Roman" w:hAnsi="Times New Roman" w:cs="Times New Roman"/>
          <w:sz w:val="16"/>
          <w:szCs w:val="16"/>
        </w:rPr>
        <w:t>В случае обращения законных представителей (родителей (родителя), опекунов (опекуна) несовершеннолетнего гражданина, не достигшего возраста 14 лет, дополнительно к документам, указанным в пункте 10 настоящего административного регламента, представляются следующие документы:</w:t>
      </w:r>
      <w:proofErr w:type="gramEnd"/>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заявление законного представителя (родителей (родителя) опекунов (опекуна)) о выдаче разрешения на заключение трудового договора несовершеннолетним, не достигшим возраста 14 лет, по форме согласно приложению 5 к настоящему административному регламенту;</w:t>
      </w:r>
    </w:p>
    <w:p w:rsidR="0005355B" w:rsidRPr="0005355B" w:rsidRDefault="0005355B" w:rsidP="0005355B">
      <w:pPr>
        <w:autoSpaceDE w:val="0"/>
        <w:autoSpaceDN w:val="0"/>
        <w:adjustRightInd w:val="0"/>
        <w:ind w:right="-1" w:firstLine="709"/>
        <w:jc w:val="both"/>
        <w:rPr>
          <w:sz w:val="16"/>
          <w:szCs w:val="16"/>
        </w:rPr>
      </w:pPr>
      <w:r w:rsidRPr="0005355B">
        <w:rPr>
          <w:sz w:val="16"/>
          <w:szCs w:val="16"/>
          <w:lang w:eastAsia="ru-RU"/>
        </w:rPr>
        <w:t>2) свидетельство о рождении несовершеннолетнего (сведения о рождении)</w:t>
      </w:r>
      <w:r w:rsidRPr="0005355B">
        <w:rPr>
          <w:sz w:val="16"/>
          <w:szCs w:val="16"/>
        </w:rPr>
        <w:t>.</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Перечень, указанных в настоящем пункте административного регламента документов является исчерпывающим, из них документы, указанные в подпунктах 1, 3, 4 пункта 10, подпунктах 1, 2 пункта 10.1., подпунктах 1, 2 пункта 10.2., подпункте 1 пункта 10.3. настоящего административного регламента предоставляются заявителем самостоятельно.</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Документы, указанные в подпункте 2 пункта 10, подпункте 3 пункта 10.1., подпункте 3 пункта 10.2., подпункте 2 пункта 10.3. настоящего административного регламента запрашиваются сектором по социальной работе самостоятельно, посредством межведомственного взаимодействия.</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Заявитель вправе представить в сектор по социальной работе документы, указанные в подпункте 2 пункта 10, подпункте 3 пункта 10.1., подпункте 3 пункта 10.2., подпункте 2 пункта 10.3. настоящего административного регламента, имеющиеся в распоряжении государственных органов, органов местного самоуправления и иных организациях.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lastRenderedPageBreak/>
        <w:t>Запрещается требовать от заявителя:</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5355B">
        <w:rPr>
          <w:sz w:val="16"/>
          <w:szCs w:val="16"/>
        </w:rPr>
        <w:t>муниципальной</w:t>
      </w:r>
      <w:r w:rsidRPr="0005355B">
        <w:rPr>
          <w:sz w:val="16"/>
          <w:szCs w:val="16"/>
          <w:lang w:eastAsia="ru-RU"/>
        </w:rPr>
        <w:t xml:space="preserve"> услуги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w:t>
      </w:r>
      <w:proofErr w:type="gramEnd"/>
      <w:r w:rsidRPr="0005355B">
        <w:rPr>
          <w:sz w:val="16"/>
          <w:szCs w:val="16"/>
          <w:lang w:eastAsia="ru-RU"/>
        </w:rPr>
        <w:t xml:space="preserve"> </w:t>
      </w:r>
      <w:proofErr w:type="gramStart"/>
      <w:r w:rsidRPr="0005355B">
        <w:rPr>
          <w:sz w:val="16"/>
          <w:szCs w:val="16"/>
          <w:lang w:eastAsia="ru-RU"/>
        </w:rPr>
        <w:t>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w:t>
      </w:r>
      <w:proofErr w:type="gramEnd"/>
      <w:r w:rsidRPr="0005355B">
        <w:rPr>
          <w:sz w:val="16"/>
          <w:szCs w:val="16"/>
          <w:lang w:eastAsia="ru-RU"/>
        </w:rPr>
        <w:t xml:space="preserve"> предоставлению в электронном виде, и определении размера платы за их оказание» (далее – Перечень необходимых и обязательных услуг);</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представления документов и информации, которые находятся в распоряжении органов, предоставляющих </w:t>
      </w:r>
      <w:r w:rsidRPr="0005355B">
        <w:rPr>
          <w:sz w:val="16"/>
          <w:szCs w:val="16"/>
        </w:rPr>
        <w:t xml:space="preserve">муниципальную </w:t>
      </w:r>
      <w:r w:rsidRPr="0005355B">
        <w:rPr>
          <w:sz w:val="16"/>
          <w:szCs w:val="16"/>
          <w:lang w:eastAsia="ru-RU"/>
        </w:rPr>
        <w:t>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Костромской области и нормативными  правовыми актами Галичского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осуществления действий, в том числе согласований, необходимых для получения </w:t>
      </w:r>
      <w:r w:rsidRPr="0005355B">
        <w:rPr>
          <w:sz w:val="16"/>
          <w:szCs w:val="16"/>
        </w:rPr>
        <w:t>муниципальной</w:t>
      </w:r>
      <w:r w:rsidRPr="0005355B">
        <w:rPr>
          <w:sz w:val="16"/>
          <w:szCs w:val="16"/>
          <w:lang w:eastAsia="ru-RU"/>
        </w:rPr>
        <w:t xml:space="preserve"> услуги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11. Документы, предоставляемые заявителем, должны соответствовать следующим требованиям: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тексты документов должны быть написаны разборчиво;</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быть исполнены карандашом;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05355B" w:rsidRPr="0005355B" w:rsidRDefault="0005355B" w:rsidP="0005355B">
      <w:pPr>
        <w:pStyle w:val="ae"/>
        <w:spacing w:after="0"/>
        <w:ind w:left="0" w:right="-1" w:firstLine="709"/>
        <w:jc w:val="both"/>
        <w:rPr>
          <w:sz w:val="16"/>
          <w:szCs w:val="16"/>
        </w:rPr>
      </w:pPr>
      <w:r w:rsidRPr="0005355B">
        <w:rPr>
          <w:sz w:val="16"/>
          <w:szCs w:val="16"/>
        </w:rPr>
        <w:t>Докуме</w:t>
      </w:r>
      <w:smartTag w:uri="urn:schemas-microsoft-com:office:smarttags" w:element="PersonName">
        <w:r w:rsidRPr="0005355B">
          <w:rPr>
            <w:sz w:val="16"/>
            <w:szCs w:val="16"/>
          </w:rPr>
          <w:t>н</w:t>
        </w:r>
      </w:smartTag>
      <w:r w:rsidRPr="0005355B">
        <w:rPr>
          <w:sz w:val="16"/>
          <w:szCs w:val="16"/>
        </w:rPr>
        <w:t xml:space="preserve">ты, </w:t>
      </w:r>
      <w:smartTag w:uri="urn:schemas-microsoft-com:office:smarttags" w:element="PersonName">
        <w:r w:rsidRPr="0005355B">
          <w:rPr>
            <w:sz w:val="16"/>
            <w:szCs w:val="16"/>
          </w:rPr>
          <w:t>н</w:t>
        </w:r>
      </w:smartTag>
      <w:r w:rsidRPr="0005355B">
        <w:rPr>
          <w:sz w:val="16"/>
          <w:szCs w:val="16"/>
        </w:rPr>
        <w:t>еобходимые для получе</w:t>
      </w:r>
      <w:smartTag w:uri="urn:schemas-microsoft-com:office:smarttags" w:element="PersonName">
        <w:r w:rsidRPr="0005355B">
          <w:rPr>
            <w:sz w:val="16"/>
            <w:szCs w:val="16"/>
          </w:rPr>
          <w:t>н</w:t>
        </w:r>
      </w:smartTag>
      <w:r w:rsidRPr="0005355B">
        <w:rPr>
          <w:sz w:val="16"/>
          <w:szCs w:val="16"/>
        </w:rPr>
        <w:t>ия муниципальной услуги, могут быть предоставле</w:t>
      </w:r>
      <w:smartTag w:uri="urn:schemas-microsoft-com:office:smarttags" w:element="PersonName">
        <w:r w:rsidRPr="0005355B">
          <w:rPr>
            <w:sz w:val="16"/>
            <w:szCs w:val="16"/>
          </w:rPr>
          <w:t>н</w:t>
        </w:r>
      </w:smartTag>
      <w:r w:rsidRPr="0005355B">
        <w:rPr>
          <w:sz w:val="16"/>
          <w:szCs w:val="16"/>
        </w:rPr>
        <w:t>ы как в подли</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иках, так и в копиях, завере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выдавшей докуме</w:t>
      </w:r>
      <w:smartTag w:uri="urn:schemas-microsoft-com:office:smarttags" w:element="PersonName">
        <w:r w:rsidRPr="0005355B">
          <w:rPr>
            <w:sz w:val="16"/>
            <w:szCs w:val="16"/>
          </w:rPr>
          <w:t>н</w:t>
        </w:r>
      </w:smartTag>
      <w:r w:rsidRPr="0005355B">
        <w:rPr>
          <w:sz w:val="16"/>
          <w:szCs w:val="16"/>
        </w:rPr>
        <w:t>ты орга</w:t>
      </w:r>
      <w:smartTag w:uri="urn:schemas-microsoft-com:office:smarttags" w:element="PersonName">
        <w:r w:rsidRPr="0005355B">
          <w:rPr>
            <w:sz w:val="16"/>
            <w:szCs w:val="16"/>
          </w:rPr>
          <w:t>н</w:t>
        </w:r>
      </w:smartTag>
      <w:r w:rsidRPr="0005355B">
        <w:rPr>
          <w:sz w:val="16"/>
          <w:szCs w:val="16"/>
        </w:rPr>
        <w:t>изацией (орга</w:t>
      </w:r>
      <w:smartTag w:uri="urn:schemas-microsoft-com:office:smarttags" w:element="PersonName">
        <w:r w:rsidRPr="0005355B">
          <w:rPr>
            <w:sz w:val="16"/>
            <w:szCs w:val="16"/>
          </w:rPr>
          <w:t>н</w:t>
        </w:r>
      </w:smartTag>
      <w:r w:rsidRPr="0005355B">
        <w:rPr>
          <w:sz w:val="16"/>
          <w:szCs w:val="16"/>
        </w:rPr>
        <w:t>ом, учрежде</w:t>
      </w:r>
      <w:smartTag w:uri="urn:schemas-microsoft-com:office:smarttags" w:element="PersonName">
        <w:r w:rsidRPr="0005355B">
          <w:rPr>
            <w:sz w:val="16"/>
            <w:szCs w:val="16"/>
          </w:rPr>
          <w:t>н</w:t>
        </w:r>
      </w:smartTag>
      <w:r w:rsidRPr="0005355B">
        <w:rPr>
          <w:sz w:val="16"/>
          <w:szCs w:val="16"/>
        </w:rPr>
        <w:t xml:space="preserve">ием) или </w:t>
      </w:r>
      <w:smartTag w:uri="urn:schemas-microsoft-com:office:smarttags" w:element="PersonName">
        <w:r w:rsidRPr="0005355B">
          <w:rPr>
            <w:sz w:val="16"/>
            <w:szCs w:val="16"/>
          </w:rPr>
          <w:t>н</w:t>
        </w:r>
      </w:smartTag>
      <w:r w:rsidRPr="0005355B">
        <w:rPr>
          <w:sz w:val="16"/>
          <w:szCs w:val="16"/>
        </w:rPr>
        <w:t>отариаль</w:t>
      </w:r>
      <w:smartTag w:uri="urn:schemas-microsoft-com:office:smarttags" w:element="PersonName">
        <w:r w:rsidRPr="0005355B">
          <w:rPr>
            <w:sz w:val="16"/>
            <w:szCs w:val="16"/>
          </w:rPr>
          <w:t>н</w:t>
        </w:r>
      </w:smartTag>
      <w:r w:rsidRPr="0005355B">
        <w:rPr>
          <w:sz w:val="16"/>
          <w:szCs w:val="16"/>
        </w:rPr>
        <w:t>о удостовере</w:t>
      </w:r>
      <w:smartTag w:uri="urn:schemas-microsoft-com:office:smarttags" w:element="PersonName">
        <w:r w:rsidRPr="0005355B">
          <w:rPr>
            <w:sz w:val="16"/>
            <w:szCs w:val="16"/>
          </w:rPr>
          <w:t>н</w:t>
        </w:r>
      </w:smartTag>
      <w:r w:rsidRPr="0005355B">
        <w:rPr>
          <w:sz w:val="16"/>
          <w:szCs w:val="16"/>
        </w:rPr>
        <w:t>ы (в случаях, прямо предусмотре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зако</w:t>
      </w:r>
      <w:smartTag w:uri="urn:schemas-microsoft-com:office:smarttags" w:element="PersonName">
        <w:r w:rsidRPr="0005355B">
          <w:rPr>
            <w:sz w:val="16"/>
            <w:szCs w:val="16"/>
          </w:rPr>
          <w:t>н</w:t>
        </w:r>
      </w:smartTag>
      <w:r w:rsidRPr="0005355B">
        <w:rPr>
          <w:sz w:val="16"/>
          <w:szCs w:val="16"/>
        </w:rPr>
        <w:t xml:space="preserve">одательством Российской Федерации). </w:t>
      </w:r>
    </w:p>
    <w:p w:rsidR="0005355B" w:rsidRPr="0005355B" w:rsidRDefault="0005355B" w:rsidP="0005355B">
      <w:pPr>
        <w:pStyle w:val="ae"/>
        <w:spacing w:after="0"/>
        <w:ind w:left="0" w:right="-1" w:firstLine="709"/>
        <w:jc w:val="both"/>
        <w:rPr>
          <w:sz w:val="16"/>
          <w:szCs w:val="16"/>
        </w:rPr>
      </w:pPr>
      <w:r w:rsidRPr="0005355B">
        <w:rPr>
          <w:sz w:val="16"/>
          <w:szCs w:val="16"/>
        </w:rPr>
        <w:t>Копии предоставле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ых докуме</w:t>
      </w:r>
      <w:smartTag w:uri="urn:schemas-microsoft-com:office:smarttags" w:element="PersonName">
        <w:r w:rsidRPr="0005355B">
          <w:rPr>
            <w:sz w:val="16"/>
            <w:szCs w:val="16"/>
          </w:rPr>
          <w:t>н</w:t>
        </w:r>
      </w:smartTag>
      <w:r w:rsidRPr="0005355B">
        <w:rPr>
          <w:sz w:val="16"/>
          <w:szCs w:val="16"/>
        </w:rPr>
        <w:t xml:space="preserve">тов заверяются специалистом сектора по социальной работе </w:t>
      </w:r>
      <w:smartTag w:uri="urn:schemas-microsoft-com:office:smarttags" w:element="PersonName">
        <w:r w:rsidRPr="0005355B">
          <w:rPr>
            <w:sz w:val="16"/>
            <w:szCs w:val="16"/>
          </w:rPr>
          <w:t>н</w:t>
        </w:r>
      </w:smartTag>
      <w:r w:rsidRPr="0005355B">
        <w:rPr>
          <w:sz w:val="16"/>
          <w:szCs w:val="16"/>
        </w:rPr>
        <w:t>а ос</w:t>
      </w:r>
      <w:smartTag w:uri="urn:schemas-microsoft-com:office:smarttags" w:element="PersonName">
        <w:r w:rsidRPr="0005355B">
          <w:rPr>
            <w:sz w:val="16"/>
            <w:szCs w:val="16"/>
          </w:rPr>
          <w:t>н</w:t>
        </w:r>
      </w:smartTag>
      <w:r w:rsidRPr="0005355B">
        <w:rPr>
          <w:sz w:val="16"/>
          <w:szCs w:val="16"/>
        </w:rPr>
        <w:t>ова</w:t>
      </w:r>
      <w:smartTag w:uri="urn:schemas-microsoft-com:office:smarttags" w:element="PersonName">
        <w:r w:rsidRPr="0005355B">
          <w:rPr>
            <w:sz w:val="16"/>
            <w:szCs w:val="16"/>
          </w:rPr>
          <w:t>н</w:t>
        </w:r>
      </w:smartTag>
      <w:r w:rsidRPr="0005355B">
        <w:rPr>
          <w:sz w:val="16"/>
          <w:szCs w:val="16"/>
        </w:rPr>
        <w:t>ии предоставле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ого подли</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ика этого докуме</w:t>
      </w:r>
      <w:smartTag w:uri="urn:schemas-microsoft-com:office:smarttags" w:element="PersonName">
        <w:r w:rsidRPr="0005355B">
          <w:rPr>
            <w:sz w:val="16"/>
            <w:szCs w:val="16"/>
          </w:rPr>
          <w:t>н</w:t>
        </w:r>
      </w:smartTag>
      <w:r w:rsidRPr="0005355B">
        <w:rPr>
          <w:sz w:val="16"/>
          <w:szCs w:val="16"/>
        </w:rPr>
        <w:t>та.</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12. В перечень необходимых и обязательных услуг для предоставления муниципальной услуги входит:</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1) проведение медицинских освидетельствований, экспертиз, расследований с выдачей заключений (справок), осуществление которых предусмотрено нормативными правовыми актами, регулирующими предоставление муниципальной услуги по проведению медико-социальной экспертизы</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2) подготовка справок с места учебы (включая детские дошкольные образовательные организации), необходимых для предоставления муниципальных услуг, подтверждающих факт обучения (нахождения в дошкольной образовательной организации), получения пособий, иных денежных средств.</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13. Необходимая и обязательная услуга:</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1) проведение медицинских освидетельствований, экспертиз, расследований с выдачей заключений (справок), осуществление которых предусмотрено </w:t>
      </w:r>
      <w:proofErr w:type="gramStart"/>
      <w:r w:rsidRPr="0005355B">
        <w:rPr>
          <w:rFonts w:ascii="Times New Roman" w:hAnsi="Times New Roman" w:cs="Times New Roman"/>
          <w:sz w:val="16"/>
          <w:szCs w:val="16"/>
        </w:rPr>
        <w:t>нормативными правовыми актами, регулирующими предоставление муниципальной услуги по проведению медико-социальной экспертизы предоставляется</w:t>
      </w:r>
      <w:proofErr w:type="gramEnd"/>
      <w:r w:rsidRPr="0005355B">
        <w:rPr>
          <w:rFonts w:ascii="Times New Roman" w:hAnsi="Times New Roman" w:cs="Times New Roman"/>
          <w:sz w:val="16"/>
          <w:szCs w:val="16"/>
        </w:rPr>
        <w:t xml:space="preserve"> медицинскими организациями бесплатно;</w:t>
      </w:r>
    </w:p>
    <w:p w:rsidR="0005355B" w:rsidRPr="0005355B" w:rsidRDefault="0005355B" w:rsidP="0005355B">
      <w:pPr>
        <w:pStyle w:val="afff4"/>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подготовка справок с места учебы (включая детские дошкольные образовательные организации), необходимых для предоставления муниципальных услуг, подтверждающих факт обучения (нахождения в дошкольной образовательной организации), получения пособий, иных денежных сре</w:t>
      </w:r>
      <w:proofErr w:type="gramStart"/>
      <w:r w:rsidRPr="0005355B">
        <w:rPr>
          <w:rFonts w:ascii="Times New Roman" w:hAnsi="Times New Roman" w:cs="Times New Roman"/>
          <w:sz w:val="16"/>
          <w:szCs w:val="16"/>
        </w:rPr>
        <w:t>дств пр</w:t>
      </w:r>
      <w:proofErr w:type="gramEnd"/>
      <w:r w:rsidRPr="0005355B">
        <w:rPr>
          <w:rFonts w:ascii="Times New Roman" w:hAnsi="Times New Roman" w:cs="Times New Roman"/>
          <w:sz w:val="16"/>
          <w:szCs w:val="16"/>
        </w:rPr>
        <w:t>едоставляется образовательными организациями бесплатно.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14. </w:t>
      </w:r>
      <w:r w:rsidRPr="0005355B">
        <w:rPr>
          <w:sz w:val="16"/>
          <w:szCs w:val="16"/>
          <w:lang w:eastAsia="ru-RU"/>
        </w:rPr>
        <w:t xml:space="preserve">При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highlight w:val="yellow"/>
          <w:lang w:eastAsia="ru-RU"/>
        </w:rPr>
      </w:pPr>
      <w:r w:rsidRPr="0005355B">
        <w:rPr>
          <w:sz w:val="16"/>
          <w:szCs w:val="16"/>
          <w:lang w:eastAsia="ru-RU"/>
        </w:rPr>
        <w:t>1) заявитель взаимодействует с медицинскими организациями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сектор по социальной работе взаимодействует со следующими органами и организациями: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Управлением ЗАГС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органами опеки и попечительства, находящимися в других субъектах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образовательными организациями Костромской области, Галичского муниципального района.</w:t>
      </w:r>
    </w:p>
    <w:p w:rsidR="0005355B" w:rsidRPr="0005355B" w:rsidRDefault="0005355B" w:rsidP="0005355B">
      <w:pPr>
        <w:autoSpaceDE w:val="0"/>
        <w:ind w:right="-1" w:firstLine="709"/>
        <w:jc w:val="both"/>
        <w:rPr>
          <w:sz w:val="16"/>
          <w:szCs w:val="16"/>
        </w:rPr>
      </w:pPr>
      <w:r w:rsidRPr="0005355B">
        <w:rPr>
          <w:sz w:val="16"/>
          <w:szCs w:val="16"/>
        </w:rPr>
        <w:t>15. Основания для отказа в приеме документов, поступивших на бумажных носителях, нормативными правовыми актами не предусмотрены.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Основания для приостановления предоставления муниципальной услуги нормативными правовыми актами не предусмотрены.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16. Основаниями для отказа в предоставлении муниципальной услуги являются: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обращение с заявлением лица, не относящегося к категории граждан, указанных в пункте 2 настоящего административного регламента;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представление заявителем неполного комплекта документов, необходимого для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недостоверные сведения, содержащиеся в представленных документах;</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 лишение, ограничение родительских прав;</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5) решение суда о признании подопечного </w:t>
      </w:r>
      <w:proofErr w:type="gramStart"/>
      <w:r w:rsidRPr="0005355B">
        <w:rPr>
          <w:rFonts w:ascii="Times New Roman" w:hAnsi="Times New Roman" w:cs="Times New Roman"/>
          <w:sz w:val="16"/>
          <w:szCs w:val="16"/>
        </w:rPr>
        <w:t>дееспособным</w:t>
      </w:r>
      <w:proofErr w:type="gramEnd"/>
      <w:r w:rsidRPr="0005355B">
        <w:rPr>
          <w:rFonts w:ascii="Times New Roman" w:hAnsi="Times New Roman" w:cs="Times New Roman"/>
          <w:sz w:val="16"/>
          <w:szCs w:val="16"/>
        </w:rPr>
        <w:t xml:space="preserve"> или отмене ограничений его дееспособности;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расторжение договора о приёмной семье;</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7) выезд подопечного или ребенка, в отношении которого предоставляется муниципальная услуга, на постоянное место жительства за пределы Галичского муниципального района Костромской области;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8) выявление сектором по социальной работе  при рассмотрении документов, представленных заявителем (заявителями), обстоятельств, свидетельствующих о нарушении прав и законных интересов подопечного или ребенка;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9) установление в процессе предоставления муниципальной услуги обстоятельств, которые могут нанести вред психическому и физическому здоровью ребёнка, в том числе связанных с нарушением требований действующего трудового законодательства Российской Федерации;</w:t>
      </w:r>
    </w:p>
    <w:p w:rsidR="0005355B" w:rsidRPr="0005355B" w:rsidRDefault="0005355B" w:rsidP="0005355B">
      <w:pPr>
        <w:pStyle w:val="ConsPlusNormalfc"/>
        <w:ind w:right="-1" w:firstLine="709"/>
        <w:jc w:val="both"/>
        <w:rPr>
          <w:rFonts w:ascii="Times New Roman" w:hAnsi="Times New Roman" w:cs="Times New Roman"/>
          <w:sz w:val="16"/>
          <w:szCs w:val="16"/>
        </w:rPr>
      </w:pPr>
      <w:proofErr w:type="gramStart"/>
      <w:r w:rsidRPr="0005355B">
        <w:rPr>
          <w:rFonts w:ascii="Times New Roman" w:hAnsi="Times New Roman" w:cs="Times New Roman"/>
          <w:sz w:val="16"/>
          <w:szCs w:val="16"/>
        </w:rPr>
        <w:t>10) трудоустройство связано с работами, на которых запрещается применение труда лиц в возрасте до восемнадцати лет, в соответствии с постановлением Правительства Российской Федерации от 25 февраля 2000 года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roofErr w:type="gramEnd"/>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11) наличие у ребёнка медицинских противопоказаний на выполнение отдельных видов работ, связанных с трудоустройством.</w:t>
      </w:r>
    </w:p>
    <w:p w:rsidR="0005355B" w:rsidRPr="0005355B" w:rsidRDefault="0005355B" w:rsidP="0005355B">
      <w:pPr>
        <w:pStyle w:val="ConsPlusNormalfc"/>
        <w:ind w:right="-1" w:firstLine="709"/>
        <w:jc w:val="both"/>
        <w:rPr>
          <w:rFonts w:ascii="Times New Roman" w:hAnsi="Times New Roman" w:cs="Times New Roman"/>
          <w:sz w:val="16"/>
          <w:szCs w:val="16"/>
        </w:rPr>
      </w:pPr>
      <w:bookmarkStart w:id="1" w:name="P228"/>
      <w:bookmarkEnd w:id="1"/>
      <w:r w:rsidRPr="0005355B">
        <w:rPr>
          <w:rFonts w:ascii="Times New Roman" w:hAnsi="Times New Roman" w:cs="Times New Roman"/>
          <w:sz w:val="16"/>
          <w:szCs w:val="16"/>
        </w:rPr>
        <w:t>17. Муниципальная  услуга предоставляется бесплатно.</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18. Максимальный срок ожидания в очереди при подаче заявления о предоставлении муниципальной услуги составляет 15 минут.</w:t>
      </w:r>
    </w:p>
    <w:p w:rsidR="0005355B" w:rsidRPr="0005355B" w:rsidRDefault="0005355B" w:rsidP="0005355B">
      <w:pPr>
        <w:ind w:right="-1" w:firstLine="709"/>
        <w:jc w:val="both"/>
        <w:rPr>
          <w:sz w:val="16"/>
          <w:szCs w:val="16"/>
        </w:rPr>
      </w:pPr>
      <w:r w:rsidRPr="0005355B">
        <w:rPr>
          <w:sz w:val="16"/>
          <w:szCs w:val="16"/>
        </w:rPr>
        <w:t>19. Максималь</w:t>
      </w:r>
      <w:smartTag w:uri="urn:schemas-microsoft-com:office:smarttags" w:element="PersonName">
        <w:r w:rsidRPr="0005355B">
          <w:rPr>
            <w:sz w:val="16"/>
            <w:szCs w:val="16"/>
          </w:rPr>
          <w:t>н</w:t>
        </w:r>
      </w:smartTag>
      <w:r w:rsidRPr="0005355B">
        <w:rPr>
          <w:sz w:val="16"/>
          <w:szCs w:val="16"/>
        </w:rPr>
        <w:t>ый срок ожида</w:t>
      </w:r>
      <w:smartTag w:uri="urn:schemas-microsoft-com:office:smarttags" w:element="PersonName">
        <w:r w:rsidRPr="0005355B">
          <w:rPr>
            <w:sz w:val="16"/>
            <w:szCs w:val="16"/>
          </w:rPr>
          <w:t>н</w:t>
        </w:r>
      </w:smartTag>
      <w:r w:rsidRPr="0005355B">
        <w:rPr>
          <w:sz w:val="16"/>
          <w:szCs w:val="16"/>
        </w:rPr>
        <w:t>ия в очереди при получе</w:t>
      </w:r>
      <w:smartTag w:uri="urn:schemas-microsoft-com:office:smarttags" w:element="PersonName">
        <w:r w:rsidRPr="0005355B">
          <w:rPr>
            <w:sz w:val="16"/>
            <w:szCs w:val="16"/>
          </w:rPr>
          <w:t>н</w:t>
        </w:r>
      </w:smartTag>
      <w:r w:rsidRPr="0005355B">
        <w:rPr>
          <w:sz w:val="16"/>
          <w:szCs w:val="16"/>
        </w:rPr>
        <w:t>ии результата предоставле</w:t>
      </w:r>
      <w:smartTag w:uri="urn:schemas-microsoft-com:office:smarttags" w:element="PersonName">
        <w:r w:rsidRPr="0005355B">
          <w:rPr>
            <w:sz w:val="16"/>
            <w:szCs w:val="16"/>
          </w:rPr>
          <w:t>н</w:t>
        </w:r>
      </w:smartTag>
      <w:r w:rsidRPr="0005355B">
        <w:rPr>
          <w:sz w:val="16"/>
          <w:szCs w:val="16"/>
        </w:rPr>
        <w:t>ия муниципальной услуги составляет 15 ми</w:t>
      </w:r>
      <w:smartTag w:uri="urn:schemas-microsoft-com:office:smarttags" w:element="PersonName">
        <w:r w:rsidRPr="0005355B">
          <w:rPr>
            <w:sz w:val="16"/>
            <w:szCs w:val="16"/>
          </w:rPr>
          <w:t>н</w:t>
        </w:r>
      </w:smartTag>
      <w:r w:rsidRPr="0005355B">
        <w:rPr>
          <w:sz w:val="16"/>
          <w:szCs w:val="16"/>
        </w:rPr>
        <w:t>ут.</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20.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lastRenderedPageBreak/>
        <w:t>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w:t>
      </w:r>
      <w:r w:rsidRPr="0005355B">
        <w:rPr>
          <w:sz w:val="16"/>
          <w:szCs w:val="16"/>
          <w:lang w:eastAsia="ru-RU"/>
        </w:rPr>
        <w:t xml:space="preserve"> или по телефону.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приема.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приема, номер кабинета выдачи результата муниципальной услуги, в который следует обратиться.</w:t>
      </w:r>
      <w:r w:rsidRPr="0005355B">
        <w:rPr>
          <w:sz w:val="16"/>
          <w:szCs w:val="16"/>
          <w:lang w:eastAsia="ru-RU"/>
        </w:rPr>
        <w:t xml:space="preserve"> При личном обращении гражданину выдается талон-подтверждение предварительной записи.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22. </w:t>
      </w:r>
      <w:r w:rsidRPr="0005355B">
        <w:rPr>
          <w:sz w:val="16"/>
          <w:szCs w:val="16"/>
          <w:lang w:eastAsia="ru-RU"/>
        </w:rPr>
        <w:t xml:space="preserve">Помещения, в которых предоставляется </w:t>
      </w:r>
      <w:r w:rsidRPr="0005355B">
        <w:rPr>
          <w:sz w:val="16"/>
          <w:szCs w:val="16"/>
        </w:rPr>
        <w:t>муниципальная</w:t>
      </w:r>
      <w:r w:rsidRPr="0005355B">
        <w:rPr>
          <w:sz w:val="16"/>
          <w:szCs w:val="16"/>
          <w:lang w:eastAsia="ru-RU"/>
        </w:rPr>
        <w:t xml:space="preserve"> услуга, соответствуют следующим требованиям:</w:t>
      </w:r>
    </w:p>
    <w:p w:rsidR="0005355B" w:rsidRPr="0005355B" w:rsidRDefault="0005355B" w:rsidP="0005355B">
      <w:pPr>
        <w:autoSpaceDE w:val="0"/>
        <w:autoSpaceDN w:val="0"/>
        <w:adjustRightInd w:val="0"/>
        <w:ind w:right="-1" w:firstLine="709"/>
        <w:jc w:val="both"/>
        <w:rPr>
          <w:sz w:val="16"/>
          <w:szCs w:val="16"/>
        </w:rPr>
      </w:pPr>
      <w:proofErr w:type="gramStart"/>
      <w:r w:rsidRPr="0005355B">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roofErr w:type="gramEnd"/>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2) на территории, прилегающей к месторасположению сектора по социальной работе,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w:t>
      </w:r>
      <w:proofErr w:type="gramStart"/>
      <w:r w:rsidRPr="0005355B">
        <w:rPr>
          <w:sz w:val="16"/>
          <w:szCs w:val="16"/>
        </w:rPr>
        <w:t>Доступ заявителей к парковочным местам является бесплатным;</w:t>
      </w:r>
      <w:proofErr w:type="gramEnd"/>
    </w:p>
    <w:p w:rsidR="0005355B" w:rsidRPr="0005355B" w:rsidRDefault="0005355B" w:rsidP="0005355B">
      <w:pPr>
        <w:autoSpaceDE w:val="0"/>
        <w:autoSpaceDN w:val="0"/>
        <w:adjustRightInd w:val="0"/>
        <w:ind w:right="-1" w:firstLine="709"/>
        <w:jc w:val="both"/>
        <w:rPr>
          <w:sz w:val="16"/>
          <w:szCs w:val="16"/>
        </w:rPr>
      </w:pPr>
      <w:r w:rsidRPr="0005355B">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05355B">
        <w:rPr>
          <w:color w:val="1F497D"/>
          <w:sz w:val="16"/>
          <w:szCs w:val="16"/>
        </w:rPr>
        <w:t xml:space="preserve">, </w:t>
      </w:r>
      <w:r w:rsidRPr="0005355B">
        <w:rPr>
          <w:sz w:val="16"/>
          <w:szCs w:val="16"/>
        </w:rPr>
        <w:t xml:space="preserve">сектор по социальной работе </w:t>
      </w:r>
      <w:r w:rsidRPr="0005355B">
        <w:rPr>
          <w:color w:val="000000"/>
          <w:sz w:val="16"/>
          <w:szCs w:val="16"/>
        </w:rPr>
        <w:t>обеспечивают:</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5355B">
        <w:rPr>
          <w:sz w:val="16"/>
          <w:szCs w:val="16"/>
        </w:rPr>
        <w:t>сурдопереводчика</w:t>
      </w:r>
      <w:proofErr w:type="spellEnd"/>
      <w:r w:rsidRPr="0005355B">
        <w:rPr>
          <w:sz w:val="16"/>
          <w:szCs w:val="16"/>
        </w:rPr>
        <w:t xml:space="preserve"> и </w:t>
      </w:r>
      <w:proofErr w:type="spellStart"/>
      <w:r w:rsidRPr="0005355B">
        <w:rPr>
          <w:sz w:val="16"/>
          <w:szCs w:val="16"/>
        </w:rPr>
        <w:t>тифлосурдопереводчика</w:t>
      </w:r>
      <w:proofErr w:type="spellEnd"/>
      <w:r w:rsidRPr="0005355B">
        <w:rPr>
          <w:sz w:val="16"/>
          <w:szCs w:val="16"/>
        </w:rPr>
        <w:t>;</w:t>
      </w:r>
    </w:p>
    <w:p w:rsidR="0005355B" w:rsidRPr="0005355B" w:rsidRDefault="0005355B" w:rsidP="0005355B">
      <w:pPr>
        <w:autoSpaceDE w:val="0"/>
        <w:autoSpaceDN w:val="0"/>
        <w:adjustRightInd w:val="0"/>
        <w:ind w:right="-1" w:firstLine="709"/>
        <w:jc w:val="both"/>
        <w:rPr>
          <w:sz w:val="16"/>
          <w:szCs w:val="16"/>
        </w:rPr>
      </w:pPr>
      <w:proofErr w:type="gramStart"/>
      <w:r w:rsidRPr="0005355B">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2" w:history="1">
        <w:r w:rsidRPr="0005355B">
          <w:rPr>
            <w:rStyle w:val="a3"/>
            <w:sz w:val="16"/>
            <w:szCs w:val="16"/>
          </w:rPr>
          <w:t>форме</w:t>
        </w:r>
      </w:hyperlink>
      <w:r w:rsidRPr="0005355B">
        <w:rPr>
          <w:sz w:val="16"/>
          <w:szCs w:val="16"/>
        </w:rPr>
        <w:t xml:space="preserve"> и в </w:t>
      </w:r>
      <w:hyperlink r:id="rId23" w:history="1">
        <w:r w:rsidRPr="0005355B">
          <w:rPr>
            <w:rStyle w:val="a3"/>
            <w:sz w:val="16"/>
            <w:szCs w:val="16"/>
          </w:rPr>
          <w:t>порядке</w:t>
        </w:r>
      </w:hyperlink>
      <w:r w:rsidRPr="0005355B">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05355B" w:rsidRPr="0005355B" w:rsidRDefault="0005355B" w:rsidP="0005355B">
      <w:pPr>
        <w:autoSpaceDE w:val="0"/>
        <w:autoSpaceDN w:val="0"/>
        <w:adjustRightInd w:val="0"/>
        <w:ind w:right="-1" w:firstLine="709"/>
        <w:jc w:val="both"/>
        <w:rPr>
          <w:sz w:val="16"/>
          <w:szCs w:val="16"/>
        </w:rPr>
      </w:pPr>
      <w:r w:rsidRPr="0005355B">
        <w:rPr>
          <w:sz w:val="16"/>
          <w:szCs w:val="16"/>
        </w:rPr>
        <w:t>- оказание помощи инвалидам в преодолении барьеров, мешающих получению ими услуг наравне с другими лицами;</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rPr>
        <w:t xml:space="preserve">- создание инвалидам иных условий доступности зданий, а также условий доступности государственной услуги в соответствии с требованиями, </w:t>
      </w:r>
      <w:r w:rsidRPr="0005355B">
        <w:rPr>
          <w:sz w:val="16"/>
          <w:szCs w:val="16"/>
          <w:lang w:eastAsia="ru-RU"/>
        </w:rPr>
        <w:t xml:space="preserve">утвержденными </w:t>
      </w:r>
      <w:hyperlink r:id="rId24" w:history="1">
        <w:r w:rsidRPr="0005355B">
          <w:rPr>
            <w:sz w:val="16"/>
            <w:szCs w:val="16"/>
            <w:lang w:eastAsia="ru-RU"/>
          </w:rPr>
          <w:t>приказом</w:t>
        </w:r>
      </w:hyperlink>
      <w:r w:rsidRPr="0005355B">
        <w:rPr>
          <w:sz w:val="16"/>
          <w:szCs w:val="16"/>
          <w:lang w:eastAsia="ru-RU"/>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roofErr w:type="gramEnd"/>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w:t>
      </w:r>
      <w:proofErr w:type="gramStart"/>
      <w:r w:rsidRPr="0005355B">
        <w:rPr>
          <w:sz w:val="16"/>
          <w:szCs w:val="16"/>
        </w:rPr>
        <w:t>это</w:t>
      </w:r>
      <w:proofErr w:type="gramEnd"/>
      <w:r w:rsidRPr="0005355B">
        <w:rPr>
          <w:sz w:val="16"/>
          <w:szCs w:val="16"/>
        </w:rPr>
        <w:t xml:space="preserve"> возможно, обеспечить предоставление муниципальной  услуги по месту жительства инвалида или в дистанционном режиме;</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6) помещения приема граждан оборудованы информационными табличками с указанием:</w:t>
      </w:r>
    </w:p>
    <w:p w:rsidR="0005355B" w:rsidRPr="0005355B" w:rsidRDefault="0005355B" w:rsidP="0005355B">
      <w:pPr>
        <w:tabs>
          <w:tab w:val="left" w:pos="12"/>
          <w:tab w:val="left" w:pos="1019"/>
        </w:tabs>
        <w:ind w:right="-1" w:firstLine="709"/>
        <w:jc w:val="both"/>
        <w:rPr>
          <w:sz w:val="16"/>
          <w:szCs w:val="16"/>
        </w:rPr>
      </w:pPr>
      <w:r w:rsidRPr="0005355B">
        <w:rPr>
          <w:sz w:val="16"/>
          <w:szCs w:val="16"/>
        </w:rPr>
        <w:t>наименования сектора по социальной работе;</w:t>
      </w:r>
    </w:p>
    <w:p w:rsidR="0005355B" w:rsidRPr="0005355B" w:rsidRDefault="0005355B" w:rsidP="0005355B">
      <w:pPr>
        <w:tabs>
          <w:tab w:val="left" w:pos="12"/>
          <w:tab w:val="left" w:pos="1019"/>
        </w:tabs>
        <w:ind w:right="-1" w:firstLine="709"/>
        <w:jc w:val="both"/>
        <w:rPr>
          <w:sz w:val="16"/>
          <w:szCs w:val="16"/>
        </w:rPr>
      </w:pPr>
      <w:r w:rsidRPr="0005355B">
        <w:rPr>
          <w:sz w:val="16"/>
          <w:szCs w:val="16"/>
        </w:rPr>
        <w:t>номера помещения;</w:t>
      </w:r>
    </w:p>
    <w:p w:rsidR="0005355B" w:rsidRPr="0005355B" w:rsidRDefault="0005355B" w:rsidP="0005355B">
      <w:pPr>
        <w:tabs>
          <w:tab w:val="left" w:pos="-2268"/>
        </w:tabs>
        <w:ind w:right="-1" w:firstLine="709"/>
        <w:jc w:val="both"/>
        <w:rPr>
          <w:sz w:val="16"/>
          <w:szCs w:val="16"/>
        </w:rPr>
      </w:pPr>
      <w:r w:rsidRPr="0005355B">
        <w:rPr>
          <w:sz w:val="16"/>
          <w:szCs w:val="16"/>
        </w:rPr>
        <w:t>фамилии, имени, отчества и должности специалиста;</w:t>
      </w:r>
    </w:p>
    <w:p w:rsidR="0005355B" w:rsidRPr="0005355B" w:rsidRDefault="0005355B" w:rsidP="0005355B">
      <w:pPr>
        <w:ind w:right="-1" w:firstLine="709"/>
        <w:jc w:val="both"/>
        <w:rPr>
          <w:sz w:val="16"/>
          <w:szCs w:val="16"/>
        </w:rPr>
      </w:pPr>
      <w:r w:rsidRPr="0005355B">
        <w:rPr>
          <w:sz w:val="16"/>
          <w:szCs w:val="16"/>
        </w:rPr>
        <w:t xml:space="preserve">технического перерыва (при наличии); </w:t>
      </w:r>
    </w:p>
    <w:p w:rsidR="0005355B" w:rsidRPr="0005355B" w:rsidRDefault="0005355B" w:rsidP="0005355B">
      <w:pPr>
        <w:ind w:right="-1" w:firstLine="709"/>
        <w:jc w:val="both"/>
        <w:rPr>
          <w:sz w:val="16"/>
          <w:szCs w:val="16"/>
        </w:rPr>
      </w:pPr>
      <w:r w:rsidRPr="0005355B">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05355B" w:rsidRPr="0005355B" w:rsidRDefault="0005355B" w:rsidP="0005355B">
      <w:pPr>
        <w:ind w:right="-1" w:firstLine="709"/>
        <w:jc w:val="both"/>
        <w:rPr>
          <w:sz w:val="16"/>
          <w:szCs w:val="16"/>
        </w:rPr>
      </w:pPr>
      <w:r w:rsidRPr="0005355B">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05355B" w:rsidRPr="0005355B" w:rsidRDefault="0005355B" w:rsidP="0005355B">
      <w:pPr>
        <w:ind w:right="-1" w:firstLine="709"/>
        <w:jc w:val="both"/>
        <w:rPr>
          <w:sz w:val="16"/>
          <w:szCs w:val="16"/>
        </w:rPr>
      </w:pPr>
      <w:r w:rsidRPr="0005355B">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5355B" w:rsidRPr="0005355B" w:rsidRDefault="0005355B" w:rsidP="0005355B">
      <w:pPr>
        <w:ind w:right="-1" w:firstLine="709"/>
        <w:jc w:val="both"/>
        <w:rPr>
          <w:sz w:val="16"/>
          <w:szCs w:val="16"/>
        </w:rPr>
      </w:pPr>
      <w:r w:rsidRPr="0005355B">
        <w:rPr>
          <w:sz w:val="16"/>
          <w:szCs w:val="16"/>
        </w:rPr>
        <w:t>10) на информационных стендах размещается следующая информация:</w:t>
      </w:r>
    </w:p>
    <w:p w:rsidR="0005355B" w:rsidRPr="0005355B" w:rsidRDefault="0005355B" w:rsidP="0005355B">
      <w:pPr>
        <w:shd w:val="clear" w:color="auto" w:fill="FFFFFF"/>
        <w:autoSpaceDE w:val="0"/>
        <w:autoSpaceDN w:val="0"/>
        <w:adjustRightInd w:val="0"/>
        <w:ind w:right="-1" w:firstLine="709"/>
        <w:jc w:val="both"/>
        <w:rPr>
          <w:color w:val="000000"/>
          <w:sz w:val="16"/>
          <w:szCs w:val="16"/>
        </w:rPr>
      </w:pPr>
      <w:r w:rsidRPr="0005355B">
        <w:rPr>
          <w:sz w:val="16"/>
          <w:szCs w:val="16"/>
        </w:rPr>
        <w:t xml:space="preserve">информация о месте нахождения и графике работы </w:t>
      </w:r>
      <w:r w:rsidRPr="0005355B">
        <w:rPr>
          <w:color w:val="000000"/>
          <w:sz w:val="16"/>
          <w:szCs w:val="16"/>
        </w:rPr>
        <w:t>сектора по социальной работе;</w:t>
      </w:r>
    </w:p>
    <w:p w:rsidR="0005355B" w:rsidRPr="0005355B" w:rsidRDefault="00A6664A" w:rsidP="0005355B">
      <w:pPr>
        <w:shd w:val="clear" w:color="auto" w:fill="FFFFFF"/>
        <w:autoSpaceDE w:val="0"/>
        <w:autoSpaceDN w:val="0"/>
        <w:adjustRightInd w:val="0"/>
        <w:ind w:right="-1" w:firstLine="709"/>
        <w:jc w:val="both"/>
        <w:rPr>
          <w:sz w:val="16"/>
          <w:szCs w:val="16"/>
        </w:rPr>
      </w:pPr>
      <w:hyperlink r:id="rId25" w:history="1">
        <w:r w:rsidR="0005355B" w:rsidRPr="0005355B">
          <w:rPr>
            <w:sz w:val="16"/>
            <w:szCs w:val="16"/>
          </w:rPr>
          <w:t>блок - схем</w:t>
        </w:r>
      </w:hyperlink>
      <w:r w:rsidR="0005355B" w:rsidRPr="0005355B">
        <w:rPr>
          <w:sz w:val="16"/>
          <w:szCs w:val="16"/>
        </w:rPr>
        <w:t>а (согласно приложению 6 к настоящему регламенту);</w:t>
      </w:r>
    </w:p>
    <w:p w:rsidR="0005355B" w:rsidRPr="0005355B" w:rsidRDefault="0005355B" w:rsidP="0005355B">
      <w:pPr>
        <w:shd w:val="clear" w:color="auto" w:fill="FFFFFF"/>
        <w:autoSpaceDE w:val="0"/>
        <w:autoSpaceDN w:val="0"/>
        <w:adjustRightInd w:val="0"/>
        <w:ind w:right="-1" w:firstLine="709"/>
        <w:jc w:val="both"/>
        <w:rPr>
          <w:sz w:val="16"/>
          <w:szCs w:val="16"/>
        </w:rPr>
      </w:pPr>
      <w:r w:rsidRPr="0005355B">
        <w:rPr>
          <w:sz w:val="16"/>
          <w:szCs w:val="16"/>
        </w:rPr>
        <w:t xml:space="preserve">адрес официального сайта </w:t>
      </w:r>
      <w:r w:rsidRPr="0005355B">
        <w:rPr>
          <w:color w:val="000000"/>
          <w:sz w:val="16"/>
          <w:szCs w:val="16"/>
        </w:rPr>
        <w:t xml:space="preserve">Галичского муниципального района </w:t>
      </w:r>
      <w:r w:rsidRPr="0005355B">
        <w:rPr>
          <w:sz w:val="16"/>
          <w:szCs w:val="16"/>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5355B" w:rsidRPr="0005355B" w:rsidRDefault="0005355B" w:rsidP="0005355B">
      <w:pPr>
        <w:shd w:val="clear" w:color="auto" w:fill="FFFFFF"/>
        <w:autoSpaceDE w:val="0"/>
        <w:autoSpaceDN w:val="0"/>
        <w:adjustRightInd w:val="0"/>
        <w:ind w:right="-1" w:firstLine="709"/>
        <w:jc w:val="both"/>
        <w:rPr>
          <w:color w:val="000000"/>
          <w:sz w:val="16"/>
          <w:szCs w:val="16"/>
        </w:rPr>
      </w:pPr>
      <w:r w:rsidRPr="0005355B">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05355B">
        <w:rPr>
          <w:color w:val="000000"/>
          <w:sz w:val="16"/>
          <w:szCs w:val="16"/>
        </w:rPr>
        <w:t xml:space="preserve">, сведений о ходе предоставления </w:t>
      </w:r>
      <w:r w:rsidRPr="0005355B">
        <w:rPr>
          <w:sz w:val="16"/>
          <w:szCs w:val="16"/>
        </w:rPr>
        <w:t>муниципальной</w:t>
      </w:r>
      <w:r w:rsidRPr="0005355B">
        <w:rPr>
          <w:color w:val="000000"/>
          <w:sz w:val="16"/>
          <w:szCs w:val="16"/>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23. Показатели доступности и качества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color w:val="000000"/>
          <w:sz w:val="16"/>
          <w:szCs w:val="16"/>
          <w:lang w:eastAsia="ru-RU"/>
        </w:rPr>
      </w:pPr>
      <w:proofErr w:type="gramStart"/>
      <w:r w:rsidRPr="0005355B">
        <w:rPr>
          <w:sz w:val="16"/>
          <w:szCs w:val="16"/>
          <w:lang w:eastAsia="ru-RU"/>
        </w:rPr>
        <w:t xml:space="preserve">1) </w:t>
      </w:r>
      <w:r w:rsidRPr="0005355B">
        <w:rPr>
          <w:color w:val="000000"/>
          <w:sz w:val="16"/>
          <w:szCs w:val="16"/>
          <w:lang w:eastAsia="ru-RU"/>
        </w:rPr>
        <w:t xml:space="preserve">количество необходимых и достаточных посещений заявителем сектора по социальной работе, предоставляющего </w:t>
      </w:r>
      <w:r w:rsidRPr="0005355B">
        <w:rPr>
          <w:sz w:val="16"/>
          <w:szCs w:val="16"/>
        </w:rPr>
        <w:t>муниципальной</w:t>
      </w:r>
      <w:r w:rsidRPr="0005355B">
        <w:rPr>
          <w:color w:val="000000"/>
          <w:sz w:val="16"/>
          <w:szCs w:val="16"/>
          <w:lang w:eastAsia="ru-RU"/>
        </w:rPr>
        <w:t xml:space="preserve"> услугу, не должно превышать двух раз;</w:t>
      </w:r>
      <w:proofErr w:type="gramEnd"/>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Время общения с должностными лицами при предоставлении </w:t>
      </w:r>
      <w:r w:rsidRPr="0005355B">
        <w:rPr>
          <w:sz w:val="16"/>
          <w:szCs w:val="16"/>
        </w:rPr>
        <w:t>муниципальной</w:t>
      </w:r>
      <w:r w:rsidRPr="0005355B">
        <w:rPr>
          <w:color w:val="000000"/>
          <w:sz w:val="16"/>
          <w:szCs w:val="16"/>
        </w:rPr>
        <w:t xml:space="preserve"> услуги не должно превышать 30 минут.</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2) заявителю предоставляется информация о ходе предоставления </w:t>
      </w:r>
      <w:r w:rsidRPr="0005355B">
        <w:rPr>
          <w:sz w:val="16"/>
          <w:szCs w:val="16"/>
        </w:rPr>
        <w:t>муниципальной</w:t>
      </w:r>
      <w:r w:rsidRPr="0005355B">
        <w:rPr>
          <w:color w:val="000000"/>
          <w:sz w:val="16"/>
          <w:szCs w:val="16"/>
        </w:rPr>
        <w:t xml:space="preserve"> услуги. </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Для получения сведений о ходе предоставления </w:t>
      </w:r>
      <w:r w:rsidRPr="0005355B">
        <w:rPr>
          <w:sz w:val="16"/>
          <w:szCs w:val="16"/>
        </w:rPr>
        <w:t>муниципальной</w:t>
      </w:r>
      <w:r w:rsidRPr="0005355B">
        <w:rPr>
          <w:color w:val="000000"/>
          <w:sz w:val="16"/>
          <w:szCs w:val="16"/>
        </w:rPr>
        <w:t xml:space="preserve"> услуги 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w:t>
      </w:r>
    </w:p>
    <w:p w:rsidR="0005355B" w:rsidRPr="0005355B" w:rsidRDefault="0005355B" w:rsidP="0005355B">
      <w:pPr>
        <w:pStyle w:val="ConsPlusNormalfc"/>
        <w:ind w:left="284" w:right="-285" w:firstLine="567"/>
        <w:jc w:val="both"/>
        <w:outlineLvl w:val="1"/>
        <w:rPr>
          <w:rFonts w:ascii="Times New Roman" w:hAnsi="Times New Roman" w:cs="Times New Roman"/>
          <w:color w:val="000000"/>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Глава 3. Административные процедуры</w:t>
      </w:r>
    </w:p>
    <w:p w:rsidR="0005355B" w:rsidRPr="0005355B" w:rsidRDefault="0005355B" w:rsidP="0005355B">
      <w:pPr>
        <w:pStyle w:val="ConsPlusNormalfc"/>
        <w:ind w:right="-1"/>
        <w:jc w:val="both"/>
        <w:rPr>
          <w:rFonts w:ascii="Times New Roman" w:hAnsi="Times New Roman" w:cs="Times New Roman"/>
          <w:sz w:val="16"/>
          <w:szCs w:val="16"/>
        </w:rPr>
      </w:pPr>
      <w:r w:rsidRPr="0005355B">
        <w:rPr>
          <w:rFonts w:ascii="Times New Roman" w:hAnsi="Times New Roman" w:cs="Times New Roman"/>
          <w:sz w:val="16"/>
          <w:szCs w:val="16"/>
        </w:rPr>
        <w:t>(Состав, последовательность и сроки выполнения административных процедур, требования к порядку их выполнения)</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24. Предоставление муниципальной услуги включает в себя следующие административные процедуры:</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прием и регистрация заявления и документов, необходимых для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 экспертиза документов;</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lastRenderedPageBreak/>
        <w:t>4) принятие решения о предоставлении (об отказе в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 уведомление заявителя о результате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6) выдача документов по результатам предоставления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Блок-схема предоставления муниципальной услуги приведена в приложении 5 к настоящему регламенту.</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25. Основанием для начала административной процедуры приема и регистрации документов является обращение заявителя в сектор по социальной работе посредством:</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личного обращения заявителя (представителя заявителя) с заявлением и документами, необходимыми для предоставления муниципальной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почтового отправления запроса/заявления и документов, необходимых для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26. </w:t>
      </w:r>
      <w:r w:rsidRPr="0005355B">
        <w:rPr>
          <w:sz w:val="16"/>
          <w:szCs w:val="16"/>
          <w:lang w:eastAsia="ru-RU"/>
        </w:rPr>
        <w:t>При поступлении заявления и документов специалист сектора по социальной работе, ответственный за прием и регистрацию документов заявителя: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устанавливает предмет обращения заявителя;</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lang w:eastAsia="ru-RU"/>
        </w:rPr>
        <w:t xml:space="preserve">2) </w:t>
      </w:r>
      <w:r w:rsidRPr="0005355B">
        <w:rPr>
          <w:sz w:val="16"/>
          <w:szCs w:val="16"/>
        </w:rPr>
        <w:t>проверяет предоставленные документы на предмет выявления оснований для отказа в приеме документов в соответствии с пунктом        10 настоящего регламента;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производит копирование документов (если заявителем не представлены копии документов, необходимых для предоставления </w:t>
      </w:r>
      <w:r w:rsidRPr="0005355B">
        <w:rPr>
          <w:sz w:val="16"/>
          <w:szCs w:val="16"/>
        </w:rPr>
        <w:t>муниципальной</w:t>
      </w:r>
      <w:r w:rsidRPr="0005355B">
        <w:rPr>
          <w:sz w:val="16"/>
          <w:szCs w:val="16"/>
          <w:lang w:eastAsia="ru-RU"/>
        </w:rPr>
        <w:t xml:space="preserve"> услуги), удостоверяя копии представленных документов на основании их оригиналов (личной подписью, штампом территориального органа);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4) при отсутствии у заявителя заполненного заявления или неправильном его заполнении помогает заявителю заполнить заявление или заполняет его самостоятельно и представляет на подпись заявителю;</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5) регистрирует поступление заявления в </w:t>
      </w:r>
      <w:hyperlink r:id="rId26" w:history="1">
        <w:r w:rsidRPr="0005355B">
          <w:rPr>
            <w:sz w:val="16"/>
            <w:szCs w:val="16"/>
            <w:lang w:eastAsia="ru-RU"/>
          </w:rPr>
          <w:t>Журнале</w:t>
        </w:r>
      </w:hyperlink>
      <w:r w:rsidRPr="0005355B">
        <w:rPr>
          <w:sz w:val="16"/>
          <w:szCs w:val="16"/>
          <w:lang w:eastAsia="ru-RU"/>
        </w:rPr>
        <w:t xml:space="preserve"> регистрации заявлений по форме согласно приложению 7</w:t>
      </w:r>
      <w:r w:rsidRPr="0005355B">
        <w:rPr>
          <w:sz w:val="16"/>
          <w:szCs w:val="16"/>
        </w:rPr>
        <w:t xml:space="preserve"> к настоящему регламенту</w:t>
      </w:r>
      <w:r w:rsidRPr="0005355B">
        <w:rPr>
          <w:sz w:val="16"/>
          <w:szCs w:val="16"/>
          <w:lang w:eastAsia="ru-RU"/>
        </w:rPr>
        <w:t>;</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6) оформляет </w:t>
      </w:r>
      <w:hyperlink r:id="rId27" w:history="1">
        <w:r w:rsidRPr="0005355B">
          <w:rPr>
            <w:sz w:val="16"/>
            <w:szCs w:val="16"/>
            <w:lang w:eastAsia="ru-RU"/>
          </w:rPr>
          <w:t>расписку</w:t>
        </w:r>
      </w:hyperlink>
      <w:r w:rsidRPr="0005355B">
        <w:rPr>
          <w:sz w:val="16"/>
          <w:szCs w:val="16"/>
          <w:lang w:eastAsia="ru-RU"/>
        </w:rPr>
        <w:t xml:space="preserve"> о приеме заявления и документов по форме согласно приложению 8 к настоящему регламенту и передает заявителю, а в случае поступления документов по почте направляет ее заявителю;</w:t>
      </w:r>
    </w:p>
    <w:p w:rsidR="0005355B" w:rsidRPr="0005355B" w:rsidRDefault="0005355B" w:rsidP="0005355B">
      <w:pPr>
        <w:autoSpaceDE w:val="0"/>
        <w:autoSpaceDN w:val="0"/>
        <w:adjustRightInd w:val="0"/>
        <w:ind w:right="-1" w:firstLine="709"/>
        <w:jc w:val="both"/>
        <w:rPr>
          <w:sz w:val="16"/>
          <w:szCs w:val="16"/>
        </w:rPr>
      </w:pPr>
      <w:r w:rsidRPr="0005355B">
        <w:rPr>
          <w:sz w:val="16"/>
          <w:szCs w:val="16"/>
          <w:lang w:eastAsia="ru-RU"/>
        </w:rPr>
        <w:t xml:space="preserve">7) </w:t>
      </w:r>
      <w:r w:rsidRPr="0005355B">
        <w:rPr>
          <w:sz w:val="16"/>
          <w:szCs w:val="16"/>
        </w:rPr>
        <w:t>передает комплект документов заявителя специалисту, ответственному за экспертизу документов.</w:t>
      </w:r>
    </w:p>
    <w:p w:rsidR="0005355B" w:rsidRPr="0005355B" w:rsidRDefault="0005355B" w:rsidP="0005355B">
      <w:pPr>
        <w:autoSpaceDE w:val="0"/>
        <w:autoSpaceDN w:val="0"/>
        <w:adjustRightInd w:val="0"/>
        <w:ind w:right="-1" w:firstLine="709"/>
        <w:jc w:val="both"/>
        <w:outlineLvl w:val="1"/>
        <w:rPr>
          <w:color w:val="000000"/>
          <w:sz w:val="16"/>
          <w:szCs w:val="16"/>
        </w:rPr>
      </w:pPr>
      <w:r w:rsidRPr="0005355B">
        <w:rPr>
          <w:color w:val="000000"/>
          <w:sz w:val="16"/>
          <w:szCs w:val="16"/>
        </w:rPr>
        <w:t xml:space="preserve">27. Результатом исполнения административной процедуры является прием и регистрация в Журнале регистрации заявлений заявления о предоставлении </w:t>
      </w:r>
      <w:r w:rsidRPr="0005355B">
        <w:rPr>
          <w:sz w:val="16"/>
          <w:szCs w:val="16"/>
        </w:rPr>
        <w:t>муниципальной</w:t>
      </w:r>
      <w:r w:rsidRPr="0005355B">
        <w:rPr>
          <w:color w:val="000000"/>
          <w:sz w:val="16"/>
          <w:szCs w:val="16"/>
        </w:rPr>
        <w:t xml:space="preserve"> услуги с прилагаемыми к нему документами (сведениями) и передача их</w:t>
      </w:r>
      <w:r w:rsidRPr="0005355B">
        <w:rPr>
          <w:sz w:val="16"/>
          <w:szCs w:val="16"/>
        </w:rPr>
        <w:t xml:space="preserve"> </w:t>
      </w:r>
      <w:r w:rsidRPr="0005355B">
        <w:rPr>
          <w:sz w:val="16"/>
          <w:szCs w:val="16"/>
          <w:lang w:eastAsia="ru-RU"/>
        </w:rPr>
        <w:t>специалисту, ответственному за экспертизу документов</w:t>
      </w:r>
      <w:r w:rsidRPr="0005355B">
        <w:rPr>
          <w:color w:val="000000"/>
          <w:sz w:val="16"/>
          <w:szCs w:val="16"/>
        </w:rPr>
        <w:t>.</w:t>
      </w:r>
    </w:p>
    <w:p w:rsidR="0005355B" w:rsidRPr="0005355B" w:rsidRDefault="0005355B" w:rsidP="0005355B">
      <w:pPr>
        <w:autoSpaceDE w:val="0"/>
        <w:autoSpaceDN w:val="0"/>
        <w:adjustRightInd w:val="0"/>
        <w:ind w:right="-1" w:firstLine="709"/>
        <w:jc w:val="both"/>
        <w:outlineLvl w:val="1"/>
        <w:rPr>
          <w:sz w:val="16"/>
          <w:szCs w:val="16"/>
        </w:rPr>
      </w:pPr>
      <w:r w:rsidRPr="0005355B">
        <w:rPr>
          <w:sz w:val="16"/>
          <w:szCs w:val="16"/>
        </w:rPr>
        <w:t xml:space="preserve">Максимальный срок исполнения административных действий составляет </w:t>
      </w:r>
      <w:r w:rsidRPr="0005355B">
        <w:rPr>
          <w:iCs/>
          <w:sz w:val="16"/>
          <w:szCs w:val="16"/>
        </w:rPr>
        <w:t>20 минут</w:t>
      </w:r>
      <w:r w:rsidRPr="0005355B">
        <w:rPr>
          <w:sz w:val="16"/>
          <w:szCs w:val="16"/>
        </w:rPr>
        <w:t>.</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 xml:space="preserve">Максимальный срок исполнения административной процедуры -         1 </w:t>
      </w:r>
      <w:r w:rsidRPr="0005355B">
        <w:rPr>
          <w:iCs/>
          <w:color w:val="000000"/>
          <w:sz w:val="16"/>
          <w:szCs w:val="16"/>
        </w:rPr>
        <w:t>календарный</w:t>
      </w:r>
      <w:r w:rsidRPr="0005355B">
        <w:rPr>
          <w:sz w:val="16"/>
          <w:szCs w:val="16"/>
        </w:rPr>
        <w:t xml:space="preserve"> день.</w:t>
      </w:r>
    </w:p>
    <w:p w:rsidR="0005355B" w:rsidRPr="0005355B" w:rsidRDefault="0005355B" w:rsidP="0005355B">
      <w:pPr>
        <w:ind w:right="-1" w:firstLine="709"/>
        <w:jc w:val="both"/>
        <w:rPr>
          <w:sz w:val="16"/>
          <w:szCs w:val="16"/>
        </w:rPr>
      </w:pPr>
      <w:r w:rsidRPr="0005355B">
        <w:rPr>
          <w:sz w:val="16"/>
          <w:szCs w:val="16"/>
          <w:lang w:eastAsia="ru-RU"/>
        </w:rPr>
        <w:t xml:space="preserve">28. </w:t>
      </w:r>
      <w:r w:rsidRPr="0005355B">
        <w:rPr>
          <w:sz w:val="16"/>
          <w:szCs w:val="16"/>
        </w:rPr>
        <w:t>Основанием для начала административной процедуры и</w:t>
      </w:r>
      <w:r w:rsidRPr="0005355B">
        <w:rPr>
          <w:bCs/>
          <w:sz w:val="16"/>
          <w:szCs w:val="16"/>
        </w:rPr>
        <w:t xml:space="preserve">стребования документов, необходимых для предоставления </w:t>
      </w:r>
      <w:r w:rsidRPr="0005355B">
        <w:rPr>
          <w:sz w:val="16"/>
          <w:szCs w:val="16"/>
        </w:rPr>
        <w:t>муниципальной</w:t>
      </w:r>
      <w:r w:rsidRPr="0005355B">
        <w:rPr>
          <w:bCs/>
          <w:sz w:val="16"/>
          <w:szCs w:val="16"/>
        </w:rPr>
        <w:t xml:space="preserve"> услуги, и находящихся в распоряжении других органов и организаций </w:t>
      </w:r>
      <w:r w:rsidRPr="0005355B">
        <w:rPr>
          <w:sz w:val="16"/>
          <w:szCs w:val="16"/>
        </w:rPr>
        <w:t>(если она имеет место быть) является получение специалистом, ответственным за прием и регистрацию документов (специалистом, ответственным за истребование документов), неполного комплекта</w:t>
      </w:r>
      <w:r w:rsidRPr="0005355B">
        <w:rPr>
          <w:color w:val="000000"/>
          <w:sz w:val="16"/>
          <w:szCs w:val="16"/>
        </w:rPr>
        <w:t xml:space="preserve"> документов заявителя.</w:t>
      </w:r>
    </w:p>
    <w:p w:rsidR="0005355B" w:rsidRPr="0005355B" w:rsidRDefault="0005355B" w:rsidP="0005355B">
      <w:pPr>
        <w:pStyle w:val="ae"/>
        <w:spacing w:after="0"/>
        <w:ind w:left="0" w:right="-1" w:firstLine="709"/>
        <w:jc w:val="both"/>
        <w:rPr>
          <w:sz w:val="16"/>
          <w:szCs w:val="16"/>
        </w:rPr>
      </w:pPr>
      <w:r w:rsidRPr="0005355B">
        <w:rPr>
          <w:sz w:val="16"/>
          <w:szCs w:val="16"/>
        </w:rPr>
        <w:t>Специалист, ответственный за прием и регистрацию документов (специалист, ответственный за истребование документов)</w:t>
      </w:r>
      <w:r w:rsidRPr="0005355B">
        <w:rPr>
          <w:i/>
          <w:iCs/>
          <w:sz w:val="16"/>
          <w:szCs w:val="16"/>
        </w:rPr>
        <w:t xml:space="preserve"> </w:t>
      </w:r>
      <w:r w:rsidRPr="0005355B">
        <w:rPr>
          <w:sz w:val="16"/>
          <w:szCs w:val="16"/>
        </w:rPr>
        <w:t>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в Управлении ЗАГС Костромской области: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свидетельство о рождении ребенка (сведения о рождении ребенка) (за исключением свидетельства о рождении, выданного органом иностранного государства);</w:t>
      </w:r>
    </w:p>
    <w:p w:rsidR="0005355B" w:rsidRPr="0005355B" w:rsidRDefault="0005355B" w:rsidP="0005355B">
      <w:pPr>
        <w:autoSpaceDE w:val="0"/>
        <w:autoSpaceDN w:val="0"/>
        <w:adjustRightInd w:val="0"/>
        <w:ind w:right="-1" w:firstLine="709"/>
        <w:jc w:val="both"/>
        <w:rPr>
          <w:color w:val="000000"/>
          <w:sz w:val="16"/>
          <w:szCs w:val="16"/>
          <w:lang w:eastAsia="ru-RU"/>
        </w:rPr>
      </w:pPr>
      <w:r w:rsidRPr="0005355B">
        <w:rPr>
          <w:color w:val="000000"/>
          <w:sz w:val="16"/>
          <w:szCs w:val="16"/>
          <w:lang w:eastAsia="ru-RU"/>
        </w:rPr>
        <w:t>2) в органах опеки и попечительства, находящихся в других субъектах Российской Федерации: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акт органа опеки и попечительства об установлении опеки (попечительства) в отношении подопечного;</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lang w:eastAsia="ru-RU"/>
        </w:rPr>
        <w:t>3) в образовательных организациях Костромской области, Галичского муниципального района:</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lang w:eastAsia="ru-RU"/>
        </w:rPr>
        <w:t>справка с места учебы, подтверждающая факт обучения;</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lang w:eastAsia="ru-RU"/>
        </w:rPr>
        <w:t xml:space="preserve">сведения о </w:t>
      </w:r>
      <w:proofErr w:type="gramStart"/>
      <w:r w:rsidRPr="0005355B">
        <w:rPr>
          <w:sz w:val="16"/>
          <w:szCs w:val="16"/>
          <w:lang w:eastAsia="ru-RU"/>
        </w:rPr>
        <w:t>документах</w:t>
      </w:r>
      <w:proofErr w:type="gramEnd"/>
      <w:r w:rsidRPr="0005355B">
        <w:rPr>
          <w:sz w:val="16"/>
          <w:szCs w:val="16"/>
          <w:lang w:eastAsia="ru-RU"/>
        </w:rPr>
        <w:t xml:space="preserve"> об образовании и (или) о квалификации, документах об обучении</w:t>
      </w:r>
      <w:r w:rsidRPr="0005355B">
        <w:rPr>
          <w:sz w:val="16"/>
          <w:szCs w:val="16"/>
        </w:rPr>
        <w:t>.</w:t>
      </w:r>
    </w:p>
    <w:p w:rsidR="0005355B" w:rsidRPr="0005355B" w:rsidRDefault="0005355B" w:rsidP="0005355B">
      <w:pPr>
        <w:ind w:right="-1" w:firstLine="709"/>
        <w:jc w:val="both"/>
        <w:rPr>
          <w:noProof/>
          <w:sz w:val="16"/>
          <w:szCs w:val="16"/>
        </w:rPr>
      </w:pPr>
      <w:r w:rsidRPr="0005355B">
        <w:rPr>
          <w:noProof/>
          <w:sz w:val="16"/>
          <w:szCs w:val="16"/>
        </w:rPr>
        <w:t>Письменный межведомственный запрос должен содержать:</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1) наименование органа или организации, направляющих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2) наименование органа или организации, в адрес которых направляется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6) контактная информация для направления ответа на межведомственный запрос;</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7) дата направления межведомственного запроса;</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28" w:history="1">
        <w:r w:rsidRPr="0005355B">
          <w:rPr>
            <w:sz w:val="16"/>
            <w:szCs w:val="16"/>
          </w:rPr>
          <w:t>законами</w:t>
        </w:r>
      </w:hyperlink>
      <w:r w:rsidRPr="0005355B">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29" w:history="1">
        <w:r w:rsidRPr="0005355B">
          <w:rPr>
            <w:sz w:val="16"/>
            <w:szCs w:val="16"/>
          </w:rPr>
          <w:t>законами</w:t>
        </w:r>
      </w:hyperlink>
      <w:r w:rsidRPr="0005355B">
        <w:rPr>
          <w:sz w:val="16"/>
          <w:szCs w:val="16"/>
        </w:rPr>
        <w:t>).</w:t>
      </w:r>
    </w:p>
    <w:p w:rsidR="0005355B" w:rsidRPr="0005355B" w:rsidRDefault="0005355B" w:rsidP="0005355B">
      <w:pPr>
        <w:pStyle w:val="ae"/>
        <w:spacing w:after="0"/>
        <w:ind w:left="0" w:right="-1" w:firstLine="709"/>
        <w:jc w:val="both"/>
        <w:rPr>
          <w:sz w:val="16"/>
          <w:szCs w:val="16"/>
        </w:rPr>
      </w:pPr>
      <w:r w:rsidRPr="0005355B">
        <w:rPr>
          <w:sz w:val="16"/>
          <w:szCs w:val="16"/>
        </w:rPr>
        <w:t>При поступлении ответов на запросы от органов и организаций специалист, ответственный за прием и регистрацию документов (специалист, ответственный за истребование документов):</w:t>
      </w:r>
    </w:p>
    <w:p w:rsidR="0005355B" w:rsidRPr="0005355B" w:rsidRDefault="0005355B" w:rsidP="0005355B">
      <w:pPr>
        <w:pStyle w:val="ae"/>
        <w:spacing w:after="0"/>
        <w:ind w:left="0" w:right="-1" w:firstLine="709"/>
        <w:jc w:val="both"/>
        <w:rPr>
          <w:sz w:val="16"/>
          <w:szCs w:val="16"/>
        </w:rPr>
      </w:pPr>
      <w:r w:rsidRPr="0005355B">
        <w:rPr>
          <w:sz w:val="16"/>
          <w:szCs w:val="16"/>
        </w:rPr>
        <w:t>доукомплектовывает дело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05355B" w:rsidRPr="0005355B" w:rsidRDefault="0005355B" w:rsidP="0005355B">
      <w:pPr>
        <w:pStyle w:val="ae"/>
        <w:spacing w:after="0"/>
        <w:ind w:left="0" w:right="-1" w:firstLine="709"/>
        <w:jc w:val="both"/>
        <w:rPr>
          <w:sz w:val="16"/>
          <w:szCs w:val="16"/>
          <w:highlight w:val="yellow"/>
        </w:rPr>
      </w:pPr>
      <w:r w:rsidRPr="0005355B">
        <w:rPr>
          <w:sz w:val="16"/>
          <w:szCs w:val="16"/>
        </w:rPr>
        <w:t>передает дело специалисту, ответственному за экспертизу документов (сведений), необходимых для предоставления муниципальной услуги.</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05355B" w:rsidRPr="0005355B" w:rsidRDefault="0005355B" w:rsidP="0005355B">
      <w:pPr>
        <w:widowControl w:val="0"/>
        <w:autoSpaceDE w:val="0"/>
        <w:autoSpaceDN w:val="0"/>
        <w:adjustRightInd w:val="0"/>
        <w:ind w:right="-1" w:firstLine="709"/>
        <w:jc w:val="both"/>
        <w:rPr>
          <w:sz w:val="16"/>
          <w:szCs w:val="16"/>
        </w:rPr>
      </w:pPr>
      <w:r w:rsidRPr="0005355B">
        <w:rPr>
          <w:sz w:val="16"/>
          <w:szCs w:val="16"/>
        </w:rPr>
        <w:t xml:space="preserve">Максимальный срок выполнения административных действий составляет </w:t>
      </w:r>
      <w:r w:rsidRPr="0005355B">
        <w:rPr>
          <w:iCs/>
          <w:sz w:val="16"/>
          <w:szCs w:val="16"/>
        </w:rPr>
        <w:t>10 часов</w:t>
      </w:r>
      <w:r w:rsidRPr="0005355B">
        <w:rPr>
          <w:sz w:val="16"/>
          <w:szCs w:val="16"/>
        </w:rPr>
        <w:t>.</w:t>
      </w:r>
    </w:p>
    <w:p w:rsidR="0005355B" w:rsidRPr="0005355B" w:rsidRDefault="0005355B" w:rsidP="0005355B">
      <w:pPr>
        <w:widowControl w:val="0"/>
        <w:autoSpaceDE w:val="0"/>
        <w:autoSpaceDN w:val="0"/>
        <w:adjustRightInd w:val="0"/>
        <w:ind w:right="-1" w:firstLine="709"/>
        <w:jc w:val="both"/>
        <w:rPr>
          <w:sz w:val="16"/>
          <w:szCs w:val="16"/>
          <w:lang w:eastAsia="ru-RU"/>
        </w:rPr>
      </w:pPr>
      <w:r w:rsidRPr="0005355B">
        <w:rPr>
          <w:sz w:val="16"/>
          <w:szCs w:val="16"/>
        </w:rPr>
        <w:t>Максимальный срок выполнения административной процедуры составляет 10</w:t>
      </w:r>
      <w:r w:rsidRPr="0005355B">
        <w:rPr>
          <w:iCs/>
          <w:sz w:val="16"/>
          <w:szCs w:val="16"/>
        </w:rPr>
        <w:t xml:space="preserve"> календарных дней.</w:t>
      </w:r>
    </w:p>
    <w:p w:rsidR="0005355B" w:rsidRPr="0005355B" w:rsidRDefault="0005355B" w:rsidP="0005355B">
      <w:pPr>
        <w:pStyle w:val="ConsPlusNormalfc"/>
        <w:ind w:right="-1" w:firstLine="709"/>
        <w:jc w:val="both"/>
        <w:rPr>
          <w:rFonts w:ascii="Times New Roman" w:hAnsi="Times New Roman" w:cs="Times New Roman"/>
          <w:sz w:val="16"/>
          <w:szCs w:val="16"/>
        </w:rPr>
      </w:pPr>
      <w:bookmarkStart w:id="2" w:name="P1158"/>
      <w:bookmarkEnd w:id="2"/>
      <w:r w:rsidRPr="0005355B">
        <w:rPr>
          <w:rFonts w:ascii="Times New Roman" w:eastAsia="Calibri" w:hAnsi="Times New Roman" w:cs="Times New Roman"/>
          <w:sz w:val="16"/>
          <w:szCs w:val="16"/>
        </w:rPr>
        <w:t>29</w:t>
      </w:r>
      <w:r w:rsidRPr="0005355B">
        <w:rPr>
          <w:rFonts w:ascii="Times New Roman" w:hAnsi="Times New Roman" w:cs="Times New Roman"/>
          <w:sz w:val="16"/>
          <w:szCs w:val="16"/>
        </w:rPr>
        <w:t>.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 заявителя.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30. Специалист, ответственный за экспертизу документов: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устанавливает принадлежность заявителя к категории граждан, указанных в пункте 2 настоящего регламента, имеющих право на получение</w:t>
      </w:r>
      <w:r w:rsidRPr="0005355B">
        <w:rPr>
          <w:sz w:val="16"/>
          <w:szCs w:val="16"/>
        </w:rPr>
        <w:t xml:space="preserve"> муниципальной </w:t>
      </w:r>
      <w:r w:rsidRPr="0005355B">
        <w:rPr>
          <w:sz w:val="16"/>
          <w:szCs w:val="16"/>
          <w:lang w:eastAsia="ru-RU"/>
        </w:rPr>
        <w:t>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устанавливает отсутствие (наличие) оснований для отказа в предоставлении </w:t>
      </w:r>
      <w:r w:rsidRPr="0005355B">
        <w:rPr>
          <w:sz w:val="16"/>
          <w:szCs w:val="16"/>
        </w:rPr>
        <w:t>муниципальной</w:t>
      </w:r>
      <w:r w:rsidRPr="0005355B">
        <w:rPr>
          <w:sz w:val="16"/>
          <w:szCs w:val="16"/>
          <w:lang w:eastAsia="ru-RU"/>
        </w:rPr>
        <w:t xml:space="preserve"> услуги,</w:t>
      </w:r>
      <w:r w:rsidRPr="0005355B">
        <w:rPr>
          <w:color w:val="000000"/>
          <w:sz w:val="16"/>
          <w:szCs w:val="16"/>
        </w:rPr>
        <w:t xml:space="preserve">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 xml:space="preserve">ых пунктом 14 </w:t>
      </w:r>
      <w:smartTag w:uri="urn:schemas-microsoft-com:office:smarttags" w:element="PersonName">
        <w:r w:rsidRPr="0005355B">
          <w:rPr>
            <w:color w:val="000000"/>
            <w:sz w:val="16"/>
            <w:szCs w:val="16"/>
          </w:rPr>
          <w:t>н</w:t>
        </w:r>
      </w:smartTag>
      <w:r w:rsidRPr="0005355B">
        <w:rPr>
          <w:color w:val="000000"/>
          <w:sz w:val="16"/>
          <w:szCs w:val="16"/>
        </w:rPr>
        <w:t>астоящего адми</w:t>
      </w:r>
      <w:smartTag w:uri="urn:schemas-microsoft-com:office:smarttags" w:element="PersonName">
        <w:r w:rsidRPr="0005355B">
          <w:rPr>
            <w:color w:val="000000"/>
            <w:sz w:val="16"/>
            <w:szCs w:val="16"/>
          </w:rPr>
          <w:t>н</w:t>
        </w:r>
      </w:smartTag>
      <w:r w:rsidRPr="0005355B">
        <w:rPr>
          <w:color w:val="000000"/>
          <w:sz w:val="16"/>
          <w:szCs w:val="16"/>
        </w:rPr>
        <w:t>истратив</w:t>
      </w:r>
      <w:smartTag w:uri="urn:schemas-microsoft-com:office:smarttags" w:element="PersonName">
        <w:r w:rsidRPr="0005355B">
          <w:rPr>
            <w:color w:val="000000"/>
            <w:sz w:val="16"/>
            <w:szCs w:val="16"/>
          </w:rPr>
          <w:t>н</w:t>
        </w:r>
      </w:smartTag>
      <w:r w:rsidRPr="0005355B">
        <w:rPr>
          <w:color w:val="000000"/>
          <w:sz w:val="16"/>
          <w:szCs w:val="16"/>
        </w:rPr>
        <w:t>ого регламе</w:t>
      </w:r>
      <w:smartTag w:uri="urn:schemas-microsoft-com:office:smarttags" w:element="PersonName">
        <w:r w:rsidRPr="0005355B">
          <w:rPr>
            <w:color w:val="000000"/>
            <w:sz w:val="16"/>
            <w:szCs w:val="16"/>
          </w:rPr>
          <w:t>н</w:t>
        </w:r>
      </w:smartTag>
      <w:r w:rsidRPr="0005355B">
        <w:rPr>
          <w:color w:val="000000"/>
          <w:sz w:val="16"/>
          <w:szCs w:val="16"/>
        </w:rPr>
        <w:t>та.</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31. При отсутствии ос</w:t>
      </w:r>
      <w:smartTag w:uri="urn:schemas-microsoft-com:office:smarttags" w:element="PersonName">
        <w:r w:rsidRPr="0005355B">
          <w:rPr>
            <w:color w:val="000000"/>
            <w:sz w:val="16"/>
            <w:szCs w:val="16"/>
          </w:rPr>
          <w:t>н</w:t>
        </w:r>
      </w:smartTag>
      <w:r w:rsidRPr="0005355B">
        <w:rPr>
          <w:color w:val="000000"/>
          <w:sz w:val="16"/>
          <w:szCs w:val="16"/>
        </w:rPr>
        <w:t>ова</w:t>
      </w:r>
      <w:smartTag w:uri="urn:schemas-microsoft-com:office:smarttags" w:element="PersonName">
        <w:r w:rsidRPr="0005355B">
          <w:rPr>
            <w:color w:val="000000"/>
            <w:sz w:val="16"/>
            <w:szCs w:val="16"/>
          </w:rPr>
          <w:t>н</w:t>
        </w:r>
      </w:smartTag>
      <w:r w:rsidRPr="0005355B">
        <w:rPr>
          <w:color w:val="000000"/>
          <w:sz w:val="16"/>
          <w:szCs w:val="16"/>
        </w:rPr>
        <w:t>ий для отказа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ых пу</w:t>
      </w:r>
      <w:smartTag w:uri="urn:schemas-microsoft-com:office:smarttags" w:element="PersonName">
        <w:r w:rsidRPr="0005355B">
          <w:rPr>
            <w:color w:val="000000"/>
            <w:sz w:val="16"/>
            <w:szCs w:val="16"/>
          </w:rPr>
          <w:t>н</w:t>
        </w:r>
      </w:smartTag>
      <w:r w:rsidRPr="0005355B">
        <w:rPr>
          <w:color w:val="000000"/>
          <w:sz w:val="16"/>
          <w:szCs w:val="16"/>
        </w:rPr>
        <w:t xml:space="preserve">ктом 14 </w:t>
      </w:r>
      <w:smartTag w:uri="urn:schemas-microsoft-com:office:smarttags" w:element="PersonName">
        <w:r w:rsidRPr="0005355B">
          <w:rPr>
            <w:color w:val="000000"/>
            <w:sz w:val="16"/>
            <w:szCs w:val="16"/>
          </w:rPr>
          <w:t>н</w:t>
        </w:r>
      </w:smartTag>
      <w:r w:rsidRPr="0005355B">
        <w:rPr>
          <w:color w:val="000000"/>
          <w:sz w:val="16"/>
          <w:szCs w:val="16"/>
        </w:rPr>
        <w:t>астоящего регламе</w:t>
      </w:r>
      <w:smartTag w:uri="urn:schemas-microsoft-com:office:smarttags" w:element="PersonName">
        <w:r w:rsidRPr="0005355B">
          <w:rPr>
            <w:color w:val="000000"/>
            <w:sz w:val="16"/>
            <w:szCs w:val="16"/>
          </w:rPr>
          <w:t>н</w:t>
        </w:r>
      </w:smartTag>
      <w:r w:rsidRPr="0005355B">
        <w:rPr>
          <w:color w:val="000000"/>
          <w:sz w:val="16"/>
          <w:szCs w:val="16"/>
        </w:rPr>
        <w:t>та, 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осуществляет подготовку:</w:t>
      </w:r>
    </w:p>
    <w:p w:rsidR="0005355B" w:rsidRPr="0005355B" w:rsidRDefault="0005355B" w:rsidP="0005355B">
      <w:pPr>
        <w:autoSpaceDE w:val="0"/>
        <w:autoSpaceDN w:val="0"/>
        <w:adjustRightInd w:val="0"/>
        <w:ind w:right="-1" w:firstLine="709"/>
        <w:jc w:val="both"/>
        <w:rPr>
          <w:sz w:val="16"/>
          <w:szCs w:val="16"/>
        </w:rPr>
      </w:pPr>
      <w:proofErr w:type="gramStart"/>
      <w:r w:rsidRPr="0005355B">
        <w:rPr>
          <w:color w:val="000000"/>
          <w:sz w:val="16"/>
          <w:szCs w:val="16"/>
        </w:rPr>
        <w:t xml:space="preserve">проекта постановления </w:t>
      </w:r>
      <w:r w:rsidRPr="0005355B">
        <w:rPr>
          <w:sz w:val="16"/>
          <w:szCs w:val="16"/>
        </w:rPr>
        <w:t xml:space="preserve">о выдаче разрешения на заключение трудового договора с лицом, получившим общее образование и достигшим возраста 14 лет, для выполнения легкого труда, не причиняющего вреда его здоровью, либо с лицом, получающим общее </w:t>
      </w:r>
      <w:r w:rsidRPr="0005355B">
        <w:rPr>
          <w:sz w:val="16"/>
          <w:szCs w:val="16"/>
        </w:rPr>
        <w:lastRenderedPageBreak/>
        <w:t>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w:t>
      </w:r>
      <w:proofErr w:type="gramEnd"/>
      <w:r w:rsidRPr="0005355B">
        <w:rPr>
          <w:sz w:val="16"/>
          <w:szCs w:val="16"/>
        </w:rPr>
        <w:t xml:space="preserve"> программы.</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32. При </w:t>
      </w:r>
      <w:smartTag w:uri="urn:schemas-microsoft-com:office:smarttags" w:element="PersonName">
        <w:r w:rsidRPr="0005355B">
          <w:rPr>
            <w:color w:val="000000"/>
            <w:sz w:val="16"/>
            <w:szCs w:val="16"/>
          </w:rPr>
          <w:t>н</w:t>
        </w:r>
      </w:smartTag>
      <w:r w:rsidRPr="0005355B">
        <w:rPr>
          <w:color w:val="000000"/>
          <w:sz w:val="16"/>
          <w:szCs w:val="16"/>
        </w:rPr>
        <w:t>аличии ос</w:t>
      </w:r>
      <w:smartTag w:uri="urn:schemas-microsoft-com:office:smarttags" w:element="PersonName">
        <w:r w:rsidRPr="0005355B">
          <w:rPr>
            <w:color w:val="000000"/>
            <w:sz w:val="16"/>
            <w:szCs w:val="16"/>
          </w:rPr>
          <w:t>н</w:t>
        </w:r>
      </w:smartTag>
      <w:r w:rsidRPr="0005355B">
        <w:rPr>
          <w:color w:val="000000"/>
          <w:sz w:val="16"/>
          <w:szCs w:val="16"/>
        </w:rPr>
        <w:t>ова</w:t>
      </w:r>
      <w:smartTag w:uri="urn:schemas-microsoft-com:office:smarttags" w:element="PersonName">
        <w:r w:rsidRPr="0005355B">
          <w:rPr>
            <w:color w:val="000000"/>
            <w:sz w:val="16"/>
            <w:szCs w:val="16"/>
          </w:rPr>
          <w:t>н</w:t>
        </w:r>
      </w:smartTag>
      <w:r w:rsidRPr="0005355B">
        <w:rPr>
          <w:color w:val="000000"/>
          <w:sz w:val="16"/>
          <w:szCs w:val="16"/>
        </w:rPr>
        <w:t>ий для отказа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предусмотре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ых пу</w:t>
      </w:r>
      <w:smartTag w:uri="urn:schemas-microsoft-com:office:smarttags" w:element="PersonName">
        <w:r w:rsidRPr="0005355B">
          <w:rPr>
            <w:color w:val="000000"/>
            <w:sz w:val="16"/>
            <w:szCs w:val="16"/>
          </w:rPr>
          <w:t>н</w:t>
        </w:r>
      </w:smartTag>
      <w:r w:rsidRPr="0005355B">
        <w:rPr>
          <w:color w:val="000000"/>
          <w:sz w:val="16"/>
          <w:szCs w:val="16"/>
        </w:rPr>
        <w:t xml:space="preserve">ктом 16 </w:t>
      </w:r>
      <w:smartTag w:uri="urn:schemas-microsoft-com:office:smarttags" w:element="PersonName">
        <w:r w:rsidRPr="0005355B">
          <w:rPr>
            <w:color w:val="000000"/>
            <w:sz w:val="16"/>
            <w:szCs w:val="16"/>
          </w:rPr>
          <w:t>н</w:t>
        </w:r>
      </w:smartTag>
      <w:r w:rsidRPr="0005355B">
        <w:rPr>
          <w:color w:val="000000"/>
          <w:sz w:val="16"/>
          <w:szCs w:val="16"/>
        </w:rPr>
        <w:t>астоящего регламе</w:t>
      </w:r>
      <w:smartTag w:uri="urn:schemas-microsoft-com:office:smarttags" w:element="PersonName">
        <w:r w:rsidRPr="0005355B">
          <w:rPr>
            <w:color w:val="000000"/>
            <w:sz w:val="16"/>
            <w:szCs w:val="16"/>
          </w:rPr>
          <w:t>н</w:t>
        </w:r>
      </w:smartTag>
      <w:r w:rsidRPr="0005355B">
        <w:rPr>
          <w:color w:val="000000"/>
          <w:sz w:val="16"/>
          <w:szCs w:val="16"/>
        </w:rPr>
        <w:t>та, 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осуществляет подготовку проекта уведомле</w:t>
      </w:r>
      <w:smartTag w:uri="urn:schemas-microsoft-com:office:smarttags" w:element="PersonName">
        <w:r w:rsidRPr="0005355B">
          <w:rPr>
            <w:color w:val="000000"/>
            <w:sz w:val="16"/>
            <w:szCs w:val="16"/>
          </w:rPr>
          <w:t>н</w:t>
        </w:r>
      </w:smartTag>
      <w:r w:rsidRPr="0005355B">
        <w:rPr>
          <w:color w:val="000000"/>
          <w:sz w:val="16"/>
          <w:szCs w:val="16"/>
        </w:rPr>
        <w:t xml:space="preserve">ия об отказе в </w:t>
      </w:r>
      <w:r w:rsidRPr="0005355B">
        <w:rPr>
          <w:sz w:val="16"/>
          <w:szCs w:val="16"/>
        </w:rPr>
        <w:t>предоставлении муниципальной услуги</w:t>
      </w:r>
      <w:r w:rsidRPr="0005355B">
        <w:rPr>
          <w:iCs/>
          <w:color w:val="000000"/>
          <w:sz w:val="16"/>
          <w:szCs w:val="16"/>
        </w:rPr>
        <w:t>.</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 xml:space="preserve">33. </w:t>
      </w:r>
      <w:proofErr w:type="gramStart"/>
      <w:r w:rsidRPr="0005355B">
        <w:rPr>
          <w:color w:val="000000"/>
          <w:sz w:val="16"/>
          <w:szCs w:val="16"/>
        </w:rPr>
        <w:t>Специалист, ответстве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ый за экспертизу докуме</w:t>
      </w:r>
      <w:smartTag w:uri="urn:schemas-microsoft-com:office:smarttags" w:element="PersonName">
        <w:r w:rsidRPr="0005355B">
          <w:rPr>
            <w:color w:val="000000"/>
            <w:sz w:val="16"/>
            <w:szCs w:val="16"/>
          </w:rPr>
          <w:t>н</w:t>
        </w:r>
      </w:smartTag>
      <w:r w:rsidRPr="0005355B">
        <w:rPr>
          <w:color w:val="000000"/>
          <w:sz w:val="16"/>
          <w:szCs w:val="16"/>
        </w:rPr>
        <w:t>тов, проводит согласова</w:t>
      </w:r>
      <w:smartTag w:uri="urn:schemas-microsoft-com:office:smarttags" w:element="PersonName">
        <w:r w:rsidRPr="0005355B">
          <w:rPr>
            <w:color w:val="000000"/>
            <w:sz w:val="16"/>
            <w:szCs w:val="16"/>
          </w:rPr>
          <w:t>н</w:t>
        </w:r>
      </w:smartTag>
      <w:r w:rsidRPr="0005355B">
        <w:rPr>
          <w:color w:val="000000"/>
          <w:sz w:val="16"/>
          <w:szCs w:val="16"/>
        </w:rPr>
        <w:t xml:space="preserve">ие проекта постановления о предоставлении </w:t>
      </w:r>
      <w:r w:rsidRPr="0005355B">
        <w:rPr>
          <w:sz w:val="16"/>
          <w:szCs w:val="16"/>
        </w:rPr>
        <w:t>муниципальной</w:t>
      </w:r>
      <w:r w:rsidRPr="0005355B">
        <w:rPr>
          <w:color w:val="000000"/>
          <w:sz w:val="16"/>
          <w:szCs w:val="16"/>
        </w:rPr>
        <w:t xml:space="preserve"> услуги, проекта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предоставлении)</w:t>
      </w:r>
      <w:r w:rsidRPr="0005355B">
        <w:rPr>
          <w:sz w:val="16"/>
          <w:szCs w:val="16"/>
        </w:rPr>
        <w:t xml:space="preserve"> муниципальной </w:t>
      </w:r>
      <w:r w:rsidRPr="0005355B">
        <w:rPr>
          <w:color w:val="000000"/>
          <w:sz w:val="16"/>
          <w:szCs w:val="16"/>
        </w:rPr>
        <w:t>услуги по формам согласно приложениям  9 и 10 к настоящему административному регламенту в порядке делопроизводства, уста</w:t>
      </w:r>
      <w:smartTag w:uri="urn:schemas-microsoft-com:office:smarttags" w:element="PersonName">
        <w:r w:rsidRPr="0005355B">
          <w:rPr>
            <w:color w:val="000000"/>
            <w:sz w:val="16"/>
            <w:szCs w:val="16"/>
          </w:rPr>
          <w:t>н</w:t>
        </w:r>
      </w:smartTag>
      <w:r w:rsidRPr="0005355B">
        <w:rPr>
          <w:color w:val="000000"/>
          <w:sz w:val="16"/>
          <w:szCs w:val="16"/>
        </w:rPr>
        <w:t>овле</w:t>
      </w:r>
      <w:smartTag w:uri="urn:schemas-microsoft-com:office:smarttags" w:element="PersonName">
        <w:r w:rsidRPr="0005355B">
          <w:rPr>
            <w:color w:val="000000"/>
            <w:sz w:val="16"/>
            <w:szCs w:val="16"/>
          </w:rPr>
          <w:t>н</w:t>
        </w:r>
      </w:smartTag>
      <w:smartTag w:uri="urn:schemas-microsoft-com:office:smarttags" w:element="PersonName">
        <w:r w:rsidRPr="0005355B">
          <w:rPr>
            <w:color w:val="000000"/>
            <w:sz w:val="16"/>
            <w:szCs w:val="16"/>
          </w:rPr>
          <w:t>н</w:t>
        </w:r>
      </w:smartTag>
      <w:r w:rsidRPr="0005355B">
        <w:rPr>
          <w:color w:val="000000"/>
          <w:sz w:val="16"/>
          <w:szCs w:val="16"/>
        </w:rPr>
        <w:t xml:space="preserve">ого в администрации муниципального района и передает проект постановления администрации муниципального района о предоставлении </w:t>
      </w:r>
      <w:r w:rsidRPr="0005355B">
        <w:rPr>
          <w:sz w:val="16"/>
          <w:szCs w:val="16"/>
        </w:rPr>
        <w:t>муниципальной</w:t>
      </w:r>
      <w:r w:rsidRPr="0005355B">
        <w:rPr>
          <w:color w:val="000000"/>
          <w:sz w:val="16"/>
          <w:szCs w:val="16"/>
        </w:rPr>
        <w:t xml:space="preserve"> услуги,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предоставлении</w:t>
      </w:r>
      <w:proofErr w:type="gramEnd"/>
      <w:r w:rsidRPr="0005355B">
        <w:rPr>
          <w:color w:val="000000"/>
          <w:sz w:val="16"/>
          <w:szCs w:val="16"/>
        </w:rPr>
        <w:t xml:space="preserve">) </w:t>
      </w:r>
      <w:r w:rsidRPr="0005355B">
        <w:rPr>
          <w:sz w:val="16"/>
          <w:szCs w:val="16"/>
        </w:rPr>
        <w:t>муниципальной</w:t>
      </w:r>
      <w:r w:rsidRPr="0005355B">
        <w:rPr>
          <w:color w:val="000000"/>
          <w:sz w:val="16"/>
          <w:szCs w:val="16"/>
        </w:rPr>
        <w:t xml:space="preserve"> услуги и комплект докуме</w:t>
      </w:r>
      <w:smartTag w:uri="urn:schemas-microsoft-com:office:smarttags" w:element="PersonName">
        <w:r w:rsidRPr="0005355B">
          <w:rPr>
            <w:color w:val="000000"/>
            <w:sz w:val="16"/>
            <w:szCs w:val="16"/>
          </w:rPr>
          <w:t>н</w:t>
        </w:r>
      </w:smartTag>
      <w:r w:rsidRPr="0005355B">
        <w:rPr>
          <w:color w:val="000000"/>
          <w:sz w:val="16"/>
          <w:szCs w:val="16"/>
        </w:rPr>
        <w:t>тов заявителя главе администрации муниципального района для при</w:t>
      </w:r>
      <w:smartTag w:uri="urn:schemas-microsoft-com:office:smarttags" w:element="PersonName">
        <w:r w:rsidRPr="0005355B">
          <w:rPr>
            <w:color w:val="000000"/>
            <w:sz w:val="16"/>
            <w:szCs w:val="16"/>
          </w:rPr>
          <w:t>н</w:t>
        </w:r>
      </w:smartTag>
      <w:r w:rsidRPr="0005355B">
        <w:rPr>
          <w:color w:val="000000"/>
          <w:sz w:val="16"/>
          <w:szCs w:val="16"/>
        </w:rPr>
        <w:t>ятия реше</w:t>
      </w:r>
      <w:smartTag w:uri="urn:schemas-microsoft-com:office:smarttags" w:element="PersonName">
        <w:r w:rsidRPr="0005355B">
          <w:rPr>
            <w:color w:val="000000"/>
            <w:sz w:val="16"/>
            <w:szCs w:val="16"/>
          </w:rPr>
          <w:t>н</w:t>
        </w:r>
      </w:smartTag>
      <w:r w:rsidRPr="0005355B">
        <w:rPr>
          <w:color w:val="000000"/>
          <w:sz w:val="16"/>
          <w:szCs w:val="16"/>
        </w:rPr>
        <w:t>ия.</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34. Результатом административной процедуры является подготовка проекта постановления администрации муниципального района</w:t>
      </w:r>
      <w:r w:rsidRPr="0005355B">
        <w:rPr>
          <w:sz w:val="16"/>
          <w:szCs w:val="16"/>
        </w:rPr>
        <w:t xml:space="preserve"> </w:t>
      </w:r>
      <w:r w:rsidRPr="0005355B">
        <w:rPr>
          <w:color w:val="000000"/>
          <w:sz w:val="16"/>
          <w:szCs w:val="16"/>
        </w:rPr>
        <w:t xml:space="preserve">о предоставлении </w:t>
      </w:r>
      <w:r w:rsidRPr="0005355B">
        <w:rPr>
          <w:sz w:val="16"/>
          <w:szCs w:val="16"/>
        </w:rPr>
        <w:t>муниципальной</w:t>
      </w:r>
      <w:r w:rsidRPr="0005355B">
        <w:rPr>
          <w:color w:val="000000"/>
          <w:sz w:val="16"/>
          <w:szCs w:val="16"/>
        </w:rPr>
        <w:t xml:space="preserve"> услуги, проекта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предоставлении)</w:t>
      </w:r>
      <w:r w:rsidRPr="0005355B">
        <w:rPr>
          <w:sz w:val="16"/>
          <w:szCs w:val="16"/>
        </w:rPr>
        <w:t xml:space="preserve"> муниципальной </w:t>
      </w:r>
      <w:r w:rsidRPr="0005355B">
        <w:rPr>
          <w:color w:val="000000"/>
          <w:sz w:val="16"/>
          <w:szCs w:val="16"/>
        </w:rPr>
        <w:t>услуги и передача их с комплектом документов заявителя главе администрации муниципального района.</w:t>
      </w:r>
    </w:p>
    <w:p w:rsidR="0005355B" w:rsidRPr="0005355B" w:rsidRDefault="0005355B" w:rsidP="0005355B">
      <w:pPr>
        <w:widowControl w:val="0"/>
        <w:autoSpaceDE w:val="0"/>
        <w:autoSpaceDN w:val="0"/>
        <w:adjustRightInd w:val="0"/>
        <w:ind w:right="-1" w:firstLine="709"/>
        <w:jc w:val="both"/>
        <w:rPr>
          <w:sz w:val="16"/>
          <w:szCs w:val="16"/>
        </w:rPr>
      </w:pPr>
      <w:r w:rsidRPr="0005355B">
        <w:rPr>
          <w:color w:val="000000"/>
          <w:sz w:val="16"/>
          <w:szCs w:val="16"/>
        </w:rPr>
        <w:t xml:space="preserve">Максимальный срок выполнения административных действий составляет </w:t>
      </w:r>
      <w:r w:rsidRPr="0005355B">
        <w:rPr>
          <w:iCs/>
          <w:sz w:val="16"/>
          <w:szCs w:val="16"/>
        </w:rPr>
        <w:t>60 минут.</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 xml:space="preserve">Максимальный срок выполнения административной процедуры составляет 3 </w:t>
      </w:r>
      <w:proofErr w:type="gramStart"/>
      <w:r w:rsidRPr="0005355B">
        <w:rPr>
          <w:iCs/>
          <w:color w:val="000000"/>
          <w:sz w:val="16"/>
          <w:szCs w:val="16"/>
        </w:rPr>
        <w:t>календарных</w:t>
      </w:r>
      <w:proofErr w:type="gramEnd"/>
      <w:r w:rsidRPr="0005355B">
        <w:rPr>
          <w:iCs/>
          <w:color w:val="000000"/>
          <w:sz w:val="16"/>
          <w:szCs w:val="16"/>
        </w:rPr>
        <w:t xml:space="preserve"> дня</w:t>
      </w:r>
      <w:r w:rsidRPr="0005355B">
        <w:rPr>
          <w:color w:val="000000"/>
          <w:sz w:val="16"/>
          <w:szCs w:val="16"/>
        </w:rPr>
        <w:t>.</w:t>
      </w:r>
    </w:p>
    <w:p w:rsidR="0005355B" w:rsidRPr="0005355B" w:rsidRDefault="0005355B" w:rsidP="0005355B">
      <w:pPr>
        <w:widowControl w:val="0"/>
        <w:autoSpaceDE w:val="0"/>
        <w:autoSpaceDN w:val="0"/>
        <w:adjustRightInd w:val="0"/>
        <w:ind w:right="-1" w:firstLine="709"/>
        <w:jc w:val="both"/>
        <w:rPr>
          <w:i/>
          <w:iCs/>
          <w:color w:val="000000"/>
          <w:sz w:val="16"/>
          <w:szCs w:val="16"/>
          <w:u w:val="single"/>
        </w:rPr>
      </w:pPr>
      <w:r w:rsidRPr="0005355B">
        <w:rPr>
          <w:color w:val="000000"/>
          <w:sz w:val="16"/>
          <w:szCs w:val="16"/>
        </w:rPr>
        <w:t xml:space="preserve">35. </w:t>
      </w:r>
      <w:r w:rsidRPr="0005355B">
        <w:rPr>
          <w:sz w:val="16"/>
          <w:szCs w:val="16"/>
        </w:rPr>
        <w:t>Ос</w:t>
      </w:r>
      <w:smartTag w:uri="urn:schemas-microsoft-com:office:smarttags" w:element="PersonName">
        <w:r w:rsidRPr="0005355B">
          <w:rPr>
            <w:sz w:val="16"/>
            <w:szCs w:val="16"/>
          </w:rPr>
          <w:t>н</w:t>
        </w:r>
      </w:smartTag>
      <w:r w:rsidRPr="0005355B">
        <w:rPr>
          <w:sz w:val="16"/>
          <w:szCs w:val="16"/>
        </w:rPr>
        <w:t>ова</w:t>
      </w:r>
      <w:smartTag w:uri="urn:schemas-microsoft-com:office:smarttags" w:element="PersonName">
        <w:r w:rsidRPr="0005355B">
          <w:rPr>
            <w:sz w:val="16"/>
            <w:szCs w:val="16"/>
          </w:rPr>
          <w:t>н</w:t>
        </w:r>
      </w:smartTag>
      <w:r w:rsidRPr="0005355B">
        <w:rPr>
          <w:sz w:val="16"/>
          <w:szCs w:val="16"/>
        </w:rPr>
        <w:t xml:space="preserve">ием для </w:t>
      </w:r>
      <w:smartTag w:uri="urn:schemas-microsoft-com:office:smarttags" w:element="PersonName">
        <w:r w:rsidRPr="0005355B">
          <w:rPr>
            <w:sz w:val="16"/>
            <w:szCs w:val="16"/>
          </w:rPr>
          <w:t>н</w:t>
        </w:r>
      </w:smartTag>
      <w:r w:rsidRPr="0005355B">
        <w:rPr>
          <w:sz w:val="16"/>
          <w:szCs w:val="16"/>
        </w:rPr>
        <w:t>ачала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ой процедуры при</w:t>
      </w:r>
      <w:smartTag w:uri="urn:schemas-microsoft-com:office:smarttags" w:element="PersonName">
        <w:r w:rsidRPr="0005355B">
          <w:rPr>
            <w:sz w:val="16"/>
            <w:szCs w:val="16"/>
          </w:rPr>
          <w:t>н</w:t>
        </w:r>
      </w:smartTag>
      <w:r w:rsidRPr="0005355B">
        <w:rPr>
          <w:sz w:val="16"/>
          <w:szCs w:val="16"/>
        </w:rPr>
        <w:t>ятия реше</w:t>
      </w:r>
      <w:smartTag w:uri="urn:schemas-microsoft-com:office:smarttags" w:element="PersonName">
        <w:r w:rsidRPr="0005355B">
          <w:rPr>
            <w:sz w:val="16"/>
            <w:szCs w:val="16"/>
          </w:rPr>
          <w:t>н</w:t>
        </w:r>
      </w:smartTag>
      <w:r w:rsidRPr="0005355B">
        <w:rPr>
          <w:sz w:val="16"/>
          <w:szCs w:val="16"/>
        </w:rPr>
        <w:t>ия о предоставле</w:t>
      </w:r>
      <w:smartTag w:uri="urn:schemas-microsoft-com:office:smarttags" w:element="PersonName">
        <w:r w:rsidRPr="0005355B">
          <w:rPr>
            <w:sz w:val="16"/>
            <w:szCs w:val="16"/>
          </w:rPr>
          <w:t>н</w:t>
        </w:r>
      </w:smartTag>
      <w:r w:rsidRPr="0005355B">
        <w:rPr>
          <w:sz w:val="16"/>
          <w:szCs w:val="16"/>
        </w:rPr>
        <w:t>ии муниципальной услуги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 является получе</w:t>
      </w:r>
      <w:smartTag w:uri="urn:schemas-microsoft-com:office:smarttags" w:element="PersonName">
        <w:r w:rsidRPr="0005355B">
          <w:rPr>
            <w:sz w:val="16"/>
            <w:szCs w:val="16"/>
          </w:rPr>
          <w:t>н</w:t>
        </w:r>
      </w:smartTag>
      <w:r w:rsidRPr="0005355B">
        <w:rPr>
          <w:sz w:val="16"/>
          <w:szCs w:val="16"/>
        </w:rPr>
        <w:t xml:space="preserve">ие главой администрации муниципального </w:t>
      </w:r>
      <w:proofErr w:type="gramStart"/>
      <w:r w:rsidRPr="0005355B">
        <w:rPr>
          <w:sz w:val="16"/>
          <w:szCs w:val="16"/>
        </w:rPr>
        <w:t>района</w:t>
      </w:r>
      <w:r w:rsidRPr="0005355B">
        <w:rPr>
          <w:color w:val="000000"/>
          <w:sz w:val="16"/>
          <w:szCs w:val="16"/>
        </w:rPr>
        <w:t xml:space="preserve"> проекта постановления администрации муниципального района</w:t>
      </w:r>
      <w:proofErr w:type="gramEnd"/>
      <w:r w:rsidRPr="0005355B">
        <w:rPr>
          <w:color w:val="000000"/>
          <w:sz w:val="16"/>
          <w:szCs w:val="16"/>
        </w:rPr>
        <w:t xml:space="preserve"> о предоставлении </w:t>
      </w:r>
      <w:r w:rsidRPr="0005355B">
        <w:rPr>
          <w:sz w:val="16"/>
          <w:szCs w:val="16"/>
        </w:rPr>
        <w:t>муниципальной</w:t>
      </w:r>
      <w:r w:rsidRPr="0005355B">
        <w:rPr>
          <w:color w:val="000000"/>
          <w:sz w:val="16"/>
          <w:szCs w:val="16"/>
        </w:rPr>
        <w:t xml:space="preserve"> услуги, уведомления о предоставлении (об отказе в предоставлении) </w:t>
      </w:r>
      <w:r w:rsidRPr="0005355B">
        <w:rPr>
          <w:sz w:val="16"/>
          <w:szCs w:val="16"/>
        </w:rPr>
        <w:t>муниципальной</w:t>
      </w:r>
      <w:r w:rsidRPr="0005355B">
        <w:rPr>
          <w:color w:val="000000"/>
          <w:sz w:val="16"/>
          <w:szCs w:val="16"/>
        </w:rPr>
        <w:t xml:space="preserve"> услуги и комплекта докуме</w:t>
      </w:r>
      <w:smartTag w:uri="urn:schemas-microsoft-com:office:smarttags" w:element="PersonName">
        <w:r w:rsidRPr="0005355B">
          <w:rPr>
            <w:color w:val="000000"/>
            <w:sz w:val="16"/>
            <w:szCs w:val="16"/>
          </w:rPr>
          <w:t>н</w:t>
        </w:r>
      </w:smartTag>
      <w:r w:rsidRPr="0005355B">
        <w:rPr>
          <w:color w:val="000000"/>
          <w:sz w:val="16"/>
          <w:szCs w:val="16"/>
        </w:rPr>
        <w:t xml:space="preserve">тов </w:t>
      </w:r>
      <w:r w:rsidRPr="0005355B">
        <w:rPr>
          <w:sz w:val="16"/>
          <w:szCs w:val="16"/>
        </w:rPr>
        <w:t>заявителя.</w:t>
      </w:r>
    </w:p>
    <w:p w:rsidR="0005355B" w:rsidRPr="0005355B" w:rsidRDefault="0005355B" w:rsidP="0005355B">
      <w:pPr>
        <w:ind w:right="-1" w:firstLine="709"/>
        <w:jc w:val="both"/>
        <w:rPr>
          <w:sz w:val="16"/>
          <w:szCs w:val="16"/>
        </w:rPr>
      </w:pPr>
      <w:r w:rsidRPr="0005355B">
        <w:rPr>
          <w:sz w:val="16"/>
          <w:szCs w:val="16"/>
        </w:rPr>
        <w:t>36. Глава администрации муниципального района</w:t>
      </w:r>
      <w:r w:rsidRPr="0005355B">
        <w:rPr>
          <w:color w:val="000000"/>
          <w:sz w:val="16"/>
          <w:szCs w:val="16"/>
        </w:rPr>
        <w:t xml:space="preserve"> </w:t>
      </w:r>
      <w:r w:rsidRPr="0005355B">
        <w:rPr>
          <w:sz w:val="16"/>
          <w:szCs w:val="16"/>
        </w:rPr>
        <w:t>определяет правомер</w:t>
      </w:r>
      <w:smartTag w:uri="urn:schemas-microsoft-com:office:smarttags" w:element="PersonName">
        <w:r w:rsidRPr="0005355B">
          <w:rPr>
            <w:sz w:val="16"/>
            <w:szCs w:val="16"/>
          </w:rPr>
          <w:t>н</w:t>
        </w:r>
      </w:smartTag>
      <w:r w:rsidRPr="0005355B">
        <w:rPr>
          <w:sz w:val="16"/>
          <w:szCs w:val="16"/>
        </w:rPr>
        <w:t>ость предоставле</w:t>
      </w:r>
      <w:smartTag w:uri="urn:schemas-microsoft-com:office:smarttags" w:element="PersonName">
        <w:r w:rsidRPr="0005355B">
          <w:rPr>
            <w:sz w:val="16"/>
            <w:szCs w:val="16"/>
          </w:rPr>
          <w:t>н</w:t>
        </w:r>
      </w:smartTag>
      <w:r w:rsidRPr="0005355B">
        <w:rPr>
          <w:sz w:val="16"/>
          <w:szCs w:val="16"/>
        </w:rPr>
        <w:t>ия (отказа в предоставлении) муниципальной услуги.</w:t>
      </w:r>
    </w:p>
    <w:p w:rsidR="0005355B" w:rsidRPr="0005355B" w:rsidRDefault="0005355B" w:rsidP="0005355B">
      <w:pPr>
        <w:tabs>
          <w:tab w:val="num" w:pos="709"/>
        </w:tabs>
        <w:ind w:right="-1" w:firstLine="709"/>
        <w:jc w:val="both"/>
        <w:rPr>
          <w:sz w:val="16"/>
          <w:szCs w:val="16"/>
        </w:rPr>
      </w:pPr>
      <w:r w:rsidRPr="0005355B">
        <w:rPr>
          <w:sz w:val="16"/>
          <w:szCs w:val="16"/>
        </w:rPr>
        <w:t xml:space="preserve">37. Если проекты постановления администрации муниципального района </w:t>
      </w:r>
      <w:r w:rsidRPr="0005355B">
        <w:rPr>
          <w:color w:val="000000"/>
          <w:sz w:val="16"/>
          <w:szCs w:val="16"/>
        </w:rPr>
        <w:t xml:space="preserve">о предоставлении </w:t>
      </w:r>
      <w:r w:rsidRPr="0005355B">
        <w:rPr>
          <w:sz w:val="16"/>
          <w:szCs w:val="16"/>
        </w:rPr>
        <w:t>муниципальной</w:t>
      </w:r>
      <w:r w:rsidRPr="0005355B">
        <w:rPr>
          <w:color w:val="000000"/>
          <w:sz w:val="16"/>
          <w:szCs w:val="16"/>
        </w:rPr>
        <w:t xml:space="preserve"> услуги,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w:t>
      </w:r>
      <w:r w:rsidRPr="0005355B">
        <w:rPr>
          <w:sz w:val="16"/>
          <w:szCs w:val="16"/>
        </w:rPr>
        <w:t xml:space="preserve"> не соответствуют зако</w:t>
      </w:r>
      <w:smartTag w:uri="urn:schemas-microsoft-com:office:smarttags" w:element="PersonName">
        <w:r w:rsidRPr="0005355B">
          <w:rPr>
            <w:sz w:val="16"/>
            <w:szCs w:val="16"/>
          </w:rPr>
          <w:t>н</w:t>
        </w:r>
      </w:smartTag>
      <w:r w:rsidRPr="0005355B">
        <w:rPr>
          <w:sz w:val="16"/>
          <w:szCs w:val="16"/>
        </w:rPr>
        <w:t xml:space="preserve">одательству, </w:t>
      </w:r>
      <w:proofErr w:type="spellStart"/>
      <w:r w:rsidRPr="0005355B">
        <w:rPr>
          <w:sz w:val="16"/>
          <w:szCs w:val="16"/>
        </w:rPr>
        <w:t>гава</w:t>
      </w:r>
      <w:proofErr w:type="spellEnd"/>
      <w:r w:rsidRPr="0005355B">
        <w:rPr>
          <w:sz w:val="16"/>
          <w:szCs w:val="16"/>
        </w:rPr>
        <w:t xml:space="preserve"> администрации муниципального района возвращает их специалисту, подготовившему проекты, для приведе</w:t>
      </w:r>
      <w:smartTag w:uri="urn:schemas-microsoft-com:office:smarttags" w:element="PersonName">
        <w:r w:rsidRPr="0005355B">
          <w:rPr>
            <w:sz w:val="16"/>
            <w:szCs w:val="16"/>
          </w:rPr>
          <w:t>н</w:t>
        </w:r>
      </w:smartTag>
      <w:r w:rsidRPr="0005355B">
        <w:rPr>
          <w:sz w:val="16"/>
          <w:szCs w:val="16"/>
        </w:rPr>
        <w:t>ия их в соответствие с требова</w:t>
      </w:r>
      <w:smartTag w:uri="urn:schemas-microsoft-com:office:smarttags" w:element="PersonName">
        <w:r w:rsidRPr="0005355B">
          <w:rPr>
            <w:sz w:val="16"/>
            <w:szCs w:val="16"/>
          </w:rPr>
          <w:t>н</w:t>
        </w:r>
      </w:smartTag>
      <w:r w:rsidRPr="0005355B">
        <w:rPr>
          <w:sz w:val="16"/>
          <w:szCs w:val="16"/>
        </w:rPr>
        <w:t>иями зако</w:t>
      </w:r>
      <w:smartTag w:uri="urn:schemas-microsoft-com:office:smarttags" w:element="PersonName">
        <w:r w:rsidRPr="0005355B">
          <w:rPr>
            <w:sz w:val="16"/>
            <w:szCs w:val="16"/>
          </w:rPr>
          <w:t>н</w:t>
        </w:r>
      </w:smartTag>
      <w:r w:rsidRPr="0005355B">
        <w:rPr>
          <w:sz w:val="16"/>
          <w:szCs w:val="16"/>
        </w:rPr>
        <w:t>одательства с указа</w:t>
      </w:r>
      <w:smartTag w:uri="urn:schemas-microsoft-com:office:smarttags" w:element="PersonName">
        <w:r w:rsidRPr="0005355B">
          <w:rPr>
            <w:sz w:val="16"/>
            <w:szCs w:val="16"/>
          </w:rPr>
          <w:t>н</w:t>
        </w:r>
      </w:smartTag>
      <w:r w:rsidRPr="0005355B">
        <w:rPr>
          <w:sz w:val="16"/>
          <w:szCs w:val="16"/>
        </w:rPr>
        <w:t>ием причи</w:t>
      </w:r>
      <w:smartTag w:uri="urn:schemas-microsoft-com:office:smarttags" w:element="PersonName">
        <w:r w:rsidRPr="0005355B">
          <w:rPr>
            <w:sz w:val="16"/>
            <w:szCs w:val="16"/>
          </w:rPr>
          <w:t>н</w:t>
        </w:r>
      </w:smartTag>
      <w:r w:rsidRPr="0005355B">
        <w:rPr>
          <w:sz w:val="16"/>
          <w:szCs w:val="16"/>
        </w:rPr>
        <w:t>ы возврата.</w:t>
      </w:r>
    </w:p>
    <w:p w:rsidR="0005355B" w:rsidRPr="0005355B" w:rsidRDefault="0005355B" w:rsidP="0005355B">
      <w:pPr>
        <w:ind w:right="-1" w:firstLine="709"/>
        <w:jc w:val="both"/>
        <w:rPr>
          <w:sz w:val="16"/>
          <w:szCs w:val="16"/>
        </w:rPr>
      </w:pPr>
      <w:r w:rsidRPr="0005355B">
        <w:rPr>
          <w:sz w:val="16"/>
          <w:szCs w:val="16"/>
        </w:rPr>
        <w:t>38. В случае соответствия действующему зако</w:t>
      </w:r>
      <w:smartTag w:uri="urn:schemas-microsoft-com:office:smarttags" w:element="PersonName">
        <w:r w:rsidRPr="0005355B">
          <w:rPr>
            <w:sz w:val="16"/>
            <w:szCs w:val="16"/>
          </w:rPr>
          <w:t>н</w:t>
        </w:r>
      </w:smartTag>
      <w:r w:rsidRPr="0005355B">
        <w:rPr>
          <w:sz w:val="16"/>
          <w:szCs w:val="16"/>
        </w:rPr>
        <w:t xml:space="preserve">одательству проектов </w:t>
      </w:r>
      <w:r w:rsidRPr="0005355B">
        <w:rPr>
          <w:color w:val="000000"/>
          <w:sz w:val="16"/>
          <w:szCs w:val="16"/>
        </w:rPr>
        <w:t>постановления администрации муниципального района</w:t>
      </w:r>
      <w:r w:rsidRPr="0005355B">
        <w:rPr>
          <w:sz w:val="16"/>
          <w:szCs w:val="16"/>
        </w:rPr>
        <w:t xml:space="preserve"> </w:t>
      </w:r>
      <w:r w:rsidRPr="0005355B">
        <w:rPr>
          <w:color w:val="000000"/>
          <w:sz w:val="16"/>
          <w:szCs w:val="16"/>
        </w:rPr>
        <w:t xml:space="preserve">о предоставлении </w:t>
      </w:r>
      <w:r w:rsidRPr="0005355B">
        <w:rPr>
          <w:sz w:val="16"/>
          <w:szCs w:val="16"/>
        </w:rPr>
        <w:t xml:space="preserve">муниципальной </w:t>
      </w:r>
      <w:r w:rsidRPr="0005355B">
        <w:rPr>
          <w:color w:val="000000"/>
          <w:sz w:val="16"/>
          <w:szCs w:val="16"/>
        </w:rPr>
        <w:t>услуги, уведомле</w:t>
      </w:r>
      <w:smartTag w:uri="urn:schemas-microsoft-com:office:smarttags" w:element="PersonName">
        <w:r w:rsidRPr="0005355B">
          <w:rPr>
            <w:color w:val="000000"/>
            <w:sz w:val="16"/>
            <w:szCs w:val="16"/>
          </w:rPr>
          <w:t>н</w:t>
        </w:r>
      </w:smartTag>
      <w:r w:rsidRPr="0005355B">
        <w:rPr>
          <w:color w:val="000000"/>
          <w:sz w:val="16"/>
          <w:szCs w:val="16"/>
        </w:rPr>
        <w:t>ия о предоставлении (об отказе в предоставле</w:t>
      </w:r>
      <w:smartTag w:uri="urn:schemas-microsoft-com:office:smarttags" w:element="PersonName">
        <w:r w:rsidRPr="0005355B">
          <w:rPr>
            <w:color w:val="000000"/>
            <w:sz w:val="16"/>
            <w:szCs w:val="16"/>
          </w:rPr>
          <w:t>н</w:t>
        </w:r>
      </w:smartTag>
      <w:r w:rsidRPr="0005355B">
        <w:rPr>
          <w:color w:val="000000"/>
          <w:sz w:val="16"/>
          <w:szCs w:val="16"/>
        </w:rPr>
        <w:t xml:space="preserve">ии) </w:t>
      </w:r>
      <w:r w:rsidRPr="0005355B">
        <w:rPr>
          <w:sz w:val="16"/>
          <w:szCs w:val="16"/>
        </w:rPr>
        <w:t>муниципальной</w:t>
      </w:r>
      <w:r w:rsidRPr="0005355B">
        <w:rPr>
          <w:color w:val="000000"/>
          <w:sz w:val="16"/>
          <w:szCs w:val="16"/>
        </w:rPr>
        <w:t xml:space="preserve"> услуги по формам согласно приложениям 9 и 10 к настоящему административному регламенту </w:t>
      </w:r>
      <w:r w:rsidRPr="0005355B">
        <w:rPr>
          <w:sz w:val="16"/>
          <w:szCs w:val="16"/>
        </w:rPr>
        <w:t>глава администрации муниципального района</w:t>
      </w:r>
      <w:r w:rsidRPr="0005355B">
        <w:rPr>
          <w:color w:val="000000"/>
          <w:sz w:val="16"/>
          <w:szCs w:val="16"/>
        </w:rPr>
        <w:t>:</w:t>
      </w:r>
    </w:p>
    <w:p w:rsidR="0005355B" w:rsidRPr="0005355B" w:rsidRDefault="0005355B" w:rsidP="0005355B">
      <w:pPr>
        <w:ind w:right="-1" w:firstLine="709"/>
        <w:jc w:val="both"/>
        <w:rPr>
          <w:sz w:val="16"/>
          <w:szCs w:val="16"/>
          <w:u w:val="single"/>
        </w:rPr>
      </w:pPr>
      <w:r w:rsidRPr="0005355B">
        <w:rPr>
          <w:sz w:val="16"/>
          <w:szCs w:val="16"/>
        </w:rPr>
        <w:t>1) подписывает их и заверяет гербовой печатью администрации муниципального района</w:t>
      </w:r>
      <w:r w:rsidRPr="0005355B">
        <w:rPr>
          <w:color w:val="000000"/>
          <w:sz w:val="16"/>
          <w:szCs w:val="16"/>
        </w:rPr>
        <w:t>;</w:t>
      </w:r>
    </w:p>
    <w:p w:rsidR="0005355B" w:rsidRPr="0005355B" w:rsidRDefault="0005355B" w:rsidP="0005355B">
      <w:pPr>
        <w:tabs>
          <w:tab w:val="left" w:pos="-2268"/>
        </w:tabs>
        <w:ind w:right="-1" w:firstLine="709"/>
        <w:jc w:val="both"/>
        <w:rPr>
          <w:sz w:val="16"/>
          <w:szCs w:val="16"/>
        </w:rPr>
      </w:pPr>
      <w:r w:rsidRPr="0005355B">
        <w:rPr>
          <w:sz w:val="16"/>
          <w:szCs w:val="16"/>
        </w:rPr>
        <w:t>2) передает комплект докуме</w:t>
      </w:r>
      <w:smartTag w:uri="urn:schemas-microsoft-com:office:smarttags" w:element="PersonName">
        <w:r w:rsidRPr="0005355B">
          <w:rPr>
            <w:sz w:val="16"/>
            <w:szCs w:val="16"/>
          </w:rPr>
          <w:t>н</w:t>
        </w:r>
      </w:smartTag>
      <w:r w:rsidRPr="0005355B">
        <w:rPr>
          <w:sz w:val="16"/>
          <w:szCs w:val="16"/>
        </w:rPr>
        <w:t>тов заявителя специалисту, ответстве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ому за экспертизу, в случае принятия решения о предоставлении муниципальной услуги;</w:t>
      </w:r>
    </w:p>
    <w:p w:rsidR="0005355B" w:rsidRPr="0005355B" w:rsidRDefault="0005355B" w:rsidP="0005355B">
      <w:pPr>
        <w:tabs>
          <w:tab w:val="left" w:pos="-2268"/>
        </w:tabs>
        <w:ind w:right="-1" w:firstLine="709"/>
        <w:jc w:val="both"/>
        <w:rPr>
          <w:sz w:val="16"/>
          <w:szCs w:val="16"/>
        </w:rPr>
      </w:pPr>
      <w:r w:rsidRPr="0005355B">
        <w:rPr>
          <w:sz w:val="16"/>
          <w:szCs w:val="16"/>
        </w:rPr>
        <w:t>3) передает комплект докуме</w:t>
      </w:r>
      <w:smartTag w:uri="urn:schemas-microsoft-com:office:smarttags" w:element="PersonName">
        <w:r w:rsidRPr="0005355B">
          <w:rPr>
            <w:sz w:val="16"/>
            <w:szCs w:val="16"/>
          </w:rPr>
          <w:t>н</w:t>
        </w:r>
      </w:smartTag>
      <w:r w:rsidRPr="0005355B">
        <w:rPr>
          <w:sz w:val="16"/>
          <w:szCs w:val="16"/>
        </w:rPr>
        <w:t>тов заявителя специалисту, ответстве</w:t>
      </w:r>
      <w:smartTag w:uri="urn:schemas-microsoft-com:office:smarttags" w:element="PersonName">
        <w:r w:rsidRPr="0005355B">
          <w:rPr>
            <w:sz w:val="16"/>
            <w:szCs w:val="16"/>
          </w:rPr>
          <w:t>н</w:t>
        </w:r>
      </w:smartTag>
      <w:smartTag w:uri="urn:schemas-microsoft-com:office:smarttags" w:element="PersonName">
        <w:r w:rsidRPr="0005355B">
          <w:rPr>
            <w:sz w:val="16"/>
            <w:szCs w:val="16"/>
          </w:rPr>
          <w:t>н</w:t>
        </w:r>
      </w:smartTag>
      <w:r w:rsidRPr="0005355B">
        <w:rPr>
          <w:sz w:val="16"/>
          <w:szCs w:val="16"/>
        </w:rPr>
        <w:t>ому за выдачу документов, в случае принятия решения об отказе в предоставлении муниципальной услуги.</w:t>
      </w:r>
    </w:p>
    <w:p w:rsidR="0005355B" w:rsidRPr="0005355B" w:rsidRDefault="0005355B" w:rsidP="0005355B">
      <w:pPr>
        <w:widowControl w:val="0"/>
        <w:autoSpaceDE w:val="0"/>
        <w:autoSpaceDN w:val="0"/>
        <w:adjustRightInd w:val="0"/>
        <w:ind w:right="-1" w:firstLine="709"/>
        <w:jc w:val="both"/>
        <w:rPr>
          <w:sz w:val="16"/>
          <w:szCs w:val="16"/>
        </w:rPr>
      </w:pPr>
      <w:r w:rsidRPr="0005355B">
        <w:rPr>
          <w:color w:val="000000"/>
          <w:sz w:val="16"/>
          <w:szCs w:val="16"/>
        </w:rPr>
        <w:t xml:space="preserve">39. Результатом административной процедуры является принятие </w:t>
      </w:r>
      <w:r w:rsidRPr="0005355B">
        <w:rPr>
          <w:sz w:val="16"/>
          <w:szCs w:val="16"/>
        </w:rPr>
        <w:t xml:space="preserve">решения о предоставлении (об отказе в предоставлении) муниципальной услуги. </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Постановление и уведомле</w:t>
      </w:r>
      <w:smartTag w:uri="urn:schemas-microsoft-com:office:smarttags" w:element="PersonName">
        <w:r w:rsidRPr="0005355B">
          <w:rPr>
            <w:sz w:val="16"/>
            <w:szCs w:val="16"/>
          </w:rPr>
          <w:t>н</w:t>
        </w:r>
      </w:smartTag>
      <w:r w:rsidRPr="0005355B">
        <w:rPr>
          <w:sz w:val="16"/>
          <w:szCs w:val="16"/>
        </w:rPr>
        <w:t>ие о предоставле</w:t>
      </w:r>
      <w:smartTag w:uri="urn:schemas-microsoft-com:office:smarttags" w:element="PersonName">
        <w:r w:rsidRPr="0005355B">
          <w:rPr>
            <w:sz w:val="16"/>
            <w:szCs w:val="16"/>
          </w:rPr>
          <w:t>н</w:t>
        </w:r>
      </w:smartTag>
      <w:r w:rsidRPr="0005355B">
        <w:rPr>
          <w:sz w:val="16"/>
          <w:szCs w:val="16"/>
        </w:rPr>
        <w:t xml:space="preserve">ии муниципальной услуги </w:t>
      </w:r>
      <w:r w:rsidRPr="0005355B">
        <w:rPr>
          <w:color w:val="000000"/>
          <w:sz w:val="16"/>
          <w:szCs w:val="16"/>
        </w:rPr>
        <w:t>и комплект документов заявителя передаются специалисту сектора по социальной работе.</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sz w:val="16"/>
          <w:szCs w:val="16"/>
        </w:rPr>
        <w:t>Уведомле</w:t>
      </w:r>
      <w:smartTag w:uri="urn:schemas-microsoft-com:office:smarttags" w:element="PersonName">
        <w:r w:rsidRPr="0005355B">
          <w:rPr>
            <w:sz w:val="16"/>
            <w:szCs w:val="16"/>
          </w:rPr>
          <w:t>н</w:t>
        </w:r>
      </w:smartTag>
      <w:r w:rsidRPr="0005355B">
        <w:rPr>
          <w:sz w:val="16"/>
          <w:szCs w:val="16"/>
        </w:rPr>
        <w:t>ие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w:t>
      </w:r>
      <w:r w:rsidRPr="0005355B">
        <w:rPr>
          <w:color w:val="000000"/>
          <w:sz w:val="16"/>
          <w:szCs w:val="16"/>
        </w:rPr>
        <w:t xml:space="preserve"> комплект документов заявителя передаются специалисту сектора по социальной работе, ответственному за выдачу документов, для направления в адрес заявителя </w:t>
      </w:r>
      <w:r w:rsidRPr="0005355B">
        <w:rPr>
          <w:sz w:val="16"/>
          <w:szCs w:val="16"/>
        </w:rPr>
        <w:t>уведомле</w:t>
      </w:r>
      <w:smartTag w:uri="urn:schemas-microsoft-com:office:smarttags" w:element="PersonName">
        <w:r w:rsidRPr="0005355B">
          <w:rPr>
            <w:sz w:val="16"/>
            <w:szCs w:val="16"/>
          </w:rPr>
          <w:t>н</w:t>
        </w:r>
      </w:smartTag>
      <w:r w:rsidRPr="0005355B">
        <w:rPr>
          <w:sz w:val="16"/>
          <w:szCs w:val="16"/>
        </w:rPr>
        <w:t>ия об отказе в предоставле</w:t>
      </w:r>
      <w:smartTag w:uri="urn:schemas-microsoft-com:office:smarttags" w:element="PersonName">
        <w:r w:rsidRPr="0005355B">
          <w:rPr>
            <w:sz w:val="16"/>
            <w:szCs w:val="16"/>
          </w:rPr>
          <w:t>н</w:t>
        </w:r>
      </w:smartTag>
      <w:r w:rsidRPr="0005355B">
        <w:rPr>
          <w:sz w:val="16"/>
          <w:szCs w:val="16"/>
        </w:rPr>
        <w:t>ии муниципальной  услуги, любым из способов, указанных в заявлении.</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Максималь</w:t>
      </w:r>
      <w:smartTag w:uri="urn:schemas-microsoft-com:office:smarttags" w:element="PersonName">
        <w:r w:rsidRPr="0005355B">
          <w:rPr>
            <w:color w:val="000000"/>
            <w:sz w:val="16"/>
            <w:szCs w:val="16"/>
          </w:rPr>
          <w:t>н</w:t>
        </w:r>
      </w:smartTag>
      <w:r w:rsidRPr="0005355B">
        <w:rPr>
          <w:color w:val="000000"/>
          <w:sz w:val="16"/>
          <w:szCs w:val="16"/>
        </w:rPr>
        <w:t>ый срок выпол</w:t>
      </w:r>
      <w:smartTag w:uri="urn:schemas-microsoft-com:office:smarttags" w:element="PersonName">
        <w:r w:rsidRPr="0005355B">
          <w:rPr>
            <w:color w:val="000000"/>
            <w:sz w:val="16"/>
            <w:szCs w:val="16"/>
          </w:rPr>
          <w:t>н</w:t>
        </w:r>
      </w:smartTag>
      <w:r w:rsidRPr="0005355B">
        <w:rPr>
          <w:color w:val="000000"/>
          <w:sz w:val="16"/>
          <w:szCs w:val="16"/>
        </w:rPr>
        <w:t>е</w:t>
      </w:r>
      <w:smartTag w:uri="urn:schemas-microsoft-com:office:smarttags" w:element="PersonName">
        <w:r w:rsidRPr="0005355B">
          <w:rPr>
            <w:color w:val="000000"/>
            <w:sz w:val="16"/>
            <w:szCs w:val="16"/>
          </w:rPr>
          <w:t>н</w:t>
        </w:r>
      </w:smartTag>
      <w:r w:rsidRPr="0005355B">
        <w:rPr>
          <w:color w:val="000000"/>
          <w:sz w:val="16"/>
          <w:szCs w:val="16"/>
        </w:rPr>
        <w:t>ия адми</w:t>
      </w:r>
      <w:smartTag w:uri="urn:schemas-microsoft-com:office:smarttags" w:element="PersonName">
        <w:r w:rsidRPr="0005355B">
          <w:rPr>
            <w:color w:val="000000"/>
            <w:sz w:val="16"/>
            <w:szCs w:val="16"/>
          </w:rPr>
          <w:t>н</w:t>
        </w:r>
      </w:smartTag>
      <w:r w:rsidRPr="0005355B">
        <w:rPr>
          <w:color w:val="000000"/>
          <w:sz w:val="16"/>
          <w:szCs w:val="16"/>
        </w:rPr>
        <w:t>истратив</w:t>
      </w:r>
      <w:smartTag w:uri="urn:schemas-microsoft-com:office:smarttags" w:element="PersonName">
        <w:r w:rsidRPr="0005355B">
          <w:rPr>
            <w:color w:val="000000"/>
            <w:sz w:val="16"/>
            <w:szCs w:val="16"/>
          </w:rPr>
          <w:t>н</w:t>
        </w:r>
      </w:smartTag>
      <w:r w:rsidRPr="0005355B">
        <w:rPr>
          <w:color w:val="000000"/>
          <w:sz w:val="16"/>
          <w:szCs w:val="16"/>
        </w:rPr>
        <w:t>ых действий 1 час.</w:t>
      </w:r>
    </w:p>
    <w:p w:rsidR="0005355B" w:rsidRPr="0005355B" w:rsidRDefault="0005355B" w:rsidP="0005355B">
      <w:pPr>
        <w:widowControl w:val="0"/>
        <w:autoSpaceDE w:val="0"/>
        <w:autoSpaceDN w:val="0"/>
        <w:adjustRightInd w:val="0"/>
        <w:ind w:right="-1" w:firstLine="709"/>
        <w:jc w:val="both"/>
        <w:rPr>
          <w:color w:val="000000"/>
          <w:sz w:val="16"/>
          <w:szCs w:val="16"/>
        </w:rPr>
      </w:pPr>
      <w:r w:rsidRPr="0005355B">
        <w:rPr>
          <w:color w:val="000000"/>
          <w:sz w:val="16"/>
          <w:szCs w:val="16"/>
        </w:rPr>
        <w:t>Максимальный срок выполнения административной процедуры составляет 4</w:t>
      </w:r>
      <w:r w:rsidRPr="0005355B">
        <w:rPr>
          <w:iCs/>
          <w:color w:val="000000"/>
          <w:sz w:val="16"/>
          <w:szCs w:val="16"/>
        </w:rPr>
        <w:t xml:space="preserve"> </w:t>
      </w:r>
      <w:proofErr w:type="gramStart"/>
      <w:r w:rsidRPr="0005355B">
        <w:rPr>
          <w:iCs/>
          <w:color w:val="000000"/>
          <w:sz w:val="16"/>
          <w:szCs w:val="16"/>
        </w:rPr>
        <w:t>календарных</w:t>
      </w:r>
      <w:proofErr w:type="gramEnd"/>
      <w:r w:rsidRPr="0005355B">
        <w:rPr>
          <w:iCs/>
          <w:color w:val="000000"/>
          <w:sz w:val="16"/>
          <w:szCs w:val="16"/>
        </w:rPr>
        <w:t xml:space="preserve"> дня</w:t>
      </w:r>
      <w:r w:rsidRPr="0005355B">
        <w:rPr>
          <w:color w:val="000000"/>
          <w:sz w:val="16"/>
          <w:szCs w:val="16"/>
        </w:rPr>
        <w:t>.</w:t>
      </w:r>
    </w:p>
    <w:p w:rsidR="0005355B" w:rsidRPr="0005355B" w:rsidRDefault="0005355B" w:rsidP="0005355B">
      <w:pPr>
        <w:autoSpaceDE w:val="0"/>
        <w:ind w:right="-1" w:firstLine="709"/>
        <w:jc w:val="both"/>
        <w:rPr>
          <w:sz w:val="16"/>
          <w:szCs w:val="16"/>
        </w:rPr>
      </w:pPr>
      <w:r w:rsidRPr="0005355B">
        <w:rPr>
          <w:sz w:val="16"/>
          <w:szCs w:val="16"/>
        </w:rPr>
        <w:t xml:space="preserve">40. </w:t>
      </w:r>
      <w:r w:rsidRPr="0005355B">
        <w:rPr>
          <w:sz w:val="16"/>
          <w:szCs w:val="16"/>
          <w:lang w:eastAsia="ru-RU"/>
        </w:rPr>
        <w:t xml:space="preserve">Основанием для начала процедуры выдачи документов </w:t>
      </w:r>
      <w:r w:rsidRPr="0005355B">
        <w:rPr>
          <w:sz w:val="16"/>
          <w:szCs w:val="16"/>
        </w:rPr>
        <w:t xml:space="preserve">по результатам предоставления муниципальной услуги </w:t>
      </w:r>
      <w:r w:rsidRPr="0005355B">
        <w:rPr>
          <w:sz w:val="16"/>
          <w:szCs w:val="16"/>
          <w:lang w:eastAsia="ru-RU"/>
        </w:rPr>
        <w:t xml:space="preserve">является получение специалистом, ответственным за выдачу документов комплекта документов заявителя, постановления  о предоставлении </w:t>
      </w:r>
      <w:r w:rsidRPr="0005355B">
        <w:rPr>
          <w:sz w:val="16"/>
          <w:szCs w:val="16"/>
        </w:rPr>
        <w:t xml:space="preserve">муниципальной </w:t>
      </w:r>
      <w:r w:rsidRPr="0005355B">
        <w:rPr>
          <w:sz w:val="16"/>
          <w:szCs w:val="16"/>
          <w:lang w:eastAsia="ru-RU"/>
        </w:rPr>
        <w:t xml:space="preserve">услуги, уведомления о предоставлении (об отказе в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ind w:right="-1" w:firstLine="709"/>
        <w:jc w:val="both"/>
        <w:rPr>
          <w:i/>
          <w:sz w:val="16"/>
          <w:szCs w:val="16"/>
          <w:u w:val="single"/>
        </w:rPr>
      </w:pPr>
      <w:r w:rsidRPr="0005355B">
        <w:rPr>
          <w:sz w:val="16"/>
          <w:szCs w:val="16"/>
        </w:rPr>
        <w:t xml:space="preserve">41. Специалист сектора по социальной работе, ответственный за выдачу документов: </w:t>
      </w:r>
    </w:p>
    <w:p w:rsidR="0005355B" w:rsidRPr="0005355B" w:rsidRDefault="0005355B" w:rsidP="0005355B">
      <w:pPr>
        <w:autoSpaceDE w:val="0"/>
        <w:autoSpaceDN w:val="0"/>
        <w:adjustRightInd w:val="0"/>
        <w:ind w:right="-1" w:firstLine="709"/>
        <w:jc w:val="both"/>
        <w:rPr>
          <w:sz w:val="16"/>
          <w:szCs w:val="16"/>
        </w:rPr>
      </w:pPr>
      <w:r w:rsidRPr="0005355B">
        <w:rPr>
          <w:sz w:val="16"/>
          <w:szCs w:val="16"/>
        </w:rPr>
        <w:t xml:space="preserve">1) регистрирует выдачу постановления в </w:t>
      </w:r>
      <w:hyperlink w:anchor="P1052" w:history="1">
        <w:r w:rsidRPr="0005355B">
          <w:rPr>
            <w:sz w:val="16"/>
            <w:szCs w:val="16"/>
          </w:rPr>
          <w:t>Журнале</w:t>
        </w:r>
      </w:hyperlink>
      <w:r w:rsidRPr="0005355B">
        <w:rPr>
          <w:sz w:val="16"/>
          <w:szCs w:val="16"/>
        </w:rPr>
        <w:t xml:space="preserve"> </w:t>
      </w:r>
      <w:proofErr w:type="gramStart"/>
      <w:r w:rsidRPr="0005355B">
        <w:rPr>
          <w:sz w:val="16"/>
          <w:szCs w:val="16"/>
        </w:rPr>
        <w:t xml:space="preserve">учёта </w:t>
      </w:r>
      <w:r w:rsidRPr="0005355B">
        <w:rPr>
          <w:sz w:val="16"/>
          <w:szCs w:val="16"/>
          <w:lang w:eastAsia="ru-RU"/>
        </w:rPr>
        <w:t>выдачи постановлений администрации муниципального района</w:t>
      </w:r>
      <w:proofErr w:type="gramEnd"/>
      <w:r w:rsidRPr="0005355B">
        <w:rPr>
          <w:sz w:val="16"/>
          <w:szCs w:val="16"/>
          <w:lang w:eastAsia="ru-RU"/>
        </w:rPr>
        <w:t xml:space="preserve">  </w:t>
      </w:r>
      <w:r w:rsidRPr="0005355B">
        <w:rPr>
          <w:sz w:val="16"/>
          <w:szCs w:val="16"/>
        </w:rPr>
        <w:t xml:space="preserve">по форме согласно приложению 11 к настоящему административному регламенту, листы которого должны быть пронумерованы, </w:t>
      </w:r>
      <w:r w:rsidRPr="0005355B">
        <w:rPr>
          <w:sz w:val="16"/>
          <w:szCs w:val="16"/>
          <w:lang w:eastAsia="ru-RU"/>
        </w:rPr>
        <w:t>прошнурованы и скреплены подписью заведующим сектором по социальной работе;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 xml:space="preserve">2) </w:t>
      </w:r>
      <w:r w:rsidRPr="0005355B">
        <w:rPr>
          <w:sz w:val="16"/>
          <w:szCs w:val="16"/>
          <w:lang w:eastAsia="ru-RU"/>
        </w:rPr>
        <w:t xml:space="preserve">уведомляет заявителя об окончании хода предоставления </w:t>
      </w:r>
      <w:r w:rsidRPr="0005355B">
        <w:rPr>
          <w:sz w:val="16"/>
          <w:szCs w:val="16"/>
        </w:rPr>
        <w:t>муниципальной</w:t>
      </w:r>
      <w:r w:rsidRPr="0005355B">
        <w:rPr>
          <w:sz w:val="16"/>
          <w:szCs w:val="16"/>
          <w:lang w:eastAsia="ru-RU"/>
        </w:rPr>
        <w:t xml:space="preserve"> услуги любым из способов, указанных в заявлении;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в случае отказа в выдаче разрешения, направляет заявителю уведомление об отказе в предоставлении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tabs>
          <w:tab w:val="left" w:pos="0"/>
        </w:tabs>
        <w:ind w:right="-1" w:firstLine="709"/>
        <w:jc w:val="both"/>
        <w:rPr>
          <w:color w:val="000000"/>
          <w:sz w:val="16"/>
          <w:szCs w:val="16"/>
        </w:rPr>
      </w:pPr>
      <w:r w:rsidRPr="0005355B">
        <w:rPr>
          <w:sz w:val="16"/>
          <w:szCs w:val="16"/>
          <w:lang w:eastAsia="ru-RU"/>
        </w:rPr>
        <w:t xml:space="preserve">4) вручает заявителю постановление администрации муниципального района под расписку в </w:t>
      </w:r>
      <w:hyperlink w:anchor="P1052" w:history="1">
        <w:r w:rsidRPr="0005355B">
          <w:rPr>
            <w:sz w:val="16"/>
            <w:szCs w:val="16"/>
          </w:rPr>
          <w:t>журнале</w:t>
        </w:r>
      </w:hyperlink>
      <w:r w:rsidRPr="0005355B">
        <w:rPr>
          <w:sz w:val="16"/>
          <w:szCs w:val="16"/>
        </w:rPr>
        <w:t xml:space="preserve"> </w:t>
      </w:r>
      <w:r w:rsidRPr="0005355B">
        <w:rPr>
          <w:sz w:val="16"/>
          <w:szCs w:val="16"/>
          <w:lang w:eastAsia="ru-RU"/>
        </w:rPr>
        <w:t>выдачи постановлений администрации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 передает личное дело заявителя специалисту, ответственному за делопроизводство, для последующей его регистрации и передачи в архив.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rPr>
        <w:t>42.</w:t>
      </w:r>
      <w:r w:rsidRPr="0005355B">
        <w:rPr>
          <w:color w:val="000000"/>
          <w:sz w:val="16"/>
          <w:szCs w:val="16"/>
        </w:rPr>
        <w:t xml:space="preserve"> Результатом административной процедуры является вручение </w:t>
      </w:r>
      <w:r w:rsidRPr="0005355B">
        <w:rPr>
          <w:sz w:val="16"/>
          <w:szCs w:val="16"/>
          <w:lang w:eastAsia="ru-RU"/>
        </w:rPr>
        <w:t xml:space="preserve">постановления администрации муниципального района, уведомления о предоставлении </w:t>
      </w:r>
      <w:r w:rsidRPr="0005355B">
        <w:rPr>
          <w:sz w:val="16"/>
          <w:szCs w:val="16"/>
        </w:rPr>
        <w:t xml:space="preserve">муниципальной </w:t>
      </w:r>
      <w:r w:rsidRPr="0005355B">
        <w:rPr>
          <w:sz w:val="16"/>
          <w:szCs w:val="16"/>
          <w:lang w:eastAsia="ru-RU"/>
        </w:rPr>
        <w:t>услуги заявителю, либо направление уведомления об отказе в предоставлении</w:t>
      </w:r>
      <w:r w:rsidRPr="0005355B">
        <w:rPr>
          <w:sz w:val="16"/>
          <w:szCs w:val="16"/>
        </w:rPr>
        <w:t xml:space="preserve"> муниципальной </w:t>
      </w:r>
      <w:r w:rsidRPr="0005355B">
        <w:rPr>
          <w:sz w:val="16"/>
          <w:szCs w:val="16"/>
          <w:lang w:eastAsia="ru-RU"/>
        </w:rPr>
        <w:t xml:space="preserve">услуги </w:t>
      </w:r>
      <w:r w:rsidRPr="0005355B">
        <w:rPr>
          <w:sz w:val="16"/>
          <w:szCs w:val="16"/>
        </w:rPr>
        <w:t>почтовым отправлением с уведомлением о доставке.</w:t>
      </w:r>
    </w:p>
    <w:p w:rsidR="0005355B" w:rsidRPr="0005355B" w:rsidRDefault="0005355B" w:rsidP="0005355B">
      <w:pPr>
        <w:ind w:right="-1" w:firstLine="709"/>
        <w:jc w:val="both"/>
        <w:rPr>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ых действий -                        20 минут.</w:t>
      </w:r>
    </w:p>
    <w:p w:rsidR="0005355B" w:rsidRPr="0005355B" w:rsidRDefault="0005355B" w:rsidP="0005355B">
      <w:pPr>
        <w:ind w:right="-1" w:firstLine="709"/>
        <w:jc w:val="both"/>
        <w:rPr>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 xml:space="preserve">ой процедуры -                      3 </w:t>
      </w:r>
      <w:proofErr w:type="gramStart"/>
      <w:r w:rsidRPr="0005355B">
        <w:rPr>
          <w:sz w:val="16"/>
          <w:szCs w:val="16"/>
        </w:rPr>
        <w:t>календарных</w:t>
      </w:r>
      <w:proofErr w:type="gramEnd"/>
      <w:r w:rsidRPr="0005355B">
        <w:rPr>
          <w:sz w:val="16"/>
          <w:szCs w:val="16"/>
        </w:rPr>
        <w:t xml:space="preserve"> дня.</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 xml:space="preserve">43. В случае утраты или порчи постановления администрации муниципального района о предоставлении </w:t>
      </w:r>
      <w:r w:rsidRPr="0005355B">
        <w:rPr>
          <w:rFonts w:ascii="Times New Roman" w:hAnsi="Times New Roman" w:cs="Times New Roman"/>
          <w:sz w:val="16"/>
          <w:szCs w:val="16"/>
        </w:rPr>
        <w:t>муниципальной</w:t>
      </w:r>
      <w:r w:rsidRPr="0005355B">
        <w:rPr>
          <w:rFonts w:ascii="Times New Roman" w:hAnsi="Times New Roman" w:cs="Times New Roman"/>
          <w:color w:val="000000"/>
          <w:sz w:val="16"/>
          <w:szCs w:val="16"/>
        </w:rPr>
        <w:t xml:space="preserve"> услуги сектором по социальной работе выдаётся дубликат.</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Выдача дубликата осуществляется при представлении заявителями: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письменного заявления о выдаче дубликата постановления администрации муниципального района о предоставлении муниципальной услуги;</w:t>
      </w:r>
    </w:p>
    <w:p w:rsidR="0005355B" w:rsidRPr="0005355B" w:rsidRDefault="0005355B" w:rsidP="0005355B">
      <w:pPr>
        <w:pStyle w:val="ConsPlusNormalfd"/>
        <w:ind w:right="-1" w:firstLine="709"/>
        <w:jc w:val="both"/>
        <w:rPr>
          <w:rFonts w:ascii="Times New Roman" w:hAnsi="Times New Roman" w:cs="Times New Roman"/>
          <w:color w:val="000000"/>
          <w:sz w:val="16"/>
          <w:szCs w:val="16"/>
        </w:rPr>
      </w:pPr>
      <w:r w:rsidRPr="0005355B">
        <w:rPr>
          <w:rFonts w:ascii="Times New Roman" w:hAnsi="Times New Roman" w:cs="Times New Roman"/>
          <w:color w:val="000000"/>
          <w:sz w:val="16"/>
          <w:szCs w:val="16"/>
        </w:rPr>
        <w:t>документа удостоверяющего личность заявителей;</w:t>
      </w:r>
    </w:p>
    <w:p w:rsidR="0005355B" w:rsidRPr="0005355B" w:rsidRDefault="0005355B" w:rsidP="0005355B">
      <w:pPr>
        <w:ind w:right="-1" w:firstLine="709"/>
        <w:jc w:val="both"/>
        <w:rPr>
          <w:color w:val="000000"/>
          <w:sz w:val="16"/>
          <w:szCs w:val="16"/>
        </w:rPr>
      </w:pPr>
      <w:r w:rsidRPr="0005355B">
        <w:rPr>
          <w:sz w:val="16"/>
          <w:szCs w:val="16"/>
        </w:rPr>
        <w:t>Максималь</w:t>
      </w:r>
      <w:smartTag w:uri="urn:schemas-microsoft-com:office:smarttags" w:element="PersonName">
        <w:r w:rsidRPr="0005355B">
          <w:rPr>
            <w:sz w:val="16"/>
            <w:szCs w:val="16"/>
          </w:rPr>
          <w:t>н</w:t>
        </w:r>
      </w:smartTag>
      <w:r w:rsidRPr="0005355B">
        <w:rPr>
          <w:sz w:val="16"/>
          <w:szCs w:val="16"/>
        </w:rPr>
        <w:t>ый срок испол</w:t>
      </w:r>
      <w:smartTag w:uri="urn:schemas-microsoft-com:office:smarttags" w:element="PersonName">
        <w:r w:rsidRPr="0005355B">
          <w:rPr>
            <w:sz w:val="16"/>
            <w:szCs w:val="16"/>
          </w:rPr>
          <w:t>н</w:t>
        </w:r>
      </w:smartTag>
      <w:r w:rsidRPr="0005355B">
        <w:rPr>
          <w:sz w:val="16"/>
          <w:szCs w:val="16"/>
        </w:rPr>
        <w:t>е</w:t>
      </w:r>
      <w:smartTag w:uri="urn:schemas-microsoft-com:office:smarttags" w:element="PersonName">
        <w:r w:rsidRPr="0005355B">
          <w:rPr>
            <w:sz w:val="16"/>
            <w:szCs w:val="16"/>
          </w:rPr>
          <w:t>н</w:t>
        </w:r>
      </w:smartTag>
      <w:r w:rsidRPr="0005355B">
        <w:rPr>
          <w:sz w:val="16"/>
          <w:szCs w:val="16"/>
        </w:rPr>
        <w:t>ия адми</w:t>
      </w:r>
      <w:smartTag w:uri="urn:schemas-microsoft-com:office:smarttags" w:element="PersonName">
        <w:r w:rsidRPr="0005355B">
          <w:rPr>
            <w:sz w:val="16"/>
            <w:szCs w:val="16"/>
          </w:rPr>
          <w:t>н</w:t>
        </w:r>
      </w:smartTag>
      <w:r w:rsidRPr="0005355B">
        <w:rPr>
          <w:sz w:val="16"/>
          <w:szCs w:val="16"/>
        </w:rPr>
        <w:t>истратив</w:t>
      </w:r>
      <w:smartTag w:uri="urn:schemas-microsoft-com:office:smarttags" w:element="PersonName">
        <w:r w:rsidRPr="0005355B">
          <w:rPr>
            <w:sz w:val="16"/>
            <w:szCs w:val="16"/>
          </w:rPr>
          <w:t>н</w:t>
        </w:r>
      </w:smartTag>
      <w:r w:rsidRPr="0005355B">
        <w:rPr>
          <w:sz w:val="16"/>
          <w:szCs w:val="16"/>
        </w:rPr>
        <w:t>ой процедуры -                      5 календарных дней</w:t>
      </w:r>
      <w:r w:rsidRPr="0005355B">
        <w:rPr>
          <w:color w:val="000000"/>
          <w:sz w:val="16"/>
          <w:szCs w:val="16"/>
        </w:rPr>
        <w:t>.</w:t>
      </w:r>
    </w:p>
    <w:p w:rsidR="0005355B" w:rsidRPr="0005355B" w:rsidRDefault="0005355B" w:rsidP="0005355B">
      <w:pPr>
        <w:ind w:right="-1" w:firstLine="709"/>
        <w:jc w:val="both"/>
        <w:rPr>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 xml:space="preserve">Глава 4. Порядок и формы </w:t>
      </w:r>
      <w:proofErr w:type="gramStart"/>
      <w:r w:rsidRPr="0005355B">
        <w:rPr>
          <w:rFonts w:ascii="Times New Roman" w:hAnsi="Times New Roman" w:cs="Times New Roman"/>
          <w:sz w:val="16"/>
          <w:szCs w:val="16"/>
        </w:rPr>
        <w:t>контроля за</w:t>
      </w:r>
      <w:proofErr w:type="gramEnd"/>
      <w:r w:rsidRPr="0005355B">
        <w:rPr>
          <w:rFonts w:ascii="Times New Roman" w:hAnsi="Times New Roman" w:cs="Times New Roman"/>
          <w:sz w:val="16"/>
          <w:szCs w:val="16"/>
        </w:rPr>
        <w:t xml:space="preserve"> предоставлением</w:t>
      </w:r>
    </w:p>
    <w:p w:rsidR="0005355B" w:rsidRPr="0005355B" w:rsidRDefault="0005355B" w:rsidP="0005355B">
      <w:pPr>
        <w:pStyle w:val="ConsPlusNormalfc"/>
        <w:ind w:right="-1"/>
        <w:jc w:val="both"/>
        <w:outlineLvl w:val="1"/>
        <w:rPr>
          <w:rFonts w:ascii="Times New Roman" w:hAnsi="Times New Roman" w:cs="Times New Roman"/>
          <w:sz w:val="16"/>
          <w:szCs w:val="16"/>
        </w:rPr>
      </w:pPr>
      <w:r w:rsidRPr="0005355B">
        <w:rPr>
          <w:rFonts w:ascii="Times New Roman" w:hAnsi="Times New Roman" w:cs="Times New Roman"/>
          <w:sz w:val="16"/>
          <w:szCs w:val="16"/>
        </w:rPr>
        <w:t>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44. Текущий контроль соблюдения и исполнения ответственными должностными лицами сектора по социальной работе положений настоящего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45.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05355B" w:rsidRPr="0005355B" w:rsidRDefault="0005355B" w:rsidP="0005355B">
      <w:pPr>
        <w:ind w:right="-1" w:firstLine="709"/>
        <w:jc w:val="both"/>
        <w:rPr>
          <w:sz w:val="16"/>
          <w:szCs w:val="16"/>
        </w:rPr>
      </w:pPr>
      <w:r w:rsidRPr="0005355B">
        <w:rPr>
          <w:sz w:val="16"/>
          <w:szCs w:val="16"/>
        </w:rPr>
        <w:lastRenderedPageBreak/>
        <w:t xml:space="preserve">46.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Внеплановая проверка проводится в связи с конкретным обращением заявителя, заинтересованных лиц о нарушении действующего законодательства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47. </w:t>
      </w:r>
      <w:proofErr w:type="gramStart"/>
      <w:r w:rsidRPr="0005355B">
        <w:rPr>
          <w:rFonts w:ascii="Times New Roman" w:hAnsi="Times New Roman" w:cs="Times New Roman"/>
          <w:sz w:val="16"/>
          <w:szCs w:val="16"/>
        </w:rPr>
        <w:t>Контроль за</w:t>
      </w:r>
      <w:proofErr w:type="gramEnd"/>
      <w:r w:rsidRPr="0005355B">
        <w:rPr>
          <w:rFonts w:ascii="Times New Roman" w:hAnsi="Times New Roman" w:cs="Times New Roman"/>
          <w:sz w:val="16"/>
          <w:szCs w:val="16"/>
        </w:rPr>
        <w:t xml:space="preserve"> полнотой и качеством предоставления муниципальной услуги включает в себя:</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1)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2) выявление и устранение нарушений прав граждан, юридических лиц, индивидуальных предпринимателей.</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48. </w:t>
      </w:r>
      <w:r w:rsidRPr="0005355B">
        <w:rPr>
          <w:rFonts w:ascii="Times New Roman" w:eastAsia="Calibri" w:hAnsi="Times New Roman" w:cs="Times New Roman"/>
          <w:color w:val="000000"/>
          <w:sz w:val="16"/>
          <w:szCs w:val="16"/>
        </w:rPr>
        <w:t>В целях обеспечения общественного контроля со стороны граждан, их объединений и организаций, в случае, когда служебная проверка проводилась по конкретному обращению, заявитель уведомляется о решениях, принятых по результатам проведенной служебной проверки.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49.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50.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51. Должностные лица сектора по социальной работе в случае ненадлежащего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 </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52. Администрация Галичского муниципального района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53. </w:t>
      </w:r>
      <w:proofErr w:type="gramStart"/>
      <w:r w:rsidRPr="0005355B">
        <w:rPr>
          <w:rFonts w:ascii="Times New Roman" w:hAnsi="Times New Roman" w:cs="Times New Roman"/>
          <w:sz w:val="16"/>
          <w:szCs w:val="16"/>
        </w:rPr>
        <w:t>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Костромской области, Галичского муниципального района,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w:t>
      </w:r>
      <w:proofErr w:type="gramEnd"/>
      <w:r w:rsidRPr="0005355B">
        <w:rPr>
          <w:rFonts w:ascii="Times New Roman" w:hAnsi="Times New Roman" w:cs="Times New Roman"/>
          <w:sz w:val="16"/>
          <w:szCs w:val="16"/>
        </w:rPr>
        <w:t xml:space="preserve"> и законных интересов при предоставлении муниципальной услуги.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Обращение заинтересованных лиц, поступившее в администрацию муниципального района, рассматривается в течение 30 дней со дня его регистрации.</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05355B" w:rsidRPr="0005355B" w:rsidRDefault="0005355B" w:rsidP="0005355B">
      <w:pPr>
        <w:pStyle w:val="ConsPlusNormalfc"/>
        <w:ind w:right="-1" w:firstLine="709"/>
        <w:jc w:val="both"/>
        <w:rPr>
          <w:rFonts w:ascii="Times New Roman" w:hAnsi="Times New Roman" w:cs="Times New Roman"/>
          <w:sz w:val="16"/>
          <w:szCs w:val="16"/>
        </w:rPr>
      </w:pPr>
      <w:r w:rsidRPr="0005355B">
        <w:rPr>
          <w:rFonts w:ascii="Times New Roman" w:hAnsi="Times New Roman" w:cs="Times New Roman"/>
          <w:sz w:val="16"/>
          <w:szCs w:val="16"/>
        </w:rPr>
        <w:t xml:space="preserve">Жалоба заявителя рассматривается в порядке, установленном </w:t>
      </w:r>
      <w:hyperlink w:anchor="P419" w:history="1">
        <w:r w:rsidRPr="0005355B">
          <w:rPr>
            <w:rFonts w:ascii="Times New Roman" w:hAnsi="Times New Roman" w:cs="Times New Roman"/>
            <w:sz w:val="16"/>
            <w:szCs w:val="16"/>
          </w:rPr>
          <w:t>главой 5</w:t>
        </w:r>
      </w:hyperlink>
      <w:r w:rsidRPr="0005355B">
        <w:rPr>
          <w:rFonts w:ascii="Times New Roman" w:hAnsi="Times New Roman" w:cs="Times New Roman"/>
          <w:sz w:val="16"/>
          <w:szCs w:val="16"/>
        </w:rPr>
        <w:t xml:space="preserve"> настоящего административного регламента.</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pStyle w:val="ConsPlusNormalfc"/>
        <w:ind w:right="-1"/>
        <w:jc w:val="both"/>
        <w:outlineLvl w:val="1"/>
        <w:rPr>
          <w:rFonts w:ascii="Times New Roman" w:hAnsi="Times New Roman" w:cs="Times New Roman"/>
          <w:sz w:val="16"/>
          <w:szCs w:val="16"/>
        </w:rPr>
      </w:pPr>
      <w:bookmarkStart w:id="3" w:name="P419"/>
      <w:bookmarkEnd w:id="3"/>
      <w:r w:rsidRPr="0005355B">
        <w:rPr>
          <w:rFonts w:ascii="Times New Roman" w:hAnsi="Times New Roman" w:cs="Times New Roman"/>
          <w:sz w:val="16"/>
          <w:szCs w:val="16"/>
        </w:rPr>
        <w:t>Глава 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5355B" w:rsidRPr="0005355B" w:rsidRDefault="0005355B" w:rsidP="0005355B">
      <w:pPr>
        <w:pStyle w:val="ConsPlusNormalfc"/>
        <w:ind w:left="284" w:right="-285" w:firstLine="567"/>
        <w:jc w:val="both"/>
        <w:rPr>
          <w:rFonts w:ascii="Times New Roman" w:hAnsi="Times New Roman" w:cs="Times New Roman"/>
          <w:sz w:val="16"/>
          <w:szCs w:val="16"/>
        </w:rPr>
      </w:pP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54. Заявители имеют право на обжалование, оспаривание решений, действий (бездействия) должностных лиц сектора по социальной работе при предоставлении</w:t>
      </w:r>
      <w:r w:rsidRPr="0005355B">
        <w:rPr>
          <w:sz w:val="16"/>
          <w:szCs w:val="16"/>
        </w:rPr>
        <w:t xml:space="preserve"> муниципальной</w:t>
      </w:r>
      <w:r w:rsidRPr="0005355B">
        <w:rPr>
          <w:sz w:val="16"/>
          <w:szCs w:val="16"/>
          <w:lang w:eastAsia="ru-RU"/>
        </w:rPr>
        <w:t xml:space="preserve"> услуги в судебном или в досудебном (внесудебном) порядке.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55. Обжалование решений, действий (бездействия) должностных лиц сектора по социальной работе при предоставлении</w:t>
      </w:r>
      <w:r w:rsidRPr="0005355B">
        <w:rPr>
          <w:sz w:val="16"/>
          <w:szCs w:val="16"/>
        </w:rPr>
        <w:t xml:space="preserve"> муниципальной </w:t>
      </w:r>
      <w:r w:rsidRPr="0005355B">
        <w:rPr>
          <w:sz w:val="16"/>
          <w:szCs w:val="16"/>
          <w:lang w:eastAsia="ru-RU"/>
        </w:rPr>
        <w:t>услуги в досудебном (внесудебном) порядке не лишает их права на оспаривание указанных решений, действий (бездействия) в судебном порядке.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56. Заявитель может обратиться с жалобой, в том числе в следующих случаях:</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1) нарушения срока регистрации заявления заявителя о предоставлении </w:t>
      </w:r>
      <w:r w:rsidRPr="0005355B">
        <w:rPr>
          <w:sz w:val="16"/>
          <w:szCs w:val="16"/>
        </w:rPr>
        <w:t xml:space="preserve">муниципальной </w:t>
      </w:r>
      <w:r w:rsidRPr="0005355B">
        <w:rPr>
          <w:sz w:val="16"/>
          <w:szCs w:val="16"/>
          <w:lang w:eastAsia="ru-RU"/>
        </w:rPr>
        <w:t>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2) нарушения срока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требования у заявителя документов, не предусмотренных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w:t>
      </w:r>
      <w:r w:rsidRPr="0005355B">
        <w:rPr>
          <w:sz w:val="16"/>
          <w:szCs w:val="16"/>
        </w:rPr>
        <w:t>муниципальной</w:t>
      </w:r>
      <w:r w:rsidRPr="0005355B">
        <w:rPr>
          <w:sz w:val="16"/>
          <w:szCs w:val="16"/>
          <w:lang w:eastAsia="ru-RU"/>
        </w:rPr>
        <w:t xml:space="preserve"> услуги;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4) отказа в приеме документов, представление которых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w:t>
      </w:r>
      <w:r w:rsidRPr="0005355B">
        <w:rPr>
          <w:sz w:val="16"/>
          <w:szCs w:val="16"/>
        </w:rPr>
        <w:t xml:space="preserve">муниципальной </w:t>
      </w:r>
      <w:r w:rsidRPr="0005355B">
        <w:rPr>
          <w:sz w:val="16"/>
          <w:szCs w:val="16"/>
          <w:lang w:eastAsia="ru-RU"/>
        </w:rPr>
        <w:t>услуги, у заявителя;</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 xml:space="preserve">5) отказа в предоставлении </w:t>
      </w:r>
      <w:r w:rsidRPr="0005355B">
        <w:rPr>
          <w:sz w:val="16"/>
          <w:szCs w:val="16"/>
        </w:rPr>
        <w:t xml:space="preserve">муниципальной </w:t>
      </w:r>
      <w:r w:rsidRPr="0005355B">
        <w:rPr>
          <w:sz w:val="16"/>
          <w:szCs w:val="16"/>
          <w:lang w:eastAsia="ru-RU"/>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roofErr w:type="gramEnd"/>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6) затребование с заявителя при предоставлении </w:t>
      </w:r>
      <w:r w:rsidRPr="0005355B">
        <w:rPr>
          <w:sz w:val="16"/>
          <w:szCs w:val="16"/>
        </w:rPr>
        <w:t>муниципальной</w:t>
      </w:r>
      <w:r w:rsidRPr="0005355B">
        <w:rPr>
          <w:sz w:val="16"/>
          <w:szCs w:val="16"/>
          <w:lang w:eastAsia="ru-RU"/>
        </w:rPr>
        <w:t xml:space="preserve"> услуги платы, не предусмотренной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 xml:space="preserve">7) отказа сектора по социальной работе в исправлении допущенных опечаток и ошибок в выданных в результате предоставления </w:t>
      </w:r>
      <w:r w:rsidRPr="0005355B">
        <w:rPr>
          <w:sz w:val="16"/>
          <w:szCs w:val="16"/>
        </w:rPr>
        <w:t>муниципальной</w:t>
      </w:r>
      <w:r w:rsidRPr="0005355B">
        <w:rPr>
          <w:sz w:val="16"/>
          <w:szCs w:val="16"/>
          <w:lang w:eastAsia="ru-RU"/>
        </w:rPr>
        <w:t xml:space="preserve"> услуги документах либо нарушение установленного срока таких исправлений.</w:t>
      </w:r>
      <w:proofErr w:type="gramEnd"/>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57. Жалоба подается в письменной форме на бумажном носителе, в электронной форме на имя главы администрации муниципального района.</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58. </w:t>
      </w:r>
      <w:proofErr w:type="gramStart"/>
      <w:r w:rsidRPr="0005355B">
        <w:rPr>
          <w:sz w:val="16"/>
          <w:szCs w:val="16"/>
          <w:lang w:eastAsia="ru-RU"/>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информационно-телекоммуникационной сети Интернет, официального сайта Галичского муниципального района, единого портала государственных услуг либо регионального портала государственных и муниципальных услуг (при наличии технических возможностей органа опеки и попечительства),          а также может быть принята при личном приеме заявителя.</w:t>
      </w:r>
      <w:proofErr w:type="gramEnd"/>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59. Жалоба должна содержать:</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1) наименование органа, предоставляющего </w:t>
      </w:r>
      <w:r w:rsidRPr="0005355B">
        <w:rPr>
          <w:sz w:val="16"/>
          <w:szCs w:val="16"/>
        </w:rPr>
        <w:t xml:space="preserve">муниципальную </w:t>
      </w:r>
      <w:r w:rsidRPr="0005355B">
        <w:rPr>
          <w:sz w:val="16"/>
          <w:szCs w:val="16"/>
          <w:lang w:eastAsia="ru-RU"/>
        </w:rPr>
        <w:t xml:space="preserve">услугу, должностного лица органа, предоставляющего </w:t>
      </w:r>
      <w:r w:rsidRPr="0005355B">
        <w:rPr>
          <w:sz w:val="16"/>
          <w:szCs w:val="16"/>
        </w:rPr>
        <w:t>муниципальную</w:t>
      </w:r>
      <w:r w:rsidRPr="0005355B">
        <w:rPr>
          <w:sz w:val="16"/>
          <w:szCs w:val="16"/>
          <w:lang w:eastAsia="ru-RU"/>
        </w:rPr>
        <w:t xml:space="preserve"> услугу, решения и действия (бездействие) которых обжалуются;</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3) сведения об обжалуемых решениях и действиях (бездействии) органа, предоставляющего </w:t>
      </w:r>
      <w:r w:rsidRPr="0005355B">
        <w:rPr>
          <w:sz w:val="16"/>
          <w:szCs w:val="16"/>
        </w:rPr>
        <w:t>муниципальную</w:t>
      </w:r>
      <w:r w:rsidRPr="0005355B">
        <w:rPr>
          <w:sz w:val="16"/>
          <w:szCs w:val="16"/>
          <w:lang w:eastAsia="ru-RU"/>
        </w:rPr>
        <w:t xml:space="preserve"> услугу должностного лица органа, предоставляющего</w:t>
      </w:r>
      <w:r w:rsidRPr="0005355B">
        <w:rPr>
          <w:sz w:val="16"/>
          <w:szCs w:val="16"/>
        </w:rPr>
        <w:t xml:space="preserve"> муниципальную  </w:t>
      </w:r>
      <w:r w:rsidRPr="0005355B">
        <w:rPr>
          <w:sz w:val="16"/>
          <w:szCs w:val="16"/>
          <w:lang w:eastAsia="ru-RU"/>
        </w:rPr>
        <w:t>услугу;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4) доводы, на основании которых заявитель не согласен с решением и действием (бездействием) органа, предоставляющего </w:t>
      </w:r>
      <w:r w:rsidRPr="0005355B">
        <w:rPr>
          <w:sz w:val="16"/>
          <w:szCs w:val="16"/>
        </w:rPr>
        <w:t xml:space="preserve">муниципальную </w:t>
      </w:r>
      <w:r w:rsidRPr="0005355B">
        <w:rPr>
          <w:sz w:val="16"/>
          <w:szCs w:val="16"/>
          <w:lang w:eastAsia="ru-RU"/>
        </w:rPr>
        <w:t xml:space="preserve">услугу, должностного лица органа, предоставляющего </w:t>
      </w:r>
      <w:r w:rsidRPr="0005355B">
        <w:rPr>
          <w:sz w:val="16"/>
          <w:szCs w:val="16"/>
        </w:rPr>
        <w:t xml:space="preserve">муниципальную </w:t>
      </w:r>
      <w:r w:rsidRPr="0005355B">
        <w:rPr>
          <w:sz w:val="16"/>
          <w:szCs w:val="16"/>
          <w:lang w:eastAsia="ru-RU"/>
        </w:rPr>
        <w:t>услугу, либо муниципального  служащего.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60. При рассмотрении жалобы заявитель имеет право:</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1) представлять документы (их копии), подтверждающие свои доводы, либо обращаться с просьбой об их истребовании, в том числе в электронной форме;</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lastRenderedPageBreak/>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3) получать в письменной форме и по желанию в электронной форме ответ по существу поставленных в жалобе вопросов;</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4) обращаться с заявлением о прекращении рассмотрения жалобы.</w:t>
      </w:r>
    </w:p>
    <w:p w:rsidR="0005355B" w:rsidRPr="0005355B" w:rsidRDefault="0005355B" w:rsidP="0005355B">
      <w:pPr>
        <w:autoSpaceDE w:val="0"/>
        <w:autoSpaceDN w:val="0"/>
        <w:adjustRightInd w:val="0"/>
        <w:ind w:right="-1" w:firstLine="709"/>
        <w:jc w:val="both"/>
        <w:rPr>
          <w:sz w:val="16"/>
          <w:szCs w:val="16"/>
          <w:lang w:eastAsia="ru-RU"/>
        </w:rPr>
      </w:pPr>
      <w:bookmarkStart w:id="4" w:name="Par22"/>
      <w:bookmarkEnd w:id="4"/>
      <w:r w:rsidRPr="0005355B">
        <w:rPr>
          <w:sz w:val="16"/>
          <w:szCs w:val="16"/>
          <w:lang w:eastAsia="ru-RU"/>
        </w:rPr>
        <w:t xml:space="preserve">61. </w:t>
      </w:r>
      <w:proofErr w:type="gramStart"/>
      <w:r w:rsidRPr="0005355B">
        <w:rPr>
          <w:sz w:val="16"/>
          <w:szCs w:val="16"/>
          <w:lang w:eastAsia="ru-RU"/>
        </w:rPr>
        <w:t>Жалоба, поступившая на имя главы администрации муниципального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сектора по социальной работе,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05355B">
        <w:rPr>
          <w:sz w:val="16"/>
          <w:szCs w:val="16"/>
          <w:lang w:eastAsia="ru-RU"/>
        </w:rPr>
        <w:t xml:space="preserve"> таких исправлений - в течение пяти рабочих дней со дня ее регистрации.</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62. Оснований для приостановления рассмотрения жалобы действующим законодательством не предусмотрено.</w:t>
      </w:r>
    </w:p>
    <w:p w:rsidR="0005355B" w:rsidRPr="0005355B" w:rsidRDefault="0005355B" w:rsidP="0005355B">
      <w:pPr>
        <w:widowControl w:val="0"/>
        <w:autoSpaceDE w:val="0"/>
        <w:ind w:right="-1" w:firstLine="709"/>
        <w:jc w:val="both"/>
        <w:rPr>
          <w:rFonts w:eastAsia="Arial"/>
          <w:sz w:val="16"/>
          <w:szCs w:val="16"/>
        </w:rPr>
      </w:pPr>
      <w:bookmarkStart w:id="5" w:name="Par24"/>
      <w:bookmarkEnd w:id="5"/>
      <w:r w:rsidRPr="0005355B">
        <w:rPr>
          <w:rFonts w:eastAsia="Arial"/>
          <w:sz w:val="16"/>
          <w:szCs w:val="16"/>
        </w:rPr>
        <w:t>63. Ответ на жалобу не дается в случаях, если в ней:</w:t>
      </w:r>
    </w:p>
    <w:p w:rsidR="0005355B" w:rsidRPr="0005355B" w:rsidRDefault="0005355B" w:rsidP="0005355B">
      <w:pPr>
        <w:widowControl w:val="0"/>
        <w:autoSpaceDE w:val="0"/>
        <w:ind w:right="-1" w:firstLine="709"/>
        <w:jc w:val="both"/>
        <w:rPr>
          <w:rFonts w:eastAsia="Arial"/>
          <w:sz w:val="16"/>
          <w:szCs w:val="16"/>
        </w:rPr>
      </w:pPr>
      <w:r w:rsidRPr="0005355B">
        <w:rPr>
          <w:rFonts w:eastAsia="Arial"/>
          <w:sz w:val="16"/>
          <w:szCs w:val="16"/>
        </w:rPr>
        <w:t xml:space="preserve">1) не </w:t>
      </w:r>
      <w:proofErr w:type="gramStart"/>
      <w:r w:rsidRPr="0005355B">
        <w:rPr>
          <w:rFonts w:eastAsia="Arial"/>
          <w:sz w:val="16"/>
          <w:szCs w:val="16"/>
        </w:rPr>
        <w:t>указаны</w:t>
      </w:r>
      <w:proofErr w:type="gramEnd"/>
      <w:r w:rsidRPr="0005355B">
        <w:rPr>
          <w:rFonts w:eastAsia="Arial"/>
          <w:sz w:val="16"/>
          <w:szCs w:val="16"/>
        </w:rPr>
        <w:t xml:space="preserve"> фамилия заявителя, направившего жалобу, и адрес, по которому должен быть направлен ответ;</w:t>
      </w:r>
    </w:p>
    <w:p w:rsidR="0005355B" w:rsidRPr="0005355B" w:rsidRDefault="0005355B" w:rsidP="0005355B">
      <w:pPr>
        <w:widowControl w:val="0"/>
        <w:autoSpaceDE w:val="0"/>
        <w:ind w:right="-1" w:firstLine="709"/>
        <w:jc w:val="both"/>
        <w:rPr>
          <w:rFonts w:eastAsia="Arial"/>
          <w:sz w:val="16"/>
          <w:szCs w:val="16"/>
        </w:rPr>
      </w:pPr>
      <w:r w:rsidRPr="0005355B">
        <w:rPr>
          <w:rFonts w:eastAsia="Arial"/>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05355B" w:rsidRPr="0005355B" w:rsidRDefault="0005355B" w:rsidP="0005355B">
      <w:pPr>
        <w:autoSpaceDE w:val="0"/>
        <w:autoSpaceDN w:val="0"/>
        <w:adjustRightInd w:val="0"/>
        <w:ind w:right="-1" w:firstLine="709"/>
        <w:jc w:val="both"/>
        <w:rPr>
          <w:rFonts w:eastAsia="Arial"/>
          <w:sz w:val="16"/>
          <w:szCs w:val="16"/>
        </w:rPr>
      </w:pPr>
      <w:r w:rsidRPr="0005355B">
        <w:rPr>
          <w:rFonts w:eastAsia="Arial"/>
          <w:sz w:val="16"/>
          <w:szCs w:val="16"/>
        </w:rPr>
        <w:t xml:space="preserve">3) текст не поддается прочтению (в </w:t>
      </w:r>
      <w:r w:rsidRPr="0005355B">
        <w:rPr>
          <w:sz w:val="16"/>
          <w:szCs w:val="16"/>
          <w:lang w:eastAsia="ru-RU"/>
        </w:rPr>
        <w:t>течение трех дней со дня регистрации жалобы сообщается заявителю, направившему жалобу, если его фамилия, сведения о месте жительства заявителя - физического лица, либо наименование, сведения о месте нахождения заявителя - юридического лица, поддаются прочтению);</w:t>
      </w:r>
    </w:p>
    <w:p w:rsidR="0005355B" w:rsidRPr="0005355B" w:rsidRDefault="0005355B" w:rsidP="0005355B">
      <w:pPr>
        <w:widowControl w:val="0"/>
        <w:autoSpaceDE w:val="0"/>
        <w:ind w:right="-1" w:firstLine="709"/>
        <w:jc w:val="both"/>
        <w:rPr>
          <w:rFonts w:eastAsia="Arial"/>
          <w:sz w:val="16"/>
          <w:szCs w:val="16"/>
        </w:rPr>
      </w:pPr>
      <w:proofErr w:type="gramStart"/>
      <w:r w:rsidRPr="0005355B">
        <w:rPr>
          <w:rFonts w:eastAsia="Arial"/>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w:t>
      </w:r>
      <w:proofErr w:type="gramEnd"/>
      <w:r w:rsidRPr="0005355B">
        <w:rPr>
          <w:rFonts w:eastAsia="Arial"/>
          <w:sz w:val="16"/>
          <w:szCs w:val="16"/>
        </w:rPr>
        <w:t xml:space="preserve">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05355B" w:rsidRPr="0005355B" w:rsidRDefault="0005355B" w:rsidP="0005355B">
      <w:pPr>
        <w:autoSpaceDE w:val="0"/>
        <w:autoSpaceDN w:val="0"/>
        <w:adjustRightInd w:val="0"/>
        <w:ind w:right="-1" w:firstLine="709"/>
        <w:jc w:val="both"/>
        <w:rPr>
          <w:sz w:val="16"/>
          <w:szCs w:val="16"/>
          <w:lang w:eastAsia="ru-RU"/>
        </w:rPr>
      </w:pPr>
      <w:r w:rsidRPr="0005355B">
        <w:rPr>
          <w:rFonts w:eastAsia="Arial"/>
          <w:sz w:val="16"/>
          <w:szCs w:val="16"/>
        </w:rPr>
        <w:t>5) содержится вопрос, ответ на который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вопроса в связи с недопустимостью разглашения указанных сведений).</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64. По результатам рассмотрения жалобы глава администрации муниципального района принимает одно из следующих решений:</w:t>
      </w:r>
    </w:p>
    <w:p w:rsidR="0005355B" w:rsidRPr="0005355B" w:rsidRDefault="0005355B" w:rsidP="0005355B">
      <w:pPr>
        <w:autoSpaceDE w:val="0"/>
        <w:autoSpaceDN w:val="0"/>
        <w:adjustRightInd w:val="0"/>
        <w:ind w:right="-1" w:firstLine="709"/>
        <w:jc w:val="both"/>
        <w:rPr>
          <w:sz w:val="16"/>
          <w:szCs w:val="16"/>
          <w:lang w:eastAsia="ru-RU"/>
        </w:rPr>
      </w:pPr>
      <w:proofErr w:type="gramStart"/>
      <w:r w:rsidRPr="0005355B">
        <w:rPr>
          <w:sz w:val="16"/>
          <w:szCs w:val="16"/>
          <w:lang w:eastAsia="ru-RU"/>
        </w:rPr>
        <w:t xml:space="preserve">1) удовлетворяет жалобу, в том числе в форме отмены принятого решения, исправления допущенных сектором по социальной работе опечаток и ошибок в выданных в результате предоставления </w:t>
      </w:r>
      <w:r w:rsidRPr="0005355B">
        <w:rPr>
          <w:sz w:val="16"/>
          <w:szCs w:val="16"/>
        </w:rPr>
        <w:t xml:space="preserve">муниципальной </w:t>
      </w:r>
      <w:r w:rsidRPr="0005355B">
        <w:rPr>
          <w:sz w:val="16"/>
          <w:szCs w:val="16"/>
          <w:lang w:eastAsia="ru-RU"/>
        </w:rPr>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а также в иных формах;</w:t>
      </w:r>
      <w:proofErr w:type="gramEnd"/>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2) отказывает в удовлетворении жалобы.</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65. Не позднее дня, следующего за днем принятия решения, указанного в пункте 64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5355B" w:rsidRPr="0005355B" w:rsidRDefault="0005355B" w:rsidP="0005355B">
      <w:pPr>
        <w:autoSpaceDE w:val="0"/>
        <w:autoSpaceDN w:val="0"/>
        <w:adjustRightInd w:val="0"/>
        <w:ind w:right="-1" w:firstLine="709"/>
        <w:jc w:val="both"/>
        <w:rPr>
          <w:sz w:val="16"/>
          <w:szCs w:val="16"/>
          <w:lang w:eastAsia="ru-RU"/>
        </w:rPr>
      </w:pPr>
      <w:r w:rsidRPr="0005355B">
        <w:rPr>
          <w:sz w:val="16"/>
          <w:szCs w:val="16"/>
          <w:lang w:eastAsia="ru-RU"/>
        </w:rPr>
        <w:t xml:space="preserve">66. В случае установления в ходе или по результатам </w:t>
      </w:r>
      <w:proofErr w:type="gramStart"/>
      <w:r w:rsidRPr="0005355B">
        <w:rPr>
          <w:sz w:val="16"/>
          <w:szCs w:val="16"/>
          <w:lang w:eastAsia="ru-RU"/>
        </w:rPr>
        <w:t>рассмотрения жалобы признаков состава административного правонарушения</w:t>
      </w:r>
      <w:proofErr w:type="gramEnd"/>
      <w:r w:rsidRPr="0005355B">
        <w:rPr>
          <w:sz w:val="16"/>
          <w:szCs w:val="16"/>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5355B" w:rsidRDefault="0005355B" w:rsidP="00053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right"/>
        <w:rPr>
          <w:color w:val="000000"/>
          <w:sz w:val="24"/>
          <w:szCs w:val="24"/>
        </w:rPr>
      </w:pPr>
    </w:p>
    <w:p w:rsidR="0005355B" w:rsidRPr="0005355B" w:rsidRDefault="0005355B" w:rsidP="0005355B">
      <w:pPr>
        <w:jc w:val="right"/>
        <w:rPr>
          <w:sz w:val="16"/>
          <w:szCs w:val="16"/>
        </w:rPr>
      </w:pPr>
      <w:r w:rsidRPr="0005355B">
        <w:rPr>
          <w:sz w:val="16"/>
          <w:szCs w:val="16"/>
        </w:rPr>
        <w:t>Приложение 1</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w:t>
      </w:r>
    </w:p>
    <w:p w:rsidR="0005355B" w:rsidRPr="0005355B" w:rsidRDefault="0005355B" w:rsidP="0005355B">
      <w:pPr>
        <w:pStyle w:val="ConsPlusTitle"/>
        <w:jc w:val="right"/>
        <w:rPr>
          <w:b w:val="0"/>
          <w:sz w:val="16"/>
          <w:szCs w:val="16"/>
        </w:rPr>
      </w:pPr>
      <w:r w:rsidRPr="0005355B">
        <w:rPr>
          <w:b w:val="0"/>
          <w:sz w:val="16"/>
          <w:szCs w:val="16"/>
        </w:rPr>
        <w:t xml:space="preserve"> Костромской области муниципальной услуги </w:t>
      </w:r>
      <w:proofErr w:type="gramStart"/>
      <w:r w:rsidRPr="0005355B">
        <w:rPr>
          <w:b w:val="0"/>
          <w:sz w:val="16"/>
          <w:szCs w:val="16"/>
        </w:rPr>
        <w:t>по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w:t>
      </w:r>
      <w:proofErr w:type="gramEnd"/>
      <w:r w:rsidRPr="0005355B">
        <w:rPr>
          <w:b w:val="0"/>
          <w:sz w:val="16"/>
          <w:szCs w:val="16"/>
        </w:rPr>
        <w:t xml:space="preserve"> общее образование) и достигшим возраста</w:t>
      </w:r>
    </w:p>
    <w:p w:rsidR="0005355B" w:rsidRPr="0005355B" w:rsidRDefault="0005355B" w:rsidP="0005355B">
      <w:pPr>
        <w:pStyle w:val="ConsPlusTitle"/>
        <w:jc w:val="right"/>
        <w:rPr>
          <w:b w:val="0"/>
          <w:sz w:val="16"/>
          <w:szCs w:val="16"/>
        </w:rPr>
      </w:pPr>
      <w:r w:rsidRPr="0005355B">
        <w:rPr>
          <w:b w:val="0"/>
          <w:sz w:val="16"/>
          <w:szCs w:val="16"/>
        </w:rPr>
        <w:t xml:space="preserve"> 14 лет, а также по выдаче разрешения на заключение</w:t>
      </w:r>
    </w:p>
    <w:p w:rsidR="0005355B" w:rsidRPr="0005355B" w:rsidRDefault="0005355B" w:rsidP="0005355B">
      <w:pPr>
        <w:pStyle w:val="ConsPlusTitle"/>
        <w:jc w:val="right"/>
        <w:rPr>
          <w:b w:val="0"/>
          <w:sz w:val="16"/>
          <w:szCs w:val="16"/>
        </w:rPr>
      </w:pPr>
      <w:r w:rsidRPr="0005355B">
        <w:rPr>
          <w:b w:val="0"/>
          <w:sz w:val="16"/>
          <w:szCs w:val="16"/>
        </w:rPr>
        <w:t xml:space="preserve"> трудового договора с лицом, не достигшим возраста</w:t>
      </w:r>
    </w:p>
    <w:p w:rsidR="0005355B" w:rsidRPr="0005355B" w:rsidRDefault="0005355B" w:rsidP="0005355B">
      <w:pPr>
        <w:pStyle w:val="ConsPlusTitle"/>
        <w:jc w:val="right"/>
        <w:rPr>
          <w:b w:val="0"/>
          <w:sz w:val="16"/>
          <w:szCs w:val="16"/>
        </w:rPr>
      </w:pPr>
      <w:r w:rsidRPr="0005355B">
        <w:rPr>
          <w:b w:val="0"/>
          <w:sz w:val="16"/>
          <w:szCs w:val="16"/>
        </w:rPr>
        <w:t xml:space="preserve"> 14 лет, для участия в создании и (или) исполнении</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экспонировании</w:t>
      </w:r>
      <w:proofErr w:type="gramEnd"/>
      <w:r w:rsidRPr="0005355B">
        <w:rPr>
          <w:b w:val="0"/>
          <w:sz w:val="16"/>
          <w:szCs w:val="16"/>
        </w:rPr>
        <w:t>)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 развитию, </w:t>
      </w:r>
    </w:p>
    <w:p w:rsidR="0005355B" w:rsidRPr="00DC3DB0" w:rsidRDefault="0005355B" w:rsidP="0005355B">
      <w:pPr>
        <w:pStyle w:val="ConsPlusTitle"/>
        <w:jc w:val="right"/>
        <w:rPr>
          <w:b w:val="0"/>
          <w:sz w:val="20"/>
        </w:rPr>
      </w:pPr>
      <w:r w:rsidRPr="0005355B">
        <w:rPr>
          <w:b w:val="0"/>
          <w:sz w:val="16"/>
          <w:szCs w:val="16"/>
        </w:rPr>
        <w:t>а также со спортсменом, не достигшим возраста 14 лет</w:t>
      </w:r>
    </w:p>
    <w:p w:rsidR="0005355B" w:rsidRPr="00DC3DB0" w:rsidRDefault="0005355B" w:rsidP="0005355B"/>
    <w:p w:rsidR="0005355B" w:rsidRPr="00DC3DB0" w:rsidRDefault="0005355B" w:rsidP="0005355B"/>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Информация</w:t>
      </w:r>
    </w:p>
    <w:p w:rsidR="0005355B" w:rsidRPr="0005355B" w:rsidRDefault="0005355B" w:rsidP="0005355B">
      <w:pPr>
        <w:pStyle w:val="ConsPlusNormalfc"/>
        <w:jc w:val="center"/>
        <w:rPr>
          <w:rFonts w:ascii="Times New Roman" w:hAnsi="Times New Roman"/>
          <w:sz w:val="16"/>
          <w:szCs w:val="16"/>
        </w:rPr>
      </w:pPr>
      <w:r w:rsidRPr="0005355B">
        <w:rPr>
          <w:rFonts w:ascii="Times New Roman" w:hAnsi="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05355B" w:rsidRPr="0005355B" w:rsidRDefault="0005355B" w:rsidP="0005355B">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670"/>
      </w:tblGrid>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Почтовый адрес администрации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 xml:space="preserve">пл. Революции, д. 23 а, </w:t>
            </w:r>
            <w:proofErr w:type="gramStart"/>
            <w:r w:rsidRPr="0005355B">
              <w:rPr>
                <w:rFonts w:ascii="Times New Roman" w:hAnsi="Times New Roman" w:cs="Times New Roman"/>
                <w:sz w:val="16"/>
                <w:szCs w:val="16"/>
              </w:rPr>
              <w:t>г</w:t>
            </w:r>
            <w:proofErr w:type="gramEnd"/>
            <w:r w:rsidRPr="0005355B">
              <w:rPr>
                <w:rFonts w:ascii="Times New Roman" w:hAnsi="Times New Roman" w:cs="Times New Roman"/>
                <w:sz w:val="16"/>
                <w:szCs w:val="16"/>
              </w:rPr>
              <w:t xml:space="preserve"> Галич, Костромской области, 157201 </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Телефон главы администрации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8(49437)  2-11-26</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Телефон / факс приемной администрации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8(49437) 2-21-34</w:t>
            </w:r>
          </w:p>
          <w:p w:rsidR="0005355B" w:rsidRPr="0005355B" w:rsidRDefault="0005355B" w:rsidP="000C6ABD">
            <w:pPr>
              <w:pStyle w:val="ConsPlusNonformat"/>
              <w:spacing w:after="60"/>
              <w:rPr>
                <w:rFonts w:ascii="Times New Roman" w:hAnsi="Times New Roman" w:cs="Times New Roman"/>
                <w:sz w:val="16"/>
                <w:szCs w:val="16"/>
              </w:rPr>
            </w:pP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Адрес электронной почты                </w:t>
            </w:r>
          </w:p>
        </w:tc>
        <w:tc>
          <w:tcPr>
            <w:tcW w:w="5670" w:type="dxa"/>
          </w:tcPr>
          <w:p w:rsidR="0005355B" w:rsidRPr="0005355B" w:rsidRDefault="0005355B" w:rsidP="000C6ABD">
            <w:pPr>
              <w:rPr>
                <w:sz w:val="16"/>
                <w:szCs w:val="16"/>
                <w:lang w:val="fr-FR"/>
              </w:rPr>
            </w:pPr>
            <w:r w:rsidRPr="0005355B">
              <w:rPr>
                <w:sz w:val="16"/>
                <w:szCs w:val="16"/>
              </w:rPr>
              <w:t xml:space="preserve"> </w:t>
            </w:r>
            <w:hyperlink r:id="rId30" w:history="1">
              <w:r w:rsidRPr="0005355B">
                <w:rPr>
                  <w:rStyle w:val="a3"/>
                  <w:sz w:val="16"/>
                  <w:szCs w:val="16"/>
                  <w:lang w:val="fr-FR"/>
                </w:rPr>
                <w:t>galich@adm44.ru</w:t>
              </w:r>
            </w:hyperlink>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Адрес сайта Галичского муниципального района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lang w:val="en-US"/>
              </w:rPr>
              <w:t>http:|//gal-mr.ru</w:t>
            </w:r>
            <w:r w:rsidRPr="0005355B">
              <w:rPr>
                <w:rFonts w:ascii="Times New Roman" w:hAnsi="Times New Roman" w:cs="Times New Roman"/>
                <w:sz w:val="16"/>
                <w:szCs w:val="16"/>
              </w:rPr>
              <w:t>/</w:t>
            </w:r>
          </w:p>
        </w:tc>
      </w:tr>
      <w:tr w:rsidR="0005355B" w:rsidRPr="0005355B" w:rsidTr="000C6ABD">
        <w:tc>
          <w:tcPr>
            <w:tcW w:w="4077" w:type="dxa"/>
          </w:tcPr>
          <w:p w:rsidR="0005355B" w:rsidRPr="0005355B" w:rsidRDefault="0005355B" w:rsidP="000C6ABD">
            <w:pPr>
              <w:pStyle w:val="ConsPlusNormalfc"/>
              <w:spacing w:after="60"/>
              <w:rPr>
                <w:rFonts w:ascii="Times New Roman" w:hAnsi="Times New Roman"/>
                <w:sz w:val="16"/>
                <w:szCs w:val="16"/>
              </w:rPr>
            </w:pPr>
            <w:r w:rsidRPr="0005355B">
              <w:rPr>
                <w:rFonts w:ascii="Times New Roman" w:hAnsi="Times New Roman"/>
                <w:sz w:val="16"/>
                <w:szCs w:val="16"/>
              </w:rPr>
              <w:t xml:space="preserve">График работы                          </w:t>
            </w:r>
          </w:p>
        </w:tc>
        <w:tc>
          <w:tcPr>
            <w:tcW w:w="5670" w:type="dxa"/>
          </w:tcPr>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понедельник – четверг с 8.00 до 17.15</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пятница с 8.00 до 16.00</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перерыв: с 12.00 до 13.00</w:t>
            </w:r>
          </w:p>
          <w:p w:rsidR="0005355B" w:rsidRPr="0005355B" w:rsidRDefault="0005355B" w:rsidP="000C6ABD">
            <w:pPr>
              <w:pStyle w:val="ConsPlusNonformat"/>
              <w:spacing w:after="60"/>
              <w:rPr>
                <w:rFonts w:ascii="Times New Roman" w:hAnsi="Times New Roman" w:cs="Times New Roman"/>
                <w:sz w:val="16"/>
                <w:szCs w:val="16"/>
              </w:rPr>
            </w:pPr>
            <w:r w:rsidRPr="0005355B">
              <w:rPr>
                <w:rFonts w:ascii="Times New Roman" w:hAnsi="Times New Roman" w:cs="Times New Roman"/>
                <w:sz w:val="16"/>
                <w:szCs w:val="16"/>
              </w:rPr>
              <w:t xml:space="preserve">выходные: суббота и воскресенье                              </w:t>
            </w:r>
          </w:p>
        </w:tc>
      </w:tr>
    </w:tbl>
    <w:p w:rsidR="0005355B" w:rsidRPr="0005355B" w:rsidRDefault="0005355B" w:rsidP="0005355B">
      <w:pPr>
        <w:jc w:val="center"/>
        <w:rPr>
          <w:sz w:val="16"/>
          <w:szCs w:val="16"/>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05355B" w:rsidRPr="00B321B9" w:rsidRDefault="0005355B" w:rsidP="0005355B">
      <w:pPr>
        <w:pStyle w:val="ConsPlusNormalfc"/>
        <w:jc w:val="center"/>
        <w:outlineLvl w:val="1"/>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886"/>
        <w:gridCol w:w="2358"/>
      </w:tblGrid>
      <w:tr w:rsidR="0005355B" w:rsidRPr="0005355B" w:rsidTr="000C6ABD">
        <w:tc>
          <w:tcPr>
            <w:tcW w:w="534"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w:t>
            </w:r>
          </w:p>
        </w:tc>
        <w:tc>
          <w:tcPr>
            <w:tcW w:w="3969"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Наименование организации</w:t>
            </w:r>
          </w:p>
        </w:tc>
        <w:tc>
          <w:tcPr>
            <w:tcW w:w="2886"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Место нахождения (адрес)</w:t>
            </w:r>
          </w:p>
        </w:tc>
        <w:tc>
          <w:tcPr>
            <w:tcW w:w="2358"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Телефон</w:t>
            </w:r>
          </w:p>
        </w:tc>
      </w:tr>
      <w:tr w:rsidR="0005355B" w:rsidRPr="0005355B" w:rsidTr="000C6ABD">
        <w:tc>
          <w:tcPr>
            <w:tcW w:w="534" w:type="dxa"/>
          </w:tcPr>
          <w:p w:rsidR="0005355B" w:rsidRPr="0005355B" w:rsidRDefault="0005355B" w:rsidP="000C6ABD">
            <w:pPr>
              <w:pStyle w:val="ConsPlusNormalfc"/>
              <w:jc w:val="center"/>
              <w:outlineLvl w:val="1"/>
              <w:rPr>
                <w:rFonts w:ascii="Times New Roman" w:hAnsi="Times New Roman"/>
                <w:sz w:val="16"/>
                <w:szCs w:val="16"/>
              </w:rPr>
            </w:pPr>
            <w:r w:rsidRPr="0005355B">
              <w:rPr>
                <w:rFonts w:ascii="Times New Roman" w:hAnsi="Times New Roman"/>
                <w:sz w:val="16"/>
                <w:szCs w:val="16"/>
              </w:rPr>
              <w:t>10</w:t>
            </w:r>
          </w:p>
        </w:tc>
        <w:tc>
          <w:tcPr>
            <w:tcW w:w="3969" w:type="dxa"/>
          </w:tcPr>
          <w:p w:rsidR="0005355B" w:rsidRPr="0005355B" w:rsidRDefault="0005355B" w:rsidP="000C6ABD">
            <w:pPr>
              <w:pStyle w:val="ConsPlusNormalfc"/>
              <w:outlineLvl w:val="1"/>
              <w:rPr>
                <w:rFonts w:ascii="Times New Roman" w:hAnsi="Times New Roman"/>
                <w:sz w:val="16"/>
                <w:szCs w:val="16"/>
              </w:rPr>
            </w:pPr>
            <w:r w:rsidRPr="0005355B">
              <w:rPr>
                <w:rFonts w:ascii="Times New Roman" w:hAnsi="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05355B" w:rsidRPr="0005355B" w:rsidRDefault="0005355B" w:rsidP="000C6ABD">
            <w:pPr>
              <w:autoSpaceDE w:val="0"/>
              <w:autoSpaceDN w:val="0"/>
              <w:adjustRightInd w:val="0"/>
              <w:rPr>
                <w:sz w:val="16"/>
                <w:szCs w:val="16"/>
                <w:lang w:eastAsia="ru-RU"/>
              </w:rPr>
            </w:pPr>
            <w:r w:rsidRPr="0005355B">
              <w:rPr>
                <w:sz w:val="16"/>
                <w:szCs w:val="16"/>
                <w:lang w:eastAsia="ru-RU"/>
              </w:rPr>
              <w:t xml:space="preserve">157201, Костромская область, </w:t>
            </w:r>
            <w:proofErr w:type="gramStart"/>
            <w:r w:rsidRPr="0005355B">
              <w:rPr>
                <w:sz w:val="16"/>
                <w:szCs w:val="16"/>
                <w:lang w:eastAsia="ru-RU"/>
              </w:rPr>
              <w:t>г</w:t>
            </w:r>
            <w:proofErr w:type="gramEnd"/>
            <w:r w:rsidRPr="0005355B">
              <w:rPr>
                <w:sz w:val="16"/>
                <w:szCs w:val="16"/>
                <w:lang w:eastAsia="ru-RU"/>
              </w:rPr>
              <w:t xml:space="preserve">. Галич, ул. Свободы, д. 17 </w:t>
            </w:r>
          </w:p>
        </w:tc>
        <w:tc>
          <w:tcPr>
            <w:tcW w:w="2358" w:type="dxa"/>
          </w:tcPr>
          <w:p w:rsidR="0005355B" w:rsidRPr="0005355B" w:rsidRDefault="0005355B" w:rsidP="000C6ABD">
            <w:pPr>
              <w:autoSpaceDE w:val="0"/>
              <w:autoSpaceDN w:val="0"/>
              <w:adjustRightInd w:val="0"/>
              <w:jc w:val="center"/>
              <w:rPr>
                <w:sz w:val="16"/>
                <w:szCs w:val="16"/>
                <w:lang w:eastAsia="ru-RU"/>
              </w:rPr>
            </w:pPr>
            <w:r w:rsidRPr="0005355B">
              <w:rPr>
                <w:sz w:val="16"/>
                <w:szCs w:val="16"/>
              </w:rPr>
              <w:t>т/ф.:</w:t>
            </w:r>
            <w:r w:rsidRPr="0005355B">
              <w:rPr>
                <w:sz w:val="16"/>
                <w:szCs w:val="16"/>
                <w:lang w:eastAsia="ru-RU"/>
              </w:rPr>
              <w:t xml:space="preserve"> (49437) 2-10-10</w:t>
            </w:r>
          </w:p>
          <w:p w:rsidR="0005355B" w:rsidRPr="0005355B" w:rsidRDefault="0005355B" w:rsidP="000C6ABD">
            <w:pPr>
              <w:pStyle w:val="ConsPlusNormalfc"/>
              <w:jc w:val="center"/>
              <w:rPr>
                <w:rFonts w:ascii="Times New Roman" w:hAnsi="Times New Roman"/>
                <w:sz w:val="16"/>
                <w:szCs w:val="16"/>
              </w:rPr>
            </w:pPr>
          </w:p>
        </w:tc>
      </w:tr>
    </w:tbl>
    <w:p w:rsidR="0005355B" w:rsidRPr="00B01128" w:rsidRDefault="0005355B" w:rsidP="0005355B">
      <w:pPr>
        <w:rPr>
          <w:sz w:val="28"/>
          <w:szCs w:val="28"/>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Сведения о времени приема и консультирования граждан по вопросам, связанным с предоставлением муниципальной услуги</w:t>
      </w:r>
    </w:p>
    <w:p w:rsidR="0005355B" w:rsidRPr="0005355B" w:rsidRDefault="0005355B" w:rsidP="0005355B">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85"/>
        <w:gridCol w:w="2197"/>
        <w:gridCol w:w="2313"/>
        <w:gridCol w:w="1457"/>
      </w:tblGrid>
      <w:tr w:rsidR="0005355B" w:rsidRPr="0005355B" w:rsidTr="000C6ABD">
        <w:tc>
          <w:tcPr>
            <w:tcW w:w="53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w:t>
            </w:r>
          </w:p>
        </w:tc>
        <w:tc>
          <w:tcPr>
            <w:tcW w:w="2985"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Наименование организации</w:t>
            </w:r>
          </w:p>
        </w:tc>
        <w:tc>
          <w:tcPr>
            <w:tcW w:w="2197" w:type="dxa"/>
          </w:tcPr>
          <w:p w:rsidR="0005355B" w:rsidRPr="0005355B" w:rsidRDefault="0005355B" w:rsidP="000C6ABD">
            <w:pPr>
              <w:pStyle w:val="ConsPlusNormalfc"/>
              <w:jc w:val="both"/>
              <w:rPr>
                <w:rFonts w:ascii="Times New Roman" w:hAnsi="Times New Roman"/>
                <w:sz w:val="16"/>
                <w:szCs w:val="16"/>
              </w:rPr>
            </w:pPr>
            <w:r w:rsidRPr="0005355B">
              <w:rPr>
                <w:rFonts w:ascii="Times New Roman" w:hAnsi="Times New Roman"/>
                <w:sz w:val="16"/>
                <w:szCs w:val="16"/>
              </w:rPr>
              <w:t xml:space="preserve">Место нахождения </w:t>
            </w:r>
          </w:p>
          <w:p w:rsidR="0005355B" w:rsidRPr="0005355B" w:rsidRDefault="0005355B" w:rsidP="000C6ABD">
            <w:pPr>
              <w:pStyle w:val="ConsPlusNormalfc"/>
              <w:jc w:val="both"/>
              <w:rPr>
                <w:rFonts w:ascii="Times New Roman" w:hAnsi="Times New Roman"/>
                <w:sz w:val="16"/>
                <w:szCs w:val="16"/>
              </w:rPr>
            </w:pPr>
            <w:r w:rsidRPr="0005355B">
              <w:rPr>
                <w:rFonts w:ascii="Times New Roman" w:hAnsi="Times New Roman"/>
                <w:sz w:val="16"/>
                <w:szCs w:val="16"/>
              </w:rPr>
              <w:t>(адрес)</w:t>
            </w:r>
          </w:p>
        </w:tc>
        <w:tc>
          <w:tcPr>
            <w:tcW w:w="231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Режим работы</w:t>
            </w:r>
          </w:p>
        </w:tc>
        <w:tc>
          <w:tcPr>
            <w:tcW w:w="1457"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Выходные дни</w:t>
            </w:r>
          </w:p>
        </w:tc>
      </w:tr>
      <w:tr w:rsidR="0005355B" w:rsidRPr="0005355B" w:rsidTr="000C6ABD">
        <w:tc>
          <w:tcPr>
            <w:tcW w:w="533"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1.</w:t>
            </w:r>
          </w:p>
        </w:tc>
        <w:tc>
          <w:tcPr>
            <w:tcW w:w="2985" w:type="dxa"/>
          </w:tcPr>
          <w:p w:rsidR="0005355B" w:rsidRPr="0005355B" w:rsidRDefault="0005355B" w:rsidP="000C6ABD">
            <w:pPr>
              <w:pStyle w:val="ConsPlusNormalfc"/>
              <w:outlineLvl w:val="1"/>
              <w:rPr>
                <w:rFonts w:ascii="Times New Roman" w:hAnsi="Times New Roman"/>
                <w:sz w:val="16"/>
                <w:szCs w:val="16"/>
              </w:rPr>
            </w:pPr>
            <w:r w:rsidRPr="0005355B">
              <w:rPr>
                <w:rFonts w:ascii="Times New Roman" w:hAnsi="Times New Roman"/>
                <w:sz w:val="16"/>
                <w:szCs w:val="16"/>
              </w:rPr>
              <w:t>Сектор по социальной работе, опеке и попечительству администрации Галичского муниципального района</w:t>
            </w:r>
          </w:p>
        </w:tc>
        <w:tc>
          <w:tcPr>
            <w:tcW w:w="2197" w:type="dxa"/>
          </w:tcPr>
          <w:p w:rsidR="0005355B" w:rsidRPr="0005355B" w:rsidRDefault="0005355B" w:rsidP="000C6ABD">
            <w:pPr>
              <w:snapToGrid w:val="0"/>
              <w:ind w:right="93"/>
              <w:rPr>
                <w:sz w:val="16"/>
                <w:szCs w:val="16"/>
              </w:rPr>
            </w:pPr>
            <w:r w:rsidRPr="0005355B">
              <w:rPr>
                <w:sz w:val="16"/>
                <w:szCs w:val="16"/>
                <w:lang w:eastAsia="ru-RU"/>
              </w:rPr>
              <w:t xml:space="preserve">157201, Костромская область, </w:t>
            </w:r>
            <w:proofErr w:type="gramStart"/>
            <w:r w:rsidRPr="0005355B">
              <w:rPr>
                <w:sz w:val="16"/>
                <w:szCs w:val="16"/>
                <w:lang w:eastAsia="ru-RU"/>
              </w:rPr>
              <w:t>г</w:t>
            </w:r>
            <w:proofErr w:type="gramEnd"/>
            <w:r w:rsidRPr="0005355B">
              <w:rPr>
                <w:sz w:val="16"/>
                <w:szCs w:val="16"/>
                <w:lang w:eastAsia="ru-RU"/>
              </w:rPr>
              <w:t>. Галич, ул. Свободы, д. 17</w:t>
            </w:r>
          </w:p>
        </w:tc>
        <w:tc>
          <w:tcPr>
            <w:tcW w:w="2313" w:type="dxa"/>
          </w:tcPr>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Пн.-чт.: 8.00-17.15</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пятница:</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8.00-16.00</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Дни приема граждан:</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понедельник, четверг</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 xml:space="preserve"> 8.00-17.15</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Перерыв на обед:</w:t>
            </w:r>
          </w:p>
          <w:p w:rsidR="0005355B" w:rsidRPr="0005355B" w:rsidRDefault="0005355B" w:rsidP="000C6ABD">
            <w:pPr>
              <w:pStyle w:val="ConsPlusNormalfc"/>
              <w:ind w:firstLine="43"/>
              <w:jc w:val="center"/>
              <w:rPr>
                <w:rFonts w:ascii="Times New Roman" w:hAnsi="Times New Roman"/>
                <w:sz w:val="16"/>
                <w:szCs w:val="16"/>
              </w:rPr>
            </w:pPr>
            <w:r w:rsidRPr="0005355B">
              <w:rPr>
                <w:rFonts w:ascii="Times New Roman" w:hAnsi="Times New Roman"/>
                <w:sz w:val="16"/>
                <w:szCs w:val="16"/>
              </w:rPr>
              <w:t>12.00-13.00</w:t>
            </w:r>
          </w:p>
        </w:tc>
        <w:tc>
          <w:tcPr>
            <w:tcW w:w="1457"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суббота, воскресенье</w:t>
            </w:r>
          </w:p>
        </w:tc>
      </w:tr>
    </w:tbl>
    <w:p w:rsidR="0005355B" w:rsidRPr="0005355B" w:rsidRDefault="0005355B" w:rsidP="0005355B">
      <w:pPr>
        <w:rPr>
          <w:sz w:val="16"/>
          <w:szCs w:val="16"/>
        </w:rPr>
      </w:pPr>
    </w:p>
    <w:p w:rsidR="0005355B" w:rsidRPr="0005355B" w:rsidRDefault="0005355B" w:rsidP="0005355B">
      <w:pPr>
        <w:rPr>
          <w:sz w:val="16"/>
          <w:szCs w:val="16"/>
        </w:rPr>
      </w:pPr>
    </w:p>
    <w:p w:rsidR="0005355B" w:rsidRPr="0005355B" w:rsidRDefault="0005355B" w:rsidP="0005355B">
      <w:pPr>
        <w:pStyle w:val="ConsPlusNormalfc"/>
        <w:jc w:val="center"/>
        <w:outlineLvl w:val="1"/>
        <w:rPr>
          <w:rFonts w:ascii="Times New Roman" w:hAnsi="Times New Roman"/>
          <w:sz w:val="16"/>
          <w:szCs w:val="16"/>
        </w:rPr>
      </w:pPr>
      <w:r w:rsidRPr="0005355B">
        <w:rPr>
          <w:rFonts w:ascii="Times New Roman" w:hAnsi="Times New Roman"/>
          <w:sz w:val="16"/>
          <w:szCs w:val="16"/>
        </w:rPr>
        <w:t>Сведения об официальных сайтах в сети Интернет, содержащих информацию о предоставлении муниципальной услуги</w:t>
      </w:r>
    </w:p>
    <w:p w:rsidR="0005355B" w:rsidRPr="0005355B" w:rsidRDefault="0005355B" w:rsidP="0005355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05355B" w:rsidRPr="0005355B" w:rsidTr="000C6ABD">
        <w:tc>
          <w:tcPr>
            <w:tcW w:w="2756"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Наименование организации</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Интернет-сайт</w:t>
            </w:r>
          </w:p>
        </w:tc>
        <w:tc>
          <w:tcPr>
            <w:tcW w:w="2835"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Адрес электронной почты</w:t>
            </w:r>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 xml:space="preserve">Администрация Галичского муниципального района Костромской области </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lang w:val="en-US"/>
              </w:rPr>
              <w:t>http:|//gal-mr.ru</w:t>
            </w:r>
            <w:r w:rsidRPr="0005355B">
              <w:rPr>
                <w:rFonts w:ascii="Times New Roman" w:hAnsi="Times New Roman"/>
                <w:sz w:val="16"/>
                <w:szCs w:val="16"/>
              </w:rPr>
              <w:t>/</w:t>
            </w:r>
          </w:p>
        </w:tc>
        <w:tc>
          <w:tcPr>
            <w:tcW w:w="2835" w:type="dxa"/>
          </w:tcPr>
          <w:p w:rsidR="0005355B" w:rsidRPr="0005355B" w:rsidRDefault="00A6664A" w:rsidP="000C6ABD">
            <w:pPr>
              <w:pStyle w:val="ConsPlusNormalfc"/>
              <w:jc w:val="center"/>
              <w:rPr>
                <w:rFonts w:ascii="Times New Roman" w:hAnsi="Times New Roman"/>
                <w:sz w:val="16"/>
                <w:szCs w:val="16"/>
              </w:rPr>
            </w:pPr>
            <w:hyperlink r:id="rId31" w:history="1">
              <w:r w:rsidR="0005355B" w:rsidRPr="0005355B">
                <w:rPr>
                  <w:rStyle w:val="a3"/>
                  <w:rFonts w:ascii="Times New Roman" w:hAnsi="Times New Roman"/>
                  <w:sz w:val="16"/>
                  <w:szCs w:val="16"/>
                  <w:lang w:val="fr-FR"/>
                </w:rPr>
                <w:t>galich@adm44.ru</w:t>
              </w:r>
            </w:hyperlink>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Министерство образования и науки Российской Федерации</w:t>
            </w:r>
          </w:p>
        </w:tc>
        <w:tc>
          <w:tcPr>
            <w:tcW w:w="4110" w:type="dxa"/>
          </w:tcPr>
          <w:p w:rsidR="0005355B" w:rsidRPr="0005355B" w:rsidRDefault="0005355B" w:rsidP="000C6ABD">
            <w:pPr>
              <w:pStyle w:val="ConsPlusNormalfc"/>
              <w:jc w:val="center"/>
              <w:rPr>
                <w:rFonts w:ascii="Times New Roman" w:hAnsi="Times New Roman"/>
                <w:sz w:val="16"/>
                <w:szCs w:val="16"/>
              </w:rPr>
            </w:pPr>
            <w:proofErr w:type="spellStart"/>
            <w:r w:rsidRPr="0005355B">
              <w:rPr>
                <w:rFonts w:ascii="Times New Roman" w:hAnsi="Times New Roman"/>
                <w:sz w:val="16"/>
                <w:szCs w:val="16"/>
              </w:rPr>
              <w:t>www.usynovite.ru</w:t>
            </w:r>
            <w:proofErr w:type="spellEnd"/>
          </w:p>
        </w:tc>
        <w:tc>
          <w:tcPr>
            <w:tcW w:w="2835"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info@mon.gov.ru</w:t>
            </w:r>
          </w:p>
        </w:tc>
      </w:tr>
      <w:tr w:rsidR="0005355B" w:rsidRPr="0005355B" w:rsidTr="000C6ABD">
        <w:tc>
          <w:tcPr>
            <w:tcW w:w="2756" w:type="dxa"/>
          </w:tcPr>
          <w:p w:rsidR="0005355B" w:rsidRPr="0005355B" w:rsidRDefault="0005355B" w:rsidP="000C6ABD">
            <w:pPr>
              <w:pStyle w:val="ConsPlusNormalfc"/>
              <w:rPr>
                <w:rFonts w:ascii="Times New Roman" w:hAnsi="Times New Roman"/>
                <w:sz w:val="16"/>
                <w:szCs w:val="16"/>
              </w:rPr>
            </w:pPr>
            <w:r w:rsidRPr="0005355B">
              <w:rPr>
                <w:rFonts w:ascii="Times New Roman" w:hAnsi="Times New Roman"/>
                <w:sz w:val="16"/>
                <w:szCs w:val="16"/>
              </w:rPr>
              <w:t>Портал государственных и муниципальных услуг Костромской области</w:t>
            </w:r>
          </w:p>
        </w:tc>
        <w:tc>
          <w:tcPr>
            <w:tcW w:w="4110" w:type="dxa"/>
          </w:tcPr>
          <w:p w:rsidR="0005355B" w:rsidRPr="0005355B" w:rsidRDefault="0005355B" w:rsidP="000C6ABD">
            <w:pPr>
              <w:pStyle w:val="ConsPlusNormalfc"/>
              <w:jc w:val="center"/>
              <w:rPr>
                <w:rFonts w:ascii="Times New Roman" w:hAnsi="Times New Roman"/>
                <w:sz w:val="16"/>
                <w:szCs w:val="16"/>
              </w:rPr>
            </w:pPr>
            <w:r w:rsidRPr="0005355B">
              <w:rPr>
                <w:rFonts w:ascii="Times New Roman" w:hAnsi="Times New Roman"/>
                <w:sz w:val="16"/>
                <w:szCs w:val="16"/>
              </w:rPr>
              <w:t>http://44gosuslugi.ru/</w:t>
            </w:r>
          </w:p>
        </w:tc>
        <w:tc>
          <w:tcPr>
            <w:tcW w:w="2835" w:type="dxa"/>
          </w:tcPr>
          <w:p w:rsidR="0005355B" w:rsidRPr="0005355B" w:rsidRDefault="0005355B" w:rsidP="000C6ABD">
            <w:pPr>
              <w:pStyle w:val="ConsPlusNormalfc"/>
              <w:rPr>
                <w:rFonts w:ascii="Times New Roman" w:hAnsi="Times New Roman"/>
                <w:sz w:val="16"/>
                <w:szCs w:val="16"/>
              </w:rPr>
            </w:pPr>
          </w:p>
        </w:tc>
      </w:tr>
    </w:tbl>
    <w:p w:rsidR="000C6ABD" w:rsidRDefault="000C6ABD" w:rsidP="0005355B">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Default="000C6ABD" w:rsidP="000C6ABD">
      <w:pPr>
        <w:rPr>
          <w:sz w:val="16"/>
          <w:szCs w:val="16"/>
        </w:rPr>
      </w:pPr>
    </w:p>
    <w:p w:rsidR="000C6ABD" w:rsidRPr="000C6ABD" w:rsidRDefault="000C6ABD" w:rsidP="000C6ABD">
      <w:pPr>
        <w:rPr>
          <w:sz w:val="16"/>
          <w:szCs w:val="16"/>
        </w:rPr>
      </w:pPr>
    </w:p>
    <w:p w:rsidR="0005355B" w:rsidRPr="000C6ABD" w:rsidRDefault="0005355B" w:rsidP="000C6ABD">
      <w:pPr>
        <w:rPr>
          <w:sz w:val="16"/>
          <w:szCs w:val="16"/>
        </w:rPr>
        <w:sectPr w:rsidR="0005355B" w:rsidRPr="000C6ABD" w:rsidSect="000C6ABD">
          <w:pgSz w:w="11906" w:h="16838"/>
          <w:pgMar w:top="709" w:right="851" w:bottom="899"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 w:val="24"/>
          <w:szCs w:val="24"/>
        </w:rPr>
        <w:lastRenderedPageBreak/>
        <w:br w:type="column"/>
      </w:r>
      <w:r w:rsidRPr="0005355B">
        <w:rPr>
          <w:rFonts w:ascii="Times New Roman" w:hAnsi="Times New Roman" w:cs="Times New Roman"/>
          <w:sz w:val="16"/>
          <w:szCs w:val="16"/>
        </w:rPr>
        <w:lastRenderedPageBreak/>
        <w:t>Приложение 2</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 развитию,  а также со спортсменом, не достигшим возраста 14 лет</w:t>
      </w:r>
    </w:p>
    <w:p w:rsidR="0005355B" w:rsidRPr="00DC3DB0" w:rsidRDefault="0005355B" w:rsidP="0005355B">
      <w:pPr>
        <w:pStyle w:val="ConsPlusTitle"/>
        <w:jc w:val="center"/>
        <w:rPr>
          <w:b w:val="0"/>
          <w:sz w:val="20"/>
        </w:rPr>
      </w:pPr>
    </w:p>
    <w:p w:rsidR="0005355B" w:rsidRPr="00573AD3" w:rsidRDefault="0005355B" w:rsidP="0005355B">
      <w:pPr>
        <w:pStyle w:val="afff4"/>
        <w:jc w:val="right"/>
        <w:rPr>
          <w:rFonts w:cs="Times New Roman"/>
          <w:szCs w:val="28"/>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В администрацию Галичского муниципального района Костромской области  </w:t>
      </w:r>
      <w:proofErr w:type="gramStart"/>
      <w:r w:rsidRPr="0005355B">
        <w:rPr>
          <w:rFonts w:ascii="Times New Roman" w:hAnsi="Times New Roman" w:cs="Times New Roman"/>
          <w:sz w:val="16"/>
          <w:szCs w:val="16"/>
        </w:rPr>
        <w:t>от</w:t>
      </w:r>
      <w:proofErr w:type="gramEnd"/>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proofErr w:type="gramStart"/>
      <w:r w:rsidRPr="0005355B">
        <w:rPr>
          <w:rFonts w:ascii="Times New Roman" w:hAnsi="Times New Roman" w:cs="Times New Roman"/>
          <w:sz w:val="16"/>
          <w:szCs w:val="16"/>
        </w:rPr>
        <w:t>Зарегистрированного</w:t>
      </w:r>
      <w:proofErr w:type="gramEnd"/>
      <w:r w:rsidRPr="0005355B">
        <w:rPr>
          <w:rFonts w:ascii="Times New Roman" w:hAnsi="Times New Roman" w:cs="Times New Roman"/>
          <w:sz w:val="16"/>
          <w:szCs w:val="16"/>
        </w:rPr>
        <w:t xml:space="preserve">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headerReference w:type="default" r:id="rId32"/>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Прошу разрешить мне 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 xml:space="preserve">заключение трудового договора </w:t>
      </w:r>
      <w:proofErr w:type="gramStart"/>
      <w:r w:rsidRPr="0005355B">
        <w:rPr>
          <w:sz w:val="16"/>
          <w:szCs w:val="16"/>
        </w:rPr>
        <w:t>с</w:t>
      </w:r>
      <w:proofErr w:type="gramEnd"/>
      <w:r w:rsidRPr="0005355B">
        <w:rPr>
          <w:sz w:val="16"/>
          <w:szCs w:val="16"/>
        </w:rPr>
        <w:t xml:space="preserve"> 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 xml:space="preserve">на период с </w:t>
      </w:r>
      <w:proofErr w:type="spellStart"/>
      <w:r w:rsidRPr="0005355B">
        <w:rPr>
          <w:sz w:val="16"/>
          <w:szCs w:val="16"/>
        </w:rPr>
        <w:t>_________по</w:t>
      </w:r>
      <w:proofErr w:type="spellEnd"/>
      <w:r w:rsidRPr="0005355B">
        <w:rPr>
          <w:sz w:val="16"/>
          <w:szCs w:val="16"/>
        </w:rPr>
        <w:t xml:space="preserve"> _________. Продолжительность ежедневной работы будет составлять </w:t>
      </w:r>
      <w:proofErr w:type="spellStart"/>
      <w:r w:rsidRPr="0005355B">
        <w:rPr>
          <w:sz w:val="16"/>
          <w:szCs w:val="16"/>
        </w:rPr>
        <w:t>__________час</w:t>
      </w:r>
      <w:proofErr w:type="gramStart"/>
      <w:r w:rsidRPr="0005355B">
        <w:rPr>
          <w:sz w:val="16"/>
          <w:szCs w:val="16"/>
        </w:rPr>
        <w:t>а</w:t>
      </w:r>
      <w:proofErr w:type="spellEnd"/>
      <w:r w:rsidRPr="0005355B">
        <w:rPr>
          <w:sz w:val="16"/>
          <w:szCs w:val="16"/>
        </w:rPr>
        <w:t>(</w:t>
      </w:r>
      <w:proofErr w:type="spellStart"/>
      <w:proofErr w:type="gramEnd"/>
      <w:r w:rsidRPr="0005355B">
        <w:rPr>
          <w:sz w:val="16"/>
          <w:szCs w:val="16"/>
        </w:rPr>
        <w:t>ов</w:t>
      </w:r>
      <w:proofErr w:type="spellEnd"/>
      <w:r w:rsidRPr="0005355B">
        <w:rPr>
          <w:sz w:val="16"/>
          <w:szCs w:val="16"/>
        </w:rPr>
        <w:t>).</w:t>
      </w:r>
    </w:p>
    <w:p w:rsidR="0005355B" w:rsidRPr="0005355B" w:rsidRDefault="0005355B" w:rsidP="0005355B">
      <w:pPr>
        <w:rPr>
          <w:sz w:val="16"/>
          <w:szCs w:val="16"/>
        </w:rPr>
      </w:pPr>
      <w:r w:rsidRPr="0005355B">
        <w:rPr>
          <w:sz w:val="16"/>
          <w:szCs w:val="16"/>
        </w:rPr>
        <w:t xml:space="preserve">Общее образование получил </w:t>
      </w:r>
      <w:proofErr w:type="gramStart"/>
      <w:r w:rsidRPr="0005355B">
        <w:rPr>
          <w:sz w:val="16"/>
          <w:szCs w:val="16"/>
        </w:rPr>
        <w:t>в</w:t>
      </w:r>
      <w:proofErr w:type="gramEnd"/>
      <w:r w:rsidRPr="0005355B">
        <w:rPr>
          <w:sz w:val="16"/>
          <w:szCs w:val="16"/>
        </w:rPr>
        <w:t xml:space="preserve"> __________________________________________.</w:t>
      </w:r>
    </w:p>
    <w:p w:rsidR="0005355B" w:rsidRPr="0005355B" w:rsidRDefault="0005355B" w:rsidP="0005355B">
      <w:pPr>
        <w:rPr>
          <w:sz w:val="16"/>
          <w:szCs w:val="16"/>
        </w:rPr>
      </w:pP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t>(наименование образовательной организации)</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Default="0005355B" w:rsidP="0005355B">
      <w:pPr>
        <w:ind w:left="-142"/>
        <w:rPr>
          <w:sz w:val="28"/>
          <w:szCs w:val="28"/>
        </w:rPr>
      </w:pPr>
    </w:p>
    <w:p w:rsidR="0005355B" w:rsidRPr="0005355B" w:rsidRDefault="0005355B" w:rsidP="0005355B">
      <w:pPr>
        <w:rPr>
          <w:sz w:val="28"/>
          <w:szCs w:val="28"/>
        </w:rPr>
      </w:pPr>
    </w:p>
    <w:p w:rsidR="0005355B" w:rsidRPr="0005355B" w:rsidRDefault="0005355B" w:rsidP="0005355B">
      <w:pPr>
        <w:rPr>
          <w:sz w:val="28"/>
          <w:szCs w:val="28"/>
        </w:rPr>
      </w:pPr>
    </w:p>
    <w:p w:rsidR="0005355B" w:rsidRPr="0005355B" w:rsidRDefault="0005355B" w:rsidP="0005355B">
      <w:pPr>
        <w:rPr>
          <w:sz w:val="28"/>
          <w:szCs w:val="28"/>
        </w:rPr>
      </w:pPr>
    </w:p>
    <w:p w:rsidR="0005355B" w:rsidRPr="0005355B" w:rsidRDefault="0005355B" w:rsidP="0005355B">
      <w:pPr>
        <w:rPr>
          <w:sz w:val="28"/>
          <w:szCs w:val="28"/>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Cs w:val="28"/>
        </w:rPr>
        <w:lastRenderedPageBreak/>
        <w:br w:type="column"/>
      </w:r>
      <w:r w:rsidRPr="0005355B">
        <w:rPr>
          <w:rFonts w:ascii="Times New Roman" w:hAnsi="Times New Roman" w:cs="Times New Roman"/>
          <w:sz w:val="16"/>
          <w:szCs w:val="16"/>
        </w:rPr>
        <w:lastRenderedPageBreak/>
        <w:t>Приложение 3</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В администрацию Галичского муниципального района Костромской области  </w:t>
      </w:r>
      <w:proofErr w:type="gramStart"/>
      <w:r w:rsidRPr="0005355B">
        <w:rPr>
          <w:rFonts w:ascii="Times New Roman" w:hAnsi="Times New Roman" w:cs="Times New Roman"/>
          <w:sz w:val="16"/>
          <w:szCs w:val="16"/>
        </w:rPr>
        <w:t>от</w:t>
      </w:r>
      <w:proofErr w:type="gramEnd"/>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proofErr w:type="gramStart"/>
      <w:r w:rsidRPr="0005355B">
        <w:rPr>
          <w:rFonts w:ascii="Times New Roman" w:hAnsi="Times New Roman" w:cs="Times New Roman"/>
          <w:sz w:val="16"/>
          <w:szCs w:val="16"/>
        </w:rPr>
        <w:t>Зарегистрированного</w:t>
      </w:r>
      <w:proofErr w:type="gramEnd"/>
      <w:r w:rsidRPr="0005355B">
        <w:rPr>
          <w:rFonts w:ascii="Times New Roman" w:hAnsi="Times New Roman" w:cs="Times New Roman"/>
          <w:sz w:val="16"/>
          <w:szCs w:val="16"/>
        </w:rPr>
        <w:t xml:space="preserve">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Я, _____________________________________________________________,</w:t>
      </w:r>
    </w:p>
    <w:p w:rsidR="0005355B" w:rsidRPr="0005355B" w:rsidRDefault="0005355B" w:rsidP="0005355B">
      <w:pPr>
        <w:pStyle w:val="afff4"/>
        <w:ind w:firstLine="709"/>
        <w:jc w:val="center"/>
        <w:rPr>
          <w:rFonts w:ascii="Times New Roman" w:hAnsi="Times New Roman" w:cs="Times New Roman"/>
          <w:sz w:val="16"/>
          <w:szCs w:val="16"/>
        </w:rPr>
      </w:pPr>
      <w:r w:rsidRPr="0005355B">
        <w:rPr>
          <w:rFonts w:ascii="Times New Roman" w:hAnsi="Times New Roman" w:cs="Times New Roman"/>
          <w:sz w:val="16"/>
          <w:szCs w:val="16"/>
        </w:rPr>
        <w:t>(ФИО законного представителя)</w:t>
      </w:r>
    </w:p>
    <w:p w:rsidR="0005355B" w:rsidRPr="0005355B" w:rsidRDefault="0005355B" w:rsidP="0005355B">
      <w:pPr>
        <w:rPr>
          <w:sz w:val="16"/>
          <w:szCs w:val="16"/>
        </w:rPr>
      </w:pPr>
      <w:proofErr w:type="gramStart"/>
      <w:r w:rsidRPr="0005355B">
        <w:rPr>
          <w:sz w:val="16"/>
          <w:szCs w:val="16"/>
        </w:rPr>
        <w:t>являющийся</w:t>
      </w:r>
      <w:proofErr w:type="gramEnd"/>
      <w:r w:rsidRPr="0005355B">
        <w:rPr>
          <w:sz w:val="16"/>
          <w:szCs w:val="16"/>
        </w:rPr>
        <w:t xml:space="preserve"> законным представителем несовершеннолетнего_________________</w:t>
      </w:r>
    </w:p>
    <w:p w:rsidR="0005355B" w:rsidRPr="0005355B" w:rsidRDefault="0005355B" w:rsidP="0005355B">
      <w:pPr>
        <w:rPr>
          <w:sz w:val="16"/>
          <w:szCs w:val="16"/>
        </w:rPr>
      </w:pPr>
      <w:r w:rsidRPr="0005355B">
        <w:rPr>
          <w:sz w:val="16"/>
          <w:szCs w:val="16"/>
        </w:rPr>
        <w:t>______________________________________________________________________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 xml:space="preserve">даю согласие на заключение трудового договора моим несовершеннолетним сыном (дочерью, подопечным) </w:t>
      </w:r>
      <w:proofErr w:type="gramStart"/>
      <w:r w:rsidRPr="0005355B">
        <w:rPr>
          <w:sz w:val="16"/>
          <w:szCs w:val="16"/>
        </w:rPr>
        <w:t>с</w:t>
      </w:r>
      <w:proofErr w:type="gramEnd"/>
      <w:r w:rsidRPr="0005355B">
        <w:rPr>
          <w:sz w:val="16"/>
          <w:szCs w:val="16"/>
        </w:rPr>
        <w:t>:_________________________________________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 xml:space="preserve">на период с </w:t>
      </w:r>
      <w:proofErr w:type="spellStart"/>
      <w:r w:rsidRPr="0005355B">
        <w:rPr>
          <w:sz w:val="16"/>
          <w:szCs w:val="16"/>
        </w:rPr>
        <w:t>_________по</w:t>
      </w:r>
      <w:proofErr w:type="spellEnd"/>
      <w:r w:rsidRPr="0005355B">
        <w:rPr>
          <w:sz w:val="16"/>
          <w:szCs w:val="16"/>
        </w:rPr>
        <w:t xml:space="preserve"> _________. Продолжительность ежедневной работы будет составлять </w:t>
      </w:r>
      <w:proofErr w:type="spellStart"/>
      <w:r w:rsidRPr="0005355B">
        <w:rPr>
          <w:sz w:val="16"/>
          <w:szCs w:val="16"/>
        </w:rPr>
        <w:t>__________час</w:t>
      </w:r>
      <w:proofErr w:type="gramStart"/>
      <w:r w:rsidRPr="0005355B">
        <w:rPr>
          <w:sz w:val="16"/>
          <w:szCs w:val="16"/>
        </w:rPr>
        <w:t>а</w:t>
      </w:r>
      <w:proofErr w:type="spellEnd"/>
      <w:r w:rsidRPr="0005355B">
        <w:rPr>
          <w:sz w:val="16"/>
          <w:szCs w:val="16"/>
        </w:rPr>
        <w:t>(</w:t>
      </w:r>
      <w:proofErr w:type="spellStart"/>
      <w:proofErr w:type="gramEnd"/>
      <w:r w:rsidRPr="0005355B">
        <w:rPr>
          <w:sz w:val="16"/>
          <w:szCs w:val="16"/>
        </w:rPr>
        <w:t>ов</w:t>
      </w:r>
      <w:proofErr w:type="spellEnd"/>
      <w:r w:rsidRPr="0005355B">
        <w:rPr>
          <w:sz w:val="16"/>
          <w:szCs w:val="16"/>
        </w:rPr>
        <w:t>).</w:t>
      </w: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Pr="0005355B" w:rsidRDefault="0005355B" w:rsidP="0005355B">
      <w:pPr>
        <w:ind w:left="-142"/>
        <w:rPr>
          <w:sz w:val="16"/>
          <w:szCs w:val="16"/>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 w:val="24"/>
          <w:szCs w:val="24"/>
        </w:rPr>
        <w:lastRenderedPageBreak/>
        <w:br w:type="column"/>
      </w:r>
      <w:r w:rsidRPr="0005355B">
        <w:rPr>
          <w:rFonts w:ascii="Times New Roman" w:hAnsi="Times New Roman" w:cs="Times New Roman"/>
          <w:sz w:val="16"/>
          <w:szCs w:val="16"/>
        </w:rPr>
        <w:lastRenderedPageBreak/>
        <w:t>Приложение 4</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В администрацию Галичского муниципального района Костромской области  </w:t>
      </w:r>
      <w:proofErr w:type="gramStart"/>
      <w:r w:rsidRPr="0005355B">
        <w:rPr>
          <w:rFonts w:ascii="Times New Roman" w:hAnsi="Times New Roman" w:cs="Times New Roman"/>
          <w:sz w:val="16"/>
          <w:szCs w:val="16"/>
        </w:rPr>
        <w:t>от</w:t>
      </w:r>
      <w:proofErr w:type="gramEnd"/>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proofErr w:type="gramStart"/>
      <w:r w:rsidRPr="0005355B">
        <w:rPr>
          <w:rFonts w:ascii="Times New Roman" w:hAnsi="Times New Roman" w:cs="Times New Roman"/>
          <w:sz w:val="16"/>
          <w:szCs w:val="16"/>
        </w:rPr>
        <w:t>Зарегистрированного</w:t>
      </w:r>
      <w:proofErr w:type="gramEnd"/>
      <w:r w:rsidRPr="0005355B">
        <w:rPr>
          <w:rFonts w:ascii="Times New Roman" w:hAnsi="Times New Roman" w:cs="Times New Roman"/>
          <w:sz w:val="16"/>
          <w:szCs w:val="16"/>
        </w:rPr>
        <w:t xml:space="preserve">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Прошу разрешить мне 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 xml:space="preserve">заключение трудового договора </w:t>
      </w:r>
      <w:proofErr w:type="gramStart"/>
      <w:r w:rsidRPr="0005355B">
        <w:rPr>
          <w:sz w:val="16"/>
          <w:szCs w:val="16"/>
        </w:rPr>
        <w:t>с</w:t>
      </w:r>
      <w:proofErr w:type="gramEnd"/>
      <w:r w:rsidRPr="0005355B">
        <w:rPr>
          <w:sz w:val="16"/>
          <w:szCs w:val="16"/>
        </w:rPr>
        <w:t xml:space="preserve"> ________________________________________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 xml:space="preserve">на период с </w:t>
      </w:r>
      <w:proofErr w:type="spellStart"/>
      <w:r w:rsidRPr="0005355B">
        <w:rPr>
          <w:sz w:val="16"/>
          <w:szCs w:val="16"/>
        </w:rPr>
        <w:t>_________по</w:t>
      </w:r>
      <w:proofErr w:type="spellEnd"/>
      <w:r w:rsidRPr="0005355B">
        <w:rPr>
          <w:sz w:val="16"/>
          <w:szCs w:val="16"/>
        </w:rPr>
        <w:t xml:space="preserve"> _________. Продолжительность ежедневной работы будет составлять </w:t>
      </w:r>
      <w:proofErr w:type="spellStart"/>
      <w:r w:rsidRPr="0005355B">
        <w:rPr>
          <w:sz w:val="16"/>
          <w:szCs w:val="16"/>
        </w:rPr>
        <w:t>__________час</w:t>
      </w:r>
      <w:proofErr w:type="gramStart"/>
      <w:r w:rsidRPr="0005355B">
        <w:rPr>
          <w:sz w:val="16"/>
          <w:szCs w:val="16"/>
        </w:rPr>
        <w:t>а</w:t>
      </w:r>
      <w:proofErr w:type="spellEnd"/>
      <w:r w:rsidRPr="0005355B">
        <w:rPr>
          <w:sz w:val="16"/>
          <w:szCs w:val="16"/>
        </w:rPr>
        <w:t>(</w:t>
      </w:r>
      <w:proofErr w:type="spellStart"/>
      <w:proofErr w:type="gramEnd"/>
      <w:r w:rsidRPr="0005355B">
        <w:rPr>
          <w:sz w:val="16"/>
          <w:szCs w:val="16"/>
        </w:rPr>
        <w:t>ов</w:t>
      </w:r>
      <w:proofErr w:type="spellEnd"/>
      <w:r w:rsidRPr="0005355B">
        <w:rPr>
          <w:sz w:val="16"/>
          <w:szCs w:val="16"/>
        </w:rPr>
        <w:t>).</w:t>
      </w:r>
    </w:p>
    <w:p w:rsidR="0005355B" w:rsidRPr="0005355B" w:rsidRDefault="0005355B" w:rsidP="0005355B">
      <w:pPr>
        <w:rPr>
          <w:sz w:val="16"/>
          <w:szCs w:val="16"/>
        </w:rPr>
      </w:pPr>
      <w:r w:rsidRPr="0005355B">
        <w:rPr>
          <w:sz w:val="16"/>
          <w:szCs w:val="16"/>
        </w:rPr>
        <w:t xml:space="preserve">Осуществление работы предполагается в свободное от учебы время. Общее образование получаю </w:t>
      </w:r>
      <w:proofErr w:type="gramStart"/>
      <w:r w:rsidRPr="0005355B">
        <w:rPr>
          <w:sz w:val="16"/>
          <w:szCs w:val="16"/>
        </w:rPr>
        <w:t>в</w:t>
      </w:r>
      <w:proofErr w:type="gramEnd"/>
      <w:r w:rsidRPr="0005355B">
        <w:rPr>
          <w:sz w:val="16"/>
          <w:szCs w:val="16"/>
        </w:rPr>
        <w:t xml:space="preserve"> _________________________________________________</w:t>
      </w:r>
    </w:p>
    <w:p w:rsidR="0005355B" w:rsidRPr="0005355B" w:rsidRDefault="0005355B" w:rsidP="0005355B">
      <w:pPr>
        <w:rPr>
          <w:sz w:val="16"/>
          <w:szCs w:val="16"/>
        </w:rPr>
      </w:pP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r>
      <w:r w:rsidRPr="0005355B">
        <w:rPr>
          <w:sz w:val="16"/>
          <w:szCs w:val="16"/>
        </w:rPr>
        <w:tab/>
        <w:t>(наименование образовательной организации)</w:t>
      </w:r>
    </w:p>
    <w:p w:rsidR="0005355B" w:rsidRPr="0005355B" w:rsidRDefault="0005355B" w:rsidP="0005355B">
      <w:pPr>
        <w:pStyle w:val="afff4"/>
        <w:ind w:left="-142"/>
        <w:rPr>
          <w:rFonts w:ascii="Times New Roman" w:hAnsi="Times New Roman" w:cs="Times New Roman"/>
          <w:sz w:val="16"/>
          <w:szCs w:val="16"/>
        </w:rPr>
      </w:pPr>
      <w:proofErr w:type="spellStart"/>
      <w:r w:rsidRPr="0005355B">
        <w:rPr>
          <w:rFonts w:ascii="Times New Roman" w:hAnsi="Times New Roman" w:cs="Times New Roman"/>
          <w:sz w:val="16"/>
          <w:szCs w:val="16"/>
        </w:rPr>
        <w:t>____________________________по</w:t>
      </w:r>
      <w:proofErr w:type="spellEnd"/>
      <w:r w:rsidRPr="0005355B">
        <w:rPr>
          <w:rFonts w:ascii="Times New Roman" w:hAnsi="Times New Roman" w:cs="Times New Roman"/>
          <w:sz w:val="16"/>
          <w:szCs w:val="16"/>
        </w:rPr>
        <w:t xml:space="preserve"> </w:t>
      </w:r>
      <w:proofErr w:type="spellStart"/>
      <w:r w:rsidRPr="0005355B">
        <w:rPr>
          <w:rFonts w:ascii="Times New Roman" w:hAnsi="Times New Roman" w:cs="Times New Roman"/>
          <w:sz w:val="16"/>
          <w:szCs w:val="16"/>
        </w:rPr>
        <w:t>________________________форме</w:t>
      </w:r>
      <w:proofErr w:type="spellEnd"/>
      <w:r w:rsidRPr="0005355B">
        <w:rPr>
          <w:rFonts w:ascii="Times New Roman" w:hAnsi="Times New Roman" w:cs="Times New Roman"/>
          <w:sz w:val="16"/>
          <w:szCs w:val="16"/>
        </w:rPr>
        <w:t xml:space="preserve"> обучения.</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(очная/заочная/</w:t>
      </w:r>
      <w:proofErr w:type="spellStart"/>
      <w:r w:rsidRPr="0005355B">
        <w:rPr>
          <w:rFonts w:ascii="Times New Roman" w:hAnsi="Times New Roman" w:cs="Times New Roman"/>
          <w:sz w:val="16"/>
          <w:szCs w:val="16"/>
        </w:rPr>
        <w:t>очно-заочная</w:t>
      </w:r>
      <w:proofErr w:type="spellEnd"/>
      <w:r w:rsidRPr="0005355B">
        <w:rPr>
          <w:rFonts w:ascii="Times New Roman" w:hAnsi="Times New Roman" w:cs="Times New Roman"/>
          <w:sz w:val="16"/>
          <w:szCs w:val="16"/>
        </w:rPr>
        <w:t>)</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C6ABD" w:rsidRDefault="000C6ABD" w:rsidP="0005355B">
      <w:pPr>
        <w:ind w:left="-142"/>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rPr>
          <w:sz w:val="16"/>
          <w:szCs w:val="16"/>
        </w:rPr>
      </w:pPr>
    </w:p>
    <w:p w:rsidR="000C6ABD" w:rsidRDefault="000C6ABD" w:rsidP="000C6ABD">
      <w:pPr>
        <w:rPr>
          <w:sz w:val="16"/>
          <w:szCs w:val="16"/>
        </w:rPr>
      </w:pPr>
    </w:p>
    <w:p w:rsidR="0005355B" w:rsidRPr="000C6ABD" w:rsidRDefault="0005355B" w:rsidP="000C6ABD">
      <w:pPr>
        <w:rPr>
          <w:sz w:val="16"/>
          <w:szCs w:val="16"/>
        </w:rPr>
        <w:sectPr w:rsidR="0005355B" w:rsidRPr="000C6ABD"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afff4"/>
        <w:jc w:val="right"/>
        <w:rPr>
          <w:rFonts w:ascii="Times New Roman" w:hAnsi="Times New Roman" w:cs="Times New Roman"/>
          <w:sz w:val="16"/>
          <w:szCs w:val="16"/>
        </w:rPr>
      </w:pPr>
      <w:r w:rsidRPr="00573AD3">
        <w:rPr>
          <w:rFonts w:cs="Times New Roman"/>
          <w:szCs w:val="28"/>
        </w:rPr>
        <w:lastRenderedPageBreak/>
        <w:br w:type="column"/>
      </w:r>
      <w:r w:rsidRPr="0005355B">
        <w:rPr>
          <w:rFonts w:ascii="Times New Roman" w:hAnsi="Times New Roman" w:cs="Times New Roman"/>
          <w:sz w:val="16"/>
          <w:szCs w:val="16"/>
        </w:rPr>
        <w:lastRenderedPageBreak/>
        <w:t>Приложение 5</w:t>
      </w:r>
    </w:p>
    <w:p w:rsidR="0005355B" w:rsidRPr="0005355B" w:rsidRDefault="0005355B" w:rsidP="0005355B">
      <w:pPr>
        <w:pStyle w:val="ConsPlusTitle"/>
        <w:jc w:val="right"/>
        <w:rPr>
          <w:b w:val="0"/>
          <w:sz w:val="16"/>
          <w:szCs w:val="16"/>
        </w:rPr>
      </w:pPr>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администрацией Галичского муниципального района  Костромской области муниципальной услуги по выдаче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 общее образование) и достигшим возраста  14 лет, а также по выдаче разрешения на заключение  трудового договора с лицом, не достигшим возраста  14 лет, для участия в создании и (или) исполнении  (экспонировании) в организациях кинематографии,</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 развитию,  а также со спортсменом, не достигшим возраста 14 лет</w:t>
      </w:r>
    </w:p>
    <w:p w:rsidR="0005355B" w:rsidRPr="0005355B" w:rsidRDefault="0005355B" w:rsidP="0005355B">
      <w:pPr>
        <w:pStyle w:val="afff4"/>
        <w:jc w:val="right"/>
        <w:rPr>
          <w:rFonts w:ascii="Times New Roman" w:hAnsi="Times New Roman" w:cs="Times New Roman"/>
          <w:sz w:val="16"/>
          <w:szCs w:val="16"/>
        </w:rPr>
      </w:pP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 xml:space="preserve">В администрацию Галичского муниципального района Костромской области  </w:t>
      </w:r>
      <w:proofErr w:type="gramStart"/>
      <w:r w:rsidRPr="0005355B">
        <w:rPr>
          <w:rFonts w:ascii="Times New Roman" w:hAnsi="Times New Roman" w:cs="Times New Roman"/>
          <w:sz w:val="16"/>
          <w:szCs w:val="16"/>
        </w:rPr>
        <w:t>от</w:t>
      </w:r>
      <w:proofErr w:type="gramEnd"/>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(ФОИ)</w:t>
      </w:r>
    </w:p>
    <w:p w:rsidR="0005355B" w:rsidRPr="0005355B" w:rsidRDefault="0005355B" w:rsidP="0005355B">
      <w:pPr>
        <w:pStyle w:val="afff4"/>
        <w:rPr>
          <w:rFonts w:ascii="Times New Roman" w:hAnsi="Times New Roman" w:cs="Times New Roman"/>
          <w:sz w:val="16"/>
          <w:szCs w:val="16"/>
        </w:rPr>
      </w:pPr>
      <w:proofErr w:type="gramStart"/>
      <w:r w:rsidRPr="0005355B">
        <w:rPr>
          <w:rFonts w:ascii="Times New Roman" w:hAnsi="Times New Roman" w:cs="Times New Roman"/>
          <w:sz w:val="16"/>
          <w:szCs w:val="16"/>
        </w:rPr>
        <w:t>Зарегистрированного</w:t>
      </w:r>
      <w:proofErr w:type="gramEnd"/>
      <w:r w:rsidRPr="0005355B">
        <w:rPr>
          <w:rFonts w:ascii="Times New Roman" w:hAnsi="Times New Roman" w:cs="Times New Roman"/>
          <w:sz w:val="16"/>
          <w:szCs w:val="16"/>
        </w:rPr>
        <w:t xml:space="preserve"> (ой) по адресу: </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_______________________________</w:t>
      </w:r>
    </w:p>
    <w:p w:rsidR="0005355B" w:rsidRPr="0005355B" w:rsidRDefault="0005355B" w:rsidP="0005355B">
      <w:pPr>
        <w:pStyle w:val="afff4"/>
        <w:jc w:val="center"/>
        <w:rPr>
          <w:rFonts w:ascii="Times New Roman" w:hAnsi="Times New Roman" w:cs="Times New Roman"/>
          <w:sz w:val="16"/>
          <w:szCs w:val="16"/>
        </w:rPr>
      </w:pPr>
      <w:r w:rsidRPr="0005355B">
        <w:rPr>
          <w:rFonts w:ascii="Times New Roman" w:hAnsi="Times New Roman" w:cs="Times New Roman"/>
          <w:sz w:val="16"/>
          <w:szCs w:val="16"/>
        </w:rPr>
        <w:t>(адрес регистрации)</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телефон________________________</w:t>
      </w:r>
    </w:p>
    <w:p w:rsidR="0005355B" w:rsidRPr="0005355B" w:rsidRDefault="0005355B" w:rsidP="0005355B">
      <w:pPr>
        <w:pStyle w:val="afff4"/>
        <w:rPr>
          <w:rFonts w:ascii="Times New Roman" w:hAnsi="Times New Roman" w:cs="Times New Roman"/>
          <w:sz w:val="16"/>
          <w:szCs w:val="16"/>
        </w:rPr>
        <w:sectPr w:rsidR="0005355B" w:rsidRPr="0005355B" w:rsidSect="000C6ABD">
          <w:pgSz w:w="11906" w:h="16838"/>
          <w:pgMar w:top="709" w:right="851" w:bottom="1134" w:left="1418" w:header="720" w:footer="720" w:gutter="0"/>
          <w:cols w:num="2" w:space="720"/>
          <w:titlePg/>
          <w:docGrid w:linePitch="360"/>
        </w:sectPr>
      </w:pP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jc w:val="center"/>
        <w:rPr>
          <w:rFonts w:ascii="Times New Roman" w:hAnsi="Times New Roman" w:cs="Times New Roman"/>
          <w:b/>
          <w:sz w:val="16"/>
          <w:szCs w:val="16"/>
        </w:rPr>
      </w:pPr>
      <w:r w:rsidRPr="0005355B">
        <w:rPr>
          <w:rFonts w:ascii="Times New Roman" w:hAnsi="Times New Roman" w:cs="Times New Roman"/>
          <w:b/>
          <w:sz w:val="16"/>
          <w:szCs w:val="16"/>
        </w:rPr>
        <w:t>Заявление.</w:t>
      </w:r>
    </w:p>
    <w:p w:rsidR="0005355B" w:rsidRPr="0005355B" w:rsidRDefault="0005355B" w:rsidP="0005355B">
      <w:pPr>
        <w:pStyle w:val="afff4"/>
        <w:rPr>
          <w:rFonts w:ascii="Times New Roman" w:hAnsi="Times New Roman" w:cs="Times New Roman"/>
          <w:sz w:val="16"/>
          <w:szCs w:val="16"/>
        </w:rPr>
      </w:pPr>
      <w:r w:rsidRPr="0005355B">
        <w:rPr>
          <w:rFonts w:ascii="Times New Roman" w:hAnsi="Times New Roman" w:cs="Times New Roman"/>
          <w:sz w:val="16"/>
          <w:szCs w:val="16"/>
        </w:rPr>
        <w:t>Я, _____________________________________________________________,</w:t>
      </w:r>
    </w:p>
    <w:p w:rsidR="0005355B" w:rsidRPr="0005355B" w:rsidRDefault="0005355B" w:rsidP="0005355B">
      <w:pPr>
        <w:pStyle w:val="afff4"/>
        <w:ind w:firstLine="709"/>
        <w:jc w:val="center"/>
        <w:rPr>
          <w:rFonts w:ascii="Times New Roman" w:hAnsi="Times New Roman" w:cs="Times New Roman"/>
          <w:sz w:val="16"/>
          <w:szCs w:val="16"/>
        </w:rPr>
      </w:pPr>
      <w:r w:rsidRPr="0005355B">
        <w:rPr>
          <w:rFonts w:ascii="Times New Roman" w:hAnsi="Times New Roman" w:cs="Times New Roman"/>
          <w:sz w:val="16"/>
          <w:szCs w:val="16"/>
        </w:rPr>
        <w:t>(ФИО законного представителя)</w:t>
      </w:r>
    </w:p>
    <w:p w:rsidR="0005355B" w:rsidRPr="0005355B" w:rsidRDefault="0005355B" w:rsidP="0005355B">
      <w:pPr>
        <w:rPr>
          <w:sz w:val="16"/>
          <w:szCs w:val="16"/>
        </w:rPr>
      </w:pPr>
      <w:proofErr w:type="gramStart"/>
      <w:r w:rsidRPr="0005355B">
        <w:rPr>
          <w:sz w:val="16"/>
          <w:szCs w:val="16"/>
        </w:rPr>
        <w:t>являющийся</w:t>
      </w:r>
      <w:proofErr w:type="gramEnd"/>
      <w:r w:rsidRPr="0005355B">
        <w:rPr>
          <w:sz w:val="16"/>
          <w:szCs w:val="16"/>
        </w:rPr>
        <w:t xml:space="preserve"> законным представителем несовершеннолетнего_________________</w:t>
      </w:r>
    </w:p>
    <w:p w:rsidR="0005355B" w:rsidRPr="0005355B" w:rsidRDefault="0005355B" w:rsidP="0005355B">
      <w:pPr>
        <w:rPr>
          <w:sz w:val="16"/>
          <w:szCs w:val="16"/>
        </w:rPr>
      </w:pPr>
      <w:r w:rsidRPr="0005355B">
        <w:rPr>
          <w:sz w:val="16"/>
          <w:szCs w:val="16"/>
        </w:rPr>
        <w:t>______________________________________________________________________</w:t>
      </w:r>
    </w:p>
    <w:p w:rsidR="0005355B" w:rsidRPr="0005355B" w:rsidRDefault="0005355B" w:rsidP="0005355B">
      <w:pPr>
        <w:jc w:val="center"/>
        <w:rPr>
          <w:sz w:val="16"/>
          <w:szCs w:val="16"/>
        </w:rPr>
      </w:pPr>
      <w:r w:rsidRPr="0005355B">
        <w:rPr>
          <w:sz w:val="16"/>
          <w:szCs w:val="16"/>
        </w:rPr>
        <w:t>(Ф.И.О., дата рождения)</w:t>
      </w:r>
    </w:p>
    <w:p w:rsidR="0005355B" w:rsidRPr="0005355B" w:rsidRDefault="0005355B" w:rsidP="0005355B">
      <w:pPr>
        <w:rPr>
          <w:sz w:val="16"/>
          <w:szCs w:val="16"/>
        </w:rPr>
      </w:pPr>
      <w:r w:rsidRPr="0005355B">
        <w:rPr>
          <w:sz w:val="16"/>
          <w:szCs w:val="16"/>
        </w:rPr>
        <w:t xml:space="preserve">прошу дать разрешение на заключение трудового договора от имени моего несовершеннолетнего сына (дочери, подопечного) </w:t>
      </w:r>
      <w:proofErr w:type="gramStart"/>
      <w:r w:rsidRPr="0005355B">
        <w:rPr>
          <w:sz w:val="16"/>
          <w:szCs w:val="16"/>
        </w:rPr>
        <w:t>с</w:t>
      </w:r>
      <w:proofErr w:type="gramEnd"/>
      <w:r w:rsidRPr="0005355B">
        <w:rPr>
          <w:sz w:val="16"/>
          <w:szCs w:val="16"/>
        </w:rPr>
        <w:t>:________________________</w:t>
      </w:r>
    </w:p>
    <w:p w:rsidR="0005355B" w:rsidRPr="0005355B" w:rsidRDefault="0005355B" w:rsidP="0005355B">
      <w:pPr>
        <w:rPr>
          <w:sz w:val="16"/>
          <w:szCs w:val="16"/>
        </w:rPr>
      </w:pPr>
      <w:r w:rsidRPr="0005355B">
        <w:rPr>
          <w:sz w:val="16"/>
          <w:szCs w:val="16"/>
        </w:rPr>
        <w:t>____________________________________________________________________</w:t>
      </w:r>
    </w:p>
    <w:p w:rsidR="0005355B" w:rsidRPr="0005355B" w:rsidRDefault="0005355B" w:rsidP="0005355B">
      <w:pPr>
        <w:jc w:val="center"/>
        <w:rPr>
          <w:sz w:val="16"/>
          <w:szCs w:val="16"/>
        </w:rPr>
      </w:pPr>
      <w:r w:rsidRPr="0005355B">
        <w:rPr>
          <w:sz w:val="16"/>
          <w:szCs w:val="16"/>
        </w:rPr>
        <w:t>наименование организации, предприятия, учреждения и т.п.)</w:t>
      </w:r>
    </w:p>
    <w:p w:rsidR="0005355B" w:rsidRPr="0005355B" w:rsidRDefault="0005355B" w:rsidP="0005355B">
      <w:pPr>
        <w:rPr>
          <w:sz w:val="16"/>
          <w:szCs w:val="16"/>
        </w:rPr>
      </w:pPr>
      <w:r w:rsidRPr="0005355B">
        <w:rPr>
          <w:sz w:val="16"/>
          <w:szCs w:val="16"/>
        </w:rPr>
        <w:t>в качестве:____________________________________________________________</w:t>
      </w:r>
    </w:p>
    <w:p w:rsidR="0005355B" w:rsidRPr="0005355B" w:rsidRDefault="0005355B" w:rsidP="0005355B">
      <w:pPr>
        <w:jc w:val="center"/>
        <w:rPr>
          <w:sz w:val="16"/>
          <w:szCs w:val="16"/>
        </w:rPr>
      </w:pPr>
      <w:r w:rsidRPr="0005355B">
        <w:rPr>
          <w:sz w:val="16"/>
          <w:szCs w:val="16"/>
        </w:rPr>
        <w:t>(указать должность или трудовую функцию)</w:t>
      </w:r>
    </w:p>
    <w:p w:rsidR="0005355B" w:rsidRPr="0005355B" w:rsidRDefault="0005355B" w:rsidP="0005355B">
      <w:pPr>
        <w:rPr>
          <w:sz w:val="16"/>
          <w:szCs w:val="16"/>
        </w:rPr>
      </w:pPr>
      <w:r w:rsidRPr="0005355B">
        <w:rPr>
          <w:sz w:val="16"/>
          <w:szCs w:val="16"/>
        </w:rPr>
        <w:t xml:space="preserve">на период с </w:t>
      </w:r>
      <w:proofErr w:type="spellStart"/>
      <w:r w:rsidRPr="0005355B">
        <w:rPr>
          <w:sz w:val="16"/>
          <w:szCs w:val="16"/>
        </w:rPr>
        <w:t>_________по</w:t>
      </w:r>
      <w:proofErr w:type="spellEnd"/>
      <w:r w:rsidRPr="0005355B">
        <w:rPr>
          <w:sz w:val="16"/>
          <w:szCs w:val="16"/>
        </w:rPr>
        <w:t xml:space="preserve"> _________. Продолжительность ежедневной работы будет составлять </w:t>
      </w:r>
      <w:proofErr w:type="spellStart"/>
      <w:r w:rsidRPr="0005355B">
        <w:rPr>
          <w:sz w:val="16"/>
          <w:szCs w:val="16"/>
        </w:rPr>
        <w:t>__________час</w:t>
      </w:r>
      <w:proofErr w:type="gramStart"/>
      <w:r w:rsidRPr="0005355B">
        <w:rPr>
          <w:sz w:val="16"/>
          <w:szCs w:val="16"/>
        </w:rPr>
        <w:t>а</w:t>
      </w:r>
      <w:proofErr w:type="spellEnd"/>
      <w:r w:rsidRPr="0005355B">
        <w:rPr>
          <w:sz w:val="16"/>
          <w:szCs w:val="16"/>
        </w:rPr>
        <w:t>(</w:t>
      </w:r>
      <w:proofErr w:type="spellStart"/>
      <w:proofErr w:type="gramEnd"/>
      <w:r w:rsidRPr="0005355B">
        <w:rPr>
          <w:sz w:val="16"/>
          <w:szCs w:val="16"/>
        </w:rPr>
        <w:t>ов</w:t>
      </w:r>
      <w:proofErr w:type="spellEnd"/>
      <w:r w:rsidRPr="0005355B">
        <w:rPr>
          <w:sz w:val="16"/>
          <w:szCs w:val="16"/>
        </w:rPr>
        <w:t>).</w:t>
      </w:r>
    </w:p>
    <w:p w:rsidR="0005355B" w:rsidRPr="0005355B" w:rsidRDefault="0005355B" w:rsidP="0005355B">
      <w:pPr>
        <w:pStyle w:val="afff4"/>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w:t>
      </w:r>
      <w:r w:rsidRPr="0005355B">
        <w:rPr>
          <w:rFonts w:ascii="Times New Roman" w:hAnsi="Times New Roman" w:cs="Times New Roman"/>
          <w:sz w:val="16"/>
          <w:szCs w:val="16"/>
        </w:rPr>
        <w:tab/>
      </w:r>
      <w:r w:rsidRPr="0005355B">
        <w:rPr>
          <w:rFonts w:ascii="Times New Roman" w:hAnsi="Times New Roman" w:cs="Times New Roman"/>
          <w:sz w:val="16"/>
          <w:szCs w:val="16"/>
        </w:rPr>
        <w:tab/>
        <w:t>______________________</w:t>
      </w: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ab/>
        <w:t>(дата)</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(фамилия, инициалы заявителя)</w:t>
      </w:r>
      <w:r w:rsidRPr="0005355B">
        <w:rPr>
          <w:rFonts w:ascii="Times New Roman" w:hAnsi="Times New Roman" w:cs="Times New Roman"/>
          <w:sz w:val="16"/>
          <w:szCs w:val="16"/>
        </w:rPr>
        <w:tab/>
      </w:r>
      <w:r w:rsidRPr="0005355B">
        <w:rPr>
          <w:rFonts w:ascii="Times New Roman" w:hAnsi="Times New Roman" w:cs="Times New Roman"/>
          <w:sz w:val="16"/>
          <w:szCs w:val="16"/>
        </w:rPr>
        <w:tab/>
      </w:r>
      <w:r w:rsidRPr="0005355B">
        <w:rPr>
          <w:rFonts w:ascii="Times New Roman" w:hAnsi="Times New Roman" w:cs="Times New Roman"/>
          <w:sz w:val="16"/>
          <w:szCs w:val="16"/>
        </w:rPr>
        <w:tab/>
        <w:t xml:space="preserve">       (подпись заявителя)</w:t>
      </w:r>
    </w:p>
    <w:p w:rsidR="0005355B" w:rsidRPr="0005355B" w:rsidRDefault="0005355B" w:rsidP="0005355B">
      <w:pPr>
        <w:pStyle w:val="afff4"/>
        <w:ind w:left="-142"/>
        <w:rPr>
          <w:rFonts w:ascii="Times New Roman" w:hAnsi="Times New Roman" w:cs="Times New Roman"/>
          <w:sz w:val="16"/>
          <w:szCs w:val="16"/>
        </w:rPr>
      </w:pPr>
    </w:p>
    <w:p w:rsidR="0005355B" w:rsidRPr="0005355B" w:rsidRDefault="0005355B" w:rsidP="0005355B">
      <w:pPr>
        <w:pStyle w:val="afff4"/>
        <w:ind w:left="-142"/>
        <w:rPr>
          <w:rFonts w:ascii="Times New Roman" w:hAnsi="Times New Roman" w:cs="Times New Roman"/>
          <w:sz w:val="16"/>
          <w:szCs w:val="16"/>
        </w:rPr>
      </w:pPr>
      <w:r w:rsidRPr="0005355B">
        <w:rPr>
          <w:rFonts w:ascii="Times New Roman" w:hAnsi="Times New Roman" w:cs="Times New Roman"/>
          <w:sz w:val="16"/>
          <w:szCs w:val="16"/>
        </w:rPr>
        <w:t>Дата приема заявления: «____»______________20___г.</w:t>
      </w:r>
    </w:p>
    <w:p w:rsidR="0005355B" w:rsidRPr="0005355B" w:rsidRDefault="0005355B" w:rsidP="0005355B">
      <w:pPr>
        <w:ind w:left="-142"/>
        <w:rPr>
          <w:sz w:val="16"/>
          <w:szCs w:val="16"/>
        </w:rPr>
      </w:pPr>
      <w:r w:rsidRPr="0005355B">
        <w:rPr>
          <w:sz w:val="16"/>
          <w:szCs w:val="16"/>
        </w:rPr>
        <w:t>Подпись специалиста____________________________</w:t>
      </w:r>
    </w:p>
    <w:p w:rsidR="0005355B" w:rsidRPr="0005355B" w:rsidRDefault="0005355B" w:rsidP="0005355B">
      <w:pPr>
        <w:ind w:left="-142"/>
        <w:rPr>
          <w:sz w:val="16"/>
          <w:szCs w:val="16"/>
        </w:rPr>
        <w:sectPr w:rsidR="0005355B" w:rsidRPr="0005355B" w:rsidSect="000C6ABD">
          <w:type w:val="continuous"/>
          <w:pgSz w:w="11906" w:h="16838"/>
          <w:pgMar w:top="709" w:right="851" w:bottom="1134" w:left="1418" w:header="720" w:footer="720" w:gutter="0"/>
          <w:cols w:space="720"/>
          <w:titlePg/>
          <w:docGrid w:linePitch="360"/>
        </w:sectPr>
      </w:pPr>
    </w:p>
    <w:p w:rsidR="0005355B" w:rsidRPr="0005355B" w:rsidRDefault="0005355B" w:rsidP="0005355B">
      <w:pPr>
        <w:pStyle w:val="ConsPlusNormalfc"/>
        <w:jc w:val="right"/>
        <w:outlineLvl w:val="1"/>
        <w:rPr>
          <w:rFonts w:ascii="Times New Roman" w:hAnsi="Times New Roman"/>
          <w:sz w:val="16"/>
          <w:szCs w:val="16"/>
        </w:rPr>
      </w:pPr>
      <w:r w:rsidRPr="0005355B">
        <w:rPr>
          <w:rFonts w:ascii="Times New Roman" w:hAnsi="Times New Roman"/>
          <w:sz w:val="16"/>
          <w:szCs w:val="16"/>
        </w:rPr>
        <w:lastRenderedPageBreak/>
        <w:t>Приложение 6</w:t>
      </w:r>
    </w:p>
    <w:p w:rsidR="0005355B" w:rsidRPr="0005355B" w:rsidRDefault="0005355B" w:rsidP="0005355B">
      <w:pPr>
        <w:pStyle w:val="ConsPlusTitle"/>
        <w:jc w:val="right"/>
        <w:rPr>
          <w:b w:val="0"/>
          <w:sz w:val="16"/>
          <w:szCs w:val="16"/>
        </w:rPr>
      </w:pPr>
      <w:bookmarkStart w:id="6" w:name="P710"/>
      <w:bookmarkEnd w:id="6"/>
      <w:r w:rsidRPr="0005355B">
        <w:rPr>
          <w:b w:val="0"/>
          <w:sz w:val="16"/>
          <w:szCs w:val="16"/>
        </w:rPr>
        <w:t xml:space="preserve">административному регламенту предоставления </w:t>
      </w:r>
    </w:p>
    <w:p w:rsidR="0005355B" w:rsidRPr="0005355B" w:rsidRDefault="0005355B" w:rsidP="0005355B">
      <w:pPr>
        <w:pStyle w:val="ConsPlusTitle"/>
        <w:jc w:val="right"/>
        <w:rPr>
          <w:b w:val="0"/>
          <w:sz w:val="16"/>
          <w:szCs w:val="16"/>
        </w:rPr>
      </w:pPr>
      <w:r w:rsidRPr="0005355B">
        <w:rPr>
          <w:b w:val="0"/>
          <w:sz w:val="16"/>
          <w:szCs w:val="16"/>
        </w:rPr>
        <w:t xml:space="preserve">администрацией Галичского муниципального района  </w:t>
      </w:r>
    </w:p>
    <w:p w:rsidR="0005355B" w:rsidRPr="0005355B" w:rsidRDefault="0005355B" w:rsidP="0005355B">
      <w:pPr>
        <w:pStyle w:val="ConsPlusTitle"/>
        <w:jc w:val="right"/>
        <w:rPr>
          <w:b w:val="0"/>
          <w:sz w:val="16"/>
          <w:szCs w:val="16"/>
        </w:rPr>
      </w:pPr>
      <w:r w:rsidRPr="0005355B">
        <w:rPr>
          <w:b w:val="0"/>
          <w:sz w:val="16"/>
          <w:szCs w:val="16"/>
        </w:rPr>
        <w:t>Костромской области муниципальной услуги по выдаче</w:t>
      </w:r>
    </w:p>
    <w:p w:rsidR="0005355B" w:rsidRPr="0005355B" w:rsidRDefault="0005355B" w:rsidP="0005355B">
      <w:pPr>
        <w:pStyle w:val="ConsPlusTitle"/>
        <w:jc w:val="right"/>
        <w:rPr>
          <w:b w:val="0"/>
          <w:sz w:val="16"/>
          <w:szCs w:val="16"/>
        </w:rPr>
      </w:pPr>
      <w:r w:rsidRPr="0005355B">
        <w:rPr>
          <w:b w:val="0"/>
          <w:sz w:val="16"/>
          <w:szCs w:val="16"/>
        </w:rPr>
        <w:t xml:space="preserve"> разрешения на заключение трудового договора</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с лицом, получившим общее образование (либо</w:t>
      </w:r>
      <w:proofErr w:type="gramEnd"/>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получающим</w:t>
      </w:r>
      <w:proofErr w:type="gramEnd"/>
      <w:r w:rsidRPr="0005355B">
        <w:rPr>
          <w:b w:val="0"/>
          <w:sz w:val="16"/>
          <w:szCs w:val="16"/>
        </w:rPr>
        <w:t xml:space="preserve"> общее образование) и достигшим </w:t>
      </w:r>
    </w:p>
    <w:p w:rsidR="0005355B" w:rsidRPr="0005355B" w:rsidRDefault="0005355B" w:rsidP="0005355B">
      <w:pPr>
        <w:pStyle w:val="ConsPlusTitle"/>
        <w:jc w:val="right"/>
        <w:rPr>
          <w:b w:val="0"/>
          <w:sz w:val="16"/>
          <w:szCs w:val="16"/>
        </w:rPr>
      </w:pPr>
      <w:r w:rsidRPr="0005355B">
        <w:rPr>
          <w:b w:val="0"/>
          <w:sz w:val="16"/>
          <w:szCs w:val="16"/>
        </w:rPr>
        <w:t>возраста  14 лет, а также по выдаче разрешения</w:t>
      </w:r>
    </w:p>
    <w:p w:rsidR="0005355B" w:rsidRPr="0005355B" w:rsidRDefault="0005355B" w:rsidP="0005355B">
      <w:pPr>
        <w:pStyle w:val="ConsPlusTitle"/>
        <w:jc w:val="right"/>
        <w:rPr>
          <w:b w:val="0"/>
          <w:sz w:val="16"/>
          <w:szCs w:val="16"/>
        </w:rPr>
      </w:pPr>
      <w:r w:rsidRPr="0005355B">
        <w:rPr>
          <w:b w:val="0"/>
          <w:sz w:val="16"/>
          <w:szCs w:val="16"/>
        </w:rPr>
        <w:t xml:space="preserve"> на заключение  трудового договора с лицом, </w:t>
      </w:r>
    </w:p>
    <w:p w:rsidR="0005355B" w:rsidRPr="0005355B" w:rsidRDefault="0005355B" w:rsidP="0005355B">
      <w:pPr>
        <w:pStyle w:val="ConsPlusTitle"/>
        <w:jc w:val="right"/>
        <w:rPr>
          <w:b w:val="0"/>
          <w:sz w:val="16"/>
          <w:szCs w:val="16"/>
        </w:rPr>
      </w:pPr>
      <w:r w:rsidRPr="0005355B">
        <w:rPr>
          <w:b w:val="0"/>
          <w:sz w:val="16"/>
          <w:szCs w:val="16"/>
        </w:rPr>
        <w:t xml:space="preserve">не </w:t>
      </w:r>
      <w:proofErr w:type="gramStart"/>
      <w:r w:rsidRPr="0005355B">
        <w:rPr>
          <w:b w:val="0"/>
          <w:sz w:val="16"/>
          <w:szCs w:val="16"/>
        </w:rPr>
        <w:t>достигшим</w:t>
      </w:r>
      <w:proofErr w:type="gramEnd"/>
      <w:r w:rsidRPr="0005355B">
        <w:rPr>
          <w:b w:val="0"/>
          <w:sz w:val="16"/>
          <w:szCs w:val="16"/>
        </w:rPr>
        <w:t xml:space="preserve"> возраста  14 лет, для участия в создании </w:t>
      </w:r>
    </w:p>
    <w:p w:rsidR="0005355B" w:rsidRPr="0005355B" w:rsidRDefault="0005355B" w:rsidP="0005355B">
      <w:pPr>
        <w:pStyle w:val="ConsPlusTitle"/>
        <w:jc w:val="right"/>
        <w:rPr>
          <w:b w:val="0"/>
          <w:sz w:val="16"/>
          <w:szCs w:val="16"/>
        </w:rPr>
      </w:pPr>
      <w:r w:rsidRPr="0005355B">
        <w:rPr>
          <w:b w:val="0"/>
          <w:sz w:val="16"/>
          <w:szCs w:val="16"/>
        </w:rPr>
        <w:t xml:space="preserve">и (или) </w:t>
      </w:r>
      <w:proofErr w:type="gramStart"/>
      <w:r w:rsidRPr="0005355B">
        <w:rPr>
          <w:b w:val="0"/>
          <w:sz w:val="16"/>
          <w:szCs w:val="16"/>
        </w:rPr>
        <w:t>исполнении</w:t>
      </w:r>
      <w:proofErr w:type="gramEnd"/>
      <w:r w:rsidRPr="0005355B">
        <w:rPr>
          <w:b w:val="0"/>
          <w:sz w:val="16"/>
          <w:szCs w:val="16"/>
        </w:rPr>
        <w:t xml:space="preserve">  </w:t>
      </w:r>
    </w:p>
    <w:p w:rsidR="0005355B" w:rsidRPr="0005355B" w:rsidRDefault="0005355B" w:rsidP="0005355B">
      <w:pPr>
        <w:pStyle w:val="ConsPlusTitle"/>
        <w:jc w:val="right"/>
        <w:rPr>
          <w:b w:val="0"/>
          <w:sz w:val="16"/>
          <w:szCs w:val="16"/>
        </w:rPr>
      </w:pPr>
      <w:r w:rsidRPr="0005355B">
        <w:rPr>
          <w:b w:val="0"/>
          <w:sz w:val="16"/>
          <w:szCs w:val="16"/>
        </w:rPr>
        <w:t>(</w:t>
      </w:r>
      <w:proofErr w:type="gramStart"/>
      <w:r w:rsidRPr="0005355B">
        <w:rPr>
          <w:b w:val="0"/>
          <w:sz w:val="16"/>
          <w:szCs w:val="16"/>
        </w:rPr>
        <w:t>экспонировании</w:t>
      </w:r>
      <w:proofErr w:type="gramEnd"/>
      <w:r w:rsidRPr="0005355B">
        <w:rPr>
          <w:b w:val="0"/>
          <w:sz w:val="16"/>
          <w:szCs w:val="16"/>
        </w:rPr>
        <w:t>) в организациях кинематографии,</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театрах</w:t>
      </w:r>
      <w:proofErr w:type="gramEnd"/>
      <w:r w:rsidRPr="0005355B">
        <w:rPr>
          <w:b w:val="0"/>
          <w:sz w:val="16"/>
          <w:szCs w:val="16"/>
        </w:rPr>
        <w:t>, театральных и концертных организациях,</w:t>
      </w:r>
    </w:p>
    <w:p w:rsidR="0005355B" w:rsidRPr="0005355B" w:rsidRDefault="0005355B" w:rsidP="0005355B">
      <w:pPr>
        <w:pStyle w:val="ConsPlusTitle"/>
        <w:jc w:val="right"/>
        <w:rPr>
          <w:b w:val="0"/>
          <w:sz w:val="16"/>
          <w:szCs w:val="16"/>
        </w:rPr>
      </w:pPr>
      <w:r w:rsidRPr="0005355B">
        <w:rPr>
          <w:b w:val="0"/>
          <w:sz w:val="16"/>
          <w:szCs w:val="16"/>
        </w:rPr>
        <w:t xml:space="preserve"> </w:t>
      </w:r>
      <w:proofErr w:type="gramStart"/>
      <w:r w:rsidRPr="0005355B">
        <w:rPr>
          <w:b w:val="0"/>
          <w:sz w:val="16"/>
          <w:szCs w:val="16"/>
        </w:rPr>
        <w:t>цирках</w:t>
      </w:r>
      <w:proofErr w:type="gramEnd"/>
      <w:r w:rsidRPr="0005355B">
        <w:rPr>
          <w:b w:val="0"/>
          <w:sz w:val="16"/>
          <w:szCs w:val="16"/>
        </w:rPr>
        <w:t xml:space="preserve"> без ущерба здоровью и нравственному</w:t>
      </w:r>
    </w:p>
    <w:p w:rsidR="0005355B" w:rsidRPr="0005355B" w:rsidRDefault="0005355B" w:rsidP="0005355B">
      <w:pPr>
        <w:pStyle w:val="ConsPlusTitle"/>
        <w:jc w:val="right"/>
        <w:rPr>
          <w:b w:val="0"/>
          <w:sz w:val="16"/>
          <w:szCs w:val="16"/>
        </w:rPr>
      </w:pPr>
      <w:r w:rsidRPr="0005355B">
        <w:rPr>
          <w:b w:val="0"/>
          <w:sz w:val="16"/>
          <w:szCs w:val="16"/>
        </w:rPr>
        <w:t xml:space="preserve"> развитию,  а также со спортсменом, не достигшим возраста 14 лет</w:t>
      </w:r>
    </w:p>
    <w:p w:rsidR="0005355B" w:rsidRPr="0005355B" w:rsidRDefault="0005355B" w:rsidP="0005355B">
      <w:pPr>
        <w:autoSpaceDE w:val="0"/>
        <w:jc w:val="center"/>
        <w:rPr>
          <w:sz w:val="16"/>
          <w:szCs w:val="16"/>
        </w:rPr>
      </w:pPr>
    </w:p>
    <w:p w:rsidR="0005355B" w:rsidRPr="0005355B" w:rsidRDefault="0005355B" w:rsidP="0005355B">
      <w:pPr>
        <w:autoSpaceDE w:val="0"/>
        <w:jc w:val="center"/>
        <w:rPr>
          <w:sz w:val="16"/>
          <w:szCs w:val="16"/>
        </w:rPr>
      </w:pPr>
      <w:r w:rsidRPr="0005355B">
        <w:rPr>
          <w:sz w:val="16"/>
          <w:szCs w:val="16"/>
        </w:rPr>
        <w:t xml:space="preserve">БЛОК-СХЕМА </w:t>
      </w:r>
    </w:p>
    <w:p w:rsidR="0005355B" w:rsidRPr="0005355B" w:rsidRDefault="0005355B" w:rsidP="0005355B">
      <w:pPr>
        <w:jc w:val="center"/>
        <w:rPr>
          <w:rFonts w:eastAsia="Arial"/>
          <w:sz w:val="16"/>
          <w:szCs w:val="16"/>
        </w:rPr>
      </w:pPr>
      <w:r w:rsidRPr="0005355B">
        <w:rPr>
          <w:rFonts w:eastAsia="Arial"/>
          <w:sz w:val="16"/>
          <w:szCs w:val="16"/>
        </w:rPr>
        <w:t>порядка предоставления  муниципальной  услуги</w: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36" style="position:absolute;left:0;text-align:left;margin-left:-12.3pt;margin-top:10.35pt;width:474.75pt;height:25.85pt;z-index:251668480">
            <v:textbox style="mso-next-textbox:#_x0000_s1036">
              <w:txbxContent>
                <w:p w:rsidR="00F87922" w:rsidRPr="0005355B" w:rsidRDefault="00F87922" w:rsidP="0005355B">
                  <w:pPr>
                    <w:jc w:val="center"/>
                    <w:rPr>
                      <w:sz w:val="16"/>
                      <w:szCs w:val="16"/>
                    </w:rPr>
                  </w:pPr>
                  <w:r w:rsidRPr="0005355B">
                    <w:rPr>
                      <w:sz w:val="16"/>
                      <w:szCs w:val="16"/>
                    </w:rPr>
                    <w:t>Заявление и документы, необходимые для предоставления муниципальной  услуги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left:0;text-align:left;margin-left:333pt;margin-top:3.5pt;width:.05pt;height:14.85pt;z-index:251661312" o:connectortype="straight">
            <v:stroke endarrow="block"/>
          </v:shape>
        </w:pict>
      </w:r>
      <w:r>
        <w:rPr>
          <w:noProof/>
          <w:sz w:val="28"/>
          <w:szCs w:val="28"/>
          <w:lang w:eastAsia="ru-RU"/>
        </w:rPr>
        <w:pict>
          <v:shape id="_x0000_s1028" type="#_x0000_t32" style="position:absolute;left:0;text-align:left;margin-left:133.85pt;margin-top:3.5pt;width:.1pt;height:14.85pt;z-index:251660288"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30" style="position:absolute;left:0;text-align:left;margin-left:60.35pt;margin-top:2pt;width:139.5pt;height:26.25pt;z-index:251662336">
            <v:textbox style="mso-next-textbox:#_x0000_s1030">
              <w:txbxContent>
                <w:p w:rsidR="00F87922" w:rsidRPr="0005355B" w:rsidRDefault="00F87922" w:rsidP="0005355B">
                  <w:pPr>
                    <w:jc w:val="center"/>
                    <w:rPr>
                      <w:sz w:val="16"/>
                      <w:szCs w:val="16"/>
                    </w:rPr>
                  </w:pPr>
                  <w:r w:rsidRPr="0005355B">
                    <w:rPr>
                      <w:sz w:val="16"/>
                      <w:szCs w:val="16"/>
                    </w:rPr>
                    <w:t>Личный визит заявителя</w:t>
                  </w:r>
                </w:p>
              </w:txbxContent>
            </v:textbox>
          </v:rect>
        </w:pict>
      </w:r>
      <w:r>
        <w:rPr>
          <w:noProof/>
          <w:sz w:val="28"/>
          <w:szCs w:val="28"/>
          <w:lang w:eastAsia="ru-RU"/>
        </w:rPr>
        <w:pict>
          <v:rect id="_x0000_s1031" style="position:absolute;left:0;text-align:left;margin-left:268.8pt;margin-top:2pt;width:126.05pt;height:26.25pt;z-index:251663360">
            <v:textbox style="mso-next-textbox:#_x0000_s1031">
              <w:txbxContent>
                <w:p w:rsidR="00F87922" w:rsidRPr="0005355B" w:rsidRDefault="00F87922" w:rsidP="0005355B">
                  <w:pPr>
                    <w:jc w:val="center"/>
                    <w:rPr>
                      <w:sz w:val="16"/>
                      <w:szCs w:val="16"/>
                    </w:rPr>
                  </w:pPr>
                  <w:r w:rsidRPr="0005355B">
                    <w:rPr>
                      <w:sz w:val="16"/>
                      <w:szCs w:val="16"/>
                    </w:rPr>
                    <w:t>Направление по почте</w:t>
                  </w:r>
                </w:p>
              </w:txbxContent>
            </v:textbox>
          </v:rect>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35" type="#_x0000_t32" style="position:absolute;left:0;text-align:left;margin-left:333pt;margin-top:11.9pt;width:.05pt;height:18.7pt;z-index:251667456" o:connectortype="straight">
            <v:stroke endarrow="block"/>
          </v:shape>
        </w:pict>
      </w:r>
      <w:r>
        <w:rPr>
          <w:noProof/>
          <w:sz w:val="28"/>
          <w:szCs w:val="28"/>
          <w:lang w:eastAsia="ru-RU"/>
        </w:rPr>
        <w:pict>
          <v:shape id="_x0000_s1048" type="#_x0000_t32" style="position:absolute;left:0;text-align:left;margin-left:133.85pt;margin-top:11.9pt;width:.05pt;height:18.7pt;z-index:251680768"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33" style="position:absolute;left:0;text-align:left;margin-left:60.35pt;margin-top:14.25pt;width:334.5pt;height:22.4pt;z-index:251665408">
            <v:textbox style="mso-next-textbox:#_x0000_s1033">
              <w:txbxContent>
                <w:p w:rsidR="00F87922" w:rsidRPr="0005355B" w:rsidRDefault="00F87922" w:rsidP="0005355B">
                  <w:pPr>
                    <w:jc w:val="center"/>
                    <w:rPr>
                      <w:sz w:val="16"/>
                      <w:szCs w:val="16"/>
                    </w:rPr>
                  </w:pPr>
                  <w:r w:rsidRPr="0005355B">
                    <w:rPr>
                      <w:sz w:val="16"/>
                      <w:szCs w:val="16"/>
                    </w:rPr>
                    <w:t>Прием и регистрация заявления и документов</w:t>
                  </w:r>
                </w:p>
              </w:txbxContent>
            </v:textbox>
          </v:rect>
        </w:pict>
      </w:r>
      <w:r>
        <w:rPr>
          <w:noProof/>
          <w:sz w:val="28"/>
          <w:szCs w:val="28"/>
          <w:lang w:eastAsia="ru-RU"/>
        </w:rPr>
        <w:pict>
          <v:shape id="_x0000_s1032" type="#_x0000_t32" style="position:absolute;left:0;text-align:left;margin-left:205.45pt;margin-top:20.85pt;width:0;height:15.8pt;z-index:251664384" o:connectortype="straight">
            <v:stroke endarrow="block"/>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43" type="#_x0000_t32" style="position:absolute;left:0;text-align:left;margin-left:230.35pt;margin-top:3.95pt;width:.05pt;height:23.8pt;z-index:251675648"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42" style="position:absolute;left:0;text-align:left;margin-left:60.35pt;margin-top:10.4pt;width:334.5pt;height:25.5pt;z-index:251674624">
            <v:textbox style="mso-next-textbox:#_x0000_s1042">
              <w:txbxContent>
                <w:p w:rsidR="00F87922" w:rsidRPr="0005355B" w:rsidRDefault="00F87922" w:rsidP="0005355B">
                  <w:pPr>
                    <w:jc w:val="center"/>
                    <w:rPr>
                      <w:sz w:val="16"/>
                      <w:szCs w:val="16"/>
                    </w:rPr>
                  </w:pPr>
                  <w:r w:rsidRPr="0005355B">
                    <w:rPr>
                      <w:sz w:val="16"/>
                      <w:szCs w:val="16"/>
                    </w:rPr>
                    <w:t>Истребование документов (при необходимости)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46" type="#_x0000_t32" style="position:absolute;left:0;text-align:left;margin-left:230.3pt;margin-top:3.2pt;width:.05pt;height:23.8pt;z-index:251678720"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34" style="position:absolute;left:0;text-align:left;margin-left:60.35pt;margin-top:10.65pt;width:334.5pt;height:24.05pt;z-index:251666432">
            <v:textbox style="mso-next-textbox:#_x0000_s1034">
              <w:txbxContent>
                <w:p w:rsidR="00F87922" w:rsidRPr="0005355B" w:rsidRDefault="00F87922" w:rsidP="0005355B">
                  <w:pPr>
                    <w:jc w:val="center"/>
                    <w:rPr>
                      <w:sz w:val="16"/>
                      <w:szCs w:val="16"/>
                    </w:rPr>
                  </w:pPr>
                  <w:r w:rsidRPr="0005355B">
                    <w:rPr>
                      <w:sz w:val="16"/>
                      <w:szCs w:val="16"/>
                    </w:rPr>
                    <w:t>Экспертиза документов</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37" type="#_x0000_t32" style="position:absolute;left:0;text-align:left;margin-left:51pt;margin-top:2pt;width:71.75pt;height:21.65pt;flip:x;z-index:251669504" o:connectortype="straight">
            <v:stroke endarrow="block"/>
          </v:shape>
        </w:pict>
      </w:r>
      <w:r>
        <w:rPr>
          <w:noProof/>
          <w:sz w:val="28"/>
          <w:szCs w:val="28"/>
          <w:lang w:eastAsia="ru-RU"/>
        </w:rPr>
        <w:pict>
          <v:shape id="_x0000_s1047" type="#_x0000_t32" style="position:absolute;left:0;text-align:left;margin-left:304.25pt;margin-top:2pt;width:0;height:20.8pt;z-index:251679744"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type id="_x0000_t202" coordsize="21600,21600" o:spt="202" path="m,l,21600r21600,l21600,xe">
            <v:stroke joinstyle="miter"/>
            <v:path gradientshapeok="t" o:connecttype="rect"/>
          </v:shapetype>
          <v:shape id="_x0000_s1038" type="#_x0000_t202" style="position:absolute;left:0;text-align:left;margin-left:-21.3pt;margin-top:7.3pt;width:155.2pt;height:45pt;z-index:251670528;mso-wrap-distance-left:9.05pt;mso-wrap-distance-right:9.05pt" strokeweight=".5pt">
            <v:fill color2="black"/>
            <v:textbox style="mso-next-textbox:#_x0000_s1038" inset="7.45pt,3.85pt,7.45pt,3.85pt">
              <w:txbxContent>
                <w:p w:rsidR="00F87922" w:rsidRPr="0005355B" w:rsidRDefault="00F87922" w:rsidP="0005355B">
                  <w:pPr>
                    <w:jc w:val="center"/>
                    <w:rPr>
                      <w:sz w:val="16"/>
                      <w:szCs w:val="16"/>
                    </w:rPr>
                  </w:pPr>
                  <w:r w:rsidRPr="0005355B">
                    <w:rPr>
                      <w:rStyle w:val="TimesNewRoman14"/>
                      <w:sz w:val="16"/>
                      <w:szCs w:val="16"/>
                    </w:rPr>
                    <w:t>Принятие решения об отказе в предоставлении муниципальной услуги</w:t>
                  </w:r>
                </w:p>
              </w:txbxContent>
            </v:textbox>
          </v:shape>
        </w:pict>
      </w:r>
      <w:r>
        <w:rPr>
          <w:noProof/>
          <w:sz w:val="28"/>
          <w:szCs w:val="28"/>
          <w:lang w:eastAsia="ru-RU"/>
        </w:rPr>
        <w:pict>
          <v:shape id="_x0000_s1039" type="#_x0000_t202" style="position:absolute;left:0;text-align:left;margin-left:198.45pt;margin-top:6.45pt;width:244.5pt;height:32.25pt;z-index:251671552;mso-wrap-distance-left:9.05pt;mso-wrap-distance-right:9.05pt" strokeweight=".5pt">
            <v:fill color2="black"/>
            <v:textbox style="mso-next-textbox:#_x0000_s1039" inset="7.45pt,3.85pt,7.45pt,3.85pt">
              <w:txbxContent>
                <w:p w:rsidR="00F87922" w:rsidRPr="0005355B" w:rsidRDefault="00F87922" w:rsidP="0005355B">
                  <w:pPr>
                    <w:rPr>
                      <w:sz w:val="16"/>
                      <w:szCs w:val="16"/>
                    </w:rPr>
                  </w:pPr>
                  <w:r w:rsidRPr="0005355B">
                    <w:rPr>
                      <w:rStyle w:val="TimesNewRoman14"/>
                      <w:sz w:val="16"/>
                      <w:szCs w:val="16"/>
                    </w:rPr>
                    <w:t>Принятие решения о предоставлении муниципальной  услуги</w:t>
                  </w:r>
                </w:p>
              </w:txbxContent>
            </v:textbox>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44" type="#_x0000_t32" style="position:absolute;left:0;text-align:left;margin-left:304.25pt;margin-top:6.05pt;width:0;height:20.8pt;z-index:251676672"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41" type="#_x0000_t202" style="position:absolute;left:0;text-align:left;margin-left:198.45pt;margin-top:10.5pt;width:244.5pt;height:32.25pt;z-index:251673600;mso-wrap-distance-left:9.05pt;mso-wrap-distance-right:9.05pt" strokeweight=".5pt">
            <v:fill color2="black"/>
            <v:textbox style="mso-next-textbox:#_x0000_s1041" inset="7.45pt,3.85pt,7.45pt,3.85pt">
              <w:txbxContent>
                <w:p w:rsidR="00F87922" w:rsidRPr="0005355B" w:rsidRDefault="00F87922" w:rsidP="0005355B">
                  <w:pPr>
                    <w:rPr>
                      <w:sz w:val="16"/>
                      <w:szCs w:val="16"/>
                    </w:rPr>
                  </w:pPr>
                  <w:r w:rsidRPr="0005355B">
                    <w:rPr>
                      <w:rStyle w:val="TimesNewRoman14"/>
                      <w:sz w:val="16"/>
                      <w:szCs w:val="16"/>
                    </w:rPr>
                    <w:t>Уведомление заявителя о результате предоставления муниципальной  услуги</w:t>
                  </w:r>
                </w:p>
              </w:txbxContent>
            </v:textbox>
          </v:shape>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shape id="_x0000_s1045" type="#_x0000_t32" style="position:absolute;left:0;text-align:left;margin-left:304.25pt;margin-top:10.05pt;width:0;height:20.8pt;z-index:251677696" o:connectortype="straight">
            <v:stroke endarrow="block"/>
          </v:shape>
        </w:pict>
      </w:r>
    </w:p>
    <w:p w:rsidR="0005355B" w:rsidRPr="00573AD3" w:rsidRDefault="00A6664A" w:rsidP="0005355B">
      <w:pPr>
        <w:autoSpaceDE w:val="0"/>
        <w:autoSpaceDN w:val="0"/>
        <w:adjustRightInd w:val="0"/>
        <w:jc w:val="center"/>
        <w:outlineLvl w:val="0"/>
        <w:rPr>
          <w:sz w:val="28"/>
          <w:szCs w:val="28"/>
          <w:lang w:eastAsia="ru-RU"/>
        </w:rPr>
      </w:pPr>
      <w:r>
        <w:rPr>
          <w:noProof/>
          <w:sz w:val="28"/>
          <w:szCs w:val="28"/>
          <w:lang w:eastAsia="ru-RU"/>
        </w:rPr>
        <w:pict>
          <v:rect id="_x0000_s1040" style="position:absolute;left:0;text-align:left;margin-left:198.45pt;margin-top:14.5pt;width:244.5pt;height:33pt;z-index:251672576">
            <v:textbox style="mso-next-textbox:#_x0000_s1040">
              <w:txbxContent>
                <w:p w:rsidR="00F87922" w:rsidRPr="0005355B" w:rsidRDefault="00F87922" w:rsidP="0005355B">
                  <w:pPr>
                    <w:rPr>
                      <w:sz w:val="16"/>
                      <w:szCs w:val="16"/>
                    </w:rPr>
                  </w:pPr>
                  <w:r w:rsidRPr="0005355B">
                    <w:rPr>
                      <w:sz w:val="16"/>
                      <w:szCs w:val="16"/>
                    </w:rPr>
                    <w:t>Выдача документов по результатам предоставления муниципальной  услуги</w:t>
                  </w:r>
                </w:p>
              </w:txbxContent>
            </v:textbox>
          </v:rect>
        </w:pict>
      </w: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pPr>
    </w:p>
    <w:p w:rsidR="0005355B" w:rsidRPr="00573AD3" w:rsidRDefault="0005355B" w:rsidP="0005355B">
      <w:pPr>
        <w:autoSpaceDE w:val="0"/>
        <w:autoSpaceDN w:val="0"/>
        <w:adjustRightInd w:val="0"/>
        <w:jc w:val="center"/>
        <w:outlineLvl w:val="0"/>
        <w:rPr>
          <w:sz w:val="28"/>
          <w:szCs w:val="28"/>
          <w:lang w:eastAsia="ru-RU"/>
        </w:rPr>
        <w:sectPr w:rsidR="0005355B" w:rsidRPr="00573AD3" w:rsidSect="000C6ABD">
          <w:pgSz w:w="11906" w:h="16838" w:code="9"/>
          <w:pgMar w:top="1134" w:right="1276" w:bottom="1134" w:left="1559" w:header="680" w:footer="709" w:gutter="0"/>
          <w:pgNumType w:start="1"/>
          <w:cols w:space="708"/>
          <w:titlePg/>
          <w:docGrid w:linePitch="360"/>
        </w:sectPr>
      </w:pPr>
    </w:p>
    <w:p w:rsidR="0005355B" w:rsidRPr="00573AD3" w:rsidRDefault="0005355B" w:rsidP="0005355B">
      <w:pPr>
        <w:rPr>
          <w:sz w:val="28"/>
          <w:szCs w:val="28"/>
        </w:rPr>
      </w:pPr>
    </w:p>
    <w:p w:rsidR="0005355B" w:rsidRPr="000C6ABD" w:rsidRDefault="0005355B" w:rsidP="0005355B">
      <w:pPr>
        <w:pStyle w:val="ConsPlusNormalfc"/>
        <w:jc w:val="right"/>
        <w:outlineLvl w:val="1"/>
        <w:rPr>
          <w:rFonts w:ascii="Times New Roman" w:hAnsi="Times New Roman"/>
          <w:sz w:val="16"/>
          <w:szCs w:val="16"/>
        </w:rPr>
      </w:pPr>
      <w:r w:rsidRPr="000C6ABD">
        <w:rPr>
          <w:rFonts w:ascii="Times New Roman" w:hAnsi="Times New Roman"/>
          <w:sz w:val="16"/>
          <w:szCs w:val="16"/>
        </w:rPr>
        <w:t>Приложение 7</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с лицом, получившим общее образование (либо</w:t>
      </w:r>
      <w:proofErr w:type="gramEnd"/>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получающим</w:t>
      </w:r>
      <w:proofErr w:type="gramEnd"/>
      <w:r w:rsidRPr="000C6ABD">
        <w:rPr>
          <w:b w:val="0"/>
          <w:sz w:val="16"/>
          <w:szCs w:val="16"/>
        </w:rPr>
        <w:t xml:space="preserve">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w:t>
      </w:r>
      <w:proofErr w:type="gramStart"/>
      <w:r w:rsidRPr="000C6ABD">
        <w:rPr>
          <w:b w:val="0"/>
          <w:sz w:val="16"/>
          <w:szCs w:val="16"/>
        </w:rPr>
        <w:t>достигшим</w:t>
      </w:r>
      <w:proofErr w:type="gramEnd"/>
      <w:r w:rsidRPr="000C6ABD">
        <w:rPr>
          <w:b w:val="0"/>
          <w:sz w:val="16"/>
          <w:szCs w:val="16"/>
        </w:rPr>
        <w:t xml:space="preserve">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w:t>
      </w:r>
      <w:proofErr w:type="gramStart"/>
      <w:r w:rsidRPr="000C6ABD">
        <w:rPr>
          <w:b w:val="0"/>
          <w:sz w:val="16"/>
          <w:szCs w:val="16"/>
        </w:rPr>
        <w:t>исполнении</w:t>
      </w:r>
      <w:proofErr w:type="gramEnd"/>
      <w:r w:rsidRPr="000C6ABD">
        <w:rPr>
          <w:b w:val="0"/>
          <w:sz w:val="16"/>
          <w:szCs w:val="16"/>
        </w:rPr>
        <w:t xml:space="preserve">  </w:t>
      </w:r>
    </w:p>
    <w:p w:rsidR="0005355B" w:rsidRPr="000C6ABD" w:rsidRDefault="0005355B" w:rsidP="0005355B">
      <w:pPr>
        <w:pStyle w:val="ConsPlusTitle"/>
        <w:jc w:val="right"/>
        <w:rPr>
          <w:b w:val="0"/>
          <w:sz w:val="16"/>
          <w:szCs w:val="16"/>
        </w:rPr>
      </w:pPr>
      <w:r w:rsidRPr="000C6ABD">
        <w:rPr>
          <w:b w:val="0"/>
          <w:sz w:val="16"/>
          <w:szCs w:val="16"/>
        </w:rPr>
        <w:t>(</w:t>
      </w:r>
      <w:proofErr w:type="gramStart"/>
      <w:r w:rsidRPr="000C6ABD">
        <w:rPr>
          <w:b w:val="0"/>
          <w:sz w:val="16"/>
          <w:szCs w:val="16"/>
        </w:rPr>
        <w:t>экспонировании</w:t>
      </w:r>
      <w:proofErr w:type="gramEnd"/>
      <w:r w:rsidRPr="000C6ABD">
        <w:rPr>
          <w:b w:val="0"/>
          <w:sz w:val="16"/>
          <w:szCs w:val="16"/>
        </w:rPr>
        <w:t>)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театрах</w:t>
      </w:r>
      <w:proofErr w:type="gramEnd"/>
      <w:r w:rsidRPr="000C6ABD">
        <w:rPr>
          <w:b w:val="0"/>
          <w:sz w:val="16"/>
          <w:szCs w:val="16"/>
        </w:rPr>
        <w:t>,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цирках</w:t>
      </w:r>
      <w:proofErr w:type="gramEnd"/>
      <w:r w:rsidRPr="000C6ABD">
        <w:rPr>
          <w:b w:val="0"/>
          <w:sz w:val="16"/>
          <w:szCs w:val="16"/>
        </w:rPr>
        <w:t xml:space="preserve">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573AD3" w:rsidRDefault="0005355B" w:rsidP="0005355B">
      <w:pPr>
        <w:autoSpaceDE w:val="0"/>
        <w:jc w:val="center"/>
        <w:rPr>
          <w:sz w:val="28"/>
          <w:szCs w:val="28"/>
        </w:rPr>
      </w:pPr>
    </w:p>
    <w:p w:rsidR="0005355B" w:rsidRPr="00767780" w:rsidRDefault="0005355B" w:rsidP="0005355B">
      <w:pPr>
        <w:pStyle w:val="ConsPlusNormalfc"/>
        <w:jc w:val="right"/>
        <w:rPr>
          <w:rFonts w:ascii="Times New Roman" w:hAnsi="Times New Roman"/>
          <w:sz w:val="28"/>
          <w:szCs w:val="28"/>
        </w:rPr>
      </w:pPr>
    </w:p>
    <w:p w:rsidR="0005355B" w:rsidRPr="000C6ABD" w:rsidRDefault="0005355B" w:rsidP="0005355B">
      <w:pPr>
        <w:pStyle w:val="ConsPlusNormalfc"/>
        <w:jc w:val="center"/>
        <w:rPr>
          <w:rFonts w:ascii="Times New Roman" w:hAnsi="Times New Roman"/>
          <w:sz w:val="16"/>
          <w:szCs w:val="16"/>
        </w:rPr>
      </w:pPr>
      <w:bookmarkStart w:id="7" w:name="P774"/>
      <w:bookmarkEnd w:id="7"/>
      <w:r w:rsidRPr="000C6ABD">
        <w:rPr>
          <w:rFonts w:ascii="Times New Roman" w:hAnsi="Times New Roman"/>
          <w:sz w:val="16"/>
          <w:szCs w:val="16"/>
        </w:rPr>
        <w:t>ЖУРНАЛ</w:t>
      </w:r>
    </w:p>
    <w:p w:rsidR="0005355B" w:rsidRPr="000C6ABD" w:rsidRDefault="0005355B" w:rsidP="0005355B">
      <w:pPr>
        <w:pStyle w:val="ConsPlusNormalfc"/>
        <w:jc w:val="center"/>
        <w:rPr>
          <w:rFonts w:ascii="Times New Roman" w:hAnsi="Times New Roman"/>
          <w:sz w:val="16"/>
          <w:szCs w:val="16"/>
        </w:rPr>
      </w:pPr>
      <w:r w:rsidRPr="000C6ABD">
        <w:rPr>
          <w:rFonts w:ascii="Times New Roman" w:hAnsi="Times New Roman"/>
          <w:sz w:val="16"/>
          <w:szCs w:val="16"/>
        </w:rPr>
        <w:t>регистрации заявлений</w:t>
      </w:r>
    </w:p>
    <w:p w:rsidR="0005355B" w:rsidRPr="000C6ABD" w:rsidRDefault="0005355B" w:rsidP="0005355B">
      <w:pPr>
        <w:pStyle w:val="ConsPlusNormalfc"/>
        <w:jc w:val="both"/>
        <w:rPr>
          <w:rFonts w:ascii="Times New Roman" w:hAnsi="Times New Roman"/>
          <w:sz w:val="16"/>
          <w:szCs w:val="16"/>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32"/>
        <w:gridCol w:w="1158"/>
        <w:gridCol w:w="788"/>
        <w:gridCol w:w="1372"/>
        <w:gridCol w:w="1065"/>
        <w:gridCol w:w="1728"/>
        <w:gridCol w:w="3340"/>
        <w:gridCol w:w="1052"/>
      </w:tblGrid>
      <w:tr w:rsidR="0005355B" w:rsidRPr="000C6ABD" w:rsidTr="000C6ABD">
        <w:trPr>
          <w:trHeight w:val="1770"/>
        </w:trPr>
        <w:tc>
          <w:tcPr>
            <w:tcW w:w="0" w:type="auto"/>
          </w:tcPr>
          <w:p w:rsidR="0005355B" w:rsidRPr="000C6ABD" w:rsidRDefault="0005355B" w:rsidP="000C6ABD">
            <w:pPr>
              <w:pStyle w:val="ConsPlusNormalfc"/>
              <w:ind w:right="-62"/>
              <w:jc w:val="center"/>
              <w:rPr>
                <w:rFonts w:ascii="Times New Roman" w:hAnsi="Times New Roman"/>
                <w:sz w:val="16"/>
                <w:szCs w:val="16"/>
              </w:rPr>
            </w:pPr>
            <w:r w:rsidRPr="000C6ABD">
              <w:rPr>
                <w:rFonts w:ascii="Times New Roman" w:hAnsi="Times New Roman"/>
                <w:sz w:val="16"/>
                <w:szCs w:val="16"/>
              </w:rPr>
              <w:t xml:space="preserve">№ </w:t>
            </w:r>
            <w:proofErr w:type="spellStart"/>
            <w:proofErr w:type="gramStart"/>
            <w:r w:rsidRPr="000C6ABD">
              <w:rPr>
                <w:rFonts w:ascii="Times New Roman" w:hAnsi="Times New Roman"/>
                <w:sz w:val="16"/>
                <w:szCs w:val="16"/>
              </w:rPr>
              <w:t>п</w:t>
            </w:r>
            <w:proofErr w:type="spellEnd"/>
            <w:proofErr w:type="gramEnd"/>
            <w:r w:rsidRPr="000C6ABD">
              <w:rPr>
                <w:rFonts w:ascii="Times New Roman" w:hAnsi="Times New Roman"/>
                <w:sz w:val="16"/>
                <w:szCs w:val="16"/>
              </w:rPr>
              <w:t>/</w:t>
            </w:r>
            <w:proofErr w:type="spellStart"/>
            <w:r w:rsidRPr="000C6ABD">
              <w:rPr>
                <w:rFonts w:ascii="Times New Roman" w:hAnsi="Times New Roman"/>
                <w:sz w:val="16"/>
                <w:szCs w:val="16"/>
              </w:rPr>
              <w:t>п</w:t>
            </w:r>
            <w:proofErr w:type="spellEnd"/>
          </w:p>
        </w:tc>
        <w:tc>
          <w:tcPr>
            <w:tcW w:w="0" w:type="auto"/>
          </w:tcPr>
          <w:p w:rsidR="0005355B" w:rsidRPr="000C6ABD" w:rsidRDefault="0005355B" w:rsidP="000C6ABD">
            <w:pPr>
              <w:pStyle w:val="ConsPlusNormalfc"/>
              <w:ind w:hanging="62"/>
              <w:jc w:val="center"/>
              <w:rPr>
                <w:rFonts w:ascii="Times New Roman" w:hAnsi="Times New Roman"/>
                <w:sz w:val="16"/>
                <w:szCs w:val="16"/>
              </w:rPr>
            </w:pPr>
            <w:r w:rsidRPr="000C6ABD">
              <w:rPr>
                <w:rFonts w:ascii="Times New Roman" w:hAnsi="Times New Roman"/>
                <w:sz w:val="16"/>
                <w:szCs w:val="16"/>
              </w:rPr>
              <w:t>Дата</w:t>
            </w:r>
          </w:p>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обращения заявителя</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Ф.И.О</w:t>
            </w:r>
          </w:p>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заявителя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Адрес проживания заявителя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Цель обращения</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Подпись специалиста, принявшего заявление</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Регистрационный номер принятия решения о предоставлении (об отказе в предоставлении) муниципальной услуги</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Примечание</w:t>
            </w:r>
          </w:p>
        </w:tc>
      </w:tr>
      <w:tr w:rsidR="0005355B" w:rsidRPr="000C6ABD" w:rsidTr="000C6ABD">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1</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2</w:t>
            </w:r>
          </w:p>
        </w:tc>
        <w:tc>
          <w:tcPr>
            <w:tcW w:w="0" w:type="auto"/>
          </w:tcPr>
          <w:p w:rsidR="0005355B" w:rsidRPr="000C6ABD" w:rsidRDefault="0005355B" w:rsidP="000C6ABD">
            <w:pPr>
              <w:pStyle w:val="ConsPlusNormalfc"/>
              <w:ind w:left="79"/>
              <w:jc w:val="center"/>
              <w:rPr>
                <w:rFonts w:ascii="Times New Roman" w:hAnsi="Times New Roman"/>
                <w:sz w:val="16"/>
                <w:szCs w:val="16"/>
              </w:rPr>
            </w:pPr>
            <w:r w:rsidRPr="000C6ABD">
              <w:rPr>
                <w:rFonts w:ascii="Times New Roman" w:hAnsi="Times New Roman"/>
                <w:sz w:val="16"/>
                <w:szCs w:val="16"/>
              </w:rPr>
              <w:t>3</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4</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5</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6</w:t>
            </w:r>
          </w:p>
        </w:tc>
        <w:tc>
          <w:tcPr>
            <w:tcW w:w="0" w:type="auto"/>
          </w:tcPr>
          <w:p w:rsidR="0005355B" w:rsidRPr="000C6ABD" w:rsidRDefault="0005355B" w:rsidP="000C6ABD">
            <w:pPr>
              <w:pStyle w:val="ConsPlusNormalfc"/>
              <w:ind w:left="80"/>
              <w:jc w:val="center"/>
              <w:rPr>
                <w:rFonts w:ascii="Times New Roman" w:hAnsi="Times New Roman"/>
                <w:sz w:val="16"/>
                <w:szCs w:val="16"/>
              </w:rPr>
            </w:pPr>
            <w:r w:rsidRPr="000C6ABD">
              <w:rPr>
                <w:rFonts w:ascii="Times New Roman" w:hAnsi="Times New Roman"/>
                <w:sz w:val="16"/>
                <w:szCs w:val="16"/>
              </w:rPr>
              <w:t>7</w:t>
            </w:r>
          </w:p>
        </w:tc>
        <w:tc>
          <w:tcPr>
            <w:tcW w:w="0" w:type="auto"/>
          </w:tcPr>
          <w:p w:rsidR="0005355B" w:rsidRPr="000C6ABD" w:rsidRDefault="0005355B" w:rsidP="000C6ABD">
            <w:pPr>
              <w:pStyle w:val="ConsPlusNormalfc"/>
              <w:jc w:val="center"/>
              <w:rPr>
                <w:rFonts w:ascii="Times New Roman" w:hAnsi="Times New Roman"/>
                <w:sz w:val="16"/>
                <w:szCs w:val="16"/>
              </w:rPr>
            </w:pPr>
            <w:r w:rsidRPr="000C6ABD">
              <w:rPr>
                <w:rFonts w:ascii="Times New Roman" w:hAnsi="Times New Roman"/>
                <w:sz w:val="16"/>
                <w:szCs w:val="16"/>
              </w:rPr>
              <w:t>8</w:t>
            </w:r>
          </w:p>
        </w:tc>
      </w:tr>
    </w:tbl>
    <w:p w:rsidR="0005355B" w:rsidRPr="00573AD3" w:rsidRDefault="0005355B" w:rsidP="0005355B">
      <w:pPr>
        <w:pStyle w:val="ConsPlusNormalfc"/>
        <w:jc w:val="right"/>
        <w:rPr>
          <w:rFonts w:ascii="Times New Roman" w:hAnsi="Times New Roman"/>
          <w:sz w:val="28"/>
          <w:szCs w:val="28"/>
        </w:rPr>
      </w:pPr>
    </w:p>
    <w:p w:rsidR="0005355B" w:rsidRPr="000C6ABD" w:rsidRDefault="0005355B" w:rsidP="0005355B">
      <w:pPr>
        <w:pStyle w:val="ConsPlusNormalfc"/>
        <w:jc w:val="right"/>
        <w:outlineLvl w:val="1"/>
        <w:rPr>
          <w:rFonts w:ascii="Times New Roman" w:hAnsi="Times New Roman"/>
          <w:sz w:val="16"/>
          <w:szCs w:val="16"/>
        </w:rPr>
      </w:pPr>
      <w:r w:rsidRPr="000C6ABD">
        <w:rPr>
          <w:rFonts w:ascii="Times New Roman" w:hAnsi="Times New Roman"/>
          <w:sz w:val="16"/>
          <w:szCs w:val="16"/>
        </w:rPr>
        <w:t>Приложение 8</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с лицом, получившим общее образование (либо</w:t>
      </w:r>
      <w:proofErr w:type="gramEnd"/>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получающим</w:t>
      </w:r>
      <w:proofErr w:type="gramEnd"/>
      <w:r w:rsidRPr="000C6ABD">
        <w:rPr>
          <w:b w:val="0"/>
          <w:sz w:val="16"/>
          <w:szCs w:val="16"/>
        </w:rPr>
        <w:t xml:space="preserve">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w:t>
      </w:r>
      <w:proofErr w:type="gramStart"/>
      <w:r w:rsidRPr="000C6ABD">
        <w:rPr>
          <w:b w:val="0"/>
          <w:sz w:val="16"/>
          <w:szCs w:val="16"/>
        </w:rPr>
        <w:t>достигшим</w:t>
      </w:r>
      <w:proofErr w:type="gramEnd"/>
      <w:r w:rsidRPr="000C6ABD">
        <w:rPr>
          <w:b w:val="0"/>
          <w:sz w:val="16"/>
          <w:szCs w:val="16"/>
        </w:rPr>
        <w:t xml:space="preserve">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w:t>
      </w:r>
      <w:proofErr w:type="gramStart"/>
      <w:r w:rsidRPr="000C6ABD">
        <w:rPr>
          <w:b w:val="0"/>
          <w:sz w:val="16"/>
          <w:szCs w:val="16"/>
        </w:rPr>
        <w:t>исполнении</w:t>
      </w:r>
      <w:proofErr w:type="gramEnd"/>
      <w:r w:rsidRPr="000C6ABD">
        <w:rPr>
          <w:b w:val="0"/>
          <w:sz w:val="16"/>
          <w:szCs w:val="16"/>
        </w:rPr>
        <w:t xml:space="preserve">  </w:t>
      </w:r>
    </w:p>
    <w:p w:rsidR="0005355B" w:rsidRPr="000C6ABD" w:rsidRDefault="0005355B" w:rsidP="0005355B">
      <w:pPr>
        <w:pStyle w:val="ConsPlusTitle"/>
        <w:jc w:val="right"/>
        <w:rPr>
          <w:b w:val="0"/>
          <w:sz w:val="16"/>
          <w:szCs w:val="16"/>
        </w:rPr>
      </w:pPr>
      <w:r w:rsidRPr="000C6ABD">
        <w:rPr>
          <w:b w:val="0"/>
          <w:sz w:val="16"/>
          <w:szCs w:val="16"/>
        </w:rPr>
        <w:t>(</w:t>
      </w:r>
      <w:proofErr w:type="gramStart"/>
      <w:r w:rsidRPr="000C6ABD">
        <w:rPr>
          <w:b w:val="0"/>
          <w:sz w:val="16"/>
          <w:szCs w:val="16"/>
        </w:rPr>
        <w:t>экспонировании</w:t>
      </w:r>
      <w:proofErr w:type="gramEnd"/>
      <w:r w:rsidRPr="000C6ABD">
        <w:rPr>
          <w:b w:val="0"/>
          <w:sz w:val="16"/>
          <w:szCs w:val="16"/>
        </w:rPr>
        <w:t>)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театрах</w:t>
      </w:r>
      <w:proofErr w:type="gramEnd"/>
      <w:r w:rsidRPr="000C6ABD">
        <w:rPr>
          <w:b w:val="0"/>
          <w:sz w:val="16"/>
          <w:szCs w:val="16"/>
        </w:rPr>
        <w:t>,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цирках</w:t>
      </w:r>
      <w:proofErr w:type="gramEnd"/>
      <w:r w:rsidRPr="000C6ABD">
        <w:rPr>
          <w:b w:val="0"/>
          <w:sz w:val="16"/>
          <w:szCs w:val="16"/>
        </w:rPr>
        <w:t xml:space="preserve">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pStyle w:val="ConsPlusNormalfc"/>
        <w:jc w:val="both"/>
        <w:rPr>
          <w:rFonts w:ascii="Times New Roman" w:hAnsi="Times New Roman"/>
          <w:sz w:val="16"/>
          <w:szCs w:val="16"/>
        </w:rPr>
      </w:pPr>
    </w:p>
    <w:p w:rsidR="0005355B" w:rsidRPr="000C6ABD" w:rsidRDefault="0005355B" w:rsidP="0005355B">
      <w:pPr>
        <w:pStyle w:val="ConsPlusNormalfc"/>
        <w:jc w:val="center"/>
        <w:rPr>
          <w:rFonts w:ascii="Times New Roman" w:hAnsi="Times New Roman"/>
          <w:sz w:val="16"/>
          <w:szCs w:val="16"/>
        </w:rPr>
      </w:pPr>
      <w:bookmarkStart w:id="8" w:name="P811"/>
      <w:bookmarkEnd w:id="8"/>
      <w:r w:rsidRPr="000C6ABD">
        <w:rPr>
          <w:rFonts w:ascii="Times New Roman" w:hAnsi="Times New Roman"/>
          <w:sz w:val="16"/>
          <w:szCs w:val="16"/>
        </w:rPr>
        <w:t>РАСПИСКА</w:t>
      </w:r>
    </w:p>
    <w:p w:rsidR="0005355B" w:rsidRPr="000C6ABD" w:rsidRDefault="0005355B" w:rsidP="0005355B">
      <w:pPr>
        <w:pStyle w:val="ConsPlusNormalfc"/>
        <w:jc w:val="both"/>
        <w:rPr>
          <w:rFonts w:ascii="Times New Roman" w:hAnsi="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(Фамилия, имя, отчество)</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принято заявление и следующие документы:</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1) _________________________________________________________________;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2) ________________________________________________________________;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3) _______________________________________________________________.</w:t>
      </w:r>
    </w:p>
    <w:p w:rsidR="0005355B" w:rsidRPr="000C6ABD" w:rsidRDefault="0005355B" w:rsidP="0005355B">
      <w:pPr>
        <w:pStyle w:val="ConsPlusNonformat"/>
        <w:jc w:val="both"/>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Регистрационный номер заявления: 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Дата приема заявления: «___» ________ 20__ г.</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Подпись специалиста 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Тел.: ___________________________________</w:t>
      </w:r>
    </w:p>
    <w:p w:rsidR="000C6ABD" w:rsidRDefault="000C6ABD" w:rsidP="0005355B">
      <w:pPr>
        <w:pStyle w:val="ConsPlusNormalfc"/>
        <w:jc w:val="both"/>
        <w:rPr>
          <w:rFonts w:ascii="Times New Roman" w:hAnsi="Times New Roman"/>
          <w:sz w:val="28"/>
          <w:szCs w:val="28"/>
        </w:rPr>
      </w:pPr>
    </w:p>
    <w:p w:rsidR="000C6ABD" w:rsidRPr="000C6ABD" w:rsidRDefault="000C6ABD" w:rsidP="000C6ABD">
      <w:pPr>
        <w:rPr>
          <w:lang w:eastAsia="zh-CN" w:bidi="hi-IN"/>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9</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с лицом, получившим общее образование (либо</w:t>
      </w:r>
      <w:proofErr w:type="gramEnd"/>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получающим</w:t>
      </w:r>
      <w:proofErr w:type="gramEnd"/>
      <w:r w:rsidRPr="000C6ABD">
        <w:rPr>
          <w:b w:val="0"/>
          <w:sz w:val="16"/>
          <w:szCs w:val="16"/>
        </w:rPr>
        <w:t xml:space="preserve">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lastRenderedPageBreak/>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w:t>
      </w:r>
      <w:proofErr w:type="gramStart"/>
      <w:r w:rsidRPr="000C6ABD">
        <w:rPr>
          <w:b w:val="0"/>
          <w:sz w:val="16"/>
          <w:szCs w:val="16"/>
        </w:rPr>
        <w:t>достигшим</w:t>
      </w:r>
      <w:proofErr w:type="gramEnd"/>
      <w:r w:rsidRPr="000C6ABD">
        <w:rPr>
          <w:b w:val="0"/>
          <w:sz w:val="16"/>
          <w:szCs w:val="16"/>
        </w:rPr>
        <w:t xml:space="preserve">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w:t>
      </w:r>
      <w:proofErr w:type="gramStart"/>
      <w:r w:rsidRPr="000C6ABD">
        <w:rPr>
          <w:b w:val="0"/>
          <w:sz w:val="16"/>
          <w:szCs w:val="16"/>
        </w:rPr>
        <w:t>исполнении</w:t>
      </w:r>
      <w:proofErr w:type="gramEnd"/>
      <w:r w:rsidRPr="000C6ABD">
        <w:rPr>
          <w:b w:val="0"/>
          <w:sz w:val="16"/>
          <w:szCs w:val="16"/>
        </w:rPr>
        <w:t xml:space="preserve">  </w:t>
      </w:r>
    </w:p>
    <w:p w:rsidR="0005355B" w:rsidRPr="000C6ABD" w:rsidRDefault="0005355B" w:rsidP="0005355B">
      <w:pPr>
        <w:pStyle w:val="ConsPlusTitle"/>
        <w:jc w:val="right"/>
        <w:rPr>
          <w:b w:val="0"/>
          <w:sz w:val="16"/>
          <w:szCs w:val="16"/>
        </w:rPr>
      </w:pPr>
      <w:r w:rsidRPr="000C6ABD">
        <w:rPr>
          <w:b w:val="0"/>
          <w:sz w:val="16"/>
          <w:szCs w:val="16"/>
        </w:rPr>
        <w:t>(</w:t>
      </w:r>
      <w:proofErr w:type="gramStart"/>
      <w:r w:rsidRPr="000C6ABD">
        <w:rPr>
          <w:b w:val="0"/>
          <w:sz w:val="16"/>
          <w:szCs w:val="16"/>
        </w:rPr>
        <w:t>экспонировании</w:t>
      </w:r>
      <w:proofErr w:type="gramEnd"/>
      <w:r w:rsidRPr="000C6ABD">
        <w:rPr>
          <w:b w:val="0"/>
          <w:sz w:val="16"/>
          <w:szCs w:val="16"/>
        </w:rPr>
        <w:t>)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театрах</w:t>
      </w:r>
      <w:proofErr w:type="gramEnd"/>
      <w:r w:rsidRPr="000C6ABD">
        <w:rPr>
          <w:b w:val="0"/>
          <w:sz w:val="16"/>
          <w:szCs w:val="16"/>
        </w:rPr>
        <w:t>,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цирках</w:t>
      </w:r>
      <w:proofErr w:type="gramEnd"/>
      <w:r w:rsidRPr="000C6ABD">
        <w:rPr>
          <w:b w:val="0"/>
          <w:sz w:val="16"/>
          <w:szCs w:val="16"/>
        </w:rPr>
        <w:t xml:space="preserve">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autoSpaceDE w:val="0"/>
        <w:autoSpaceDN w:val="0"/>
        <w:adjustRightInd w:val="0"/>
        <w:rPr>
          <w:sz w:val="16"/>
          <w:szCs w:val="16"/>
        </w:rPr>
      </w:pPr>
      <w:r w:rsidRPr="000C6ABD">
        <w:rPr>
          <w:sz w:val="16"/>
          <w:szCs w:val="16"/>
        </w:rPr>
        <w:t>Штамп</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(фамилия, имя, отчество)</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proofErr w:type="gramStart"/>
      <w:r w:rsidRPr="000C6ABD">
        <w:rPr>
          <w:rFonts w:ascii="Times New Roman" w:hAnsi="Times New Roman" w:cs="Times New Roman"/>
          <w:i/>
          <w:sz w:val="16"/>
          <w:szCs w:val="16"/>
        </w:rPr>
        <w:t>(адрес места регистрации (жительства)</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roofErr w:type="gramEnd"/>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bookmarkStart w:id="9" w:name="P1017"/>
      <w:bookmarkEnd w:id="9"/>
      <w:r w:rsidRPr="000C6ABD">
        <w:rPr>
          <w:rFonts w:ascii="Times New Roman" w:hAnsi="Times New Roman" w:cs="Times New Roman"/>
          <w:sz w:val="16"/>
          <w:szCs w:val="16"/>
        </w:rPr>
        <w:t>УВЕДОМЛЕНИЕ</w:t>
      </w: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о предоставлении муниципальной  услуги</w:t>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                          № 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__________________________________________________________________</w:t>
      </w:r>
    </w:p>
    <w:p w:rsidR="0005355B" w:rsidRPr="000C6ABD" w:rsidRDefault="0005355B" w:rsidP="0005355B">
      <w:pPr>
        <w:pStyle w:val="ConsPlusNonformat"/>
        <w:jc w:val="center"/>
        <w:rPr>
          <w:rFonts w:ascii="Times New Roman" w:hAnsi="Times New Roman" w:cs="Times New Roman"/>
          <w:i/>
          <w:sz w:val="16"/>
          <w:szCs w:val="16"/>
        </w:rPr>
      </w:pPr>
      <w:r w:rsidRPr="000C6ABD">
        <w:rPr>
          <w:rFonts w:ascii="Times New Roman" w:hAnsi="Times New Roman" w:cs="Times New Roman"/>
          <w:i/>
          <w:sz w:val="16"/>
          <w:szCs w:val="16"/>
        </w:rPr>
        <w:t>(наименование органа опеки и попечительства)</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рассмотрено Ваше заявление и принято решение о 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(наименование государственной услуги)</w:t>
      </w:r>
    </w:p>
    <w:p w:rsidR="0005355B" w:rsidRPr="000C6ABD" w:rsidRDefault="0005355B" w:rsidP="0005355B">
      <w:pPr>
        <w:pStyle w:val="ConsPlusNonformat"/>
        <w:jc w:val="both"/>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 ___________ 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(должность)                      (подпись)             (расшифровка подписи)</w:t>
      </w:r>
    </w:p>
    <w:p w:rsidR="0005355B" w:rsidRPr="000C6ABD" w:rsidRDefault="0005355B" w:rsidP="0005355B">
      <w:pPr>
        <w:pStyle w:val="ConsPlusNormalfc"/>
        <w:jc w:val="both"/>
        <w:rPr>
          <w:rFonts w:ascii="Times New Roman" w:hAnsi="Times New Roman" w:cs="Times New Roman"/>
          <w:sz w:val="16"/>
          <w:szCs w:val="16"/>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10</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с лицом, получившим общее образование (либо</w:t>
      </w:r>
      <w:proofErr w:type="gramEnd"/>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получающим</w:t>
      </w:r>
      <w:proofErr w:type="gramEnd"/>
      <w:r w:rsidRPr="000C6ABD">
        <w:rPr>
          <w:b w:val="0"/>
          <w:sz w:val="16"/>
          <w:szCs w:val="16"/>
        </w:rPr>
        <w:t xml:space="preserve">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w:t>
      </w:r>
      <w:proofErr w:type="gramStart"/>
      <w:r w:rsidRPr="000C6ABD">
        <w:rPr>
          <w:b w:val="0"/>
          <w:sz w:val="16"/>
          <w:szCs w:val="16"/>
        </w:rPr>
        <w:t>достигшим</w:t>
      </w:r>
      <w:proofErr w:type="gramEnd"/>
      <w:r w:rsidRPr="000C6ABD">
        <w:rPr>
          <w:b w:val="0"/>
          <w:sz w:val="16"/>
          <w:szCs w:val="16"/>
        </w:rPr>
        <w:t xml:space="preserve">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t xml:space="preserve">и (или) </w:t>
      </w:r>
      <w:proofErr w:type="gramStart"/>
      <w:r w:rsidRPr="000C6ABD">
        <w:rPr>
          <w:b w:val="0"/>
          <w:sz w:val="16"/>
          <w:szCs w:val="16"/>
        </w:rPr>
        <w:t>исполнении</w:t>
      </w:r>
      <w:proofErr w:type="gramEnd"/>
      <w:r w:rsidRPr="000C6ABD">
        <w:rPr>
          <w:b w:val="0"/>
          <w:sz w:val="16"/>
          <w:szCs w:val="16"/>
        </w:rPr>
        <w:t xml:space="preserve">  </w:t>
      </w:r>
    </w:p>
    <w:p w:rsidR="0005355B" w:rsidRPr="000C6ABD" w:rsidRDefault="0005355B" w:rsidP="0005355B">
      <w:pPr>
        <w:pStyle w:val="ConsPlusTitle"/>
        <w:jc w:val="right"/>
        <w:rPr>
          <w:b w:val="0"/>
          <w:sz w:val="16"/>
          <w:szCs w:val="16"/>
        </w:rPr>
      </w:pPr>
      <w:r w:rsidRPr="000C6ABD">
        <w:rPr>
          <w:b w:val="0"/>
          <w:sz w:val="16"/>
          <w:szCs w:val="16"/>
        </w:rPr>
        <w:t>(</w:t>
      </w:r>
      <w:proofErr w:type="gramStart"/>
      <w:r w:rsidRPr="000C6ABD">
        <w:rPr>
          <w:b w:val="0"/>
          <w:sz w:val="16"/>
          <w:szCs w:val="16"/>
        </w:rPr>
        <w:t>экспонировании</w:t>
      </w:r>
      <w:proofErr w:type="gramEnd"/>
      <w:r w:rsidRPr="000C6ABD">
        <w:rPr>
          <w:b w:val="0"/>
          <w:sz w:val="16"/>
          <w:szCs w:val="16"/>
        </w:rPr>
        <w:t>)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театрах</w:t>
      </w:r>
      <w:proofErr w:type="gramEnd"/>
      <w:r w:rsidRPr="000C6ABD">
        <w:rPr>
          <w:b w:val="0"/>
          <w:sz w:val="16"/>
          <w:szCs w:val="16"/>
        </w:rPr>
        <w:t>,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цирках</w:t>
      </w:r>
      <w:proofErr w:type="gramEnd"/>
      <w:r w:rsidRPr="000C6ABD">
        <w:rPr>
          <w:b w:val="0"/>
          <w:sz w:val="16"/>
          <w:szCs w:val="16"/>
        </w:rPr>
        <w:t xml:space="preserve">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autoSpaceDE w:val="0"/>
        <w:autoSpaceDN w:val="0"/>
        <w:adjustRightInd w:val="0"/>
        <w:rPr>
          <w:sz w:val="16"/>
          <w:szCs w:val="16"/>
        </w:rPr>
      </w:pPr>
      <w:r w:rsidRPr="000C6ABD">
        <w:rPr>
          <w:sz w:val="16"/>
          <w:szCs w:val="16"/>
        </w:rPr>
        <w:t>Штамп</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r w:rsidRPr="000C6ABD">
        <w:rPr>
          <w:rFonts w:ascii="Times New Roman" w:hAnsi="Times New Roman" w:cs="Times New Roman"/>
          <w:i/>
          <w:sz w:val="16"/>
          <w:szCs w:val="16"/>
        </w:rPr>
        <w:t>(фамилия, имя, отчество)</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sz w:val="16"/>
          <w:szCs w:val="16"/>
        </w:rPr>
      </w:pPr>
      <w:r w:rsidRPr="000C6ABD">
        <w:rPr>
          <w:rFonts w:ascii="Times New Roman" w:hAnsi="Times New Roman" w:cs="Times New Roman"/>
          <w:sz w:val="16"/>
          <w:szCs w:val="16"/>
        </w:rPr>
        <w:t>________________________________</w:t>
      </w:r>
    </w:p>
    <w:p w:rsidR="0005355B" w:rsidRPr="000C6ABD" w:rsidRDefault="0005355B" w:rsidP="0005355B">
      <w:pPr>
        <w:pStyle w:val="afff4"/>
        <w:jc w:val="right"/>
        <w:rPr>
          <w:rFonts w:ascii="Times New Roman" w:hAnsi="Times New Roman" w:cs="Times New Roman"/>
          <w:i/>
          <w:sz w:val="16"/>
          <w:szCs w:val="16"/>
        </w:rPr>
      </w:pPr>
      <w:proofErr w:type="gramStart"/>
      <w:r w:rsidRPr="000C6ABD">
        <w:rPr>
          <w:rFonts w:ascii="Times New Roman" w:hAnsi="Times New Roman" w:cs="Times New Roman"/>
          <w:i/>
          <w:sz w:val="16"/>
          <w:szCs w:val="16"/>
        </w:rPr>
        <w:t>(адрес места регистрации (жительства)</w:t>
      </w:r>
      <w:r w:rsidRPr="000C6ABD">
        <w:rPr>
          <w:rFonts w:ascii="Times New Roman" w:hAnsi="Times New Roman" w:cs="Times New Roman"/>
          <w:i/>
          <w:sz w:val="16"/>
          <w:szCs w:val="16"/>
        </w:rPr>
        <w:tab/>
      </w:r>
      <w:r w:rsidRPr="000C6ABD">
        <w:rPr>
          <w:rFonts w:ascii="Times New Roman" w:hAnsi="Times New Roman" w:cs="Times New Roman"/>
          <w:i/>
          <w:sz w:val="16"/>
          <w:szCs w:val="16"/>
        </w:rPr>
        <w:tab/>
      </w:r>
      <w:proofErr w:type="gramEnd"/>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УВЕДОМЛЕНИЕ</w:t>
      </w: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об отказе в предоставлении муниципальной  услуги</w:t>
      </w:r>
    </w:p>
    <w:p w:rsidR="0005355B" w:rsidRPr="000C6ABD" w:rsidRDefault="0005355B" w:rsidP="0005355B">
      <w:pPr>
        <w:pStyle w:val="ConsPlusNormalfc"/>
        <w:jc w:val="center"/>
        <w:rPr>
          <w:rFonts w:ascii="Times New Roman" w:hAnsi="Times New Roman" w:cs="Times New Roman"/>
          <w:sz w:val="16"/>
          <w:szCs w:val="16"/>
        </w:rPr>
      </w:pP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от _______________________                          № 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__________________________________________________________________</w:t>
      </w:r>
    </w:p>
    <w:p w:rsidR="0005355B" w:rsidRPr="000C6ABD" w:rsidRDefault="0005355B" w:rsidP="0005355B">
      <w:pPr>
        <w:pStyle w:val="ConsPlusNonformat"/>
        <w:jc w:val="center"/>
        <w:rPr>
          <w:rFonts w:ascii="Times New Roman" w:hAnsi="Times New Roman" w:cs="Times New Roman"/>
          <w:i/>
          <w:sz w:val="16"/>
          <w:szCs w:val="16"/>
        </w:rPr>
      </w:pPr>
      <w:r w:rsidRPr="000C6ABD">
        <w:rPr>
          <w:rFonts w:ascii="Times New Roman" w:hAnsi="Times New Roman" w:cs="Times New Roman"/>
          <w:i/>
          <w:sz w:val="16"/>
          <w:szCs w:val="16"/>
        </w:rPr>
        <w:t>(наименование органа опеки и попечительства)</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рассмотрено Ваше заявление и принято решение об отказе 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sz w:val="16"/>
          <w:szCs w:val="16"/>
        </w:rPr>
        <w:t>(наименование государственной услуги)</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________________________________________________________________________________________________________________________________________</w:t>
      </w:r>
    </w:p>
    <w:p w:rsidR="0005355B" w:rsidRPr="000C6ABD" w:rsidRDefault="0005355B" w:rsidP="0005355B">
      <w:pPr>
        <w:pStyle w:val="ConsPlusNonformat"/>
        <w:jc w:val="center"/>
        <w:rPr>
          <w:rFonts w:ascii="Times New Roman" w:hAnsi="Times New Roman" w:cs="Times New Roman"/>
          <w:sz w:val="16"/>
          <w:szCs w:val="16"/>
        </w:rPr>
      </w:pPr>
      <w:r w:rsidRPr="000C6ABD">
        <w:rPr>
          <w:rFonts w:ascii="Times New Roman" w:hAnsi="Times New Roman" w:cs="Times New Roman"/>
          <w:i/>
          <w:sz w:val="16"/>
          <w:szCs w:val="16"/>
        </w:rPr>
        <w:t>(причины, послужившие основанием для отказа)</w:t>
      </w:r>
    </w:p>
    <w:p w:rsidR="0005355B" w:rsidRPr="000C6ABD" w:rsidRDefault="0005355B" w:rsidP="0005355B">
      <w:pPr>
        <w:autoSpaceDE w:val="0"/>
        <w:autoSpaceDN w:val="0"/>
        <w:adjustRightInd w:val="0"/>
        <w:ind w:firstLine="567"/>
        <w:rPr>
          <w:sz w:val="16"/>
          <w:szCs w:val="16"/>
          <w:lang w:eastAsia="ru-RU"/>
        </w:rPr>
      </w:pPr>
      <w:r w:rsidRPr="000C6ABD">
        <w:rPr>
          <w:sz w:val="16"/>
          <w:szCs w:val="16"/>
        </w:rPr>
        <w:t>Решение об отказе в предоставлении муниципальной  услуги может быть обжаловано в установленном законном порядке.</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_____________________ ___________ __________________________</w:t>
      </w:r>
    </w:p>
    <w:p w:rsidR="0005355B" w:rsidRPr="000C6ABD" w:rsidRDefault="0005355B" w:rsidP="0005355B">
      <w:pPr>
        <w:pStyle w:val="ConsPlusNonformat"/>
        <w:jc w:val="both"/>
        <w:rPr>
          <w:rFonts w:ascii="Times New Roman" w:hAnsi="Times New Roman" w:cs="Times New Roman"/>
          <w:sz w:val="16"/>
          <w:szCs w:val="16"/>
        </w:rPr>
      </w:pPr>
      <w:r w:rsidRPr="000C6ABD">
        <w:rPr>
          <w:rFonts w:ascii="Times New Roman" w:hAnsi="Times New Roman" w:cs="Times New Roman"/>
          <w:sz w:val="16"/>
          <w:szCs w:val="16"/>
        </w:rPr>
        <w:t xml:space="preserve">     (должность)                      (подпись)             (расшифровка подписи)</w:t>
      </w:r>
    </w:p>
    <w:p w:rsidR="0005355B" w:rsidRPr="000C6ABD" w:rsidRDefault="0005355B" w:rsidP="0005355B">
      <w:pPr>
        <w:pStyle w:val="ConsPlusNormalfc"/>
        <w:jc w:val="both"/>
        <w:rPr>
          <w:rFonts w:ascii="Times New Roman" w:hAnsi="Times New Roman" w:cs="Times New Roman"/>
          <w:sz w:val="16"/>
          <w:szCs w:val="16"/>
        </w:rPr>
      </w:pPr>
    </w:p>
    <w:p w:rsidR="000C6ABD" w:rsidRDefault="000C6ABD" w:rsidP="0005355B">
      <w:pPr>
        <w:pStyle w:val="ConsPlusNormalfc"/>
        <w:jc w:val="both"/>
        <w:rPr>
          <w:rFonts w:ascii="Times New Roman" w:hAnsi="Times New Roman" w:cs="Times New Roman"/>
          <w:sz w:val="16"/>
          <w:szCs w:val="16"/>
        </w:rPr>
      </w:pPr>
    </w:p>
    <w:p w:rsidR="000C6ABD" w:rsidRPr="000C6ABD" w:rsidRDefault="000C6ABD" w:rsidP="000C6ABD">
      <w:pPr>
        <w:rPr>
          <w:lang w:eastAsia="zh-CN" w:bidi="hi-IN"/>
        </w:rPr>
      </w:pPr>
    </w:p>
    <w:p w:rsidR="0005355B" w:rsidRPr="000C6ABD" w:rsidRDefault="0005355B" w:rsidP="0005355B">
      <w:pPr>
        <w:pStyle w:val="ConsPlusNormalfc"/>
        <w:jc w:val="right"/>
        <w:outlineLvl w:val="1"/>
        <w:rPr>
          <w:rFonts w:ascii="Times New Roman" w:hAnsi="Times New Roman" w:cs="Times New Roman"/>
          <w:sz w:val="16"/>
          <w:szCs w:val="16"/>
        </w:rPr>
      </w:pPr>
      <w:r w:rsidRPr="000C6ABD">
        <w:rPr>
          <w:rFonts w:ascii="Times New Roman" w:hAnsi="Times New Roman" w:cs="Times New Roman"/>
          <w:sz w:val="16"/>
          <w:szCs w:val="16"/>
        </w:rPr>
        <w:t>Приложение 11</w:t>
      </w:r>
    </w:p>
    <w:p w:rsidR="0005355B" w:rsidRPr="000C6ABD" w:rsidRDefault="0005355B" w:rsidP="0005355B">
      <w:pPr>
        <w:pStyle w:val="ConsPlusTitle"/>
        <w:jc w:val="right"/>
        <w:rPr>
          <w:b w:val="0"/>
          <w:sz w:val="16"/>
          <w:szCs w:val="16"/>
        </w:rPr>
      </w:pPr>
      <w:r w:rsidRPr="000C6ABD">
        <w:rPr>
          <w:b w:val="0"/>
          <w:sz w:val="16"/>
          <w:szCs w:val="16"/>
        </w:rPr>
        <w:t xml:space="preserve">административному регламенту предоставления </w:t>
      </w:r>
    </w:p>
    <w:p w:rsidR="0005355B" w:rsidRPr="000C6ABD" w:rsidRDefault="0005355B" w:rsidP="0005355B">
      <w:pPr>
        <w:pStyle w:val="ConsPlusTitle"/>
        <w:jc w:val="right"/>
        <w:rPr>
          <w:b w:val="0"/>
          <w:sz w:val="16"/>
          <w:szCs w:val="16"/>
        </w:rPr>
      </w:pPr>
      <w:r w:rsidRPr="000C6ABD">
        <w:rPr>
          <w:b w:val="0"/>
          <w:sz w:val="16"/>
          <w:szCs w:val="16"/>
        </w:rPr>
        <w:t xml:space="preserve">администрацией Галичского муниципального района  </w:t>
      </w:r>
    </w:p>
    <w:p w:rsidR="0005355B" w:rsidRPr="000C6ABD" w:rsidRDefault="0005355B" w:rsidP="0005355B">
      <w:pPr>
        <w:pStyle w:val="ConsPlusTitle"/>
        <w:jc w:val="right"/>
        <w:rPr>
          <w:b w:val="0"/>
          <w:sz w:val="16"/>
          <w:szCs w:val="16"/>
        </w:rPr>
      </w:pPr>
      <w:r w:rsidRPr="000C6ABD">
        <w:rPr>
          <w:b w:val="0"/>
          <w:sz w:val="16"/>
          <w:szCs w:val="16"/>
        </w:rPr>
        <w:t>Костромской области муниципальной услуги по выдаче</w:t>
      </w:r>
    </w:p>
    <w:p w:rsidR="0005355B" w:rsidRPr="000C6ABD" w:rsidRDefault="0005355B" w:rsidP="0005355B">
      <w:pPr>
        <w:pStyle w:val="ConsPlusTitle"/>
        <w:jc w:val="right"/>
        <w:rPr>
          <w:b w:val="0"/>
          <w:sz w:val="16"/>
          <w:szCs w:val="16"/>
        </w:rPr>
      </w:pPr>
      <w:r w:rsidRPr="000C6ABD">
        <w:rPr>
          <w:b w:val="0"/>
          <w:sz w:val="16"/>
          <w:szCs w:val="16"/>
        </w:rPr>
        <w:t xml:space="preserve"> разрешения на заключение трудового договора</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с лицом, получившим общее образование (либо</w:t>
      </w:r>
      <w:proofErr w:type="gramEnd"/>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получающим</w:t>
      </w:r>
      <w:proofErr w:type="gramEnd"/>
      <w:r w:rsidRPr="000C6ABD">
        <w:rPr>
          <w:b w:val="0"/>
          <w:sz w:val="16"/>
          <w:szCs w:val="16"/>
        </w:rPr>
        <w:t xml:space="preserve"> общее образование) и достигшим </w:t>
      </w:r>
    </w:p>
    <w:p w:rsidR="0005355B" w:rsidRPr="000C6ABD" w:rsidRDefault="0005355B" w:rsidP="0005355B">
      <w:pPr>
        <w:pStyle w:val="ConsPlusTitle"/>
        <w:jc w:val="right"/>
        <w:rPr>
          <w:b w:val="0"/>
          <w:sz w:val="16"/>
          <w:szCs w:val="16"/>
        </w:rPr>
      </w:pPr>
      <w:r w:rsidRPr="000C6ABD">
        <w:rPr>
          <w:b w:val="0"/>
          <w:sz w:val="16"/>
          <w:szCs w:val="16"/>
        </w:rPr>
        <w:t>возраста  14 лет, а также по выдаче разрешения</w:t>
      </w:r>
    </w:p>
    <w:p w:rsidR="0005355B" w:rsidRPr="000C6ABD" w:rsidRDefault="0005355B" w:rsidP="0005355B">
      <w:pPr>
        <w:pStyle w:val="ConsPlusTitle"/>
        <w:jc w:val="right"/>
        <w:rPr>
          <w:b w:val="0"/>
          <w:sz w:val="16"/>
          <w:szCs w:val="16"/>
        </w:rPr>
      </w:pPr>
      <w:r w:rsidRPr="000C6ABD">
        <w:rPr>
          <w:b w:val="0"/>
          <w:sz w:val="16"/>
          <w:szCs w:val="16"/>
        </w:rPr>
        <w:t xml:space="preserve"> на заключение  трудового договора с лицом, </w:t>
      </w:r>
    </w:p>
    <w:p w:rsidR="0005355B" w:rsidRPr="000C6ABD" w:rsidRDefault="0005355B" w:rsidP="0005355B">
      <w:pPr>
        <w:pStyle w:val="ConsPlusTitle"/>
        <w:jc w:val="right"/>
        <w:rPr>
          <w:b w:val="0"/>
          <w:sz w:val="16"/>
          <w:szCs w:val="16"/>
        </w:rPr>
      </w:pPr>
      <w:r w:rsidRPr="000C6ABD">
        <w:rPr>
          <w:b w:val="0"/>
          <w:sz w:val="16"/>
          <w:szCs w:val="16"/>
        </w:rPr>
        <w:t xml:space="preserve">не </w:t>
      </w:r>
      <w:proofErr w:type="gramStart"/>
      <w:r w:rsidRPr="000C6ABD">
        <w:rPr>
          <w:b w:val="0"/>
          <w:sz w:val="16"/>
          <w:szCs w:val="16"/>
        </w:rPr>
        <w:t>достигшим</w:t>
      </w:r>
      <w:proofErr w:type="gramEnd"/>
      <w:r w:rsidRPr="000C6ABD">
        <w:rPr>
          <w:b w:val="0"/>
          <w:sz w:val="16"/>
          <w:szCs w:val="16"/>
        </w:rPr>
        <w:t xml:space="preserve"> возраста  14 лет, для участия в создании </w:t>
      </w:r>
    </w:p>
    <w:p w:rsidR="0005355B" w:rsidRPr="000C6ABD" w:rsidRDefault="0005355B" w:rsidP="0005355B">
      <w:pPr>
        <w:pStyle w:val="ConsPlusTitle"/>
        <w:jc w:val="right"/>
        <w:rPr>
          <w:b w:val="0"/>
          <w:sz w:val="16"/>
          <w:szCs w:val="16"/>
        </w:rPr>
      </w:pPr>
      <w:r w:rsidRPr="000C6ABD">
        <w:rPr>
          <w:b w:val="0"/>
          <w:sz w:val="16"/>
          <w:szCs w:val="16"/>
        </w:rPr>
        <w:lastRenderedPageBreak/>
        <w:t xml:space="preserve">и (или) </w:t>
      </w:r>
      <w:proofErr w:type="gramStart"/>
      <w:r w:rsidRPr="000C6ABD">
        <w:rPr>
          <w:b w:val="0"/>
          <w:sz w:val="16"/>
          <w:szCs w:val="16"/>
        </w:rPr>
        <w:t>исполнении</w:t>
      </w:r>
      <w:proofErr w:type="gramEnd"/>
      <w:r w:rsidRPr="000C6ABD">
        <w:rPr>
          <w:b w:val="0"/>
          <w:sz w:val="16"/>
          <w:szCs w:val="16"/>
        </w:rPr>
        <w:t xml:space="preserve">  </w:t>
      </w:r>
    </w:p>
    <w:p w:rsidR="0005355B" w:rsidRPr="000C6ABD" w:rsidRDefault="0005355B" w:rsidP="0005355B">
      <w:pPr>
        <w:pStyle w:val="ConsPlusTitle"/>
        <w:jc w:val="right"/>
        <w:rPr>
          <w:b w:val="0"/>
          <w:sz w:val="16"/>
          <w:szCs w:val="16"/>
        </w:rPr>
      </w:pPr>
      <w:r w:rsidRPr="000C6ABD">
        <w:rPr>
          <w:b w:val="0"/>
          <w:sz w:val="16"/>
          <w:szCs w:val="16"/>
        </w:rPr>
        <w:t>(</w:t>
      </w:r>
      <w:proofErr w:type="gramStart"/>
      <w:r w:rsidRPr="000C6ABD">
        <w:rPr>
          <w:b w:val="0"/>
          <w:sz w:val="16"/>
          <w:szCs w:val="16"/>
        </w:rPr>
        <w:t>экспонировании</w:t>
      </w:r>
      <w:proofErr w:type="gramEnd"/>
      <w:r w:rsidRPr="000C6ABD">
        <w:rPr>
          <w:b w:val="0"/>
          <w:sz w:val="16"/>
          <w:szCs w:val="16"/>
        </w:rPr>
        <w:t>) в организациях кинематографии,</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театрах</w:t>
      </w:r>
      <w:proofErr w:type="gramEnd"/>
      <w:r w:rsidRPr="000C6ABD">
        <w:rPr>
          <w:b w:val="0"/>
          <w:sz w:val="16"/>
          <w:szCs w:val="16"/>
        </w:rPr>
        <w:t>, театральных и концертных организациях,</w:t>
      </w:r>
    </w:p>
    <w:p w:rsidR="0005355B" w:rsidRPr="000C6ABD" w:rsidRDefault="0005355B" w:rsidP="0005355B">
      <w:pPr>
        <w:pStyle w:val="ConsPlusTitle"/>
        <w:jc w:val="right"/>
        <w:rPr>
          <w:b w:val="0"/>
          <w:sz w:val="16"/>
          <w:szCs w:val="16"/>
        </w:rPr>
      </w:pPr>
      <w:r w:rsidRPr="000C6ABD">
        <w:rPr>
          <w:b w:val="0"/>
          <w:sz w:val="16"/>
          <w:szCs w:val="16"/>
        </w:rPr>
        <w:t xml:space="preserve"> </w:t>
      </w:r>
      <w:proofErr w:type="gramStart"/>
      <w:r w:rsidRPr="000C6ABD">
        <w:rPr>
          <w:b w:val="0"/>
          <w:sz w:val="16"/>
          <w:szCs w:val="16"/>
        </w:rPr>
        <w:t>цирках</w:t>
      </w:r>
      <w:proofErr w:type="gramEnd"/>
      <w:r w:rsidRPr="000C6ABD">
        <w:rPr>
          <w:b w:val="0"/>
          <w:sz w:val="16"/>
          <w:szCs w:val="16"/>
        </w:rPr>
        <w:t xml:space="preserve"> без ущерба здоровью и нравственному</w:t>
      </w:r>
    </w:p>
    <w:p w:rsidR="0005355B" w:rsidRPr="000C6ABD" w:rsidRDefault="0005355B" w:rsidP="0005355B">
      <w:pPr>
        <w:pStyle w:val="ConsPlusTitle"/>
        <w:jc w:val="right"/>
        <w:rPr>
          <w:b w:val="0"/>
          <w:sz w:val="16"/>
          <w:szCs w:val="16"/>
        </w:rPr>
      </w:pPr>
      <w:r w:rsidRPr="000C6ABD">
        <w:rPr>
          <w:b w:val="0"/>
          <w:sz w:val="16"/>
          <w:szCs w:val="16"/>
        </w:rPr>
        <w:t xml:space="preserve"> развитию,  а также со спортсменом, не достигшим возраста 14 лет</w:t>
      </w:r>
    </w:p>
    <w:p w:rsidR="0005355B" w:rsidRPr="000C6ABD" w:rsidRDefault="0005355B" w:rsidP="0005355B">
      <w:pPr>
        <w:autoSpaceDE w:val="0"/>
        <w:jc w:val="center"/>
        <w:rPr>
          <w:sz w:val="16"/>
          <w:szCs w:val="16"/>
        </w:rPr>
      </w:pPr>
    </w:p>
    <w:p w:rsidR="0005355B" w:rsidRPr="000C6ABD" w:rsidRDefault="0005355B" w:rsidP="0005355B">
      <w:pPr>
        <w:pStyle w:val="ConsPlusNormalfc"/>
        <w:jc w:val="right"/>
        <w:rPr>
          <w:rFonts w:ascii="Times New Roman" w:hAnsi="Times New Roman" w:cs="Times New Roman"/>
          <w:sz w:val="16"/>
          <w:szCs w:val="16"/>
        </w:rPr>
      </w:pP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Утверждаю</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_____________________</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(Ф.И.О., должность)</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___________________</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(подпись)</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М.П.</w:t>
      </w:r>
    </w:p>
    <w:p w:rsidR="0005355B" w:rsidRPr="000C6ABD" w:rsidRDefault="0005355B" w:rsidP="0005355B">
      <w:pPr>
        <w:pStyle w:val="ConsPlusNormalfc"/>
        <w:jc w:val="right"/>
        <w:rPr>
          <w:rFonts w:ascii="Times New Roman" w:hAnsi="Times New Roman" w:cs="Times New Roman"/>
          <w:sz w:val="16"/>
          <w:szCs w:val="16"/>
        </w:rPr>
      </w:pPr>
      <w:r w:rsidRPr="000C6ABD">
        <w:rPr>
          <w:rFonts w:ascii="Times New Roman" w:hAnsi="Times New Roman" w:cs="Times New Roman"/>
          <w:sz w:val="16"/>
          <w:szCs w:val="16"/>
        </w:rPr>
        <w:t>«__» _________ 20__ г.</w:t>
      </w:r>
    </w:p>
    <w:p w:rsidR="0005355B" w:rsidRPr="000C6ABD" w:rsidRDefault="0005355B" w:rsidP="0005355B">
      <w:pPr>
        <w:pStyle w:val="ConsPlusNormalfc"/>
        <w:jc w:val="both"/>
        <w:rPr>
          <w:rFonts w:ascii="Times New Roman" w:hAnsi="Times New Roman" w:cs="Times New Roman"/>
          <w:sz w:val="16"/>
          <w:szCs w:val="16"/>
        </w:rPr>
      </w:pPr>
    </w:p>
    <w:p w:rsidR="0005355B" w:rsidRPr="000C6ABD" w:rsidRDefault="0005355B" w:rsidP="0005355B">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Журнал учета</w:t>
      </w:r>
    </w:p>
    <w:p w:rsidR="0005355B" w:rsidRPr="000C6ABD" w:rsidRDefault="0005355B" w:rsidP="0005355B">
      <w:pPr>
        <w:autoSpaceDE w:val="0"/>
        <w:autoSpaceDN w:val="0"/>
        <w:adjustRightInd w:val="0"/>
        <w:ind w:firstLine="540"/>
        <w:jc w:val="center"/>
        <w:rPr>
          <w:sz w:val="16"/>
          <w:szCs w:val="16"/>
          <w:lang w:eastAsia="ru-RU"/>
        </w:rPr>
      </w:pPr>
      <w:r w:rsidRPr="000C6ABD">
        <w:rPr>
          <w:sz w:val="16"/>
          <w:szCs w:val="16"/>
          <w:lang w:eastAsia="ru-RU"/>
        </w:rPr>
        <w:t>выдачи постановлений о предоставлении  муниципальной  услуги</w:t>
      </w:r>
    </w:p>
    <w:p w:rsidR="0005355B" w:rsidRPr="000C6ABD" w:rsidRDefault="0005355B" w:rsidP="0005355B">
      <w:pPr>
        <w:pStyle w:val="ConsPlusNormalfc"/>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134"/>
        <w:gridCol w:w="1080"/>
        <w:gridCol w:w="1591"/>
        <w:gridCol w:w="1843"/>
        <w:gridCol w:w="1559"/>
        <w:gridCol w:w="2126"/>
      </w:tblGrid>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 xml:space="preserve">№ </w:t>
            </w:r>
            <w:proofErr w:type="spellStart"/>
            <w:proofErr w:type="gramStart"/>
            <w:r w:rsidRPr="000C6ABD">
              <w:rPr>
                <w:rFonts w:ascii="Times New Roman" w:hAnsi="Times New Roman" w:cs="Times New Roman"/>
                <w:sz w:val="16"/>
                <w:szCs w:val="16"/>
              </w:rPr>
              <w:t>п</w:t>
            </w:r>
            <w:proofErr w:type="spellEnd"/>
            <w:proofErr w:type="gramEnd"/>
            <w:r w:rsidRPr="000C6ABD">
              <w:rPr>
                <w:rFonts w:ascii="Times New Roman" w:hAnsi="Times New Roman" w:cs="Times New Roman"/>
                <w:sz w:val="16"/>
                <w:szCs w:val="16"/>
              </w:rPr>
              <w:t>/</w:t>
            </w:r>
            <w:proofErr w:type="spellStart"/>
            <w:r w:rsidRPr="000C6ABD">
              <w:rPr>
                <w:rFonts w:ascii="Times New Roman" w:hAnsi="Times New Roman" w:cs="Times New Roman"/>
                <w:sz w:val="16"/>
                <w:szCs w:val="16"/>
              </w:rPr>
              <w:t>п</w:t>
            </w:r>
            <w:proofErr w:type="spellEnd"/>
          </w:p>
        </w:tc>
        <w:tc>
          <w:tcPr>
            <w:tcW w:w="1134"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Фамилия, имя, отчество</w:t>
            </w:r>
          </w:p>
        </w:tc>
        <w:tc>
          <w:tcPr>
            <w:tcW w:w="108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Место жительства</w:t>
            </w:r>
          </w:p>
        </w:tc>
        <w:tc>
          <w:tcPr>
            <w:tcW w:w="1591"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Паспортные реквизиты</w:t>
            </w:r>
          </w:p>
        </w:tc>
        <w:tc>
          <w:tcPr>
            <w:tcW w:w="1843"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Реквизиты документа, принятого сектором по социальной работе</w:t>
            </w:r>
          </w:p>
        </w:tc>
        <w:tc>
          <w:tcPr>
            <w:tcW w:w="1559"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Личная подпись, дата</w:t>
            </w:r>
          </w:p>
        </w:tc>
        <w:tc>
          <w:tcPr>
            <w:tcW w:w="2126"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Примечание</w:t>
            </w:r>
          </w:p>
        </w:tc>
      </w:tr>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1</w:t>
            </w:r>
          </w:p>
        </w:tc>
        <w:tc>
          <w:tcPr>
            <w:tcW w:w="1134"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2</w:t>
            </w:r>
          </w:p>
        </w:tc>
        <w:tc>
          <w:tcPr>
            <w:tcW w:w="1080"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3</w:t>
            </w:r>
          </w:p>
        </w:tc>
        <w:tc>
          <w:tcPr>
            <w:tcW w:w="1591"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4</w:t>
            </w:r>
          </w:p>
        </w:tc>
        <w:tc>
          <w:tcPr>
            <w:tcW w:w="1843"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5</w:t>
            </w:r>
          </w:p>
        </w:tc>
        <w:tc>
          <w:tcPr>
            <w:tcW w:w="1559"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7</w:t>
            </w:r>
          </w:p>
        </w:tc>
        <w:tc>
          <w:tcPr>
            <w:tcW w:w="2126" w:type="dxa"/>
          </w:tcPr>
          <w:p w:rsidR="0005355B" w:rsidRPr="000C6ABD" w:rsidRDefault="0005355B"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8</w:t>
            </w:r>
          </w:p>
        </w:tc>
      </w:tr>
      <w:tr w:rsidR="0005355B" w:rsidRPr="000C6ABD" w:rsidTr="000C6ABD">
        <w:tc>
          <w:tcPr>
            <w:tcW w:w="510" w:type="dxa"/>
          </w:tcPr>
          <w:p w:rsidR="0005355B" w:rsidRPr="000C6ABD" w:rsidRDefault="0005355B" w:rsidP="000C6ABD">
            <w:pPr>
              <w:pStyle w:val="ConsPlusNormalfc"/>
              <w:jc w:val="center"/>
              <w:rPr>
                <w:rFonts w:ascii="Times New Roman" w:hAnsi="Times New Roman" w:cs="Times New Roman"/>
                <w:sz w:val="16"/>
                <w:szCs w:val="16"/>
              </w:rPr>
            </w:pPr>
          </w:p>
        </w:tc>
        <w:tc>
          <w:tcPr>
            <w:tcW w:w="1134" w:type="dxa"/>
          </w:tcPr>
          <w:p w:rsidR="0005355B" w:rsidRPr="000C6ABD" w:rsidRDefault="0005355B" w:rsidP="000C6ABD">
            <w:pPr>
              <w:pStyle w:val="ConsPlusNormalfc"/>
              <w:jc w:val="center"/>
              <w:rPr>
                <w:rFonts w:ascii="Times New Roman" w:hAnsi="Times New Roman" w:cs="Times New Roman"/>
                <w:sz w:val="16"/>
                <w:szCs w:val="16"/>
              </w:rPr>
            </w:pPr>
          </w:p>
        </w:tc>
        <w:tc>
          <w:tcPr>
            <w:tcW w:w="1080" w:type="dxa"/>
          </w:tcPr>
          <w:p w:rsidR="0005355B" w:rsidRPr="000C6ABD" w:rsidRDefault="0005355B" w:rsidP="000C6ABD">
            <w:pPr>
              <w:pStyle w:val="ConsPlusNormalfc"/>
              <w:jc w:val="center"/>
              <w:rPr>
                <w:rFonts w:ascii="Times New Roman" w:hAnsi="Times New Roman" w:cs="Times New Roman"/>
                <w:sz w:val="16"/>
                <w:szCs w:val="16"/>
              </w:rPr>
            </w:pPr>
          </w:p>
        </w:tc>
        <w:tc>
          <w:tcPr>
            <w:tcW w:w="1591" w:type="dxa"/>
          </w:tcPr>
          <w:p w:rsidR="0005355B" w:rsidRPr="000C6ABD" w:rsidRDefault="0005355B" w:rsidP="000C6ABD">
            <w:pPr>
              <w:pStyle w:val="ConsPlusNormalfc"/>
              <w:jc w:val="center"/>
              <w:rPr>
                <w:rFonts w:ascii="Times New Roman" w:hAnsi="Times New Roman" w:cs="Times New Roman"/>
                <w:sz w:val="16"/>
                <w:szCs w:val="16"/>
              </w:rPr>
            </w:pPr>
          </w:p>
        </w:tc>
        <w:tc>
          <w:tcPr>
            <w:tcW w:w="1843" w:type="dxa"/>
          </w:tcPr>
          <w:p w:rsidR="0005355B" w:rsidRPr="000C6ABD" w:rsidRDefault="0005355B" w:rsidP="000C6ABD">
            <w:pPr>
              <w:pStyle w:val="ConsPlusNormalfc"/>
              <w:jc w:val="center"/>
              <w:rPr>
                <w:rFonts w:ascii="Times New Roman" w:hAnsi="Times New Roman" w:cs="Times New Roman"/>
                <w:sz w:val="16"/>
                <w:szCs w:val="16"/>
              </w:rPr>
            </w:pPr>
          </w:p>
        </w:tc>
        <w:tc>
          <w:tcPr>
            <w:tcW w:w="1559" w:type="dxa"/>
          </w:tcPr>
          <w:p w:rsidR="0005355B" w:rsidRPr="000C6ABD" w:rsidRDefault="0005355B" w:rsidP="000C6ABD">
            <w:pPr>
              <w:pStyle w:val="ConsPlusNormalfc"/>
              <w:jc w:val="center"/>
              <w:rPr>
                <w:rFonts w:ascii="Times New Roman" w:hAnsi="Times New Roman" w:cs="Times New Roman"/>
                <w:sz w:val="16"/>
                <w:szCs w:val="16"/>
              </w:rPr>
            </w:pPr>
          </w:p>
        </w:tc>
        <w:tc>
          <w:tcPr>
            <w:tcW w:w="2126" w:type="dxa"/>
          </w:tcPr>
          <w:p w:rsidR="0005355B" w:rsidRPr="000C6ABD" w:rsidRDefault="0005355B" w:rsidP="000C6ABD">
            <w:pPr>
              <w:pStyle w:val="ConsPlusNormalfc"/>
              <w:jc w:val="center"/>
              <w:rPr>
                <w:rFonts w:ascii="Times New Roman" w:hAnsi="Times New Roman" w:cs="Times New Roman"/>
                <w:sz w:val="16"/>
                <w:szCs w:val="16"/>
              </w:rPr>
            </w:pPr>
          </w:p>
        </w:tc>
      </w:tr>
    </w:tbl>
    <w:p w:rsidR="0005355B" w:rsidRPr="00573AD3" w:rsidRDefault="0005355B" w:rsidP="0005355B">
      <w:pPr>
        <w:pStyle w:val="ConsPlusNormalfc"/>
        <w:jc w:val="both"/>
        <w:rPr>
          <w:rFonts w:ascii="Times New Roman" w:hAnsi="Times New Roman"/>
          <w:sz w:val="28"/>
          <w:szCs w:val="28"/>
        </w:rPr>
      </w:pPr>
    </w:p>
    <w:p w:rsidR="000C6ABD" w:rsidRPr="000C6ABD" w:rsidRDefault="000C6ABD" w:rsidP="000C6ABD">
      <w:pPr>
        <w:pStyle w:val="af0"/>
        <w:rPr>
          <w:b w:val="0"/>
          <w:noProof/>
          <w:sz w:val="16"/>
          <w:szCs w:val="16"/>
        </w:rPr>
      </w:pPr>
      <w:r w:rsidRPr="000C6ABD">
        <w:rPr>
          <w:b w:val="0"/>
          <w:noProof/>
          <w:sz w:val="16"/>
          <w:szCs w:val="16"/>
        </w:rPr>
        <w:t>АДМИНИСТРАЦИЯ</w:t>
      </w:r>
    </w:p>
    <w:p w:rsidR="000C6ABD" w:rsidRPr="000C6ABD" w:rsidRDefault="000C6ABD" w:rsidP="000C6ABD">
      <w:pPr>
        <w:pStyle w:val="af0"/>
        <w:rPr>
          <w:b w:val="0"/>
          <w:sz w:val="16"/>
          <w:szCs w:val="16"/>
        </w:rPr>
      </w:pPr>
      <w:r w:rsidRPr="000C6ABD">
        <w:rPr>
          <w:b w:val="0"/>
          <w:noProof/>
          <w:sz w:val="16"/>
          <w:szCs w:val="16"/>
        </w:rPr>
        <w:t>ГАЛИЧСКОГО  МУНИЦИПАЛЬНОГО  РАЙОНА</w:t>
      </w:r>
      <w:r w:rsidRPr="000C6ABD">
        <w:rPr>
          <w:b w:val="0"/>
          <w:noProof/>
          <w:sz w:val="16"/>
          <w:szCs w:val="16"/>
        </w:rPr>
        <w:br/>
      </w:r>
      <w:r w:rsidRPr="000C6ABD">
        <w:rPr>
          <w:b w:val="0"/>
          <w:sz w:val="16"/>
          <w:szCs w:val="16"/>
        </w:rPr>
        <w:t xml:space="preserve"> КОСТРОМСКОЙ ОБЛАСТИ</w:t>
      </w:r>
    </w:p>
    <w:p w:rsidR="000C6ABD" w:rsidRPr="000C6ABD" w:rsidRDefault="000C6ABD" w:rsidP="000C6ABD">
      <w:pPr>
        <w:pStyle w:val="af0"/>
        <w:rPr>
          <w:b w:val="0"/>
          <w:sz w:val="16"/>
          <w:szCs w:val="16"/>
        </w:rPr>
      </w:pPr>
    </w:p>
    <w:p w:rsidR="000C6ABD" w:rsidRPr="000C6ABD" w:rsidRDefault="000C6ABD" w:rsidP="000C6ABD">
      <w:pPr>
        <w:pStyle w:val="af0"/>
        <w:rPr>
          <w:b w:val="0"/>
          <w:color w:val="000000"/>
          <w:sz w:val="16"/>
          <w:szCs w:val="16"/>
        </w:rPr>
      </w:pPr>
      <w:proofErr w:type="gramStart"/>
      <w:r w:rsidRPr="000C6ABD">
        <w:rPr>
          <w:b w:val="0"/>
          <w:color w:val="000000"/>
          <w:sz w:val="16"/>
          <w:szCs w:val="16"/>
        </w:rPr>
        <w:t>П</w:t>
      </w:r>
      <w:proofErr w:type="gramEnd"/>
      <w:r w:rsidRPr="000C6ABD">
        <w:rPr>
          <w:b w:val="0"/>
          <w:color w:val="000000"/>
          <w:sz w:val="16"/>
          <w:szCs w:val="16"/>
        </w:rPr>
        <w:t xml:space="preserve"> О С Т А Н О В Л Е Н И Е </w:t>
      </w:r>
    </w:p>
    <w:p w:rsidR="000C6ABD" w:rsidRPr="000C6ABD" w:rsidRDefault="000C6ABD" w:rsidP="000C6ABD">
      <w:pPr>
        <w:pStyle w:val="af0"/>
        <w:rPr>
          <w:b w:val="0"/>
          <w:sz w:val="16"/>
          <w:szCs w:val="16"/>
        </w:rPr>
      </w:pPr>
    </w:p>
    <w:p w:rsidR="000C6ABD" w:rsidRPr="000C6ABD" w:rsidRDefault="000C6ABD" w:rsidP="000C6ABD">
      <w:pPr>
        <w:jc w:val="center"/>
        <w:rPr>
          <w:color w:val="000000"/>
          <w:sz w:val="16"/>
          <w:szCs w:val="16"/>
        </w:rPr>
      </w:pPr>
      <w:r w:rsidRPr="000C6ABD">
        <w:rPr>
          <w:color w:val="000000"/>
          <w:sz w:val="16"/>
          <w:szCs w:val="16"/>
        </w:rPr>
        <w:t>от «17»  сентября 2018 года № 252</w:t>
      </w:r>
    </w:p>
    <w:p w:rsidR="000C6ABD" w:rsidRPr="000C6ABD" w:rsidRDefault="000C6ABD" w:rsidP="000C6ABD">
      <w:pPr>
        <w:jc w:val="center"/>
        <w:rPr>
          <w:color w:val="000000"/>
          <w:sz w:val="16"/>
          <w:szCs w:val="16"/>
        </w:rPr>
      </w:pPr>
      <w:r w:rsidRPr="000C6ABD">
        <w:rPr>
          <w:color w:val="000000"/>
          <w:sz w:val="16"/>
          <w:szCs w:val="16"/>
        </w:rPr>
        <w:t>г. Галич</w:t>
      </w:r>
    </w:p>
    <w:p w:rsidR="000C6ABD" w:rsidRPr="000C6ABD" w:rsidRDefault="000C6ABD" w:rsidP="000C6ABD">
      <w:pPr>
        <w:pStyle w:val="ConsPlusTitle"/>
        <w:rPr>
          <w:b w:val="0"/>
          <w:bCs w:val="0"/>
          <w:sz w:val="16"/>
          <w:szCs w:val="16"/>
        </w:rPr>
      </w:pPr>
    </w:p>
    <w:p w:rsidR="000C6ABD" w:rsidRPr="000C6ABD" w:rsidRDefault="000C6ABD" w:rsidP="000C6ABD">
      <w:pPr>
        <w:pStyle w:val="ConsPlusTitle"/>
        <w:jc w:val="center"/>
        <w:rPr>
          <w:b w:val="0"/>
          <w:sz w:val="16"/>
          <w:szCs w:val="16"/>
        </w:rPr>
      </w:pPr>
      <w:r w:rsidRPr="000C6ABD">
        <w:rPr>
          <w:b w:val="0"/>
          <w:sz w:val="16"/>
          <w:szCs w:val="16"/>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w:t>
      </w:r>
    </w:p>
    <w:p w:rsidR="000C6ABD" w:rsidRPr="000C6ABD" w:rsidRDefault="000C6ABD" w:rsidP="000C6ABD">
      <w:pPr>
        <w:pStyle w:val="ConsPlusTitle"/>
        <w:jc w:val="center"/>
        <w:rPr>
          <w:b w:val="0"/>
          <w:sz w:val="16"/>
          <w:szCs w:val="16"/>
        </w:rPr>
      </w:pPr>
      <w:r w:rsidRPr="000C6ABD">
        <w:rPr>
          <w:b w:val="0"/>
          <w:sz w:val="16"/>
          <w:szCs w:val="16"/>
        </w:rPr>
        <w:t>по приему документов органами опеки и попечительства</w:t>
      </w:r>
    </w:p>
    <w:p w:rsidR="000C6ABD" w:rsidRPr="000C6ABD" w:rsidRDefault="000C6ABD" w:rsidP="000C6ABD">
      <w:pPr>
        <w:pStyle w:val="ConsPlusTitle"/>
        <w:jc w:val="center"/>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center"/>
        <w:rPr>
          <w:b w:val="0"/>
          <w:sz w:val="16"/>
          <w:szCs w:val="16"/>
        </w:rPr>
      </w:pPr>
      <w:r w:rsidRPr="000C6ABD">
        <w:rPr>
          <w:b w:val="0"/>
          <w:sz w:val="16"/>
          <w:szCs w:val="16"/>
        </w:rPr>
        <w:t>(попечителями) совершеннолетних недееспособных или не полностью дееспособных граждан, в том числе в электронном виде</w:t>
      </w:r>
    </w:p>
    <w:p w:rsidR="000C6ABD" w:rsidRPr="00D52715" w:rsidRDefault="000C6ABD" w:rsidP="000C6ABD">
      <w:pPr>
        <w:pStyle w:val="ConsPlusTitle"/>
        <w:jc w:val="center"/>
        <w:rPr>
          <w:b w:val="0"/>
          <w:sz w:val="26"/>
          <w:szCs w:val="26"/>
        </w:rPr>
      </w:pP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В целях реализации Федерального </w:t>
      </w:r>
      <w:hyperlink r:id="rId33" w:history="1">
        <w:r w:rsidRPr="000C6ABD">
          <w:rPr>
            <w:rFonts w:ascii="Times New Roman" w:hAnsi="Times New Roman"/>
            <w:sz w:val="16"/>
            <w:szCs w:val="16"/>
          </w:rPr>
          <w:t>закона</w:t>
        </w:r>
      </w:hyperlink>
      <w:r w:rsidRPr="000C6ABD">
        <w:rPr>
          <w:rFonts w:ascii="Times New Roman" w:hAnsi="Times New Roman"/>
          <w:sz w:val="16"/>
          <w:szCs w:val="16"/>
        </w:rPr>
        <w:t xml:space="preserve"> от 27 июля 2010 года        № 210-ФЗ «Об организации предоставления государственных и муниципальных услуг», в соответствии с </w:t>
      </w:r>
      <w:hyperlink r:id="rId34" w:history="1">
        <w:r w:rsidRPr="000C6ABD">
          <w:rPr>
            <w:rFonts w:ascii="Times New Roman" w:hAnsi="Times New Roman"/>
            <w:sz w:val="16"/>
            <w:szCs w:val="16"/>
          </w:rPr>
          <w:t>постановлением</w:t>
        </w:r>
      </w:hyperlink>
      <w:r w:rsidRPr="000C6ABD">
        <w:rPr>
          <w:rFonts w:ascii="Times New Roman" w:hAnsi="Times New Roman"/>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ПОСТАНОВЛЯЮ:</w:t>
      </w:r>
    </w:p>
    <w:p w:rsidR="000C6ABD" w:rsidRPr="000C6ABD" w:rsidRDefault="000C6ABD" w:rsidP="000C6ABD">
      <w:pPr>
        <w:pStyle w:val="ConsPlusTitle"/>
        <w:jc w:val="both"/>
        <w:rPr>
          <w:b w:val="0"/>
          <w:sz w:val="16"/>
          <w:szCs w:val="16"/>
        </w:rPr>
      </w:pPr>
      <w:r w:rsidRPr="000C6ABD">
        <w:rPr>
          <w:b w:val="0"/>
          <w:sz w:val="16"/>
          <w:szCs w:val="16"/>
        </w:rPr>
        <w:t xml:space="preserve">         1.Утвердить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приему документов  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        2. Настоящее постановление вступает в силу со дня его официального опубликования.</w:t>
      </w:r>
    </w:p>
    <w:p w:rsidR="000C6ABD" w:rsidRPr="000C6ABD" w:rsidRDefault="000C6ABD" w:rsidP="000C6ABD">
      <w:pPr>
        <w:pStyle w:val="210"/>
        <w:jc w:val="both"/>
        <w:rPr>
          <w:rFonts w:ascii="Times New Roman" w:hAnsi="Times New Roman"/>
          <w:sz w:val="16"/>
          <w:szCs w:val="16"/>
        </w:rPr>
      </w:pPr>
    </w:p>
    <w:p w:rsidR="000C6ABD" w:rsidRPr="000C6ABD" w:rsidRDefault="000C6ABD" w:rsidP="000C6ABD">
      <w:pPr>
        <w:pStyle w:val="210"/>
        <w:jc w:val="both"/>
        <w:rPr>
          <w:rFonts w:ascii="Times New Roman" w:hAnsi="Times New Roman"/>
          <w:sz w:val="16"/>
          <w:szCs w:val="16"/>
        </w:rPr>
      </w:pPr>
    </w:p>
    <w:p w:rsidR="000C6ABD" w:rsidRPr="000C6ABD"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Глава </w:t>
      </w:r>
    </w:p>
    <w:p w:rsidR="00A42BC4" w:rsidRDefault="000C6ABD" w:rsidP="000C6ABD">
      <w:pPr>
        <w:pStyle w:val="210"/>
        <w:jc w:val="both"/>
        <w:rPr>
          <w:rFonts w:ascii="Times New Roman" w:hAnsi="Times New Roman"/>
          <w:sz w:val="16"/>
          <w:szCs w:val="16"/>
        </w:rPr>
      </w:pPr>
      <w:r w:rsidRPr="000C6ABD">
        <w:rPr>
          <w:rFonts w:ascii="Times New Roman" w:hAnsi="Times New Roman"/>
          <w:sz w:val="16"/>
          <w:szCs w:val="16"/>
        </w:rPr>
        <w:t xml:space="preserve">муниципального района                                                        </w:t>
      </w:r>
      <w:r w:rsidR="00A42BC4">
        <w:rPr>
          <w:rFonts w:ascii="Times New Roman" w:hAnsi="Times New Roman"/>
          <w:sz w:val="16"/>
          <w:szCs w:val="16"/>
        </w:rPr>
        <w:t xml:space="preserve">                                                                             </w:t>
      </w:r>
      <w:r w:rsidRPr="000C6ABD">
        <w:rPr>
          <w:rFonts w:ascii="Times New Roman" w:hAnsi="Times New Roman"/>
          <w:sz w:val="16"/>
          <w:szCs w:val="16"/>
        </w:rPr>
        <w:t xml:space="preserve">      А. Н. Потехин</w:t>
      </w:r>
    </w:p>
    <w:p w:rsidR="00A42BC4" w:rsidRPr="00A42BC4" w:rsidRDefault="00A42BC4" w:rsidP="00A42BC4"/>
    <w:p w:rsidR="000C6ABD" w:rsidRPr="000C6ABD" w:rsidRDefault="000C6ABD" w:rsidP="000C6ABD">
      <w:pPr>
        <w:pStyle w:val="ConsPlusNormalfc"/>
        <w:jc w:val="right"/>
        <w:outlineLvl w:val="0"/>
        <w:rPr>
          <w:rFonts w:ascii="Times New Roman" w:hAnsi="Times New Roman"/>
          <w:sz w:val="16"/>
          <w:szCs w:val="16"/>
        </w:rPr>
      </w:pPr>
      <w:r w:rsidRPr="000C6ABD">
        <w:rPr>
          <w:rFonts w:ascii="Times New Roman" w:hAnsi="Times New Roman"/>
          <w:sz w:val="16"/>
          <w:szCs w:val="16"/>
        </w:rPr>
        <w:t>Приложение</w:t>
      </w:r>
    </w:p>
    <w:p w:rsidR="000C6ABD" w:rsidRPr="000C6ABD" w:rsidRDefault="000C6ABD" w:rsidP="000C6ABD">
      <w:pPr>
        <w:pStyle w:val="ConsPlusNormalfc"/>
        <w:jc w:val="right"/>
        <w:outlineLvl w:val="0"/>
        <w:rPr>
          <w:rFonts w:ascii="Times New Roman" w:hAnsi="Times New Roman"/>
          <w:sz w:val="16"/>
          <w:szCs w:val="16"/>
        </w:rPr>
      </w:pPr>
      <w:r w:rsidRPr="000C6ABD">
        <w:rPr>
          <w:rFonts w:ascii="Times New Roman" w:hAnsi="Times New Roman"/>
          <w:sz w:val="16"/>
          <w:szCs w:val="16"/>
        </w:rPr>
        <w:t>Утверждено</w:t>
      </w:r>
    </w:p>
    <w:p w:rsidR="000C6ABD" w:rsidRPr="000C6ABD" w:rsidRDefault="000C6ABD" w:rsidP="000C6ABD">
      <w:pPr>
        <w:widowControl w:val="0"/>
        <w:autoSpaceDE w:val="0"/>
        <w:autoSpaceDN w:val="0"/>
        <w:adjustRightInd w:val="0"/>
        <w:jc w:val="right"/>
        <w:rPr>
          <w:sz w:val="16"/>
          <w:szCs w:val="16"/>
        </w:rPr>
      </w:pPr>
      <w:r w:rsidRPr="000C6ABD">
        <w:rPr>
          <w:sz w:val="16"/>
          <w:szCs w:val="16"/>
        </w:rPr>
        <w:t>постановлением администрации</w:t>
      </w:r>
    </w:p>
    <w:p w:rsidR="000C6ABD" w:rsidRPr="000C6ABD" w:rsidRDefault="000C6ABD" w:rsidP="000C6ABD">
      <w:pPr>
        <w:widowControl w:val="0"/>
        <w:autoSpaceDE w:val="0"/>
        <w:autoSpaceDN w:val="0"/>
        <w:adjustRightInd w:val="0"/>
        <w:jc w:val="right"/>
        <w:rPr>
          <w:color w:val="000000"/>
          <w:sz w:val="16"/>
          <w:szCs w:val="16"/>
        </w:rPr>
      </w:pPr>
      <w:r w:rsidRPr="000C6ABD">
        <w:rPr>
          <w:sz w:val="16"/>
          <w:szCs w:val="16"/>
        </w:rPr>
        <w:t xml:space="preserve"> Галичского муниципального района</w:t>
      </w:r>
    </w:p>
    <w:p w:rsidR="000C6ABD" w:rsidRPr="000C6ABD" w:rsidRDefault="000C6ABD" w:rsidP="000C6ABD">
      <w:pPr>
        <w:widowControl w:val="0"/>
        <w:autoSpaceDE w:val="0"/>
        <w:autoSpaceDN w:val="0"/>
        <w:adjustRightInd w:val="0"/>
        <w:jc w:val="right"/>
        <w:rPr>
          <w:color w:val="000000"/>
          <w:sz w:val="16"/>
          <w:szCs w:val="16"/>
        </w:rPr>
      </w:pPr>
      <w:r w:rsidRPr="000C6ABD">
        <w:rPr>
          <w:color w:val="000000"/>
          <w:sz w:val="16"/>
          <w:szCs w:val="16"/>
        </w:rPr>
        <w:t>от «17 » сентября 2018 года №252</w:t>
      </w:r>
    </w:p>
    <w:p w:rsidR="000C6ABD" w:rsidRPr="000C6ABD" w:rsidRDefault="000C6ABD" w:rsidP="000C6ABD">
      <w:pPr>
        <w:pStyle w:val="ConsPlusNormalfc"/>
        <w:jc w:val="both"/>
        <w:rPr>
          <w:rFonts w:ascii="Times New Roman" w:hAnsi="Times New Roman"/>
          <w:sz w:val="16"/>
          <w:szCs w:val="16"/>
        </w:rPr>
      </w:pPr>
    </w:p>
    <w:p w:rsidR="000C6ABD" w:rsidRPr="000C6ABD" w:rsidRDefault="000C6ABD" w:rsidP="000C6ABD">
      <w:pPr>
        <w:pStyle w:val="ConsPlusTitle"/>
        <w:jc w:val="center"/>
        <w:rPr>
          <w:b w:val="0"/>
          <w:sz w:val="16"/>
          <w:szCs w:val="16"/>
        </w:rPr>
      </w:pPr>
      <w:bookmarkStart w:id="10" w:name="P48"/>
      <w:bookmarkEnd w:id="10"/>
    </w:p>
    <w:p w:rsidR="000C6ABD" w:rsidRPr="000C6ABD" w:rsidRDefault="000C6ABD" w:rsidP="000C6ABD">
      <w:pPr>
        <w:pStyle w:val="ConsPlusTitle"/>
        <w:jc w:val="center"/>
        <w:rPr>
          <w:b w:val="0"/>
          <w:sz w:val="16"/>
          <w:szCs w:val="16"/>
        </w:rPr>
      </w:pPr>
      <w:r w:rsidRPr="000C6ABD">
        <w:rPr>
          <w:b w:val="0"/>
          <w:sz w:val="16"/>
          <w:szCs w:val="16"/>
        </w:rPr>
        <w:t>Административный регламент</w:t>
      </w:r>
    </w:p>
    <w:p w:rsidR="000C6ABD" w:rsidRPr="000C6ABD" w:rsidRDefault="000C6ABD" w:rsidP="000C6ABD">
      <w:pPr>
        <w:pStyle w:val="ConsPlusTitle"/>
        <w:jc w:val="center"/>
        <w:rPr>
          <w:b w:val="0"/>
          <w:sz w:val="16"/>
          <w:szCs w:val="16"/>
        </w:rPr>
      </w:pPr>
      <w:r w:rsidRPr="000C6ABD">
        <w:rPr>
          <w:b w:val="0"/>
          <w:sz w:val="16"/>
          <w:szCs w:val="16"/>
        </w:rPr>
        <w:t>предоставления администрацией Галичского муниципального района Костромской области муниципальной  услуги</w:t>
      </w:r>
    </w:p>
    <w:p w:rsidR="000C6ABD" w:rsidRPr="000C6ABD" w:rsidRDefault="000C6ABD" w:rsidP="000C6ABD">
      <w:pPr>
        <w:pStyle w:val="ConsPlusTitle"/>
        <w:jc w:val="center"/>
        <w:rPr>
          <w:b w:val="0"/>
          <w:sz w:val="16"/>
          <w:szCs w:val="16"/>
        </w:rPr>
      </w:pPr>
      <w:r w:rsidRPr="000C6ABD">
        <w:rPr>
          <w:b w:val="0"/>
          <w:sz w:val="16"/>
          <w:szCs w:val="16"/>
        </w:rPr>
        <w:t>по приему документов  от граждан, выразивших желание стать опекунами  (попечителями) совершеннолетних недееспособных или</w:t>
      </w:r>
    </w:p>
    <w:p w:rsidR="000C6ABD" w:rsidRPr="000C6ABD" w:rsidRDefault="000C6ABD" w:rsidP="000C6ABD">
      <w:pPr>
        <w:pStyle w:val="ConsPlusTitle"/>
        <w:jc w:val="center"/>
        <w:rPr>
          <w:b w:val="0"/>
          <w:sz w:val="16"/>
          <w:szCs w:val="16"/>
        </w:rPr>
      </w:pPr>
      <w:r w:rsidRPr="000C6ABD">
        <w:rPr>
          <w:b w:val="0"/>
          <w:sz w:val="16"/>
          <w:szCs w:val="16"/>
        </w:rPr>
        <w:t>не полностью дееспособных граждан, в том числе в электронном виде</w:t>
      </w:r>
    </w:p>
    <w:p w:rsidR="000C6ABD" w:rsidRPr="000C6ABD" w:rsidRDefault="000C6ABD" w:rsidP="000C6ABD">
      <w:pPr>
        <w:pStyle w:val="ConsPlusNormalfc"/>
        <w:jc w:val="center"/>
        <w:outlineLvl w:val="1"/>
        <w:rPr>
          <w:rFonts w:ascii="Times New Roman" w:hAnsi="Times New Roman"/>
          <w:sz w:val="16"/>
          <w:szCs w:val="16"/>
        </w:rPr>
      </w:pPr>
    </w:p>
    <w:p w:rsidR="000C6ABD" w:rsidRPr="000C6ABD" w:rsidRDefault="000C6ABD" w:rsidP="000C6ABD">
      <w:pPr>
        <w:pStyle w:val="ConsPlusNormalfc"/>
        <w:jc w:val="center"/>
        <w:outlineLvl w:val="1"/>
        <w:rPr>
          <w:rFonts w:ascii="Times New Roman" w:hAnsi="Times New Roman"/>
          <w:sz w:val="16"/>
          <w:szCs w:val="16"/>
        </w:rPr>
      </w:pPr>
      <w:r w:rsidRPr="000C6ABD">
        <w:rPr>
          <w:rFonts w:ascii="Times New Roman" w:hAnsi="Times New Roman"/>
          <w:sz w:val="16"/>
          <w:szCs w:val="16"/>
        </w:rPr>
        <w:t>Глава 1. Общие положения</w:t>
      </w:r>
    </w:p>
    <w:p w:rsidR="000C6ABD" w:rsidRPr="001A7889" w:rsidRDefault="000C6ABD" w:rsidP="000C6ABD">
      <w:pPr>
        <w:pStyle w:val="ConsPlusNormalfc"/>
        <w:jc w:val="both"/>
        <w:rPr>
          <w:rFonts w:ascii="Times New Roman" w:hAnsi="Times New Roman"/>
          <w:sz w:val="28"/>
          <w:szCs w:val="28"/>
        </w:rPr>
      </w:pPr>
    </w:p>
    <w:p w:rsidR="000C6ABD" w:rsidRPr="000C6ABD" w:rsidRDefault="000C6ABD" w:rsidP="000C6ABD">
      <w:pPr>
        <w:pStyle w:val="ConsPlusTitle"/>
        <w:ind w:firstLine="709"/>
        <w:jc w:val="both"/>
        <w:rPr>
          <w:b w:val="0"/>
          <w:color w:val="000000"/>
          <w:sz w:val="16"/>
          <w:szCs w:val="16"/>
        </w:rPr>
      </w:pPr>
      <w:r w:rsidRPr="000C6ABD">
        <w:rPr>
          <w:b w:val="0"/>
          <w:sz w:val="16"/>
          <w:szCs w:val="16"/>
        </w:rPr>
        <w:t xml:space="preserve">1. </w:t>
      </w:r>
      <w:proofErr w:type="gramStart"/>
      <w:r w:rsidRPr="000C6ABD">
        <w:rPr>
          <w:b w:val="0"/>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приему документов</w:t>
      </w:r>
      <w:r w:rsidRPr="000C6ABD">
        <w:rPr>
          <w:sz w:val="16"/>
          <w:szCs w:val="16"/>
        </w:rPr>
        <w:t xml:space="preserve"> </w:t>
      </w:r>
      <w:r w:rsidRPr="000C6ABD">
        <w:rPr>
          <w:b w:val="0"/>
          <w:sz w:val="16"/>
          <w:szCs w:val="16"/>
        </w:rPr>
        <w:t xml:space="preserve">от 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 (далее - административный регламент) </w:t>
      </w:r>
      <w:r w:rsidRPr="000C6ABD">
        <w:rPr>
          <w:b w:val="0"/>
          <w:color w:val="000000"/>
          <w:sz w:val="16"/>
          <w:szCs w:val="16"/>
        </w:rPr>
        <w:t xml:space="preserve">регулирует отношения, связанные с </w:t>
      </w:r>
      <w:r w:rsidRPr="000C6ABD">
        <w:rPr>
          <w:b w:val="0"/>
          <w:sz w:val="16"/>
          <w:szCs w:val="16"/>
        </w:rPr>
        <w:t>приемом документов сектором по социальной работе, опеке и попечительству администрации Галичского муниципального района (далее – сектор по социальной работе)  от</w:t>
      </w:r>
      <w:proofErr w:type="gramEnd"/>
      <w:r w:rsidRPr="000C6ABD">
        <w:rPr>
          <w:b w:val="0"/>
          <w:sz w:val="16"/>
          <w:szCs w:val="16"/>
        </w:rPr>
        <w:t xml:space="preserve"> </w:t>
      </w:r>
      <w:proofErr w:type="gramStart"/>
      <w:r w:rsidRPr="000C6ABD">
        <w:rPr>
          <w:b w:val="0"/>
          <w:sz w:val="16"/>
          <w:szCs w:val="16"/>
        </w:rPr>
        <w:t>граждан, выразивших желание стать опекунами (попечителями) совершеннолетних недееспособных или не полностью дееспособных граждан, в том числе в электронном виде</w:t>
      </w:r>
      <w:r w:rsidRPr="000C6ABD">
        <w:rPr>
          <w:b w:val="0"/>
          <w:color w:val="000000"/>
          <w:sz w:val="16"/>
          <w:szCs w:val="16"/>
        </w:rPr>
        <w:t>, устанавливает сроки и последовательность административных процедур (действий),</w:t>
      </w:r>
      <w:r w:rsidRPr="000C6ABD">
        <w:rPr>
          <w:b w:val="0"/>
          <w:sz w:val="16"/>
          <w:szCs w:val="16"/>
        </w:rPr>
        <w:t xml:space="preserve"> в том числе в электронном виде (при наличии технической возможности)</w:t>
      </w:r>
      <w:r w:rsidRPr="000C6ABD">
        <w:rPr>
          <w:b w:val="0"/>
          <w:color w:val="000000"/>
          <w:sz w:val="16"/>
          <w:szCs w:val="16"/>
        </w:rPr>
        <w:t xml:space="preserve">, при осуществлении полномочий по </w:t>
      </w:r>
      <w:r w:rsidRPr="000C6ABD">
        <w:rPr>
          <w:b w:val="0"/>
          <w:sz w:val="16"/>
          <w:szCs w:val="16"/>
        </w:rPr>
        <w:t xml:space="preserve">приему документов сектором по социальной работе от граждан, выразивших желание стать опекунами (попечителями) совершеннолетних недееспособных или не полностью дееспособных </w:t>
      </w:r>
      <w:r w:rsidRPr="000C6ABD">
        <w:rPr>
          <w:b w:val="0"/>
          <w:sz w:val="16"/>
          <w:szCs w:val="16"/>
        </w:rPr>
        <w:lastRenderedPageBreak/>
        <w:t>граждан</w:t>
      </w:r>
      <w:proofErr w:type="gramEnd"/>
      <w:r w:rsidRPr="000C6ABD">
        <w:rPr>
          <w:b w:val="0"/>
          <w:sz w:val="16"/>
          <w:szCs w:val="16"/>
        </w:rPr>
        <w:t>, в том числе в электронном виде, п</w:t>
      </w:r>
      <w:r w:rsidRPr="000C6ABD">
        <w:rPr>
          <w:b w:val="0"/>
          <w:color w:val="000000"/>
          <w:sz w:val="16"/>
          <w:szCs w:val="16"/>
        </w:rPr>
        <w:t xml:space="preserve">орядок взаимодействия между </w:t>
      </w:r>
      <w:r w:rsidRPr="000C6ABD">
        <w:rPr>
          <w:b w:val="0"/>
          <w:sz w:val="16"/>
          <w:szCs w:val="16"/>
        </w:rPr>
        <w:t>сектором по социальной работе</w:t>
      </w:r>
      <w:r w:rsidRPr="000C6ABD">
        <w:rPr>
          <w:b w:val="0"/>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2. Заявителями, в отношении которых предоставляется муниципальная услуга, являются:</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1) совершеннолетние дееспособные граждане, выразившие желание стать опекунами (попечителями) совершеннолетних недееспособных или не полностью дееспособных граждан;</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2) совершеннолетние дееспособные граждане, выразившие желание стать опекунами (попечителями) совершеннолетних недееспособных или не полностью дееспособных граждан являющиеся их близкими родственниками (родители, бабушки, дедушки, братья, сестры, дети и внуки), с которыми указанные граждане постоянно совместно проживали не менее 10 лет на день подачи заявления о назначении опекуном (далее - заявители).</w:t>
      </w:r>
    </w:p>
    <w:p w:rsidR="000C6ABD" w:rsidRPr="000C6ABD" w:rsidRDefault="000C6ABD" w:rsidP="000C6ABD">
      <w:pPr>
        <w:tabs>
          <w:tab w:val="left" w:pos="0"/>
        </w:tabs>
        <w:autoSpaceDE w:val="0"/>
        <w:autoSpaceDN w:val="0"/>
        <w:adjustRightInd w:val="0"/>
        <w:ind w:right="-1" w:firstLine="709"/>
        <w:jc w:val="both"/>
        <w:rPr>
          <w:sz w:val="16"/>
          <w:szCs w:val="16"/>
        </w:rPr>
      </w:pPr>
      <w:r w:rsidRPr="000C6ABD">
        <w:rPr>
          <w:sz w:val="16"/>
          <w:szCs w:val="16"/>
        </w:rPr>
        <w:t xml:space="preserve">3. От имени заявителя, выразившего желание стать опекуном (попечителем) совершеннолетнего недееспособного или не полностью дееспособного гражданина с </w:t>
      </w:r>
      <w:r w:rsidRPr="000C6ABD">
        <w:rPr>
          <w:color w:val="000000"/>
          <w:sz w:val="16"/>
          <w:szCs w:val="16"/>
        </w:rPr>
        <w:t xml:space="preserve">заявлением </w:t>
      </w:r>
      <w:r w:rsidRPr="000C6ABD">
        <w:rPr>
          <w:sz w:val="16"/>
          <w:szCs w:val="16"/>
        </w:rPr>
        <w:t xml:space="preserve">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w:t>
      </w:r>
      <w:r w:rsidRPr="000C6ABD">
        <w:rPr>
          <w:color w:val="000000"/>
          <w:sz w:val="16"/>
          <w:szCs w:val="16"/>
        </w:rPr>
        <w:t>заявителя)</w:t>
      </w:r>
      <w:r w:rsidRPr="000C6ABD">
        <w:rPr>
          <w:sz w:val="16"/>
          <w:szCs w:val="16"/>
        </w:rPr>
        <w:t>.</w:t>
      </w:r>
    </w:p>
    <w:p w:rsidR="000C6ABD" w:rsidRPr="000C6ABD" w:rsidRDefault="000C6ABD" w:rsidP="000C6ABD">
      <w:pPr>
        <w:ind w:firstLine="708"/>
        <w:jc w:val="both"/>
        <w:rPr>
          <w:sz w:val="16"/>
          <w:szCs w:val="16"/>
        </w:rPr>
      </w:pPr>
      <w:r w:rsidRPr="000C6ABD">
        <w:rPr>
          <w:color w:val="000000"/>
          <w:sz w:val="16"/>
          <w:szCs w:val="16"/>
        </w:rPr>
        <w:t xml:space="preserve">4. </w:t>
      </w:r>
      <w:proofErr w:type="gramStart"/>
      <w:r w:rsidRPr="000C6ABD">
        <w:rPr>
          <w:sz w:val="16"/>
          <w:szCs w:val="16"/>
        </w:rPr>
        <w:t>Информация о месте нахождения, графиках работы, справочных телефонах сектора по социальной работе</w:t>
      </w:r>
      <w:r w:rsidRPr="000C6ABD">
        <w:rPr>
          <w:bCs/>
          <w:sz w:val="16"/>
          <w:szCs w:val="16"/>
        </w:rPr>
        <w:t xml:space="preserve">, </w:t>
      </w:r>
      <w:r w:rsidRPr="000C6ABD">
        <w:rPr>
          <w:sz w:val="16"/>
          <w:szCs w:val="16"/>
        </w:rPr>
        <w:t>организаций, обращение в которые необходимо для получения муниципальной услуги</w:t>
      </w:r>
      <w:r w:rsidRPr="000C6ABD">
        <w:rPr>
          <w:bCs/>
          <w:sz w:val="16"/>
          <w:szCs w:val="16"/>
        </w:rPr>
        <w:t>, а также</w:t>
      </w:r>
      <w:r w:rsidRPr="000C6ABD">
        <w:rPr>
          <w:sz w:val="16"/>
          <w:szCs w:val="16"/>
        </w:rPr>
        <w:t xml:space="preserve">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настоящему административному</w:t>
      </w:r>
      <w:proofErr w:type="gramEnd"/>
      <w:r w:rsidRPr="000C6ABD">
        <w:rPr>
          <w:sz w:val="16"/>
          <w:szCs w:val="16"/>
        </w:rPr>
        <w:t xml:space="preserve"> регламенту.</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proofErr w:type="gramStart"/>
      <w:r w:rsidRPr="000C6ABD">
        <w:rPr>
          <w:rFonts w:ascii="Times New Roman" w:hAnsi="Times New Roman" w:cs="Times New Roman"/>
          <w:bCs/>
          <w:sz w:val="16"/>
          <w:szCs w:val="16"/>
        </w:rPr>
        <w:t xml:space="preserve">Информация о месте нахождения, графиках работы, справочных телефонах </w:t>
      </w:r>
      <w:r w:rsidRPr="000C6ABD">
        <w:rPr>
          <w:rFonts w:ascii="Times New Roman" w:hAnsi="Times New Roman" w:cs="Times New Roman"/>
          <w:sz w:val="16"/>
          <w:szCs w:val="16"/>
        </w:rPr>
        <w:t xml:space="preserve">(в том числе номере </w:t>
      </w:r>
      <w:proofErr w:type="spellStart"/>
      <w:r w:rsidRPr="000C6ABD">
        <w:rPr>
          <w:rFonts w:ascii="Times New Roman" w:hAnsi="Times New Roman" w:cs="Times New Roman"/>
          <w:sz w:val="16"/>
          <w:szCs w:val="16"/>
        </w:rPr>
        <w:t>телефона-автоинформатора</w:t>
      </w:r>
      <w:proofErr w:type="spellEnd"/>
      <w:r w:rsidRPr="000C6ABD">
        <w:rPr>
          <w:rFonts w:ascii="Times New Roman" w:hAnsi="Times New Roman" w:cs="Times New Roman"/>
          <w:sz w:val="16"/>
          <w:szCs w:val="16"/>
        </w:rPr>
        <w:t>)</w:t>
      </w:r>
      <w:r w:rsidRPr="000C6ABD">
        <w:rPr>
          <w:rFonts w:ascii="Times New Roman" w:hAnsi="Times New Roman" w:cs="Times New Roman"/>
          <w:bCs/>
          <w:sz w:val="16"/>
          <w:szCs w:val="16"/>
        </w:rPr>
        <w:t xml:space="preserve">, адресах официальных сайтов в сети Интернет, адресах электронной почты </w:t>
      </w:r>
      <w:r w:rsidRPr="000C6ABD">
        <w:rPr>
          <w:rFonts w:ascii="Times New Roman" w:hAnsi="Times New Roman" w:cs="Times New Roman"/>
          <w:sz w:val="16"/>
          <w:szCs w:val="16"/>
        </w:rPr>
        <w:t>сектора по социальной работе</w:t>
      </w:r>
      <w:r w:rsidRPr="000C6ABD">
        <w:rPr>
          <w:rFonts w:ascii="Times New Roman" w:hAnsi="Times New Roman" w:cs="Times New Roman"/>
          <w:bCs/>
          <w:sz w:val="16"/>
          <w:szCs w:val="16"/>
        </w:rPr>
        <w:t xml:space="preserve">, обращение в который необходимо для получения </w:t>
      </w:r>
      <w:r w:rsidRPr="000C6ABD">
        <w:rPr>
          <w:rFonts w:ascii="Times New Roman" w:hAnsi="Times New Roman" w:cs="Times New Roman"/>
          <w:sz w:val="16"/>
          <w:szCs w:val="16"/>
        </w:rPr>
        <w:t>муниципальной</w:t>
      </w:r>
      <w:r w:rsidRPr="000C6ABD">
        <w:rPr>
          <w:rFonts w:ascii="Times New Roman" w:hAnsi="Times New Roman" w:cs="Times New Roman"/>
          <w:bCs/>
          <w:sz w:val="16"/>
          <w:szCs w:val="16"/>
        </w:rPr>
        <w:t xml:space="preserve"> услуги, предоставляется по справочным телефонам, на официальном сайте Галичского муниципального района в сети Интернет, непосредственно в </w:t>
      </w:r>
      <w:r w:rsidRPr="000C6ABD">
        <w:rPr>
          <w:rFonts w:ascii="Times New Roman" w:hAnsi="Times New Roman" w:cs="Times New Roman"/>
          <w:sz w:val="16"/>
          <w:szCs w:val="16"/>
        </w:rPr>
        <w:t>секторе по социальной работе</w:t>
      </w:r>
      <w:r w:rsidRPr="000C6ABD">
        <w:rPr>
          <w:rFonts w:ascii="Times New Roman" w:hAnsi="Times New Roman" w:cs="Times New Roman"/>
          <w:bCs/>
          <w:sz w:val="16"/>
          <w:szCs w:val="16"/>
        </w:rPr>
        <w:t xml:space="preserve">, </w:t>
      </w:r>
      <w:r w:rsidRPr="000C6ABD">
        <w:rPr>
          <w:rFonts w:ascii="Times New Roman" w:hAnsi="Times New Roman" w:cs="Times New Roman"/>
          <w:sz w:val="16"/>
          <w:szCs w:val="16"/>
        </w:rPr>
        <w:t>а также размещается в региональной информационной системе</w:t>
      </w:r>
      <w:proofErr w:type="gramEnd"/>
      <w:r w:rsidRPr="000C6ABD">
        <w:rPr>
          <w:rFonts w:ascii="Times New Roman" w:hAnsi="Times New Roman" w:cs="Times New Roman"/>
          <w:sz w:val="16"/>
          <w:szCs w:val="16"/>
        </w:rPr>
        <w:t xml:space="preserve"> «Единый портал Костромской области».</w:t>
      </w:r>
    </w:p>
    <w:p w:rsidR="000C6ABD" w:rsidRPr="000C6ABD" w:rsidRDefault="000C6ABD" w:rsidP="000C6ABD">
      <w:pPr>
        <w:pStyle w:val="ae"/>
        <w:spacing w:after="0"/>
        <w:ind w:left="0" w:firstLine="709"/>
        <w:jc w:val="both"/>
        <w:rPr>
          <w:sz w:val="16"/>
          <w:szCs w:val="16"/>
        </w:rPr>
      </w:pPr>
      <w:r w:rsidRPr="000C6ABD">
        <w:rPr>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
    <w:p w:rsidR="000C6ABD" w:rsidRPr="000C6ABD" w:rsidRDefault="000C6ABD" w:rsidP="000C6ABD">
      <w:pPr>
        <w:pStyle w:val="ae"/>
        <w:spacing w:after="0"/>
        <w:ind w:left="0" w:firstLine="709"/>
        <w:jc w:val="both"/>
        <w:rPr>
          <w:sz w:val="16"/>
          <w:szCs w:val="16"/>
        </w:rPr>
      </w:pPr>
      <w:r w:rsidRPr="000C6ABD">
        <w:rPr>
          <w:sz w:val="16"/>
          <w:szCs w:val="16"/>
        </w:rPr>
        <w:t xml:space="preserve">Для получения сведений о ходе предоставления муниципальной услуги заявитель обращается лично, письменно, по телефону, по электронной почте в сектор по социальной работе, предоставляющий муниципальную услугу, или через региональную информационную систему «Единый </w:t>
      </w:r>
      <w:r w:rsidRPr="000C6ABD">
        <w:rPr>
          <w:color w:val="000000"/>
          <w:sz w:val="16"/>
          <w:szCs w:val="16"/>
        </w:rPr>
        <w:t xml:space="preserve">портал Костромской области» </w:t>
      </w:r>
      <w:r w:rsidRPr="000C6ABD">
        <w:rPr>
          <w:sz w:val="16"/>
          <w:szCs w:val="16"/>
        </w:rPr>
        <w:t>после прохождения процедур авторизации.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Информирование (консультирование) по вопросам предоставления муниципальной услуги осуществляется специалистами сектора по социальной работе, в том числе специально выделенными для предоставления консультаций.</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Консультации предоставляются по следующим вопросам:</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содержание и ход предоставления муниципальной услуги;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время приема и выдачи документов специалистами сектора по социальной работе;</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срок принятия сектором по социальной работе решения о предоставлении муниципальной услуги;</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порядок обжалования действий (бездействия) и решений, осуществляемых и принимаемых сектором по социальной работе в ходе предоставления муниципальной услуги.</w:t>
      </w:r>
    </w:p>
    <w:p w:rsidR="000C6ABD" w:rsidRPr="000C6ABD" w:rsidRDefault="000C6ABD" w:rsidP="000C6ABD">
      <w:pPr>
        <w:pStyle w:val="ae"/>
        <w:tabs>
          <w:tab w:val="left" w:pos="0"/>
        </w:tabs>
        <w:spacing w:after="0"/>
        <w:ind w:left="0" w:firstLine="709"/>
        <w:jc w:val="both"/>
        <w:rPr>
          <w:sz w:val="16"/>
          <w:szCs w:val="16"/>
        </w:rPr>
      </w:pPr>
      <w:proofErr w:type="gramStart"/>
      <w:r w:rsidRPr="000C6ABD">
        <w:rPr>
          <w:sz w:val="16"/>
          <w:szCs w:val="16"/>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системы «Единый </w:t>
      </w:r>
      <w:r w:rsidRPr="000C6ABD">
        <w:rPr>
          <w:color w:val="000000"/>
          <w:sz w:val="16"/>
          <w:szCs w:val="16"/>
        </w:rPr>
        <w:t>портал Костромской области»</w:t>
      </w:r>
      <w:r w:rsidRPr="000C6ABD">
        <w:rPr>
          <w:sz w:val="16"/>
          <w:szCs w:val="16"/>
        </w:rPr>
        <w:t xml:space="preserve"> - после прохождения процедур авторизации.</w:t>
      </w:r>
      <w:proofErr w:type="gramEnd"/>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Информация по вопросам предоставления муниципальной услуги размещается:</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на официальном сайте Галичского муниципального района в сети Интернет;</w:t>
      </w:r>
    </w:p>
    <w:p w:rsidR="000C6ABD" w:rsidRPr="000C6ABD" w:rsidRDefault="000C6ABD" w:rsidP="000C6ABD">
      <w:pPr>
        <w:ind w:firstLine="709"/>
        <w:jc w:val="both"/>
        <w:rPr>
          <w:sz w:val="16"/>
          <w:szCs w:val="16"/>
        </w:rPr>
      </w:pPr>
      <w:r w:rsidRPr="000C6ABD">
        <w:rPr>
          <w:sz w:val="16"/>
          <w:szCs w:val="16"/>
        </w:rPr>
        <w:t>в федеральной государственной информационной системе «Единый портал государственных и муниципальных услуг (функций)» (</w:t>
      </w:r>
      <w:proofErr w:type="spellStart"/>
      <w:r w:rsidR="00A6664A">
        <w:fldChar w:fldCharType="begin"/>
      </w:r>
      <w:r w:rsidR="00A6664A">
        <w:instrText>HYPERLINK "http://www.gosuslugi.region.kostroma.ru"</w:instrText>
      </w:r>
      <w:r w:rsidR="00A6664A">
        <w:fldChar w:fldCharType="separate"/>
      </w:r>
      <w:r w:rsidRPr="000C6ABD">
        <w:rPr>
          <w:sz w:val="16"/>
          <w:szCs w:val="16"/>
        </w:rPr>
        <w:t>gosuslugi.ru</w:t>
      </w:r>
      <w:proofErr w:type="spellEnd"/>
      <w:r w:rsidR="00A6664A">
        <w:fldChar w:fldCharType="end"/>
      </w:r>
      <w:r w:rsidRPr="000C6ABD">
        <w:rPr>
          <w:sz w:val="16"/>
          <w:szCs w:val="16"/>
        </w:rPr>
        <w:t>);</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 региональной информационной системе «Единый портал Костромской области» (</w:t>
      </w:r>
      <w:hyperlink r:id="rId35" w:history="1">
        <w:r w:rsidRPr="000C6ABD">
          <w:rPr>
            <w:rStyle w:val="a3"/>
            <w:rFonts w:ascii="Times New Roman" w:hAnsi="Times New Roman"/>
            <w:sz w:val="16"/>
            <w:szCs w:val="16"/>
          </w:rPr>
          <w:t>44gosuslugi.ru</w:t>
        </w:r>
      </w:hyperlink>
      <w:r w:rsidRPr="000C6ABD">
        <w:rPr>
          <w:rFonts w:ascii="Times New Roman" w:hAnsi="Times New Roman" w:cs="Times New Roman"/>
          <w:sz w:val="16"/>
          <w:szCs w:val="16"/>
        </w:rPr>
        <w:t>);</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0C6ABD" w:rsidRPr="000C6ABD" w:rsidRDefault="000C6ABD" w:rsidP="000C6ABD">
      <w:pPr>
        <w:pStyle w:val="ConsPlusNormalfc"/>
        <w:tabs>
          <w:tab w:val="left" w:pos="0"/>
        </w:tabs>
        <w:ind w:firstLine="709"/>
        <w:jc w:val="both"/>
        <w:rPr>
          <w:rFonts w:ascii="Times New Roman" w:hAnsi="Times New Roman" w:cs="Times New Roman"/>
          <w:sz w:val="16"/>
          <w:szCs w:val="16"/>
        </w:rPr>
      </w:pPr>
      <w:r w:rsidRPr="000C6ABD">
        <w:rPr>
          <w:rFonts w:ascii="Times New Roman" w:hAnsi="Times New Roman" w:cs="Times New Roman"/>
          <w:sz w:val="16"/>
          <w:szCs w:val="16"/>
        </w:rPr>
        <w:t>Размещаемая информация содержит в том числе:</w:t>
      </w:r>
    </w:p>
    <w:p w:rsidR="000C6ABD" w:rsidRPr="000C6ABD" w:rsidRDefault="000C6ABD" w:rsidP="000C6ABD">
      <w:pPr>
        <w:tabs>
          <w:tab w:val="left" w:pos="0"/>
          <w:tab w:val="left" w:pos="993"/>
        </w:tabs>
        <w:ind w:firstLine="709"/>
        <w:jc w:val="both"/>
        <w:rPr>
          <w:color w:val="000000"/>
          <w:sz w:val="16"/>
          <w:szCs w:val="16"/>
        </w:rPr>
      </w:pPr>
      <w:r w:rsidRPr="000C6ABD">
        <w:rPr>
          <w:sz w:val="16"/>
          <w:szCs w:val="16"/>
        </w:rPr>
        <w:t>информацию о месте нахождения и графиках работы сектора по социальной работе;</w:t>
      </w:r>
    </w:p>
    <w:p w:rsidR="000C6ABD" w:rsidRPr="000C6ABD" w:rsidRDefault="000C6ABD" w:rsidP="000C6ABD">
      <w:pPr>
        <w:tabs>
          <w:tab w:val="left" w:pos="0"/>
          <w:tab w:val="left" w:pos="993"/>
        </w:tabs>
        <w:ind w:firstLine="709"/>
        <w:jc w:val="both"/>
        <w:rPr>
          <w:color w:val="000000"/>
          <w:sz w:val="16"/>
          <w:szCs w:val="16"/>
        </w:rPr>
      </w:pPr>
      <w:r w:rsidRPr="000C6ABD">
        <w:rPr>
          <w:sz w:val="16"/>
          <w:szCs w:val="16"/>
        </w:rPr>
        <w:t>справочные телефоны сектора по социальной работе;</w:t>
      </w:r>
    </w:p>
    <w:p w:rsidR="000C6ABD" w:rsidRPr="000C6ABD" w:rsidRDefault="000C6ABD" w:rsidP="000C6ABD">
      <w:pPr>
        <w:tabs>
          <w:tab w:val="left" w:pos="0"/>
        </w:tabs>
        <w:ind w:firstLine="709"/>
        <w:jc w:val="both"/>
        <w:rPr>
          <w:sz w:val="16"/>
          <w:szCs w:val="16"/>
        </w:rPr>
      </w:pPr>
      <w:r w:rsidRPr="000C6ABD">
        <w:rPr>
          <w:sz w:val="16"/>
          <w:szCs w:val="16"/>
        </w:rPr>
        <w:t>адрес официального сайта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региональной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0C6ABD" w:rsidRPr="000C6ABD" w:rsidRDefault="000C6ABD" w:rsidP="000C6ABD">
      <w:pPr>
        <w:pStyle w:val="ConsPlusNormalfc"/>
        <w:tabs>
          <w:tab w:val="left" w:pos="0"/>
        </w:tabs>
        <w:ind w:right="-1" w:firstLine="709"/>
        <w:jc w:val="both"/>
        <w:rPr>
          <w:rFonts w:ascii="Times New Roman" w:hAnsi="Times New Roman" w:cs="Times New Roman"/>
          <w:color w:val="000000"/>
          <w:sz w:val="16"/>
          <w:szCs w:val="16"/>
        </w:rPr>
      </w:pP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 xml:space="preserve">Глава 2. Стандарт предоставления </w:t>
      </w:r>
      <w:r w:rsidRPr="000C6ABD">
        <w:rPr>
          <w:sz w:val="16"/>
          <w:szCs w:val="16"/>
        </w:rPr>
        <w:t>муниципальной</w:t>
      </w:r>
      <w:r w:rsidRPr="000C6ABD">
        <w:rPr>
          <w:bCs/>
          <w:color w:val="000000"/>
          <w:sz w:val="16"/>
          <w:szCs w:val="16"/>
        </w:rPr>
        <w:t xml:space="preserve"> услуги</w:t>
      </w:r>
    </w:p>
    <w:p w:rsidR="000C6ABD" w:rsidRPr="000C6ABD" w:rsidRDefault="000C6ABD" w:rsidP="000C6ABD">
      <w:pPr>
        <w:pStyle w:val="ConsPlusNormalfc"/>
        <w:jc w:val="both"/>
        <w:rPr>
          <w:rFonts w:ascii="Times New Roman" w:hAnsi="Times New Roman" w:cs="Times New Roman"/>
          <w:sz w:val="16"/>
          <w:szCs w:val="16"/>
        </w:rPr>
      </w:pPr>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sz w:val="16"/>
          <w:szCs w:val="16"/>
        </w:rPr>
        <w:t>5. Наименование муниципальной услуги - предоставление администрацией Галичского муниципального района муниципальной услуги</w:t>
      </w:r>
      <w:r w:rsidRPr="000C6ABD">
        <w:rPr>
          <w:rFonts w:ascii="Times New Roman" w:hAnsi="Times New Roman" w:cs="Times New Roman"/>
          <w:b/>
          <w:sz w:val="16"/>
          <w:szCs w:val="16"/>
        </w:rPr>
        <w:t xml:space="preserve"> </w:t>
      </w:r>
      <w:r w:rsidRPr="000C6ABD">
        <w:rPr>
          <w:rFonts w:ascii="Times New Roman" w:hAnsi="Times New Roman" w:cs="Times New Roman"/>
          <w:sz w:val="16"/>
          <w:szCs w:val="16"/>
        </w:rPr>
        <w:t>по приему документов  от  граждан, выразивших желание стать опекунами (попечителями) совершеннолетних недееспособных или</w:t>
      </w:r>
      <w:r w:rsidRPr="000C6ABD">
        <w:rPr>
          <w:rFonts w:ascii="Times New Roman" w:hAnsi="Times New Roman" w:cs="Times New Roman"/>
          <w:b/>
          <w:sz w:val="16"/>
          <w:szCs w:val="16"/>
        </w:rPr>
        <w:t xml:space="preserve"> </w:t>
      </w:r>
      <w:r w:rsidRPr="000C6ABD">
        <w:rPr>
          <w:rFonts w:ascii="Times New Roman" w:hAnsi="Times New Roman" w:cs="Times New Roman"/>
          <w:sz w:val="16"/>
          <w:szCs w:val="16"/>
        </w:rPr>
        <w:t>не полностью дееспособных граждан, в том числе в электронном виде (далее – муниципальная  услуга).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 Муниципальная услуга предоставляется сектором по социальной работе, опеке и попечительству администрации муниципального района (далее – сектор по  социальной работе).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7. Результатом предоставления муниципальной услуги является принятие решения в виде заключения: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о  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Процедура предоставления муниципальной услуги завершается получением заявителем одного из следующих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заключения сектора по социальной работе,  выданного по месту жительства заявителя, о возможности гражданина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заключения сектора по социальной работе, выданного по месту жительства заявителя, о невозможности гражданина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8. Срок предоставления муниципальной услуги - 15 календарных дней со дня регистрации заявления и комплекта документов, необходимых для предоставления муниципальной услуги, в секторе по социальной работе.</w:t>
      </w:r>
      <w:bookmarkStart w:id="11" w:name="P109"/>
      <w:bookmarkEnd w:id="11"/>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9. Предоставление муниципальной услуги осуществляется в соответствии со следующими нормативными правовыми актами: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lastRenderedPageBreak/>
        <w:t xml:space="preserve">1) Семейным </w:t>
      </w:r>
      <w:hyperlink r:id="rId36" w:history="1">
        <w:r w:rsidRPr="000C6ABD">
          <w:rPr>
            <w:rFonts w:ascii="Times New Roman" w:hAnsi="Times New Roman" w:cs="Times New Roman"/>
            <w:sz w:val="16"/>
            <w:szCs w:val="16"/>
          </w:rPr>
          <w:t>кодексом</w:t>
        </w:r>
      </w:hyperlink>
      <w:r w:rsidRPr="000C6ABD">
        <w:rPr>
          <w:rFonts w:ascii="Times New Roman" w:hAnsi="Times New Roman" w:cs="Times New Roman"/>
          <w:sz w:val="16"/>
          <w:szCs w:val="16"/>
        </w:rPr>
        <w:t xml:space="preserve"> Российской Федерации от 29 декабря 1995 года             № 223-ФЗ («Собрание законодательства Российской Федерации»,                   от 01.01.1996, № 1, ст. 16);</w:t>
      </w:r>
    </w:p>
    <w:p w:rsidR="000C6ABD" w:rsidRPr="000C6ABD" w:rsidRDefault="000C6ABD" w:rsidP="000C6ABD">
      <w:pPr>
        <w:autoSpaceDE w:val="0"/>
        <w:autoSpaceDN w:val="0"/>
        <w:adjustRightInd w:val="0"/>
        <w:ind w:right="-1" w:firstLine="540"/>
        <w:jc w:val="both"/>
        <w:rPr>
          <w:sz w:val="16"/>
          <w:szCs w:val="16"/>
        </w:rPr>
      </w:pPr>
      <w:r w:rsidRPr="000C6ABD">
        <w:rPr>
          <w:sz w:val="16"/>
          <w:szCs w:val="16"/>
        </w:rPr>
        <w:t xml:space="preserve">2) Гражданским </w:t>
      </w:r>
      <w:hyperlink r:id="rId37" w:history="1">
        <w:r w:rsidRPr="000C6ABD">
          <w:rPr>
            <w:sz w:val="16"/>
            <w:szCs w:val="16"/>
          </w:rPr>
          <w:t>кодексом</w:t>
        </w:r>
      </w:hyperlink>
      <w:r w:rsidRPr="000C6ABD">
        <w:rPr>
          <w:sz w:val="16"/>
          <w:szCs w:val="16"/>
        </w:rPr>
        <w:t xml:space="preserve"> Российской Федерации от 30 ноября 1994 года № 51-ФЗ («Собрание законодательства Российской Федерации», 05.12.1994, № 32, ст. 3301);</w:t>
      </w:r>
    </w:p>
    <w:p w:rsidR="000C6ABD" w:rsidRPr="000C6ABD" w:rsidRDefault="000C6ABD" w:rsidP="000C6ABD">
      <w:pPr>
        <w:autoSpaceDE w:val="0"/>
        <w:autoSpaceDN w:val="0"/>
        <w:adjustRightInd w:val="0"/>
        <w:ind w:right="-1" w:firstLine="540"/>
        <w:jc w:val="both"/>
        <w:rPr>
          <w:sz w:val="16"/>
          <w:szCs w:val="16"/>
        </w:rPr>
      </w:pPr>
      <w:r w:rsidRPr="000C6ABD">
        <w:rPr>
          <w:sz w:val="16"/>
          <w:szCs w:val="16"/>
        </w:rPr>
        <w:t xml:space="preserve">3) Федеральным </w:t>
      </w:r>
      <w:hyperlink r:id="rId38" w:history="1">
        <w:r w:rsidRPr="000C6ABD">
          <w:rPr>
            <w:sz w:val="16"/>
            <w:szCs w:val="16"/>
          </w:rPr>
          <w:t>законом</w:t>
        </w:r>
      </w:hyperlink>
      <w:r w:rsidRPr="000C6ABD">
        <w:rPr>
          <w:sz w:val="16"/>
          <w:szCs w:val="16"/>
        </w:rPr>
        <w:t xml:space="preserve"> от 24 апреля 2008 года № 48-ФЗ «Об опеке и попечительстве» («Собрание законодательства Российской Федерации», 28.04.2008, № 17, ст. 1755);</w:t>
      </w:r>
    </w:p>
    <w:p w:rsidR="000C6ABD" w:rsidRPr="000C6ABD" w:rsidRDefault="000C6ABD" w:rsidP="000C6ABD">
      <w:pPr>
        <w:autoSpaceDE w:val="0"/>
        <w:autoSpaceDN w:val="0"/>
        <w:adjustRightInd w:val="0"/>
        <w:ind w:right="-1" w:firstLine="709"/>
        <w:jc w:val="both"/>
        <w:rPr>
          <w:sz w:val="16"/>
          <w:szCs w:val="16"/>
        </w:rPr>
      </w:pPr>
      <w:r w:rsidRPr="000C6ABD">
        <w:rPr>
          <w:sz w:val="16"/>
          <w:szCs w:val="16"/>
        </w:rPr>
        <w:t xml:space="preserve">4) Федеральным </w:t>
      </w:r>
      <w:hyperlink r:id="rId39" w:history="1">
        <w:r w:rsidRPr="000C6ABD">
          <w:rPr>
            <w:sz w:val="16"/>
            <w:szCs w:val="16"/>
          </w:rPr>
          <w:t>законом</w:t>
        </w:r>
      </w:hyperlink>
      <w:r w:rsidRPr="000C6ABD">
        <w:rPr>
          <w:sz w:val="16"/>
          <w:szCs w:val="16"/>
        </w:rPr>
        <w:t xml:space="preserve"> от 27 июля 2010 года № 210-ФЗ «Об организации предоставления государственных и муниципальных услуг» («Российская газета», № 168, 30.07.2010);</w:t>
      </w:r>
    </w:p>
    <w:p w:rsidR="000C6ABD" w:rsidRPr="000C6ABD" w:rsidRDefault="000C6ABD" w:rsidP="000C6ABD">
      <w:pPr>
        <w:autoSpaceDE w:val="0"/>
        <w:autoSpaceDN w:val="0"/>
        <w:adjustRightInd w:val="0"/>
        <w:ind w:firstLine="709"/>
        <w:jc w:val="both"/>
        <w:rPr>
          <w:sz w:val="16"/>
          <w:szCs w:val="16"/>
        </w:rPr>
      </w:pPr>
      <w:r w:rsidRPr="000C6ABD">
        <w:rPr>
          <w:sz w:val="16"/>
          <w:szCs w:val="16"/>
        </w:rPr>
        <w:t>5) Федеральным законом от 27 июля 2006 года № 152-ФЗ «О персональных данных» («Российская газета», № 165, 29.07.2006);</w:t>
      </w:r>
    </w:p>
    <w:p w:rsidR="000C6ABD" w:rsidRPr="000C6ABD" w:rsidRDefault="000C6ABD" w:rsidP="000C6ABD">
      <w:pPr>
        <w:pStyle w:val="ConsPlusNormalfc"/>
        <w:ind w:right="-1"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6) </w:t>
      </w:r>
      <w:hyperlink r:id="rId40" w:history="1">
        <w:r w:rsidRPr="000C6ABD">
          <w:rPr>
            <w:rFonts w:ascii="Times New Roman" w:hAnsi="Times New Roman" w:cs="Times New Roman"/>
            <w:sz w:val="16"/>
            <w:szCs w:val="16"/>
          </w:rPr>
          <w:t>Постановлением</w:t>
        </w:r>
      </w:hyperlink>
      <w:r w:rsidRPr="000C6ABD">
        <w:rPr>
          <w:rFonts w:ascii="Times New Roman" w:hAnsi="Times New Roman" w:cs="Times New Roman"/>
          <w:sz w:val="16"/>
          <w:szCs w:val="16"/>
        </w:rPr>
        <w:t xml:space="preserve"> Правительства Российской Федерации от 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(«Собрание законодательства Российской Федерации», от 29.11.2010, № 48, ст. 6401);</w:t>
      </w:r>
    </w:p>
    <w:p w:rsidR="000C6ABD" w:rsidRPr="000C6ABD" w:rsidRDefault="000C6ABD" w:rsidP="000C6ABD">
      <w:pPr>
        <w:autoSpaceDE w:val="0"/>
        <w:autoSpaceDN w:val="0"/>
        <w:adjustRightInd w:val="0"/>
        <w:ind w:right="-1" w:firstLine="709"/>
        <w:jc w:val="both"/>
        <w:rPr>
          <w:sz w:val="16"/>
          <w:szCs w:val="16"/>
        </w:rPr>
      </w:pPr>
      <w:r w:rsidRPr="000C6ABD">
        <w:rPr>
          <w:sz w:val="16"/>
          <w:szCs w:val="16"/>
        </w:rPr>
        <w:t xml:space="preserve">7) </w:t>
      </w:r>
      <w:hyperlink r:id="rId41" w:history="1">
        <w:r w:rsidRPr="000C6ABD">
          <w:rPr>
            <w:sz w:val="16"/>
            <w:szCs w:val="16"/>
          </w:rPr>
          <w:t>Законом</w:t>
        </w:r>
      </w:hyperlink>
      <w:r w:rsidRPr="000C6ABD">
        <w:rPr>
          <w:sz w:val="16"/>
          <w:szCs w:val="16"/>
        </w:rPr>
        <w:t xml:space="preserve"> Костромской области от 28 декабря 2007 года № 236-4-ЗКО «Об организации и осуществлении деятельности по опеке и попечительству в Костромской области» («СП - нормативные документы», № 63 (123), 28.12.2007);</w:t>
      </w:r>
    </w:p>
    <w:p w:rsidR="000C6ABD" w:rsidRPr="000C6ABD" w:rsidRDefault="000C6ABD" w:rsidP="000C6ABD">
      <w:pPr>
        <w:autoSpaceDE w:val="0"/>
        <w:autoSpaceDN w:val="0"/>
        <w:adjustRightInd w:val="0"/>
        <w:ind w:right="-1" w:firstLine="709"/>
        <w:jc w:val="both"/>
        <w:rPr>
          <w:iCs/>
          <w:sz w:val="16"/>
          <w:szCs w:val="16"/>
        </w:rPr>
      </w:pPr>
      <w:r w:rsidRPr="000C6ABD">
        <w:rPr>
          <w:sz w:val="16"/>
          <w:szCs w:val="16"/>
        </w:rPr>
        <w:t xml:space="preserve">8) </w:t>
      </w:r>
      <w:r w:rsidRPr="000C6ABD">
        <w:rPr>
          <w:iCs/>
          <w:sz w:val="16"/>
          <w:szCs w:val="16"/>
        </w:rPr>
        <w:t>Законом Костромской области от 19 февраля 2018 года № 346-6-ЗКО «</w:t>
      </w:r>
      <w:r w:rsidRPr="000C6ABD">
        <w:rPr>
          <w:sz w:val="16"/>
          <w:szCs w:val="16"/>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0C6ABD">
        <w:rPr>
          <w:bCs/>
          <w:sz w:val="16"/>
          <w:szCs w:val="16"/>
        </w:rPr>
        <w:t>опеке и попечительству</w:t>
      </w:r>
      <w:r w:rsidRPr="000C6ABD">
        <w:rPr>
          <w:iCs/>
          <w:sz w:val="16"/>
          <w:szCs w:val="16"/>
        </w:rPr>
        <w:t>» (О</w:t>
      </w:r>
      <w:r w:rsidRPr="000C6ABD">
        <w:rPr>
          <w:sz w:val="16"/>
          <w:szCs w:val="16"/>
        </w:rPr>
        <w:t xml:space="preserve">фициальный интернет-портал правовой информации </w:t>
      </w:r>
      <w:proofErr w:type="spellStart"/>
      <w:r w:rsidRPr="000C6ABD">
        <w:rPr>
          <w:sz w:val="16"/>
          <w:szCs w:val="16"/>
        </w:rPr>
        <w:t>www.pravo.gov.ru</w:t>
      </w:r>
      <w:proofErr w:type="spellEnd"/>
      <w:r w:rsidRPr="000C6ABD">
        <w:rPr>
          <w:sz w:val="16"/>
          <w:szCs w:val="16"/>
        </w:rPr>
        <w:t>, 21.02.2018)</w:t>
      </w:r>
      <w:r w:rsidRPr="000C6ABD">
        <w:rPr>
          <w:iCs/>
          <w:sz w:val="16"/>
          <w:szCs w:val="16"/>
        </w:rPr>
        <w:t>;</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9) </w:t>
      </w:r>
      <w:bookmarkStart w:id="12" w:name="P122"/>
      <w:bookmarkEnd w:id="12"/>
      <w:r w:rsidRPr="000C6ABD">
        <w:rPr>
          <w:sz w:val="16"/>
          <w:szCs w:val="16"/>
          <w:lang w:eastAsia="ru-RU"/>
        </w:rPr>
        <w:t xml:space="preserve">постановлением администрации </w:t>
      </w:r>
      <w:r w:rsidRPr="000C6ABD">
        <w:rPr>
          <w:sz w:val="16"/>
          <w:szCs w:val="16"/>
        </w:rPr>
        <w:t>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10. В Перечень документов, необходимых для предоставления муниципальной  услуги для заявителей, указанных в подпункте 1 подпункта 2 настоящего административного регламента, входят:</w:t>
      </w:r>
      <w:bookmarkStart w:id="13" w:name="P123"/>
      <w:bookmarkEnd w:id="13"/>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1) </w:t>
      </w:r>
      <w:hyperlink r:id="rId42" w:history="1">
        <w:r w:rsidRPr="000C6ABD">
          <w:rPr>
            <w:sz w:val="16"/>
            <w:szCs w:val="16"/>
          </w:rPr>
          <w:t>заявление</w:t>
        </w:r>
      </w:hyperlink>
      <w:r w:rsidRPr="000C6ABD">
        <w:rPr>
          <w:sz w:val="16"/>
          <w:szCs w:val="16"/>
        </w:rPr>
        <w:t xml:space="preserve"> о назначении опекуном (попечителем) по форме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roofErr w:type="gramEnd"/>
      <w:r w:rsidRPr="000C6ABD">
        <w:rPr>
          <w:sz w:val="16"/>
          <w:szCs w:val="16"/>
        </w:rPr>
        <w:t xml:space="preserve">», </w:t>
      </w:r>
      <w:proofErr w:type="gramStart"/>
      <w:r w:rsidRPr="000C6ABD">
        <w:rPr>
          <w:sz w:val="16"/>
          <w:szCs w:val="16"/>
        </w:rPr>
        <w:t>поданное</w:t>
      </w:r>
      <w:proofErr w:type="gramEnd"/>
      <w:r w:rsidRPr="000C6ABD">
        <w:rPr>
          <w:sz w:val="16"/>
          <w:szCs w:val="16"/>
        </w:rPr>
        <w:t xml:space="preserve"> в форме документа на бумажном носителе либо в форме электронного документа в соответствии с требованиями </w:t>
      </w:r>
      <w:hyperlink r:id="rId43" w:history="1">
        <w:r w:rsidRPr="000C6ABD">
          <w:rPr>
            <w:sz w:val="16"/>
            <w:szCs w:val="16"/>
          </w:rPr>
          <w:t>пункта 1</w:t>
        </w:r>
      </w:hyperlink>
      <w:r w:rsidRPr="000C6ABD">
        <w:rPr>
          <w:sz w:val="16"/>
          <w:szCs w:val="16"/>
        </w:rPr>
        <w:t xml:space="preserve">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bookmarkStart w:id="14" w:name="P124"/>
      <w:bookmarkEnd w:id="14"/>
    </w:p>
    <w:p w:rsidR="000C6ABD" w:rsidRPr="000C6ABD" w:rsidRDefault="000C6ABD" w:rsidP="000C6ABD">
      <w:pPr>
        <w:autoSpaceDE w:val="0"/>
        <w:autoSpaceDN w:val="0"/>
        <w:adjustRightInd w:val="0"/>
        <w:ind w:firstLine="709"/>
        <w:jc w:val="both"/>
        <w:rPr>
          <w:sz w:val="16"/>
          <w:szCs w:val="16"/>
        </w:rPr>
      </w:pPr>
      <w:r w:rsidRPr="000C6ABD">
        <w:rPr>
          <w:sz w:val="16"/>
          <w:szCs w:val="16"/>
        </w:rPr>
        <w:t>2) копия документа, удостоверяющего личность заявителя или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3) доверенность или иной документ, подтверждающий право обращаться от имени заявителя (в случае обращения с заявлением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4) справка с места работы с указанием должности и размера средней заработной платы </w:t>
      </w:r>
      <w:proofErr w:type="gramStart"/>
      <w:r w:rsidRPr="000C6ABD">
        <w:rPr>
          <w:sz w:val="16"/>
          <w:szCs w:val="16"/>
        </w:rPr>
        <w:t>за</w:t>
      </w:r>
      <w:proofErr w:type="gramEnd"/>
      <w:r w:rsidRPr="000C6ABD">
        <w:rPr>
          <w:sz w:val="16"/>
          <w:szCs w:val="16"/>
        </w:rPr>
        <w:t xml:space="preserve"> последние 12 месяцев;</w:t>
      </w:r>
      <w:bookmarkStart w:id="15" w:name="P125"/>
      <w:bookmarkEnd w:id="15"/>
    </w:p>
    <w:p w:rsidR="000C6ABD" w:rsidRPr="000C6ABD" w:rsidRDefault="000C6ABD" w:rsidP="000C6ABD">
      <w:pPr>
        <w:autoSpaceDE w:val="0"/>
        <w:autoSpaceDN w:val="0"/>
        <w:adjustRightInd w:val="0"/>
        <w:ind w:firstLine="709"/>
        <w:jc w:val="both"/>
        <w:rPr>
          <w:sz w:val="16"/>
          <w:szCs w:val="16"/>
        </w:rPr>
      </w:pPr>
      <w:r w:rsidRPr="000C6ABD">
        <w:rPr>
          <w:sz w:val="16"/>
          <w:szCs w:val="16"/>
        </w:rPr>
        <w:t>5) копия пенсионного удостоверения (для пенсионеров);</w:t>
      </w:r>
      <w:bookmarkStart w:id="16" w:name="P126"/>
      <w:bookmarkEnd w:id="16"/>
    </w:p>
    <w:p w:rsidR="000C6ABD" w:rsidRPr="000C6ABD" w:rsidRDefault="000C6ABD" w:rsidP="000C6ABD">
      <w:pPr>
        <w:autoSpaceDE w:val="0"/>
        <w:autoSpaceDN w:val="0"/>
        <w:adjustRightInd w:val="0"/>
        <w:ind w:firstLine="709"/>
        <w:jc w:val="both"/>
        <w:rPr>
          <w:sz w:val="16"/>
          <w:szCs w:val="16"/>
        </w:rPr>
      </w:pPr>
      <w:r w:rsidRPr="000C6ABD">
        <w:rPr>
          <w:sz w:val="16"/>
          <w:szCs w:val="16"/>
        </w:rPr>
        <w:t>6) справка из территориального органа Пенсионного фонда Российской Федерации или иного органа, осуществляющего пенсионное обеспечение (для пенсионеров);</w:t>
      </w:r>
    </w:p>
    <w:p w:rsidR="000C6ABD" w:rsidRPr="000C6ABD" w:rsidRDefault="000C6ABD" w:rsidP="000C6ABD">
      <w:pPr>
        <w:autoSpaceDE w:val="0"/>
        <w:autoSpaceDN w:val="0"/>
        <w:adjustRightInd w:val="0"/>
        <w:ind w:firstLine="709"/>
        <w:jc w:val="both"/>
        <w:rPr>
          <w:sz w:val="16"/>
          <w:szCs w:val="16"/>
        </w:rPr>
      </w:pPr>
      <w:r w:rsidRPr="000C6ABD">
        <w:rPr>
          <w:sz w:val="16"/>
          <w:szCs w:val="16"/>
        </w:rPr>
        <w:t>7)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bookmarkStart w:id="17" w:name="P128"/>
      <w:bookmarkEnd w:id="17"/>
    </w:p>
    <w:p w:rsidR="000C6ABD" w:rsidRPr="000C6ABD" w:rsidRDefault="000C6ABD" w:rsidP="000C6ABD">
      <w:pPr>
        <w:autoSpaceDE w:val="0"/>
        <w:autoSpaceDN w:val="0"/>
        <w:adjustRightInd w:val="0"/>
        <w:ind w:firstLine="709"/>
        <w:jc w:val="both"/>
        <w:rPr>
          <w:sz w:val="16"/>
          <w:szCs w:val="16"/>
        </w:rPr>
      </w:pPr>
      <w:r w:rsidRPr="000C6ABD">
        <w:rPr>
          <w:sz w:val="16"/>
          <w:szCs w:val="16"/>
        </w:rPr>
        <w:t>8) справка МО МВД России «Галичский», подтверждающая отсутствие у гражданина, выразившего желание стать опекуном, судимости за умышленное преступление против жизни и здоровья граждан;</w:t>
      </w:r>
      <w:bookmarkStart w:id="18" w:name="P129"/>
      <w:bookmarkEnd w:id="18"/>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9) медицинское </w:t>
      </w:r>
      <w:hyperlink w:anchor="P643" w:history="1">
        <w:r w:rsidRPr="000C6ABD">
          <w:rPr>
            <w:sz w:val="16"/>
            <w:szCs w:val="16"/>
          </w:rPr>
          <w:t>заключение</w:t>
        </w:r>
      </w:hyperlink>
      <w:r w:rsidRPr="000C6ABD">
        <w:rPr>
          <w:sz w:val="16"/>
          <w:szCs w:val="16"/>
        </w:rPr>
        <w:t xml:space="preserve"> о состоянии здоровья по результатам освидетельствования гражданина, выразившего желание стать опекуном, выданное в порядке, установленном Министерством здравоохранения Российской Федерации, по форме согласно приложению № 2, к Приказу Министерства здравоохранения Российской Федерации от 18 июня 2014 года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w:t>
      </w:r>
      <w:proofErr w:type="gramEnd"/>
      <w:r w:rsidRPr="000C6ABD">
        <w:rPr>
          <w:sz w:val="16"/>
          <w:szCs w:val="16"/>
        </w:rPr>
        <w:t>, оставшихся без попечения родителей, а также формы заключения о результатах медицинского освидетельствования таких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10) копия свидетельства о браке (если гражданин, выразивший желание стать опекуном, состоит в браке);</w:t>
      </w:r>
      <w:bookmarkStart w:id="19" w:name="P131"/>
      <w:bookmarkEnd w:id="19"/>
    </w:p>
    <w:p w:rsidR="000C6ABD" w:rsidRPr="000C6ABD" w:rsidRDefault="000C6ABD" w:rsidP="000C6ABD">
      <w:pPr>
        <w:autoSpaceDE w:val="0"/>
        <w:autoSpaceDN w:val="0"/>
        <w:adjustRightInd w:val="0"/>
        <w:ind w:firstLine="709"/>
        <w:jc w:val="both"/>
        <w:rPr>
          <w:sz w:val="16"/>
          <w:szCs w:val="16"/>
        </w:rPr>
      </w:pPr>
      <w:r w:rsidRPr="000C6ABD">
        <w:rPr>
          <w:sz w:val="16"/>
          <w:szCs w:val="16"/>
        </w:rPr>
        <w:t>11)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bookmarkStart w:id="20" w:name="P132"/>
      <w:bookmarkEnd w:id="20"/>
    </w:p>
    <w:p w:rsidR="000C6ABD" w:rsidRPr="000C6ABD" w:rsidRDefault="000C6ABD" w:rsidP="000C6ABD">
      <w:pPr>
        <w:autoSpaceDE w:val="0"/>
        <w:autoSpaceDN w:val="0"/>
        <w:adjustRightInd w:val="0"/>
        <w:ind w:firstLine="709"/>
        <w:jc w:val="both"/>
        <w:rPr>
          <w:sz w:val="16"/>
          <w:szCs w:val="16"/>
        </w:rPr>
      </w:pPr>
      <w:r w:rsidRPr="000C6ABD">
        <w:rPr>
          <w:sz w:val="16"/>
          <w:szCs w:val="16"/>
        </w:rPr>
        <w:t>12) справка о соответствии жилых помещений санитарным и техническим правилам и нормам, выдаваемая соответствующими уполномоченными органами;</w:t>
      </w:r>
      <w:bookmarkStart w:id="21" w:name="P133"/>
      <w:bookmarkEnd w:id="21"/>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13) документ о прохождении гражданином, выразившим желание стать опекуном, подготовки в порядке, установленном </w:t>
      </w:r>
      <w:hyperlink r:id="rId44" w:history="1">
        <w:r w:rsidRPr="000C6ABD">
          <w:rPr>
            <w:sz w:val="16"/>
            <w:szCs w:val="16"/>
          </w:rPr>
          <w:t>Правилами</w:t>
        </w:r>
      </w:hyperlink>
      <w:r w:rsidRPr="000C6ABD">
        <w:rPr>
          <w:sz w:val="16"/>
          <w:szCs w:val="16"/>
        </w:rPr>
        <w:t xml:space="preserve">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утвержденными постановлением Правительства Российской Федерации от 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(при</w:t>
      </w:r>
      <w:proofErr w:type="gramEnd"/>
      <w:r w:rsidRPr="000C6ABD">
        <w:rPr>
          <w:sz w:val="16"/>
          <w:szCs w:val="16"/>
        </w:rPr>
        <w:t xml:space="preserve"> </w:t>
      </w:r>
      <w:proofErr w:type="gramStart"/>
      <w:r w:rsidRPr="000C6ABD">
        <w:rPr>
          <w:sz w:val="16"/>
          <w:szCs w:val="16"/>
        </w:rPr>
        <w:t>наличии</w:t>
      </w:r>
      <w:proofErr w:type="gramEnd"/>
      <w:r w:rsidRPr="000C6ABD">
        <w:rPr>
          <w:sz w:val="16"/>
          <w:szCs w:val="16"/>
        </w:rPr>
        <w:t>);</w:t>
      </w:r>
      <w:bookmarkStart w:id="22" w:name="P134"/>
      <w:bookmarkEnd w:id="22"/>
    </w:p>
    <w:p w:rsidR="000C6ABD" w:rsidRPr="000C6ABD" w:rsidRDefault="000C6ABD" w:rsidP="000C6ABD">
      <w:pPr>
        <w:autoSpaceDE w:val="0"/>
        <w:autoSpaceDN w:val="0"/>
        <w:adjustRightInd w:val="0"/>
        <w:ind w:firstLine="709"/>
        <w:jc w:val="both"/>
        <w:rPr>
          <w:sz w:val="16"/>
          <w:szCs w:val="16"/>
        </w:rPr>
      </w:pPr>
      <w:r w:rsidRPr="000C6ABD">
        <w:rPr>
          <w:sz w:val="16"/>
          <w:szCs w:val="16"/>
        </w:rPr>
        <w:t>14) автобиография.</w:t>
      </w:r>
    </w:p>
    <w:p w:rsidR="000C6ABD" w:rsidRPr="000C6ABD" w:rsidRDefault="000C6ABD" w:rsidP="000C6ABD">
      <w:pPr>
        <w:autoSpaceDE w:val="0"/>
        <w:autoSpaceDN w:val="0"/>
        <w:adjustRightInd w:val="0"/>
        <w:ind w:firstLine="709"/>
        <w:jc w:val="both"/>
        <w:rPr>
          <w:sz w:val="16"/>
          <w:szCs w:val="16"/>
        </w:rPr>
      </w:pPr>
      <w:r w:rsidRPr="000C6ABD">
        <w:rPr>
          <w:sz w:val="16"/>
          <w:szCs w:val="16"/>
        </w:rPr>
        <w:t>10.1. В Перечень документов, необходимых для предоставления муниципальной услуги для заявителей, указанных в подпункте 2     подпункта 2 настоящего административного регламента, входят:</w:t>
      </w:r>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1) </w:t>
      </w:r>
      <w:hyperlink r:id="rId45" w:history="1">
        <w:r w:rsidRPr="000C6ABD">
          <w:rPr>
            <w:sz w:val="16"/>
            <w:szCs w:val="16"/>
          </w:rPr>
          <w:t>заявление</w:t>
        </w:r>
      </w:hyperlink>
      <w:r w:rsidRPr="000C6ABD">
        <w:rPr>
          <w:sz w:val="16"/>
          <w:szCs w:val="16"/>
        </w:rPr>
        <w:t xml:space="preserve"> о назначении опекуном (попечителем) по форме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roofErr w:type="gramEnd"/>
      <w:r w:rsidRPr="000C6ABD">
        <w:rPr>
          <w:sz w:val="16"/>
          <w:szCs w:val="16"/>
        </w:rPr>
        <w:t xml:space="preserve">», </w:t>
      </w:r>
      <w:proofErr w:type="gramStart"/>
      <w:r w:rsidRPr="000C6ABD">
        <w:rPr>
          <w:sz w:val="16"/>
          <w:szCs w:val="16"/>
        </w:rPr>
        <w:t>поданное</w:t>
      </w:r>
      <w:proofErr w:type="gramEnd"/>
      <w:r w:rsidRPr="000C6ABD">
        <w:rPr>
          <w:sz w:val="16"/>
          <w:szCs w:val="16"/>
        </w:rPr>
        <w:t xml:space="preserve"> в форме документа на бумажном носителе либо в форме электронного документа в соответствии с требованиями </w:t>
      </w:r>
      <w:hyperlink r:id="rId46" w:history="1">
        <w:r w:rsidRPr="000C6ABD">
          <w:rPr>
            <w:sz w:val="16"/>
            <w:szCs w:val="16"/>
          </w:rPr>
          <w:t>пункта 1</w:t>
        </w:r>
      </w:hyperlink>
      <w:r w:rsidRPr="000C6ABD">
        <w:rPr>
          <w:sz w:val="16"/>
          <w:szCs w:val="16"/>
        </w:rPr>
        <w:t xml:space="preserve">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0C6ABD" w:rsidRPr="000C6ABD" w:rsidRDefault="000C6ABD" w:rsidP="000C6ABD">
      <w:pPr>
        <w:autoSpaceDE w:val="0"/>
        <w:autoSpaceDN w:val="0"/>
        <w:adjustRightInd w:val="0"/>
        <w:ind w:firstLine="709"/>
        <w:jc w:val="both"/>
        <w:rPr>
          <w:sz w:val="16"/>
          <w:szCs w:val="16"/>
        </w:rPr>
      </w:pPr>
      <w:r w:rsidRPr="000C6ABD">
        <w:rPr>
          <w:sz w:val="16"/>
          <w:szCs w:val="16"/>
        </w:rPr>
        <w:t>2) копия документа, удостоверяющего личность заявителя или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3) доверенность или иной документ, подтверждающий право обращаться от имени заявителя (в случае обращения с заявлением представителя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t>4) документы, подтверждающие родство с совершеннолетним недееспособным или не полностью дееспособным гражданином;</w:t>
      </w:r>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5) медицинское </w:t>
      </w:r>
      <w:hyperlink w:anchor="P643" w:history="1">
        <w:r w:rsidRPr="000C6ABD">
          <w:rPr>
            <w:sz w:val="16"/>
            <w:szCs w:val="16"/>
          </w:rPr>
          <w:t>заключение</w:t>
        </w:r>
      </w:hyperlink>
      <w:r w:rsidRPr="000C6ABD">
        <w:rPr>
          <w:sz w:val="16"/>
          <w:szCs w:val="16"/>
        </w:rPr>
        <w:t xml:space="preserve"> о состоянии здоровья по результатам освидетельствования гражданина, выразившего желание стать опекуном, выданное в порядке, установленном Министерством здравоохранения Российской Федерации, по форме согласно приложению № 2, к Приказу Министерства здравоохранения Российской Федерации от 18 июня 2014года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w:t>
      </w:r>
      <w:proofErr w:type="gramEnd"/>
      <w:r w:rsidRPr="000C6ABD">
        <w:rPr>
          <w:sz w:val="16"/>
          <w:szCs w:val="16"/>
        </w:rPr>
        <w:t xml:space="preserve"> без попечения родителей, а также формы заключения о результатах медицинского освидетельствования таких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6) копия свидетельства о браке (если заявитель состоит в браке).</w:t>
      </w:r>
    </w:p>
    <w:p w:rsidR="000C6ABD" w:rsidRPr="000C6ABD" w:rsidRDefault="000C6ABD" w:rsidP="000C6ABD">
      <w:pPr>
        <w:autoSpaceDE w:val="0"/>
        <w:autoSpaceDN w:val="0"/>
        <w:adjustRightInd w:val="0"/>
        <w:ind w:firstLine="709"/>
        <w:jc w:val="both"/>
        <w:rPr>
          <w:sz w:val="16"/>
          <w:szCs w:val="16"/>
        </w:rPr>
      </w:pPr>
      <w:r w:rsidRPr="000C6ABD">
        <w:rPr>
          <w:sz w:val="16"/>
          <w:szCs w:val="16"/>
        </w:rPr>
        <w:t>Гражданин, выразивший желание стать опекуном (попечителем), при подаче заявления о назначении опекуном (попечителем) должен предъявить паспорт или иной документ, удостоверяющий личность.</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Документы, предусмотренные </w:t>
      </w:r>
      <w:hyperlink w:anchor="P124" w:history="1">
        <w:r w:rsidRPr="000C6ABD">
          <w:rPr>
            <w:sz w:val="16"/>
            <w:szCs w:val="16"/>
          </w:rPr>
          <w:t xml:space="preserve">подпунктами </w:t>
        </w:r>
      </w:hyperlink>
      <w:r w:rsidRPr="000C6ABD">
        <w:rPr>
          <w:sz w:val="16"/>
          <w:szCs w:val="16"/>
        </w:rPr>
        <w:t>4-</w:t>
      </w:r>
      <w:hyperlink w:anchor="P127" w:history="1">
        <w:r w:rsidRPr="000C6ABD">
          <w:rPr>
            <w:sz w:val="16"/>
            <w:szCs w:val="16"/>
          </w:rPr>
          <w:t>7</w:t>
        </w:r>
      </w:hyperlink>
      <w:r w:rsidRPr="000C6ABD">
        <w:rPr>
          <w:sz w:val="16"/>
          <w:szCs w:val="16"/>
        </w:rPr>
        <w:t xml:space="preserve">, </w:t>
      </w:r>
      <w:hyperlink w:anchor="P132" w:history="1">
        <w:r w:rsidRPr="000C6ABD">
          <w:rPr>
            <w:sz w:val="16"/>
            <w:szCs w:val="16"/>
          </w:rPr>
          <w:t>12 пункта 10</w:t>
        </w:r>
      </w:hyperlink>
      <w:r w:rsidRPr="000C6ABD">
        <w:rPr>
          <w:sz w:val="16"/>
          <w:szCs w:val="16"/>
        </w:rPr>
        <w:t xml:space="preserve"> настоящего административного регламента, принимаются сектором по социальной работе в течение года со дня их выдачи, документ, предусмотренный </w:t>
      </w:r>
      <w:hyperlink w:anchor="P129" w:history="1">
        <w:r w:rsidRPr="000C6ABD">
          <w:rPr>
            <w:sz w:val="16"/>
            <w:szCs w:val="16"/>
          </w:rPr>
          <w:t xml:space="preserve">подпунктом </w:t>
        </w:r>
      </w:hyperlink>
      <w:r w:rsidRPr="000C6ABD">
        <w:rPr>
          <w:sz w:val="16"/>
          <w:szCs w:val="16"/>
        </w:rPr>
        <w:t>9 пункта 10 и подпунктом 5 пункта 10.1 настоящего административного регламента - в течение трех месяцев со дня его выдачи.</w:t>
      </w:r>
    </w:p>
    <w:p w:rsidR="000C6ABD" w:rsidRPr="000C6ABD" w:rsidRDefault="000C6ABD" w:rsidP="000C6ABD">
      <w:pPr>
        <w:autoSpaceDE w:val="0"/>
        <w:autoSpaceDN w:val="0"/>
        <w:adjustRightInd w:val="0"/>
        <w:ind w:firstLine="709"/>
        <w:jc w:val="both"/>
        <w:rPr>
          <w:sz w:val="16"/>
          <w:szCs w:val="16"/>
        </w:rPr>
      </w:pPr>
      <w:r w:rsidRPr="000C6ABD">
        <w:rPr>
          <w:sz w:val="16"/>
          <w:szCs w:val="16"/>
        </w:rPr>
        <w:lastRenderedPageBreak/>
        <w:t xml:space="preserve">Перечень документов, указанных в пунктах 10, 10.1 настоящего административного регламента, является исчерпывающим, из них документы, указанные в </w:t>
      </w:r>
      <w:hyperlink w:anchor="P123" w:history="1">
        <w:r w:rsidRPr="000C6ABD">
          <w:rPr>
            <w:sz w:val="16"/>
            <w:szCs w:val="16"/>
          </w:rPr>
          <w:t>подпунктах 1</w:t>
        </w:r>
      </w:hyperlink>
      <w:r w:rsidRPr="000C6ABD">
        <w:rPr>
          <w:sz w:val="16"/>
          <w:szCs w:val="16"/>
        </w:rPr>
        <w:t>-</w:t>
      </w:r>
      <w:hyperlink w:anchor="P125" w:history="1">
        <w:r w:rsidRPr="000C6ABD">
          <w:rPr>
            <w:sz w:val="16"/>
            <w:szCs w:val="16"/>
          </w:rPr>
          <w:t>5</w:t>
        </w:r>
      </w:hyperlink>
      <w:r w:rsidRPr="000C6ABD">
        <w:rPr>
          <w:sz w:val="16"/>
          <w:szCs w:val="16"/>
        </w:rPr>
        <w:t xml:space="preserve">, </w:t>
      </w:r>
      <w:hyperlink w:anchor="P129" w:history="1">
        <w:r w:rsidRPr="000C6ABD">
          <w:rPr>
            <w:sz w:val="16"/>
            <w:szCs w:val="16"/>
          </w:rPr>
          <w:t>9</w:t>
        </w:r>
      </w:hyperlink>
      <w:r w:rsidRPr="000C6ABD">
        <w:rPr>
          <w:sz w:val="16"/>
          <w:szCs w:val="16"/>
        </w:rPr>
        <w:t>-</w:t>
      </w:r>
      <w:hyperlink w:anchor="P131" w:history="1">
        <w:r w:rsidRPr="000C6ABD">
          <w:rPr>
            <w:sz w:val="16"/>
            <w:szCs w:val="16"/>
          </w:rPr>
          <w:t>11</w:t>
        </w:r>
      </w:hyperlink>
      <w:r w:rsidRPr="000C6ABD">
        <w:rPr>
          <w:sz w:val="16"/>
          <w:szCs w:val="16"/>
        </w:rPr>
        <w:t xml:space="preserve">, </w:t>
      </w:r>
      <w:hyperlink w:anchor="P133" w:history="1">
        <w:r w:rsidRPr="000C6ABD">
          <w:rPr>
            <w:sz w:val="16"/>
            <w:szCs w:val="16"/>
          </w:rPr>
          <w:t>1</w:t>
        </w:r>
      </w:hyperlink>
      <w:r w:rsidRPr="000C6ABD">
        <w:rPr>
          <w:sz w:val="16"/>
          <w:szCs w:val="16"/>
        </w:rPr>
        <w:t xml:space="preserve">3, </w:t>
      </w:r>
      <w:hyperlink w:anchor="P134" w:history="1">
        <w:r w:rsidRPr="000C6ABD">
          <w:rPr>
            <w:sz w:val="16"/>
            <w:szCs w:val="16"/>
          </w:rPr>
          <w:t>1</w:t>
        </w:r>
      </w:hyperlink>
      <w:r w:rsidRPr="000C6ABD">
        <w:rPr>
          <w:sz w:val="16"/>
          <w:szCs w:val="16"/>
        </w:rPr>
        <w:t>4 пункта 10, подпунктах 1-6 пункта 10.1 представляются заявителем самостоятельно.</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Документы, указанные в </w:t>
      </w:r>
      <w:hyperlink w:anchor="P126" w:history="1">
        <w:r w:rsidRPr="000C6ABD">
          <w:rPr>
            <w:sz w:val="16"/>
            <w:szCs w:val="16"/>
          </w:rPr>
          <w:t xml:space="preserve">подпунктах </w:t>
        </w:r>
      </w:hyperlink>
      <w:r w:rsidRPr="000C6ABD">
        <w:rPr>
          <w:sz w:val="16"/>
          <w:szCs w:val="16"/>
        </w:rPr>
        <w:t>6-</w:t>
      </w:r>
      <w:hyperlink w:anchor="P128" w:history="1">
        <w:r w:rsidRPr="000C6ABD">
          <w:rPr>
            <w:sz w:val="16"/>
            <w:szCs w:val="16"/>
          </w:rPr>
          <w:t>8</w:t>
        </w:r>
      </w:hyperlink>
      <w:r w:rsidRPr="000C6ABD">
        <w:rPr>
          <w:sz w:val="16"/>
          <w:szCs w:val="16"/>
        </w:rPr>
        <w:t xml:space="preserve">, </w:t>
      </w:r>
      <w:hyperlink w:anchor="P132" w:history="1">
        <w:r w:rsidRPr="000C6ABD">
          <w:rPr>
            <w:sz w:val="16"/>
            <w:szCs w:val="16"/>
          </w:rPr>
          <w:t>1</w:t>
        </w:r>
      </w:hyperlink>
      <w:r w:rsidRPr="000C6ABD">
        <w:rPr>
          <w:sz w:val="16"/>
          <w:szCs w:val="16"/>
        </w:rPr>
        <w:t>2 пункта 10 настоящего административного регламента запрашиваются сектором по социальной работе самостоятельно, посредством межведомственного взаимодействия.</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Заявитель вправе самостоятельно представить в сектор по социальной работе документы, указанные в </w:t>
      </w:r>
      <w:hyperlink w:anchor="P126" w:history="1">
        <w:r w:rsidRPr="000C6ABD">
          <w:rPr>
            <w:sz w:val="16"/>
            <w:szCs w:val="16"/>
          </w:rPr>
          <w:t xml:space="preserve">подпунктах </w:t>
        </w:r>
      </w:hyperlink>
      <w:r w:rsidRPr="000C6ABD">
        <w:rPr>
          <w:sz w:val="16"/>
          <w:szCs w:val="16"/>
        </w:rPr>
        <w:t>6-</w:t>
      </w:r>
      <w:hyperlink w:anchor="P128" w:history="1">
        <w:r w:rsidRPr="000C6ABD">
          <w:rPr>
            <w:sz w:val="16"/>
            <w:szCs w:val="16"/>
          </w:rPr>
          <w:t>8</w:t>
        </w:r>
      </w:hyperlink>
      <w:r w:rsidRPr="000C6ABD">
        <w:rPr>
          <w:sz w:val="16"/>
          <w:szCs w:val="16"/>
        </w:rPr>
        <w:t xml:space="preserve">, </w:t>
      </w:r>
      <w:hyperlink w:anchor="P132" w:history="1">
        <w:r w:rsidRPr="000C6ABD">
          <w:rPr>
            <w:sz w:val="16"/>
            <w:szCs w:val="16"/>
          </w:rPr>
          <w:t>1</w:t>
        </w:r>
      </w:hyperlink>
      <w:r w:rsidRPr="000C6ABD">
        <w:rPr>
          <w:sz w:val="16"/>
          <w:szCs w:val="16"/>
        </w:rPr>
        <w:t>2 пункта 10, имеющиеся в распоряжении государственных органов, органов местного самоуправления и иных организаций.</w:t>
      </w:r>
    </w:p>
    <w:p w:rsidR="000C6ABD" w:rsidRPr="000C6ABD" w:rsidRDefault="000C6ABD" w:rsidP="000C6ABD">
      <w:pPr>
        <w:autoSpaceDE w:val="0"/>
        <w:autoSpaceDN w:val="0"/>
        <w:adjustRightInd w:val="0"/>
        <w:ind w:firstLine="709"/>
        <w:jc w:val="both"/>
        <w:rPr>
          <w:sz w:val="16"/>
          <w:szCs w:val="16"/>
        </w:rPr>
      </w:pPr>
      <w:r w:rsidRPr="000C6ABD">
        <w:rPr>
          <w:sz w:val="16"/>
          <w:szCs w:val="16"/>
        </w:rPr>
        <w:t>При предоставлении муниципальной услуги сектору по социальной работе запрещается требовать от заявителя:</w:t>
      </w:r>
    </w:p>
    <w:p w:rsidR="000C6ABD" w:rsidRPr="000C6ABD" w:rsidRDefault="000C6ABD" w:rsidP="000C6ABD">
      <w:pPr>
        <w:pStyle w:val="ae"/>
        <w:autoSpaceDE w:val="0"/>
        <w:autoSpaceDN w:val="0"/>
        <w:adjustRightInd w:val="0"/>
        <w:spacing w:after="0"/>
        <w:ind w:left="0" w:firstLine="709"/>
        <w:jc w:val="both"/>
        <w:outlineLvl w:val="1"/>
        <w:rPr>
          <w:color w:val="000000"/>
          <w:sz w:val="16"/>
          <w:szCs w:val="16"/>
        </w:rPr>
      </w:pPr>
      <w:proofErr w:type="gramStart"/>
      <w:r w:rsidRPr="000C6ABD">
        <w:rPr>
          <w:color w:val="000000"/>
          <w:sz w:val="16"/>
          <w:szCs w:val="16"/>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C6ABD">
        <w:rPr>
          <w:sz w:val="16"/>
          <w:szCs w:val="16"/>
        </w:rPr>
        <w:t>муниципальной</w:t>
      </w:r>
      <w:r w:rsidRPr="000C6ABD">
        <w:rPr>
          <w:color w:val="000000"/>
          <w:sz w:val="16"/>
          <w:szCs w:val="16"/>
        </w:rPr>
        <w:t xml:space="preserve"> услуги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w:t>
      </w:r>
      <w:proofErr w:type="gramEnd"/>
      <w:r w:rsidRPr="000C6ABD">
        <w:rPr>
          <w:color w:val="000000"/>
          <w:sz w:val="16"/>
          <w:szCs w:val="16"/>
        </w:rPr>
        <w:t xml:space="preserve"> </w:t>
      </w:r>
      <w:proofErr w:type="gramStart"/>
      <w:r w:rsidRPr="000C6ABD">
        <w:rPr>
          <w:color w:val="000000"/>
          <w:sz w:val="16"/>
          <w:szCs w:val="16"/>
        </w:rPr>
        <w:t>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w:t>
      </w:r>
      <w:proofErr w:type="gramEnd"/>
      <w:r w:rsidRPr="000C6ABD">
        <w:rPr>
          <w:color w:val="000000"/>
          <w:sz w:val="16"/>
          <w:szCs w:val="16"/>
        </w:rPr>
        <w:t xml:space="preserve"> предоставлению в электронном виде, и определении размера платы за их оказание» (далее – Перечень необходимых и обязательных услуг);</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 xml:space="preserve">- представления документов и информации, которые </w:t>
      </w:r>
      <w:r w:rsidRPr="000C6ABD">
        <w:rPr>
          <w:rFonts w:ascii="Times New Roman" w:hAnsi="Times New Roman" w:cs="Times New Roman"/>
          <w:sz w:val="16"/>
          <w:szCs w:val="16"/>
        </w:rPr>
        <w:t>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0C6ABD" w:rsidRPr="000C6ABD" w:rsidRDefault="000C6ABD" w:rsidP="000C6ABD">
      <w:pPr>
        <w:pStyle w:val="ConsPlusNormalfc"/>
        <w:ind w:firstLine="540"/>
        <w:jc w:val="both"/>
        <w:rPr>
          <w:rFonts w:ascii="Times New Roman" w:hAnsi="Times New Roman" w:cs="Times New Roman"/>
          <w:sz w:val="16"/>
          <w:szCs w:val="16"/>
        </w:rPr>
      </w:pPr>
      <w:r w:rsidRPr="000C6ABD">
        <w:rPr>
          <w:rFonts w:ascii="Times New Roman" w:hAnsi="Times New Roman" w:cs="Times New Roman"/>
          <w:sz w:val="16"/>
          <w:szCs w:val="16"/>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0C6ABD" w:rsidRPr="000C6ABD" w:rsidRDefault="000C6ABD" w:rsidP="000C6ABD">
      <w:pPr>
        <w:pStyle w:val="ae"/>
        <w:spacing w:after="0"/>
        <w:ind w:left="0" w:firstLine="709"/>
        <w:jc w:val="both"/>
        <w:rPr>
          <w:sz w:val="16"/>
          <w:szCs w:val="16"/>
        </w:rPr>
      </w:pPr>
      <w:r w:rsidRPr="000C6ABD">
        <w:rPr>
          <w:sz w:val="16"/>
          <w:szCs w:val="16"/>
        </w:rPr>
        <w:t>11. Документы, предоставляемые заявителем, должны соответствовать следующим требованиям: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тексты документов должны быть написаны разборчиво;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быть исполнены карандашом;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0C6ABD" w:rsidRPr="000C6ABD" w:rsidRDefault="000C6ABD" w:rsidP="000C6ABD">
      <w:pPr>
        <w:pStyle w:val="ae"/>
        <w:spacing w:after="0"/>
        <w:ind w:left="0" w:firstLine="709"/>
        <w:jc w:val="both"/>
        <w:rPr>
          <w:sz w:val="16"/>
          <w:szCs w:val="16"/>
        </w:rPr>
      </w:pPr>
      <w:r w:rsidRPr="000C6ABD">
        <w:rPr>
          <w:sz w:val="16"/>
          <w:szCs w:val="16"/>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0C6ABD" w:rsidRPr="000C6ABD" w:rsidRDefault="000C6ABD" w:rsidP="000C6ABD">
      <w:pPr>
        <w:pStyle w:val="ae"/>
        <w:spacing w:after="0"/>
        <w:ind w:left="0" w:firstLine="709"/>
        <w:jc w:val="both"/>
        <w:rPr>
          <w:sz w:val="16"/>
          <w:szCs w:val="16"/>
        </w:rPr>
      </w:pPr>
      <w:r w:rsidRPr="000C6ABD">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0C6ABD" w:rsidRPr="000C6ABD" w:rsidRDefault="000C6ABD" w:rsidP="000C6ABD">
      <w:pPr>
        <w:autoSpaceDN w:val="0"/>
        <w:adjustRightInd w:val="0"/>
        <w:ind w:firstLine="709"/>
        <w:jc w:val="both"/>
        <w:outlineLvl w:val="1"/>
        <w:rPr>
          <w:sz w:val="16"/>
          <w:szCs w:val="16"/>
        </w:rPr>
      </w:pPr>
      <w:r w:rsidRPr="000C6ABD">
        <w:rPr>
          <w:sz w:val="16"/>
          <w:szCs w:val="16"/>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0C6ABD" w:rsidRPr="000C6ABD" w:rsidRDefault="000C6ABD" w:rsidP="000C6ABD">
      <w:pPr>
        <w:autoSpaceDN w:val="0"/>
        <w:adjustRightInd w:val="0"/>
        <w:ind w:firstLine="709"/>
        <w:jc w:val="both"/>
        <w:outlineLvl w:val="1"/>
        <w:rPr>
          <w:sz w:val="16"/>
          <w:szCs w:val="16"/>
        </w:rPr>
      </w:pPr>
      <w:proofErr w:type="gramStart"/>
      <w:r w:rsidRPr="000C6ABD">
        <w:rPr>
          <w:sz w:val="16"/>
          <w:szCs w:val="16"/>
        </w:rPr>
        <w:t xml:space="preserve">В соответствии со </w:t>
      </w:r>
      <w:hyperlink r:id="rId47" w:history="1">
        <w:r w:rsidRPr="000C6ABD">
          <w:rPr>
            <w:sz w:val="16"/>
            <w:szCs w:val="16"/>
          </w:rPr>
          <w:t>статьей 6</w:t>
        </w:r>
      </w:hyperlink>
      <w:r w:rsidRPr="000C6ABD">
        <w:rPr>
          <w:sz w:val="16"/>
          <w:szCs w:val="16"/>
        </w:rPr>
        <w:t xml:space="preserve">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roofErr w:type="gramEnd"/>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Заявление и необходимые для получения муниципальной услуги документы, предусмотренные пунктами 10, 10.1 настоящего административного регламента, предоставленные заявителем в электронной форме, удостоверяются электронной подписью:</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1) заявление удостоверяется </w:t>
      </w:r>
      <w:r w:rsidRPr="000C6ABD">
        <w:rPr>
          <w:iCs/>
          <w:sz w:val="16"/>
          <w:szCs w:val="16"/>
        </w:rPr>
        <w:t>простой электронной подписью</w:t>
      </w:r>
      <w:r w:rsidRPr="000C6ABD">
        <w:rPr>
          <w:sz w:val="16"/>
          <w:szCs w:val="16"/>
        </w:rPr>
        <w:t xml:space="preserve"> заявителя;</w:t>
      </w:r>
    </w:p>
    <w:p w:rsidR="000C6ABD" w:rsidRPr="000C6ABD" w:rsidRDefault="000C6ABD" w:rsidP="000C6ABD">
      <w:pPr>
        <w:autoSpaceDE w:val="0"/>
        <w:autoSpaceDN w:val="0"/>
        <w:adjustRightInd w:val="0"/>
        <w:ind w:firstLine="709"/>
        <w:jc w:val="both"/>
        <w:outlineLvl w:val="1"/>
        <w:rPr>
          <w:iCs/>
          <w:sz w:val="16"/>
          <w:szCs w:val="16"/>
        </w:rPr>
      </w:pPr>
      <w:r w:rsidRPr="000C6ABD">
        <w:rPr>
          <w:sz w:val="16"/>
          <w:szCs w:val="16"/>
        </w:rPr>
        <w:t xml:space="preserve">2) доверенность, подтверждающая правомочие на обращение за получением муниципальной услуги, выданная организацией, удостоверяется </w:t>
      </w:r>
      <w:r w:rsidRPr="000C6ABD">
        <w:rPr>
          <w:iCs/>
          <w:sz w:val="16"/>
          <w:szCs w:val="16"/>
        </w:rPr>
        <w:t>усиленной квалифицированной электронной подписью</w:t>
      </w:r>
      <w:r w:rsidRPr="000C6ABD">
        <w:rPr>
          <w:sz w:val="16"/>
          <w:szCs w:val="16"/>
        </w:rPr>
        <w:t xml:space="preserve"> правомочного должностного лица организации, а доверенность, выданная физическим лицом, - </w:t>
      </w:r>
      <w:r w:rsidRPr="000C6ABD">
        <w:rPr>
          <w:iCs/>
          <w:sz w:val="16"/>
          <w:szCs w:val="16"/>
        </w:rPr>
        <w:t xml:space="preserve">усиленной квалифицированной электронной подписью </w:t>
      </w:r>
      <w:r w:rsidRPr="000C6ABD">
        <w:rPr>
          <w:sz w:val="16"/>
          <w:szCs w:val="16"/>
        </w:rPr>
        <w:t>нотариуса</w:t>
      </w:r>
      <w:r w:rsidRPr="000C6ABD">
        <w:rPr>
          <w:iCs/>
          <w:sz w:val="16"/>
          <w:szCs w:val="16"/>
        </w:rPr>
        <w:t>;</w:t>
      </w:r>
    </w:p>
    <w:p w:rsidR="000C6ABD" w:rsidRPr="000C6ABD" w:rsidRDefault="000C6ABD" w:rsidP="000C6ABD">
      <w:pPr>
        <w:autoSpaceDE w:val="0"/>
        <w:autoSpaceDN w:val="0"/>
        <w:adjustRightInd w:val="0"/>
        <w:ind w:firstLine="709"/>
        <w:jc w:val="both"/>
        <w:outlineLvl w:val="1"/>
        <w:rPr>
          <w:sz w:val="16"/>
          <w:szCs w:val="16"/>
        </w:rPr>
      </w:pPr>
      <w:r w:rsidRPr="000C6ABD">
        <w:rPr>
          <w:iCs/>
          <w:sz w:val="16"/>
          <w:szCs w:val="16"/>
        </w:rPr>
        <w:t xml:space="preserve">3)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0C6ABD">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Если направленные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сектор по социальной работе для сверки с электронными версиями документов после получения уведомления о принятии заявления к рассмотрению.</w:t>
      </w:r>
    </w:p>
    <w:p w:rsidR="000C6ABD" w:rsidRPr="000C6ABD" w:rsidRDefault="000C6ABD" w:rsidP="000C6ABD">
      <w:pPr>
        <w:autoSpaceDE w:val="0"/>
        <w:autoSpaceDN w:val="0"/>
        <w:adjustRightInd w:val="0"/>
        <w:ind w:firstLine="851"/>
        <w:jc w:val="both"/>
        <w:rPr>
          <w:sz w:val="16"/>
          <w:szCs w:val="16"/>
        </w:rPr>
      </w:pPr>
      <w:r w:rsidRPr="000C6ABD">
        <w:rPr>
          <w:sz w:val="16"/>
          <w:szCs w:val="16"/>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0C6ABD" w:rsidRPr="000C6ABD" w:rsidRDefault="000C6ABD" w:rsidP="000C6ABD">
      <w:pPr>
        <w:pStyle w:val="ae"/>
        <w:spacing w:after="0"/>
        <w:ind w:left="0" w:firstLine="851"/>
        <w:jc w:val="both"/>
        <w:rPr>
          <w:sz w:val="16"/>
          <w:szCs w:val="16"/>
        </w:rPr>
      </w:pPr>
      <w:r w:rsidRPr="000C6ABD">
        <w:rPr>
          <w:sz w:val="16"/>
          <w:szCs w:val="16"/>
        </w:rPr>
        <w:t xml:space="preserve">12. В перечень необходимых и обязательных услуг для предоставления муниципальной услуги для заявителей, указанных в подпункте 1 пункта 2 настоящего административного регламента, входят: </w:t>
      </w:r>
    </w:p>
    <w:p w:rsidR="000C6ABD" w:rsidRPr="000C6ABD" w:rsidRDefault="000C6ABD" w:rsidP="000C6ABD">
      <w:pPr>
        <w:autoSpaceDE w:val="0"/>
        <w:autoSpaceDN w:val="0"/>
        <w:adjustRightInd w:val="0"/>
        <w:ind w:firstLine="851"/>
        <w:jc w:val="both"/>
        <w:rPr>
          <w:sz w:val="16"/>
          <w:szCs w:val="16"/>
        </w:rPr>
      </w:pPr>
      <w:r w:rsidRPr="000C6ABD">
        <w:rPr>
          <w:sz w:val="16"/>
          <w:szCs w:val="16"/>
        </w:rPr>
        <w:t xml:space="preserve">1) выдача справки с места работы с указанием должности и размера средней заработной платы </w:t>
      </w:r>
      <w:proofErr w:type="gramStart"/>
      <w:r w:rsidRPr="000C6ABD">
        <w:rPr>
          <w:sz w:val="16"/>
          <w:szCs w:val="16"/>
        </w:rPr>
        <w:t>за</w:t>
      </w:r>
      <w:proofErr w:type="gramEnd"/>
      <w:r w:rsidRPr="000C6ABD">
        <w:rPr>
          <w:sz w:val="16"/>
          <w:szCs w:val="16"/>
        </w:rPr>
        <w:t xml:space="preserve"> последние 12 месяцев;</w:t>
      </w:r>
    </w:p>
    <w:p w:rsidR="000C6ABD" w:rsidRPr="000C6ABD" w:rsidRDefault="000C6ABD" w:rsidP="000C6ABD">
      <w:pPr>
        <w:autoSpaceDE w:val="0"/>
        <w:autoSpaceDN w:val="0"/>
        <w:adjustRightInd w:val="0"/>
        <w:ind w:firstLine="851"/>
        <w:jc w:val="both"/>
        <w:rPr>
          <w:sz w:val="16"/>
          <w:szCs w:val="16"/>
        </w:rPr>
      </w:pPr>
      <w:r w:rsidRPr="000C6ABD">
        <w:rPr>
          <w:sz w:val="16"/>
          <w:szCs w:val="16"/>
        </w:rPr>
        <w:t xml:space="preserve">2) выдача медицинского </w:t>
      </w:r>
      <w:hyperlink r:id="rId48" w:history="1">
        <w:r w:rsidRPr="000C6ABD">
          <w:rPr>
            <w:sz w:val="16"/>
            <w:szCs w:val="16"/>
          </w:rPr>
          <w:t>заключения</w:t>
        </w:r>
      </w:hyperlink>
      <w:r w:rsidRPr="000C6ABD">
        <w:rPr>
          <w:sz w:val="16"/>
          <w:szCs w:val="16"/>
        </w:rPr>
        <w:t xml:space="preserve"> о состоянии здоровья по результатам освидетельствования заявителя.</w:t>
      </w:r>
    </w:p>
    <w:p w:rsidR="000C6ABD" w:rsidRPr="000C6ABD" w:rsidRDefault="000C6ABD" w:rsidP="000C6ABD">
      <w:pPr>
        <w:autoSpaceDE w:val="0"/>
        <w:autoSpaceDN w:val="0"/>
        <w:adjustRightInd w:val="0"/>
        <w:ind w:firstLine="851"/>
        <w:jc w:val="both"/>
        <w:rPr>
          <w:sz w:val="16"/>
          <w:szCs w:val="16"/>
        </w:rPr>
      </w:pPr>
      <w:r w:rsidRPr="000C6ABD">
        <w:rPr>
          <w:sz w:val="16"/>
          <w:szCs w:val="16"/>
        </w:rPr>
        <w:t xml:space="preserve">В перечень необходимых и обязательных услуг для заявителей, указанных в подпункте 2 пункта 2 настоящего административного регламента входит выдача медицинского </w:t>
      </w:r>
      <w:hyperlink r:id="rId49" w:history="1">
        <w:r w:rsidRPr="000C6ABD">
          <w:rPr>
            <w:sz w:val="16"/>
            <w:szCs w:val="16"/>
          </w:rPr>
          <w:t>заключения</w:t>
        </w:r>
      </w:hyperlink>
      <w:r w:rsidRPr="000C6ABD">
        <w:rPr>
          <w:sz w:val="16"/>
          <w:szCs w:val="16"/>
        </w:rPr>
        <w:t xml:space="preserve"> о состоянии здоровья по результатам освидетельствования заявителя.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13. Необходимая и обязательная услуга для заявителей, указанных в подпункте 1 пункта 2 настоящего административного регламента:</w:t>
      </w:r>
    </w:p>
    <w:p w:rsidR="000C6ABD" w:rsidRPr="000C6ABD" w:rsidRDefault="000C6ABD" w:rsidP="007220DF">
      <w:pPr>
        <w:pStyle w:val="afff4"/>
        <w:numPr>
          <w:ilvl w:val="0"/>
          <w:numId w:val="4"/>
        </w:numPr>
        <w:suppressAutoHyphens w:val="0"/>
        <w:ind w:left="0" w:firstLine="709"/>
        <w:jc w:val="both"/>
        <w:rPr>
          <w:rFonts w:ascii="Times New Roman" w:hAnsi="Times New Roman" w:cs="Times New Roman"/>
          <w:sz w:val="16"/>
          <w:szCs w:val="16"/>
        </w:rPr>
      </w:pPr>
      <w:r w:rsidRPr="000C6ABD">
        <w:rPr>
          <w:rFonts w:ascii="Times New Roman" w:hAnsi="Times New Roman" w:cs="Times New Roman"/>
          <w:sz w:val="16"/>
          <w:szCs w:val="16"/>
        </w:rPr>
        <w:t>подготовка справки с места работы заявителя с указанием должности и размера средней заработной платы за последние 12 месяцев предоставляется учреждениями, организациями, предприятиями по месту работы заявителя бесплатно;</w:t>
      </w:r>
    </w:p>
    <w:p w:rsidR="000C6ABD" w:rsidRPr="000C6ABD" w:rsidRDefault="000C6ABD" w:rsidP="000C6ABD">
      <w:pPr>
        <w:autoSpaceDE w:val="0"/>
        <w:autoSpaceDN w:val="0"/>
        <w:adjustRightInd w:val="0"/>
        <w:ind w:firstLine="709"/>
        <w:jc w:val="both"/>
        <w:rPr>
          <w:sz w:val="16"/>
          <w:szCs w:val="16"/>
        </w:rPr>
      </w:pPr>
      <w:r w:rsidRPr="000C6ABD">
        <w:rPr>
          <w:sz w:val="16"/>
          <w:szCs w:val="16"/>
        </w:rPr>
        <w:t>2) проведение медицинского освидетельствования с выдачей заключения предоставляется медицинскими организациями либо иными организациями, осуществляющими медицинскую деятельность, оказывающими первичную медико-санитарную помощь, независимо от организационно-правовой формы при наличии лицензии на осуществление медицинской деятельности, предусматривающей работы (услуги) по медицинскому освидетельствованию кандидатов в опекуны, бесплатно.</w:t>
      </w:r>
    </w:p>
    <w:p w:rsidR="000C6ABD" w:rsidRPr="000C6ABD" w:rsidRDefault="000C6ABD" w:rsidP="000C6ABD">
      <w:pPr>
        <w:autoSpaceDE w:val="0"/>
        <w:autoSpaceDN w:val="0"/>
        <w:adjustRightInd w:val="0"/>
        <w:ind w:firstLine="709"/>
        <w:jc w:val="both"/>
        <w:rPr>
          <w:color w:val="000000"/>
          <w:sz w:val="16"/>
          <w:szCs w:val="16"/>
        </w:rPr>
      </w:pPr>
      <w:proofErr w:type="gramStart"/>
      <w:r w:rsidRPr="000C6ABD">
        <w:rPr>
          <w:sz w:val="16"/>
          <w:szCs w:val="16"/>
        </w:rPr>
        <w:t>Необходимая и обязательная услуга для заявителей, указанных в подпункте 2 пункта 2 настоящего административного регламента: проведение медицинского освидетельствования с выдачей заключения предоставляется медицинскими организациями либо иными организациями, осуществляющими медицинскую деятельность, оказывающими первичную медико-санитарную помощь, независимо от организационно-правовой формы при наличии лицензии на осуществление медицинской деятельности, предусматривающей работы (услуги) по медицинскому освидетельствованию кандидатов в опекуны, бесплатно.</w:t>
      </w:r>
      <w:proofErr w:type="gramEnd"/>
    </w:p>
    <w:p w:rsidR="000C6ABD" w:rsidRPr="000C6ABD" w:rsidRDefault="000C6ABD" w:rsidP="000C6ABD">
      <w:pPr>
        <w:pStyle w:val="ae"/>
        <w:spacing w:after="0"/>
        <w:ind w:left="0" w:firstLine="709"/>
        <w:jc w:val="both"/>
        <w:rPr>
          <w:sz w:val="16"/>
          <w:szCs w:val="16"/>
        </w:rPr>
      </w:pPr>
      <w:r w:rsidRPr="000C6ABD">
        <w:rPr>
          <w:sz w:val="16"/>
          <w:szCs w:val="16"/>
        </w:rPr>
        <w:t>14. При предоставлении муниципальной услуги:</w:t>
      </w:r>
    </w:p>
    <w:p w:rsidR="000C6ABD" w:rsidRPr="000C6ABD" w:rsidRDefault="000C6ABD" w:rsidP="000C6ABD">
      <w:pPr>
        <w:pStyle w:val="ae"/>
        <w:spacing w:after="0"/>
        <w:ind w:left="0" w:firstLine="709"/>
        <w:jc w:val="both"/>
        <w:rPr>
          <w:sz w:val="16"/>
          <w:szCs w:val="16"/>
        </w:rPr>
      </w:pPr>
      <w:r w:rsidRPr="000C6ABD">
        <w:rPr>
          <w:sz w:val="16"/>
          <w:szCs w:val="16"/>
        </w:rPr>
        <w:t>1) заявители, указанные в подпункте 1 пункта 2 настоящего административного регламента, взаимодействуют:</w:t>
      </w:r>
    </w:p>
    <w:p w:rsidR="000C6ABD" w:rsidRPr="000C6ABD" w:rsidRDefault="000C6ABD" w:rsidP="000C6ABD">
      <w:pPr>
        <w:pStyle w:val="ae"/>
        <w:spacing w:after="0"/>
        <w:ind w:left="0" w:firstLine="709"/>
        <w:jc w:val="both"/>
        <w:rPr>
          <w:sz w:val="16"/>
          <w:szCs w:val="16"/>
        </w:rPr>
      </w:pPr>
      <w:r w:rsidRPr="000C6ABD">
        <w:rPr>
          <w:sz w:val="16"/>
          <w:szCs w:val="16"/>
        </w:rPr>
        <w:t>с учреждениями, организациями, предприятиями (место работы) для получения справки о занимаемой должности и размере заработной платы;</w:t>
      </w:r>
    </w:p>
    <w:p w:rsidR="000C6ABD" w:rsidRPr="000C6ABD" w:rsidRDefault="000C6ABD" w:rsidP="000C6ABD">
      <w:pPr>
        <w:pStyle w:val="ae"/>
        <w:spacing w:after="0"/>
        <w:ind w:left="0" w:firstLine="709"/>
        <w:jc w:val="both"/>
        <w:rPr>
          <w:sz w:val="16"/>
          <w:szCs w:val="16"/>
        </w:rPr>
      </w:pPr>
      <w:r w:rsidRPr="000C6ABD">
        <w:rPr>
          <w:sz w:val="16"/>
          <w:szCs w:val="16"/>
        </w:rPr>
        <w:t>с медицинскими организациями для получения медицинского заключения о состоянии здоровья;</w:t>
      </w:r>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с организациями, осуществляющими подбор и подготовку граждан, выразивших желание стать опекунами, для получения документа о прохождении подготовки в порядке, установленном </w:t>
      </w:r>
      <w:hyperlink r:id="rId50" w:history="1">
        <w:r w:rsidRPr="000C6ABD">
          <w:rPr>
            <w:sz w:val="16"/>
            <w:szCs w:val="16"/>
          </w:rPr>
          <w:t>Правилами</w:t>
        </w:r>
      </w:hyperlink>
      <w:r w:rsidRPr="000C6ABD">
        <w:rPr>
          <w:sz w:val="16"/>
          <w:szCs w:val="16"/>
        </w:rPr>
        <w:t xml:space="preserve"> подбора, учета и подготовки граждан, выразивших желание стать опекунами или </w:t>
      </w:r>
      <w:r w:rsidRPr="000C6ABD">
        <w:rPr>
          <w:sz w:val="16"/>
          <w:szCs w:val="16"/>
        </w:rPr>
        <w:lastRenderedPageBreak/>
        <w:t>попечителями совершеннолетних недееспособных или не полностью дееспособных граждан, утвержденными постановлением Правительства Российской Федерации от 17 ноября 2010 года № 927 «Об отдельных вопросах осуществления опеки и попечительства в отношении совершеннолетних</w:t>
      </w:r>
      <w:proofErr w:type="gramEnd"/>
      <w:r w:rsidRPr="000C6ABD">
        <w:rPr>
          <w:sz w:val="16"/>
          <w:szCs w:val="16"/>
        </w:rPr>
        <w:t xml:space="preserve"> недееспособных или не полностью дееспособных граждан» (осуществляется на добровольной основе);</w:t>
      </w:r>
    </w:p>
    <w:p w:rsidR="000C6ABD" w:rsidRPr="000C6ABD" w:rsidRDefault="000C6ABD" w:rsidP="000C6ABD">
      <w:pPr>
        <w:pStyle w:val="ae"/>
        <w:spacing w:after="0"/>
        <w:ind w:left="0" w:firstLine="709"/>
        <w:jc w:val="both"/>
        <w:rPr>
          <w:sz w:val="16"/>
          <w:szCs w:val="16"/>
        </w:rPr>
      </w:pPr>
      <w:r w:rsidRPr="000C6ABD">
        <w:rPr>
          <w:sz w:val="16"/>
          <w:szCs w:val="16"/>
        </w:rPr>
        <w:t>2) заявители, указанные в подпункте 2 пункта 2 настоящего административного регламента, взаимодействуют с медицинскими организациями для получения медицинского заключения о состоянии здоровья;</w:t>
      </w:r>
    </w:p>
    <w:p w:rsidR="000C6ABD" w:rsidRPr="000C6ABD" w:rsidRDefault="000C6ABD" w:rsidP="000C6ABD">
      <w:pPr>
        <w:pStyle w:val="ae"/>
        <w:spacing w:after="0"/>
        <w:ind w:left="0" w:firstLine="709"/>
        <w:jc w:val="both"/>
        <w:rPr>
          <w:sz w:val="16"/>
          <w:szCs w:val="16"/>
        </w:rPr>
      </w:pPr>
      <w:r w:rsidRPr="000C6ABD">
        <w:rPr>
          <w:sz w:val="16"/>
          <w:szCs w:val="16"/>
        </w:rPr>
        <w:t>3) для заявителей, указанных в подпункте 1 пункта 2 настоящего административного регламента, сектор по социальной работе взаимодействует со следующими органами и организациями: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территориальным органом Пенсионного фонда Российской Федерации или иным органом, осуществляющим пенсионное обеспечение, - для получения справки о размере пенсии;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администрациями сельских поселений муниципального района - для получения выписки из домовой (поквартирной) книги с места жительства заявителя или иного документа, подтверждающего право пользования жилым помещением;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МО МВД России «Галичский» - для получения справки, подтверждающей отсутствие у заявителя судимости за умышленное преступление против жизни и здоровья граждан;</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с единым </w:t>
      </w:r>
      <w:proofErr w:type="spellStart"/>
      <w:r w:rsidRPr="000C6ABD">
        <w:rPr>
          <w:rFonts w:ascii="Times New Roman" w:hAnsi="Times New Roman" w:cs="Times New Roman"/>
          <w:sz w:val="16"/>
          <w:szCs w:val="16"/>
        </w:rPr>
        <w:t>информационно-расчетно-кассовым</w:t>
      </w:r>
      <w:proofErr w:type="spellEnd"/>
      <w:r w:rsidRPr="000C6ABD">
        <w:rPr>
          <w:rFonts w:ascii="Times New Roman" w:hAnsi="Times New Roman" w:cs="Times New Roman"/>
          <w:sz w:val="16"/>
          <w:szCs w:val="16"/>
        </w:rPr>
        <w:t xml:space="preserve"> центром - для получения копии финансового лицевого счета;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с территориальными органами </w:t>
      </w:r>
      <w:proofErr w:type="spellStart"/>
      <w:r w:rsidRPr="000C6ABD">
        <w:rPr>
          <w:rFonts w:ascii="Times New Roman" w:hAnsi="Times New Roman" w:cs="Times New Roman"/>
          <w:sz w:val="16"/>
          <w:szCs w:val="16"/>
        </w:rPr>
        <w:t>Роспотребнадзора</w:t>
      </w:r>
      <w:proofErr w:type="spellEnd"/>
      <w:r w:rsidRPr="000C6ABD">
        <w:rPr>
          <w:rFonts w:ascii="Times New Roman" w:hAnsi="Times New Roman" w:cs="Times New Roman"/>
          <w:sz w:val="16"/>
          <w:szCs w:val="16"/>
        </w:rPr>
        <w:t xml:space="preserve"> - для получения справки о соответствии жилого помещения санитарным правилам и нормам;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с администрацией Галичского муниципального района - для получения справки о соответствии жилого помещения техническим правилам и нормам;</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с сектором по социальной работе – для получения заключения сектора по социальной работе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w:t>
      </w:r>
      <w:proofErr w:type="gramStart"/>
      <w:r w:rsidRPr="000C6ABD">
        <w:rPr>
          <w:sz w:val="16"/>
          <w:szCs w:val="16"/>
        </w:rPr>
        <w:t>Межведомственный запрос не направляется в случае, если сектор по социальной работе располагает указанными сведениями;</w:t>
      </w:r>
      <w:proofErr w:type="gramEnd"/>
    </w:p>
    <w:p w:rsidR="000C6ABD" w:rsidRPr="000C6ABD" w:rsidRDefault="000C6ABD" w:rsidP="000C6ABD">
      <w:pPr>
        <w:autoSpaceDE w:val="0"/>
        <w:autoSpaceDN w:val="0"/>
        <w:adjustRightInd w:val="0"/>
        <w:ind w:firstLine="709"/>
        <w:jc w:val="both"/>
        <w:rPr>
          <w:sz w:val="16"/>
          <w:szCs w:val="16"/>
        </w:rPr>
      </w:pPr>
      <w:r w:rsidRPr="000C6ABD">
        <w:rPr>
          <w:sz w:val="16"/>
          <w:szCs w:val="16"/>
        </w:rPr>
        <w:t>4) для заявителей, указанных в подпункте 2 пункта 2 настоящего административного регламента, сектор по социальной работе взаимодействует с МО МВД России «Галичский» - для получения справки, подтверждающей отсутствие у заявителя судимости за умышленное преступление против жизни и здоровья граждан.</w:t>
      </w:r>
    </w:p>
    <w:p w:rsidR="000C6ABD" w:rsidRPr="000C6ABD" w:rsidRDefault="000C6ABD" w:rsidP="000C6ABD">
      <w:pPr>
        <w:autoSpaceDE w:val="0"/>
        <w:autoSpaceDN w:val="0"/>
        <w:adjustRightInd w:val="0"/>
        <w:ind w:firstLine="709"/>
        <w:jc w:val="both"/>
        <w:rPr>
          <w:sz w:val="16"/>
          <w:szCs w:val="16"/>
        </w:rPr>
      </w:pPr>
      <w:r w:rsidRPr="000C6ABD">
        <w:rPr>
          <w:sz w:val="16"/>
          <w:szCs w:val="16"/>
        </w:rPr>
        <w:t>15. Основания для отказа в приеме документов, полученных от заявителя на бумажных носителях, нормативными правовыми актами не предусмотрены.</w:t>
      </w:r>
    </w:p>
    <w:p w:rsidR="000C6ABD" w:rsidRPr="000C6ABD" w:rsidRDefault="000C6ABD" w:rsidP="000C6ABD">
      <w:pPr>
        <w:pStyle w:val="ConsPlusNormalfc"/>
        <w:ind w:firstLine="567"/>
        <w:jc w:val="both"/>
        <w:rPr>
          <w:rFonts w:ascii="Times New Roman" w:hAnsi="Times New Roman" w:cs="Times New Roman"/>
          <w:sz w:val="16"/>
          <w:szCs w:val="16"/>
        </w:rPr>
      </w:pPr>
      <w:r w:rsidRPr="000C6ABD">
        <w:rPr>
          <w:rFonts w:ascii="Times New Roman" w:hAnsi="Times New Roman" w:cs="Times New Roman"/>
          <w:sz w:val="16"/>
          <w:szCs w:val="16"/>
        </w:rPr>
        <w:t>Основания для отказа в приеме к рассмотрению заявления и документов, полученных от заявителя в форме электронного документа:</w:t>
      </w:r>
    </w:p>
    <w:p w:rsidR="000C6ABD" w:rsidRPr="000C6ABD" w:rsidRDefault="000C6ABD" w:rsidP="000C6ABD">
      <w:pPr>
        <w:autoSpaceDE w:val="0"/>
        <w:autoSpaceDN w:val="0"/>
        <w:adjustRightInd w:val="0"/>
        <w:ind w:firstLine="709"/>
        <w:jc w:val="both"/>
        <w:rPr>
          <w:sz w:val="16"/>
          <w:szCs w:val="16"/>
        </w:rPr>
      </w:pPr>
      <w:r w:rsidRPr="000C6ABD">
        <w:rPr>
          <w:sz w:val="16"/>
          <w:szCs w:val="16"/>
        </w:rPr>
        <w:t>1) если заявление в электронной форме подписано с использованием электронной подписи, не принадлежащей заявителю;</w:t>
      </w:r>
    </w:p>
    <w:p w:rsidR="000C6ABD" w:rsidRPr="000C6ABD" w:rsidRDefault="000C6ABD" w:rsidP="000C6ABD">
      <w:pPr>
        <w:pStyle w:val="ConsPlusNormalfc"/>
        <w:ind w:firstLine="709"/>
        <w:jc w:val="both"/>
        <w:rPr>
          <w:rFonts w:ascii="Times New Roman" w:hAnsi="Times New Roman" w:cs="Times New Roman"/>
          <w:sz w:val="16"/>
          <w:szCs w:val="16"/>
        </w:rPr>
      </w:pPr>
      <w:proofErr w:type="gramStart"/>
      <w:r w:rsidRPr="000C6ABD">
        <w:rPr>
          <w:rFonts w:ascii="Times New Roman" w:hAnsi="Times New Roman" w:cs="Times New Roman"/>
          <w:sz w:val="16"/>
          <w:szCs w:val="16"/>
        </w:rPr>
        <w:t>2) если заявление поступило с незаполненными полями, предусмотренными формой заявления согласно приложению № 2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w:t>
      </w:r>
      <w:proofErr w:type="gramEnd"/>
      <w:r w:rsidRPr="000C6ABD">
        <w:rPr>
          <w:rFonts w:ascii="Times New Roman" w:hAnsi="Times New Roman" w:cs="Times New Roman"/>
          <w:sz w:val="16"/>
          <w:szCs w:val="16"/>
        </w:rPr>
        <w:t xml:space="preserve"> года № 927»;</w:t>
      </w:r>
    </w:p>
    <w:p w:rsidR="000C6ABD" w:rsidRPr="000C6ABD" w:rsidRDefault="000C6ABD" w:rsidP="000C6ABD">
      <w:pPr>
        <w:pStyle w:val="ConsPlusNormalfc"/>
        <w:ind w:firstLine="567"/>
        <w:jc w:val="both"/>
        <w:rPr>
          <w:rFonts w:ascii="Times New Roman" w:hAnsi="Times New Roman" w:cs="Times New Roman"/>
          <w:sz w:val="16"/>
          <w:szCs w:val="16"/>
          <w:highlight w:val="yellow"/>
        </w:rPr>
      </w:pPr>
      <w:r w:rsidRPr="000C6ABD">
        <w:rPr>
          <w:rFonts w:ascii="Times New Roman" w:hAnsi="Times New Roman" w:cs="Times New Roman"/>
          <w:sz w:val="16"/>
          <w:szCs w:val="16"/>
        </w:rPr>
        <w:t xml:space="preserve">3) к заявлению в электронной форме прикреплены сканированные электронные образцы документов, не соответствующие перечню документов, необходимых для предоставления муниципальной услуги, предусмотренному </w:t>
      </w:r>
      <w:hyperlink w:anchor="P109" w:history="1">
        <w:r w:rsidRPr="000C6ABD">
          <w:rPr>
            <w:rFonts w:ascii="Times New Roman" w:hAnsi="Times New Roman" w:cs="Times New Roman"/>
            <w:sz w:val="16"/>
            <w:szCs w:val="16"/>
          </w:rPr>
          <w:t xml:space="preserve">пунктами </w:t>
        </w:r>
      </w:hyperlink>
      <w:r w:rsidRPr="000C6ABD">
        <w:rPr>
          <w:rFonts w:ascii="Times New Roman" w:hAnsi="Times New Roman" w:cs="Times New Roman"/>
          <w:sz w:val="16"/>
          <w:szCs w:val="16"/>
        </w:rPr>
        <w:t>10, 10.1 настоящего административного регламента</w:t>
      </w:r>
      <w:r w:rsidRPr="000C6ABD">
        <w:rPr>
          <w:rFonts w:ascii="Times New Roman" w:hAnsi="Times New Roman" w:cs="Times New Roman"/>
          <w:iCs/>
          <w:sz w:val="16"/>
          <w:szCs w:val="16"/>
        </w:rPr>
        <w:t xml:space="preserve"> и/или </w:t>
      </w:r>
      <w:r w:rsidRPr="000C6ABD">
        <w:rPr>
          <w:rFonts w:ascii="Times New Roman" w:hAnsi="Times New Roman" w:cs="Times New Roman"/>
          <w:sz w:val="16"/>
          <w:szCs w:val="16"/>
        </w:rPr>
        <w:t xml:space="preserve">не подписанные соответствующей электронной подписью; </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4) выявление в результате проверки усиленной квалифицированной электронной подписи несоблюдения установленных </w:t>
      </w:r>
      <w:hyperlink r:id="rId51" w:history="1">
        <w:r w:rsidRPr="000C6ABD">
          <w:rPr>
            <w:sz w:val="16"/>
            <w:szCs w:val="16"/>
          </w:rPr>
          <w:t>статьей 11</w:t>
        </w:r>
      </w:hyperlink>
      <w:r w:rsidRPr="000C6ABD">
        <w:rPr>
          <w:sz w:val="16"/>
          <w:szCs w:val="16"/>
        </w:rPr>
        <w:t xml:space="preserve"> Федерального закона от 6 апреля 2011 года № 63-ФЗ «Об электронной подписи» условий признания ее действительности.</w:t>
      </w:r>
    </w:p>
    <w:p w:rsidR="000C6ABD" w:rsidRPr="000C6ABD" w:rsidRDefault="000C6ABD" w:rsidP="000C6ABD">
      <w:pPr>
        <w:tabs>
          <w:tab w:val="left" w:pos="0"/>
        </w:tabs>
        <w:ind w:firstLine="709"/>
        <w:jc w:val="both"/>
        <w:rPr>
          <w:sz w:val="16"/>
          <w:szCs w:val="16"/>
        </w:rPr>
      </w:pPr>
      <w:r w:rsidRPr="000C6ABD">
        <w:rPr>
          <w:sz w:val="16"/>
          <w:szCs w:val="16"/>
        </w:rPr>
        <w:t>16. Основаниями  для отказа в предоставлении муниципальной услуги являются:</w:t>
      </w:r>
    </w:p>
    <w:p w:rsidR="000C6ABD" w:rsidRPr="000C6ABD" w:rsidRDefault="000C6ABD" w:rsidP="000C6ABD">
      <w:pPr>
        <w:tabs>
          <w:tab w:val="left" w:pos="0"/>
        </w:tabs>
        <w:ind w:firstLine="709"/>
        <w:jc w:val="both"/>
        <w:rPr>
          <w:sz w:val="16"/>
          <w:szCs w:val="16"/>
        </w:rPr>
      </w:pPr>
      <w:r w:rsidRPr="000C6ABD">
        <w:rPr>
          <w:sz w:val="16"/>
          <w:szCs w:val="16"/>
        </w:rPr>
        <w:t>1) обращение с заявлением лица, не относящегося к категории граждан, указанных в пункте 2 настоящего административного регламента;</w:t>
      </w:r>
    </w:p>
    <w:p w:rsidR="000C6ABD" w:rsidRPr="000C6ABD" w:rsidRDefault="000C6ABD" w:rsidP="000C6ABD">
      <w:pPr>
        <w:tabs>
          <w:tab w:val="left" w:pos="0"/>
        </w:tabs>
        <w:ind w:firstLine="709"/>
        <w:jc w:val="both"/>
        <w:rPr>
          <w:sz w:val="16"/>
          <w:szCs w:val="16"/>
        </w:rPr>
      </w:pPr>
      <w:r w:rsidRPr="000C6ABD">
        <w:rPr>
          <w:sz w:val="16"/>
          <w:szCs w:val="16"/>
        </w:rPr>
        <w:t>2) предоставление заявителем неполного комплекта документов, необходимого для предоставления муниципальной услуги;</w:t>
      </w:r>
    </w:p>
    <w:p w:rsidR="000C6ABD" w:rsidRPr="000C6ABD" w:rsidRDefault="000C6ABD" w:rsidP="000C6ABD">
      <w:pPr>
        <w:tabs>
          <w:tab w:val="left" w:pos="0"/>
        </w:tabs>
        <w:ind w:firstLine="709"/>
        <w:jc w:val="both"/>
        <w:rPr>
          <w:sz w:val="16"/>
          <w:szCs w:val="16"/>
        </w:rPr>
      </w:pPr>
      <w:r w:rsidRPr="000C6ABD">
        <w:rPr>
          <w:sz w:val="16"/>
          <w:szCs w:val="16"/>
        </w:rPr>
        <w:t>3) недостоверные сведения, содержащиеся в представленных документах;</w:t>
      </w:r>
    </w:p>
    <w:p w:rsidR="000C6ABD" w:rsidRPr="000C6ABD" w:rsidRDefault="000C6ABD" w:rsidP="000C6ABD">
      <w:pPr>
        <w:tabs>
          <w:tab w:val="left" w:pos="0"/>
        </w:tabs>
        <w:ind w:firstLine="709"/>
        <w:jc w:val="both"/>
        <w:rPr>
          <w:sz w:val="16"/>
          <w:szCs w:val="16"/>
        </w:rPr>
      </w:pPr>
      <w:r w:rsidRPr="000C6ABD">
        <w:rPr>
          <w:sz w:val="16"/>
          <w:szCs w:val="16"/>
        </w:rPr>
        <w:t>4) наличие у заявителя судимости за умышленное преступление против жизни или здоровья граждан;</w:t>
      </w:r>
    </w:p>
    <w:p w:rsidR="000C6ABD" w:rsidRPr="000C6ABD" w:rsidRDefault="000C6ABD" w:rsidP="000C6ABD">
      <w:pPr>
        <w:autoSpaceDE w:val="0"/>
        <w:autoSpaceDN w:val="0"/>
        <w:adjustRightInd w:val="0"/>
        <w:ind w:firstLine="709"/>
        <w:jc w:val="both"/>
        <w:rPr>
          <w:sz w:val="16"/>
          <w:szCs w:val="16"/>
        </w:rPr>
      </w:pPr>
      <w:proofErr w:type="gramStart"/>
      <w:r w:rsidRPr="000C6ABD">
        <w:rPr>
          <w:sz w:val="16"/>
          <w:szCs w:val="16"/>
        </w:rPr>
        <w:t xml:space="preserve">5) наличие заключения сектора по социальной работе о фактах ненадлежащего обращения заявителя, указанных в подпункте 2 пункта 2 настоящего административного регламента, выразившего желание стать опекуном, с совершеннолетним недееспособным или не полностью дееспособным гражданином в период до достижения им возраста 18 лет в случае, если опека или попечительство устанавливаются в связи с достижением совершеннолетия. </w:t>
      </w:r>
      <w:proofErr w:type="gramEnd"/>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 xml:space="preserve">17. </w:t>
      </w:r>
      <w:r w:rsidRPr="000C6ABD">
        <w:rPr>
          <w:rFonts w:ascii="Times New Roman" w:hAnsi="Times New Roman" w:cs="Times New Roman"/>
          <w:sz w:val="16"/>
          <w:szCs w:val="16"/>
        </w:rPr>
        <w:t xml:space="preserve"> Муниципальная  услуга предоставляется бесплатно.</w:t>
      </w:r>
    </w:p>
    <w:p w:rsidR="000C6ABD" w:rsidRPr="000C6ABD" w:rsidRDefault="000C6ABD" w:rsidP="000C6ABD">
      <w:pPr>
        <w:pStyle w:val="afff4"/>
        <w:ind w:firstLine="709"/>
        <w:jc w:val="both"/>
        <w:rPr>
          <w:rFonts w:ascii="Times New Roman" w:hAnsi="Times New Roman" w:cs="Times New Roman"/>
          <w:sz w:val="16"/>
          <w:szCs w:val="16"/>
        </w:rPr>
      </w:pPr>
      <w:r w:rsidRPr="000C6ABD">
        <w:rPr>
          <w:rFonts w:ascii="Times New Roman" w:hAnsi="Times New Roman" w:cs="Times New Roman"/>
          <w:sz w:val="16"/>
          <w:szCs w:val="16"/>
        </w:rPr>
        <w:t>18. Максимальный срок ожидания в очереди при подаче заявления о предоставлении муниципальной услуги составляет 15 минут.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19. Максимальный срок ожидания в очереди при получении результата предоставления муниципальной услуги составляет 15 минут.</w:t>
      </w:r>
    </w:p>
    <w:p w:rsidR="000C6ABD" w:rsidRPr="000C6ABD" w:rsidRDefault="000C6ABD" w:rsidP="000C6ABD">
      <w:pPr>
        <w:pStyle w:val="ConsPlusNormalfc"/>
        <w:ind w:right="-2"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20. Максимальный срок регистрации заявления заявителя в Журнале регистрации заявлений составляет 10 минут с момента его поступления </w:t>
      </w:r>
      <w:proofErr w:type="spellStart"/>
      <w:r w:rsidRPr="000C6ABD">
        <w:rPr>
          <w:rFonts w:ascii="Times New Roman" w:hAnsi="Times New Roman" w:cs="Times New Roman"/>
          <w:sz w:val="16"/>
          <w:szCs w:val="16"/>
        </w:rPr>
        <w:t>всектор</w:t>
      </w:r>
      <w:proofErr w:type="spellEnd"/>
      <w:r w:rsidRPr="000C6ABD">
        <w:rPr>
          <w:rFonts w:ascii="Times New Roman" w:hAnsi="Times New Roman" w:cs="Times New Roman"/>
          <w:sz w:val="16"/>
          <w:szCs w:val="16"/>
        </w:rPr>
        <w:t xml:space="preserve"> по социальной работе.</w:t>
      </w:r>
    </w:p>
    <w:p w:rsidR="000C6ABD" w:rsidRPr="000C6ABD" w:rsidRDefault="000C6ABD" w:rsidP="000C6ABD">
      <w:pPr>
        <w:pStyle w:val="ConsPlusNormalfc"/>
        <w:ind w:right="-2" w:firstLine="709"/>
        <w:jc w:val="both"/>
        <w:rPr>
          <w:rFonts w:ascii="Times New Roman" w:hAnsi="Times New Roman" w:cs="Times New Roman"/>
          <w:color w:val="000000"/>
          <w:sz w:val="16"/>
          <w:szCs w:val="16"/>
        </w:rPr>
      </w:pPr>
      <w:r w:rsidRPr="000C6ABD">
        <w:rPr>
          <w:rFonts w:ascii="Times New Roman" w:hAnsi="Times New Roman" w:cs="Times New Roman"/>
          <w:sz w:val="16"/>
          <w:szCs w:val="16"/>
        </w:rPr>
        <w:t xml:space="preserve">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телефонам, указанным в </w:t>
      </w:r>
      <w:hyperlink w:anchor="P456" w:history="1">
        <w:r w:rsidRPr="000C6ABD">
          <w:rPr>
            <w:rFonts w:ascii="Times New Roman" w:hAnsi="Times New Roman" w:cs="Times New Roman"/>
            <w:sz w:val="16"/>
            <w:szCs w:val="16"/>
          </w:rPr>
          <w:t>приложении 1</w:t>
        </w:r>
      </w:hyperlink>
      <w:r w:rsidRPr="000C6ABD">
        <w:rPr>
          <w:rFonts w:ascii="Times New Roman" w:hAnsi="Times New Roman" w:cs="Times New Roman"/>
          <w:sz w:val="16"/>
          <w:szCs w:val="16"/>
        </w:rPr>
        <w:t xml:space="preserve"> к настоящему административному регламенту, а также посредством записи </w:t>
      </w:r>
      <w:r w:rsidRPr="000C6ABD">
        <w:rPr>
          <w:rFonts w:ascii="Times New Roman" w:hAnsi="Times New Roman" w:cs="Times New Roman"/>
          <w:color w:val="000000"/>
          <w:sz w:val="16"/>
          <w:szCs w:val="16"/>
        </w:rPr>
        <w:t xml:space="preserve">с использованием </w:t>
      </w:r>
      <w:r w:rsidRPr="000C6ABD">
        <w:rPr>
          <w:rFonts w:ascii="Times New Roman" w:hAnsi="Times New Roman" w:cs="Times New Roman"/>
          <w:sz w:val="16"/>
          <w:szCs w:val="16"/>
        </w:rPr>
        <w:t xml:space="preserve">региональной информационной системы «Единый </w:t>
      </w:r>
      <w:r w:rsidRPr="000C6ABD">
        <w:rPr>
          <w:rFonts w:ascii="Times New Roman" w:hAnsi="Times New Roman" w:cs="Times New Roman"/>
          <w:color w:val="000000"/>
          <w:sz w:val="16"/>
          <w:szCs w:val="16"/>
        </w:rPr>
        <w:t>портал Костромской области».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0C6ABD">
        <w:rPr>
          <w:rFonts w:ascii="Times New Roman" w:hAnsi="Times New Roman" w:cs="Times New Roman"/>
          <w:color w:val="000000"/>
          <w:sz w:val="16"/>
          <w:szCs w:val="16"/>
        </w:rPr>
        <w:t xml:space="preserve">с использованием </w:t>
      </w:r>
      <w:r w:rsidRPr="000C6ABD">
        <w:rPr>
          <w:rFonts w:ascii="Times New Roman" w:hAnsi="Times New Roman" w:cs="Times New Roman"/>
          <w:sz w:val="16"/>
          <w:szCs w:val="16"/>
        </w:rPr>
        <w:t xml:space="preserve">региональной информационной системы «Единый </w:t>
      </w:r>
      <w:r w:rsidRPr="000C6ABD">
        <w:rPr>
          <w:rFonts w:ascii="Times New Roman" w:hAnsi="Times New Roman" w:cs="Times New Roman"/>
          <w:color w:val="000000"/>
          <w:sz w:val="16"/>
          <w:szCs w:val="16"/>
        </w:rPr>
        <w:t xml:space="preserve">портал Костромской области» ему направляется уведомление о приближении даты подачи документов и (или) получения результата </w:t>
      </w:r>
      <w:r w:rsidRPr="000C6ABD">
        <w:rPr>
          <w:rFonts w:ascii="Times New Roman" w:hAnsi="Times New Roman" w:cs="Times New Roman"/>
          <w:sz w:val="16"/>
          <w:szCs w:val="16"/>
        </w:rPr>
        <w:t>муниципальной</w:t>
      </w:r>
      <w:r w:rsidRPr="000C6ABD">
        <w:rPr>
          <w:rFonts w:ascii="Times New Roman" w:hAnsi="Times New Roman" w:cs="Times New Roman"/>
          <w:color w:val="000000"/>
          <w:sz w:val="16"/>
          <w:szCs w:val="16"/>
        </w:rPr>
        <w:t xml:space="preserve"> услуги (при наличии личного кабинета).</w:t>
      </w:r>
    </w:p>
    <w:p w:rsidR="000C6ABD" w:rsidRPr="000C6ABD" w:rsidRDefault="000C6ABD" w:rsidP="000C6ABD">
      <w:pPr>
        <w:ind w:firstLine="709"/>
        <w:jc w:val="both"/>
        <w:rPr>
          <w:sz w:val="16"/>
          <w:szCs w:val="16"/>
        </w:rPr>
      </w:pPr>
      <w:r w:rsidRPr="000C6ABD">
        <w:rPr>
          <w:sz w:val="16"/>
          <w:szCs w:val="16"/>
        </w:rPr>
        <w:t>22. Помещения, в которых предоставляется муниципальная услуга, соответствуют следующим требованиям:</w:t>
      </w:r>
    </w:p>
    <w:p w:rsidR="000C6ABD" w:rsidRPr="000C6ABD" w:rsidRDefault="000C6ABD" w:rsidP="000C6ABD">
      <w:pPr>
        <w:tabs>
          <w:tab w:val="left" w:pos="-2127"/>
        </w:tabs>
        <w:ind w:left="1" w:firstLine="709"/>
        <w:jc w:val="both"/>
        <w:rPr>
          <w:sz w:val="16"/>
          <w:szCs w:val="16"/>
        </w:rPr>
      </w:pPr>
      <w:r w:rsidRPr="000C6ABD">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2) на территории, прилегающей к месторасположению сектора по социальной работе,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0C6ABD" w:rsidRPr="000C6ABD" w:rsidRDefault="000C6ABD" w:rsidP="000C6ABD">
      <w:pPr>
        <w:tabs>
          <w:tab w:val="left" w:pos="-2127"/>
        </w:tabs>
        <w:ind w:left="1" w:firstLine="709"/>
        <w:jc w:val="both"/>
        <w:rPr>
          <w:sz w:val="16"/>
          <w:szCs w:val="16"/>
        </w:rPr>
      </w:pPr>
      <w:r w:rsidRPr="000C6ABD">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0C6ABD" w:rsidRPr="000C6ABD" w:rsidRDefault="000C6ABD" w:rsidP="000C6ABD">
      <w:pPr>
        <w:ind w:firstLine="709"/>
        <w:jc w:val="both"/>
        <w:rPr>
          <w:sz w:val="16"/>
          <w:szCs w:val="16"/>
        </w:rPr>
      </w:pPr>
      <w:r w:rsidRPr="000C6ABD">
        <w:rPr>
          <w:sz w:val="16"/>
          <w:szCs w:val="16"/>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0C6ABD">
        <w:rPr>
          <w:color w:val="1F497D"/>
          <w:sz w:val="16"/>
          <w:szCs w:val="16"/>
        </w:rPr>
        <w:t xml:space="preserve">, </w:t>
      </w:r>
      <w:r w:rsidRPr="000C6ABD">
        <w:rPr>
          <w:sz w:val="16"/>
          <w:szCs w:val="16"/>
        </w:rPr>
        <w:t>сектор по социальной работе</w:t>
      </w:r>
      <w:r w:rsidRPr="000C6ABD">
        <w:rPr>
          <w:color w:val="000000"/>
          <w:sz w:val="16"/>
          <w:szCs w:val="16"/>
        </w:rPr>
        <w:t xml:space="preserve"> </w:t>
      </w:r>
      <w:r w:rsidRPr="000C6ABD">
        <w:rPr>
          <w:sz w:val="16"/>
          <w:szCs w:val="16"/>
        </w:rPr>
        <w:t xml:space="preserve">обеспечивает: </w:t>
      </w:r>
    </w:p>
    <w:p w:rsidR="000C6ABD" w:rsidRPr="000C6ABD" w:rsidRDefault="000C6ABD" w:rsidP="000C6ABD">
      <w:pPr>
        <w:autoSpaceDE w:val="0"/>
        <w:autoSpaceDN w:val="0"/>
        <w:ind w:firstLine="709"/>
        <w:jc w:val="both"/>
        <w:rPr>
          <w:sz w:val="16"/>
          <w:szCs w:val="16"/>
        </w:rPr>
      </w:pPr>
      <w:r w:rsidRPr="000C6ABD">
        <w:rPr>
          <w:sz w:val="16"/>
          <w:szCs w:val="16"/>
        </w:rPr>
        <w:t>условия для беспрепятственного доступа к зданиям</w:t>
      </w:r>
      <w:r w:rsidRPr="000C6ABD">
        <w:rPr>
          <w:rStyle w:val="afb"/>
          <w:sz w:val="16"/>
          <w:szCs w:val="16"/>
        </w:rPr>
        <w:footnoteReference w:id="1"/>
      </w:r>
      <w:r w:rsidRPr="000C6ABD">
        <w:rPr>
          <w:sz w:val="16"/>
          <w:szCs w:val="16"/>
        </w:rPr>
        <w:t>, а также для беспрепятственного пользования средствами связи и информации;</w:t>
      </w:r>
    </w:p>
    <w:p w:rsidR="000C6ABD" w:rsidRPr="000C6ABD" w:rsidRDefault="000C6ABD" w:rsidP="000C6ABD">
      <w:pPr>
        <w:autoSpaceDE w:val="0"/>
        <w:autoSpaceDN w:val="0"/>
        <w:ind w:firstLine="709"/>
        <w:jc w:val="both"/>
        <w:rPr>
          <w:sz w:val="16"/>
          <w:szCs w:val="16"/>
        </w:rPr>
      </w:pPr>
      <w:r w:rsidRPr="000C6ABD">
        <w:rPr>
          <w:sz w:val="16"/>
          <w:szCs w:val="16"/>
        </w:rPr>
        <w:lastRenderedPageBreak/>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C6ABD" w:rsidRPr="000C6ABD" w:rsidRDefault="000C6ABD" w:rsidP="000C6ABD">
      <w:pPr>
        <w:autoSpaceDE w:val="0"/>
        <w:autoSpaceDN w:val="0"/>
        <w:ind w:firstLine="709"/>
        <w:jc w:val="both"/>
        <w:rPr>
          <w:sz w:val="16"/>
          <w:szCs w:val="16"/>
        </w:rPr>
      </w:pPr>
      <w:r w:rsidRPr="000C6ABD">
        <w:rPr>
          <w:sz w:val="16"/>
          <w:szCs w:val="16"/>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0C6ABD" w:rsidRPr="000C6ABD" w:rsidRDefault="000C6ABD" w:rsidP="000C6ABD">
      <w:pPr>
        <w:autoSpaceDE w:val="0"/>
        <w:autoSpaceDN w:val="0"/>
        <w:ind w:firstLine="709"/>
        <w:jc w:val="both"/>
        <w:rPr>
          <w:sz w:val="16"/>
          <w:szCs w:val="16"/>
        </w:rPr>
      </w:pPr>
      <w:r w:rsidRPr="000C6ABD">
        <w:rPr>
          <w:sz w:val="16"/>
          <w:szCs w:val="16"/>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C6ABD" w:rsidRPr="000C6ABD" w:rsidRDefault="000C6ABD" w:rsidP="000C6ABD">
      <w:pPr>
        <w:autoSpaceDE w:val="0"/>
        <w:autoSpaceDN w:val="0"/>
        <w:ind w:firstLine="709"/>
        <w:jc w:val="both"/>
        <w:rPr>
          <w:sz w:val="16"/>
          <w:szCs w:val="16"/>
        </w:rPr>
      </w:pPr>
      <w:r w:rsidRPr="000C6ABD">
        <w:rPr>
          <w:sz w:val="16"/>
          <w:szCs w:val="1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C6ABD">
        <w:rPr>
          <w:sz w:val="16"/>
          <w:szCs w:val="16"/>
        </w:rPr>
        <w:t>сурдопереводчика</w:t>
      </w:r>
      <w:proofErr w:type="spellEnd"/>
      <w:r w:rsidRPr="000C6ABD">
        <w:rPr>
          <w:sz w:val="16"/>
          <w:szCs w:val="16"/>
        </w:rPr>
        <w:t xml:space="preserve"> и </w:t>
      </w:r>
      <w:proofErr w:type="spellStart"/>
      <w:r w:rsidRPr="000C6ABD">
        <w:rPr>
          <w:sz w:val="16"/>
          <w:szCs w:val="16"/>
        </w:rPr>
        <w:t>тифлосурдопереводчика</w:t>
      </w:r>
      <w:proofErr w:type="spellEnd"/>
      <w:r w:rsidRPr="000C6ABD">
        <w:rPr>
          <w:sz w:val="16"/>
          <w:szCs w:val="16"/>
        </w:rPr>
        <w:t>;</w:t>
      </w:r>
    </w:p>
    <w:p w:rsidR="000C6ABD" w:rsidRPr="000C6ABD" w:rsidRDefault="000C6ABD" w:rsidP="000C6ABD">
      <w:pPr>
        <w:autoSpaceDE w:val="0"/>
        <w:autoSpaceDN w:val="0"/>
        <w:ind w:firstLine="709"/>
        <w:jc w:val="both"/>
        <w:rPr>
          <w:sz w:val="16"/>
          <w:szCs w:val="16"/>
        </w:rPr>
      </w:pPr>
      <w:proofErr w:type="gramStart"/>
      <w:r w:rsidRPr="000C6ABD">
        <w:rPr>
          <w:sz w:val="16"/>
          <w:szCs w:val="16"/>
        </w:rPr>
        <w:t xml:space="preserve">допуск в здания собаки-проводника при наличии документа, подтверждающего ее специальное обучение и выдаваемого по </w:t>
      </w:r>
      <w:hyperlink r:id="rId52" w:history="1">
        <w:r w:rsidRPr="000C6ABD">
          <w:rPr>
            <w:rStyle w:val="a3"/>
            <w:sz w:val="16"/>
            <w:szCs w:val="16"/>
          </w:rPr>
          <w:t>форме</w:t>
        </w:r>
      </w:hyperlink>
      <w:r w:rsidRPr="000C6ABD">
        <w:rPr>
          <w:sz w:val="16"/>
          <w:szCs w:val="16"/>
        </w:rPr>
        <w:t xml:space="preserve"> и в </w:t>
      </w:r>
      <w:hyperlink r:id="rId53" w:history="1">
        <w:r w:rsidRPr="000C6ABD">
          <w:rPr>
            <w:rStyle w:val="a3"/>
            <w:sz w:val="16"/>
            <w:szCs w:val="16"/>
          </w:rPr>
          <w:t>порядке</w:t>
        </w:r>
      </w:hyperlink>
      <w:r w:rsidRPr="000C6ABD">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0C6ABD" w:rsidRPr="000C6ABD" w:rsidRDefault="000C6ABD" w:rsidP="000C6ABD">
      <w:pPr>
        <w:autoSpaceDE w:val="0"/>
        <w:autoSpaceDN w:val="0"/>
        <w:ind w:firstLine="709"/>
        <w:jc w:val="both"/>
        <w:rPr>
          <w:sz w:val="16"/>
          <w:szCs w:val="16"/>
        </w:rPr>
      </w:pPr>
      <w:r w:rsidRPr="000C6ABD">
        <w:rPr>
          <w:sz w:val="16"/>
          <w:szCs w:val="16"/>
        </w:rPr>
        <w:t>оказание помощи инвалидам в преодолении барьеров, мешающих получению ими услуг наравне с другими лицами;</w:t>
      </w:r>
    </w:p>
    <w:p w:rsidR="000C6ABD" w:rsidRPr="000C6ABD" w:rsidRDefault="000C6ABD" w:rsidP="000C6ABD">
      <w:pPr>
        <w:autoSpaceDE w:val="0"/>
        <w:autoSpaceDN w:val="0"/>
        <w:ind w:firstLine="709"/>
        <w:jc w:val="both"/>
        <w:rPr>
          <w:sz w:val="16"/>
          <w:szCs w:val="16"/>
          <w:highlight w:val="green"/>
        </w:rPr>
      </w:pPr>
      <w:proofErr w:type="gramStart"/>
      <w:r w:rsidRPr="000C6ABD">
        <w:rPr>
          <w:sz w:val="16"/>
          <w:szCs w:val="16"/>
        </w:rPr>
        <w:t xml:space="preserve">создание инвалидам иных условий доступности зданий, а также условий доступности муниципальной услуги в соответствии с требованиями, утвержденными </w:t>
      </w:r>
      <w:hyperlink r:id="rId54" w:history="1">
        <w:r w:rsidRPr="000C6ABD">
          <w:rPr>
            <w:sz w:val="16"/>
            <w:szCs w:val="16"/>
          </w:rPr>
          <w:t>приказом</w:t>
        </w:r>
      </w:hyperlink>
      <w:r w:rsidRPr="000C6ABD">
        <w:rPr>
          <w:sz w:val="16"/>
          <w:szCs w:val="16"/>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roofErr w:type="gramEnd"/>
    </w:p>
    <w:p w:rsidR="000C6ABD" w:rsidRPr="000C6ABD" w:rsidRDefault="000C6ABD" w:rsidP="000C6ABD">
      <w:pPr>
        <w:pStyle w:val="ConsPlusNormalfc"/>
        <w:ind w:right="-1"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w:t>
      </w:r>
      <w:proofErr w:type="gramStart"/>
      <w:r w:rsidRPr="000C6ABD">
        <w:rPr>
          <w:rFonts w:ascii="Times New Roman" w:hAnsi="Times New Roman" w:cs="Times New Roman"/>
          <w:sz w:val="16"/>
          <w:szCs w:val="16"/>
        </w:rPr>
        <w:t>это</w:t>
      </w:r>
      <w:proofErr w:type="gramEnd"/>
      <w:r w:rsidRPr="000C6ABD">
        <w:rPr>
          <w:rFonts w:ascii="Times New Roman" w:hAnsi="Times New Roman" w:cs="Times New Roman"/>
          <w:sz w:val="16"/>
          <w:szCs w:val="16"/>
        </w:rPr>
        <w:t xml:space="preserve"> возможно, обеспечить предоставление муниципальной услуги по месту жительства инвалида или в дистанционном режиме;</w:t>
      </w:r>
    </w:p>
    <w:p w:rsidR="000C6ABD" w:rsidRPr="000C6ABD" w:rsidRDefault="000C6ABD" w:rsidP="000C6ABD">
      <w:pPr>
        <w:autoSpaceDE w:val="0"/>
        <w:autoSpaceDN w:val="0"/>
        <w:adjustRightInd w:val="0"/>
        <w:ind w:firstLine="709"/>
        <w:jc w:val="both"/>
        <w:rPr>
          <w:sz w:val="16"/>
          <w:szCs w:val="16"/>
        </w:rPr>
      </w:pPr>
      <w:r w:rsidRPr="000C6ABD">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0C6ABD" w:rsidRPr="000C6ABD" w:rsidRDefault="000C6ABD" w:rsidP="000C6ABD">
      <w:pPr>
        <w:tabs>
          <w:tab w:val="left" w:pos="12"/>
          <w:tab w:val="left" w:pos="1019"/>
        </w:tabs>
        <w:ind w:left="1" w:firstLine="709"/>
        <w:jc w:val="both"/>
        <w:rPr>
          <w:sz w:val="16"/>
          <w:szCs w:val="16"/>
        </w:rPr>
      </w:pPr>
      <w:r w:rsidRPr="000C6ABD">
        <w:rPr>
          <w:sz w:val="16"/>
          <w:szCs w:val="16"/>
        </w:rPr>
        <w:t>6) помещения приема граждан оборудованы информационными табличками с указанием:</w:t>
      </w:r>
    </w:p>
    <w:p w:rsidR="000C6ABD" w:rsidRPr="000C6ABD" w:rsidRDefault="000C6ABD" w:rsidP="000C6ABD">
      <w:pPr>
        <w:tabs>
          <w:tab w:val="left" w:pos="12"/>
          <w:tab w:val="left" w:pos="1019"/>
        </w:tabs>
        <w:ind w:firstLine="709"/>
        <w:jc w:val="both"/>
        <w:rPr>
          <w:sz w:val="16"/>
          <w:szCs w:val="16"/>
        </w:rPr>
      </w:pPr>
      <w:r w:rsidRPr="000C6ABD">
        <w:rPr>
          <w:sz w:val="16"/>
          <w:szCs w:val="16"/>
        </w:rPr>
        <w:t>наименования структурного подразделения сектора по социальной работе;</w:t>
      </w:r>
    </w:p>
    <w:p w:rsidR="000C6ABD" w:rsidRPr="000C6ABD" w:rsidRDefault="000C6ABD" w:rsidP="000C6ABD">
      <w:pPr>
        <w:tabs>
          <w:tab w:val="left" w:pos="12"/>
          <w:tab w:val="left" w:pos="1019"/>
        </w:tabs>
        <w:ind w:firstLine="709"/>
        <w:jc w:val="both"/>
        <w:rPr>
          <w:sz w:val="16"/>
          <w:szCs w:val="16"/>
        </w:rPr>
      </w:pPr>
      <w:r w:rsidRPr="000C6ABD">
        <w:rPr>
          <w:sz w:val="16"/>
          <w:szCs w:val="16"/>
        </w:rPr>
        <w:t>номера помещения;</w:t>
      </w:r>
    </w:p>
    <w:p w:rsidR="000C6ABD" w:rsidRPr="000C6ABD" w:rsidRDefault="000C6ABD" w:rsidP="000C6ABD">
      <w:pPr>
        <w:tabs>
          <w:tab w:val="left" w:pos="-2268"/>
        </w:tabs>
        <w:ind w:left="1" w:firstLine="709"/>
        <w:jc w:val="both"/>
        <w:rPr>
          <w:sz w:val="16"/>
          <w:szCs w:val="16"/>
        </w:rPr>
      </w:pPr>
      <w:r w:rsidRPr="000C6ABD">
        <w:rPr>
          <w:sz w:val="16"/>
          <w:szCs w:val="16"/>
        </w:rPr>
        <w:t>фамилии, имени, отчества и должности специалиста;</w:t>
      </w:r>
    </w:p>
    <w:p w:rsidR="000C6ABD" w:rsidRPr="000C6ABD" w:rsidRDefault="000C6ABD" w:rsidP="000C6ABD">
      <w:pPr>
        <w:ind w:left="1" w:firstLine="709"/>
        <w:jc w:val="both"/>
        <w:rPr>
          <w:sz w:val="16"/>
          <w:szCs w:val="16"/>
        </w:rPr>
      </w:pPr>
      <w:r w:rsidRPr="000C6ABD">
        <w:rPr>
          <w:sz w:val="16"/>
          <w:szCs w:val="16"/>
        </w:rPr>
        <w:t xml:space="preserve">технического перерыва (при наличии); </w:t>
      </w:r>
    </w:p>
    <w:p w:rsidR="000C6ABD" w:rsidRPr="000C6ABD" w:rsidRDefault="000C6ABD" w:rsidP="000C6ABD">
      <w:pPr>
        <w:tabs>
          <w:tab w:val="left" w:pos="12"/>
          <w:tab w:val="left" w:pos="1019"/>
        </w:tabs>
        <w:ind w:left="1" w:firstLine="709"/>
        <w:jc w:val="both"/>
        <w:rPr>
          <w:sz w:val="16"/>
          <w:szCs w:val="16"/>
        </w:rPr>
      </w:pPr>
      <w:r w:rsidRPr="000C6ABD">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0C6ABD" w:rsidRPr="000C6ABD" w:rsidRDefault="000C6ABD" w:rsidP="000C6ABD">
      <w:pPr>
        <w:tabs>
          <w:tab w:val="left" w:pos="12"/>
          <w:tab w:val="left" w:pos="1019"/>
        </w:tabs>
        <w:ind w:left="1" w:firstLine="709"/>
        <w:jc w:val="both"/>
        <w:rPr>
          <w:sz w:val="16"/>
          <w:szCs w:val="16"/>
        </w:rPr>
      </w:pPr>
      <w:r w:rsidRPr="000C6ABD">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0C6ABD" w:rsidRPr="000C6ABD" w:rsidRDefault="000C6ABD" w:rsidP="000C6ABD">
      <w:pPr>
        <w:tabs>
          <w:tab w:val="left" w:pos="12"/>
          <w:tab w:val="left" w:pos="1019"/>
        </w:tabs>
        <w:ind w:left="1" w:firstLine="709"/>
        <w:jc w:val="both"/>
        <w:rPr>
          <w:sz w:val="16"/>
          <w:szCs w:val="16"/>
        </w:rPr>
      </w:pPr>
      <w:r w:rsidRPr="000C6ABD">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C6ABD" w:rsidRPr="000C6ABD" w:rsidRDefault="000C6ABD" w:rsidP="000C6ABD">
      <w:pPr>
        <w:tabs>
          <w:tab w:val="left" w:pos="12"/>
          <w:tab w:val="left" w:pos="1019"/>
        </w:tabs>
        <w:ind w:left="1" w:firstLine="709"/>
        <w:jc w:val="both"/>
        <w:rPr>
          <w:sz w:val="16"/>
          <w:szCs w:val="16"/>
        </w:rPr>
      </w:pPr>
      <w:r w:rsidRPr="000C6ABD">
        <w:rPr>
          <w:sz w:val="16"/>
          <w:szCs w:val="16"/>
        </w:rPr>
        <w:t>10) на информационных стендах размещается следующая информация:</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информация о месте нахождения и графике работы </w:t>
      </w:r>
      <w:r w:rsidRPr="000C6ABD">
        <w:rPr>
          <w:color w:val="000000"/>
          <w:sz w:val="16"/>
          <w:szCs w:val="16"/>
        </w:rPr>
        <w:t>сектора по социальной работе;</w:t>
      </w:r>
      <w:r w:rsidRPr="000C6ABD">
        <w:rPr>
          <w:sz w:val="16"/>
          <w:szCs w:val="16"/>
        </w:rPr>
        <w:t xml:space="preserve"> </w:t>
      </w:r>
    </w:p>
    <w:p w:rsidR="000C6ABD" w:rsidRPr="000C6ABD" w:rsidRDefault="000C6ABD" w:rsidP="000C6ABD">
      <w:pPr>
        <w:shd w:val="clear" w:color="auto" w:fill="FFFFFF"/>
        <w:autoSpaceDE w:val="0"/>
        <w:autoSpaceDN w:val="0"/>
        <w:adjustRightInd w:val="0"/>
        <w:ind w:firstLine="709"/>
        <w:jc w:val="both"/>
        <w:rPr>
          <w:color w:val="000000"/>
          <w:sz w:val="16"/>
          <w:szCs w:val="16"/>
        </w:rPr>
      </w:pPr>
      <w:r w:rsidRPr="000C6ABD">
        <w:rPr>
          <w:sz w:val="16"/>
          <w:szCs w:val="16"/>
        </w:rPr>
        <w:t xml:space="preserve">справочные телефоны </w:t>
      </w:r>
      <w:r w:rsidRPr="000C6ABD">
        <w:rPr>
          <w:color w:val="000000"/>
          <w:sz w:val="16"/>
          <w:szCs w:val="16"/>
        </w:rPr>
        <w:t>сектора по социальной работе</w:t>
      </w:r>
      <w:r w:rsidRPr="000C6ABD">
        <w:rPr>
          <w:sz w:val="16"/>
          <w:szCs w:val="16"/>
        </w:rPr>
        <w:t xml:space="preserve">, в том числе номер </w:t>
      </w:r>
      <w:proofErr w:type="spellStart"/>
      <w:r w:rsidRPr="000C6ABD">
        <w:rPr>
          <w:sz w:val="16"/>
          <w:szCs w:val="16"/>
        </w:rPr>
        <w:t>телефона-автоинформатора</w:t>
      </w:r>
      <w:proofErr w:type="spellEnd"/>
      <w:r w:rsidRPr="000C6ABD">
        <w:rPr>
          <w:sz w:val="16"/>
          <w:szCs w:val="16"/>
        </w:rPr>
        <w:t>;</w:t>
      </w:r>
    </w:p>
    <w:p w:rsidR="000C6ABD" w:rsidRPr="000C6ABD" w:rsidRDefault="00A6664A" w:rsidP="000C6ABD">
      <w:pPr>
        <w:shd w:val="clear" w:color="auto" w:fill="FFFFFF"/>
        <w:autoSpaceDE w:val="0"/>
        <w:autoSpaceDN w:val="0"/>
        <w:adjustRightInd w:val="0"/>
        <w:ind w:firstLine="709"/>
        <w:jc w:val="both"/>
        <w:rPr>
          <w:sz w:val="16"/>
          <w:szCs w:val="16"/>
        </w:rPr>
      </w:pPr>
      <w:hyperlink r:id="rId55" w:history="1">
        <w:r w:rsidR="000C6ABD" w:rsidRPr="000C6ABD">
          <w:rPr>
            <w:sz w:val="16"/>
            <w:szCs w:val="16"/>
          </w:rPr>
          <w:t xml:space="preserve">блок - </w:t>
        </w:r>
        <w:proofErr w:type="gramStart"/>
        <w:r w:rsidR="000C6ABD" w:rsidRPr="000C6ABD">
          <w:rPr>
            <w:sz w:val="16"/>
            <w:szCs w:val="16"/>
          </w:rPr>
          <w:t>схем</w:t>
        </w:r>
        <w:proofErr w:type="gramEnd"/>
      </w:hyperlink>
      <w:r w:rsidR="000C6ABD" w:rsidRPr="000C6ABD">
        <w:rPr>
          <w:sz w:val="16"/>
          <w:szCs w:val="16"/>
        </w:rPr>
        <w:t xml:space="preserve">а по форме согласно приложению 2 к настоящему административному регламенту; </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адрес официального сайта </w:t>
      </w:r>
      <w:r w:rsidRPr="000C6ABD">
        <w:rPr>
          <w:color w:val="000000"/>
          <w:sz w:val="16"/>
          <w:szCs w:val="16"/>
        </w:rPr>
        <w:t xml:space="preserve">Галичского муниципального района </w:t>
      </w:r>
      <w:r w:rsidRPr="000C6ABD">
        <w:rPr>
          <w:sz w:val="16"/>
          <w:szCs w:val="16"/>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C6ABD" w:rsidRPr="000C6ABD" w:rsidRDefault="000C6ABD" w:rsidP="000C6ABD">
      <w:pPr>
        <w:shd w:val="clear" w:color="auto" w:fill="FFFFFF"/>
        <w:autoSpaceDE w:val="0"/>
        <w:autoSpaceDN w:val="0"/>
        <w:adjustRightInd w:val="0"/>
        <w:ind w:firstLine="709"/>
        <w:jc w:val="both"/>
        <w:rPr>
          <w:color w:val="000000"/>
          <w:sz w:val="16"/>
          <w:szCs w:val="16"/>
        </w:rPr>
      </w:pPr>
      <w:r w:rsidRPr="000C6ABD">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0C6ABD">
        <w:rPr>
          <w:color w:val="000000"/>
          <w:sz w:val="16"/>
          <w:szCs w:val="16"/>
        </w:rPr>
        <w:t xml:space="preserve">, сведений о ходе предоставления </w:t>
      </w:r>
      <w:r w:rsidRPr="000C6ABD">
        <w:rPr>
          <w:sz w:val="16"/>
          <w:szCs w:val="16"/>
        </w:rPr>
        <w:t>муниципальной</w:t>
      </w:r>
      <w:r w:rsidRPr="000C6ABD">
        <w:rPr>
          <w:color w:val="000000"/>
          <w:sz w:val="16"/>
          <w:szCs w:val="16"/>
        </w:rPr>
        <w:t xml:space="preserve"> услуги.</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0C6ABD">
        <w:rPr>
          <w:color w:val="000000"/>
          <w:sz w:val="16"/>
          <w:szCs w:val="16"/>
        </w:rPr>
        <w:t>портал Костромской области»</w:t>
      </w:r>
      <w:r w:rsidRPr="000C6ABD">
        <w:rPr>
          <w:sz w:val="16"/>
          <w:szCs w:val="16"/>
        </w:rPr>
        <w:t>.</w:t>
      </w:r>
    </w:p>
    <w:p w:rsidR="000C6ABD" w:rsidRPr="000C6ABD" w:rsidRDefault="000C6ABD" w:rsidP="000C6ABD">
      <w:pPr>
        <w:ind w:firstLine="709"/>
        <w:jc w:val="both"/>
        <w:rPr>
          <w:sz w:val="16"/>
          <w:szCs w:val="16"/>
        </w:rPr>
      </w:pPr>
      <w:r w:rsidRPr="000C6ABD">
        <w:rPr>
          <w:sz w:val="16"/>
          <w:szCs w:val="16"/>
        </w:rPr>
        <w:t>23. Показатели доступности и качества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количество необходимых и достаточных посещений заявителем сектора по социальной работе  для получения муниципальной услуги не должно превышать 2 раз;</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Время общения с должностными лицами при предоставлении муниципальной услуги не должно превышать 30 минут;</w:t>
      </w:r>
    </w:p>
    <w:p w:rsidR="000C6ABD" w:rsidRPr="000C6ABD" w:rsidRDefault="000C6ABD" w:rsidP="000C6ABD">
      <w:pPr>
        <w:pStyle w:val="ae"/>
        <w:spacing w:after="0"/>
        <w:ind w:left="0" w:firstLine="709"/>
        <w:jc w:val="both"/>
        <w:rPr>
          <w:sz w:val="16"/>
          <w:szCs w:val="16"/>
        </w:rPr>
      </w:pPr>
      <w:r w:rsidRPr="000C6ABD">
        <w:rPr>
          <w:sz w:val="16"/>
          <w:szCs w:val="16"/>
        </w:rPr>
        <w:t>2)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3) заявителю предоставляется информация о ходе предоставления муниципальной услуги.</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Для получения сведений о ходе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при обращении через региональную информационную систему «Единый портал Костромской области»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0C6ABD" w:rsidRPr="000C6ABD" w:rsidRDefault="000C6ABD" w:rsidP="000C6ABD">
      <w:pPr>
        <w:pStyle w:val="ae"/>
        <w:spacing w:after="0"/>
        <w:ind w:left="0" w:firstLine="709"/>
        <w:jc w:val="both"/>
        <w:rPr>
          <w:sz w:val="16"/>
          <w:szCs w:val="16"/>
        </w:rPr>
      </w:pPr>
      <w:r w:rsidRPr="000C6ABD">
        <w:rPr>
          <w:sz w:val="16"/>
          <w:szCs w:val="16"/>
        </w:rPr>
        <w:t>24.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0C6ABD" w:rsidRPr="000C6ABD" w:rsidRDefault="000C6ABD" w:rsidP="000C6ABD">
      <w:pPr>
        <w:pStyle w:val="ae"/>
        <w:spacing w:after="0"/>
        <w:ind w:left="0" w:firstLine="709"/>
        <w:jc w:val="both"/>
        <w:rPr>
          <w:sz w:val="16"/>
          <w:szCs w:val="16"/>
        </w:rPr>
      </w:pP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Глава 3. Административные процедуры</w:t>
      </w:r>
    </w:p>
    <w:p w:rsidR="000C6ABD" w:rsidRPr="000C6ABD" w:rsidRDefault="000C6ABD" w:rsidP="000C6ABD">
      <w:pPr>
        <w:widowControl w:val="0"/>
        <w:autoSpaceDE w:val="0"/>
        <w:autoSpaceDN w:val="0"/>
        <w:adjustRightInd w:val="0"/>
        <w:jc w:val="both"/>
        <w:rPr>
          <w:bCs/>
          <w:color w:val="000000"/>
          <w:sz w:val="16"/>
          <w:szCs w:val="16"/>
        </w:rPr>
      </w:pPr>
      <w:proofErr w:type="gramStart"/>
      <w:r w:rsidRPr="000C6ABD">
        <w:rPr>
          <w:bCs/>
          <w:color w:val="000000"/>
          <w:sz w:val="16"/>
          <w:szCs w:val="16"/>
        </w:rPr>
        <w:t xml:space="preserve">(Состав, последовательность и сроки выполнения </w:t>
      </w:r>
      <w:proofErr w:type="gramEnd"/>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 xml:space="preserve">административных процедур, требования к порядку их выполнения, </w:t>
      </w:r>
    </w:p>
    <w:p w:rsidR="000C6ABD" w:rsidRPr="000C6ABD" w:rsidRDefault="000C6ABD" w:rsidP="000C6ABD">
      <w:pPr>
        <w:widowControl w:val="0"/>
        <w:autoSpaceDE w:val="0"/>
        <w:autoSpaceDN w:val="0"/>
        <w:adjustRightInd w:val="0"/>
        <w:jc w:val="both"/>
        <w:rPr>
          <w:bCs/>
          <w:color w:val="000000"/>
          <w:sz w:val="16"/>
          <w:szCs w:val="16"/>
        </w:rPr>
      </w:pPr>
      <w:r w:rsidRPr="000C6ABD">
        <w:rPr>
          <w:bCs/>
          <w:color w:val="000000"/>
          <w:sz w:val="16"/>
          <w:szCs w:val="16"/>
        </w:rPr>
        <w:t>в том числе особенности выполнения административных процедур в электронной форме)</w:t>
      </w:r>
    </w:p>
    <w:p w:rsidR="000C6ABD" w:rsidRPr="000C6ABD" w:rsidRDefault="000C6ABD" w:rsidP="000C6ABD">
      <w:pPr>
        <w:widowControl w:val="0"/>
        <w:autoSpaceDE w:val="0"/>
        <w:autoSpaceDN w:val="0"/>
        <w:adjustRightInd w:val="0"/>
        <w:jc w:val="both"/>
        <w:rPr>
          <w:b/>
          <w:bCs/>
          <w:color w:val="000000"/>
          <w:sz w:val="16"/>
          <w:szCs w:val="16"/>
        </w:rPr>
      </w:pPr>
    </w:p>
    <w:p w:rsidR="000C6ABD" w:rsidRPr="000C6ABD" w:rsidRDefault="000C6ABD" w:rsidP="000C6ABD">
      <w:pPr>
        <w:widowControl w:val="0"/>
        <w:autoSpaceDE w:val="0"/>
        <w:autoSpaceDN w:val="0"/>
        <w:adjustRightInd w:val="0"/>
        <w:ind w:firstLine="709"/>
        <w:jc w:val="both"/>
        <w:rPr>
          <w:color w:val="000000"/>
          <w:sz w:val="16"/>
          <w:szCs w:val="16"/>
        </w:rPr>
      </w:pPr>
      <w:r w:rsidRPr="000C6ABD">
        <w:rPr>
          <w:color w:val="000000"/>
          <w:sz w:val="16"/>
          <w:szCs w:val="16"/>
        </w:rPr>
        <w:t xml:space="preserve">25. Предоставление </w:t>
      </w:r>
      <w:r w:rsidRPr="000C6ABD">
        <w:rPr>
          <w:sz w:val="16"/>
          <w:szCs w:val="16"/>
        </w:rPr>
        <w:t>муниципальной</w:t>
      </w:r>
      <w:r w:rsidRPr="000C6ABD">
        <w:rPr>
          <w:color w:val="000000"/>
          <w:sz w:val="16"/>
          <w:szCs w:val="16"/>
        </w:rPr>
        <w:t xml:space="preserve"> услуги включает в себя следующие административные процедуры:</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прием и регистрация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необходимости),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экспертиза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принятие решения о возможности или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 выдача заключения о возможности или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Блок-схема предоставления муниципальной услуги приведена в приложении  2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lastRenderedPageBreak/>
        <w:t xml:space="preserve">26. </w:t>
      </w:r>
      <w:r w:rsidRPr="000C6ABD">
        <w:rPr>
          <w:rFonts w:ascii="Times New Roman" w:hAnsi="Times New Roman" w:cs="Times New Roman"/>
          <w:sz w:val="16"/>
          <w:szCs w:val="16"/>
        </w:rPr>
        <w:t>Основанием для начала административной процедуры приема и регистрации документов является обращение гражданина в сектор по социальной работе по месту жительства посредством: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личного обращения с заявлением и документами, необходимыми для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почтового отправления заявления и документов, необходимых для предоставления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3) направления заявления и документов в соответствии с </w:t>
      </w:r>
      <w:hyperlink w:anchor="P264" w:history="1">
        <w:r w:rsidRPr="000C6ABD">
          <w:rPr>
            <w:rFonts w:ascii="Times New Roman" w:hAnsi="Times New Roman" w:cs="Times New Roman"/>
            <w:sz w:val="16"/>
            <w:szCs w:val="16"/>
          </w:rPr>
          <w:t xml:space="preserve">пунктом </w:t>
        </w:r>
      </w:hyperlink>
      <w:r w:rsidRPr="000C6ABD">
        <w:rPr>
          <w:rFonts w:ascii="Times New Roman" w:hAnsi="Times New Roman" w:cs="Times New Roman"/>
          <w:sz w:val="16"/>
          <w:szCs w:val="16"/>
        </w:rPr>
        <w:t>21 настоящего административного регламента по информационно-телекоммуникационным сетям общего доступа, включая региональную информационную систему «Единый портал Костромской области», в виде электронных документов, подписанных соответствующей электронной подписью.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27. При поступлении заявления и документов специалист сектора по социальной работе, ответственный за прием и регистрацию документов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устанавливает предмет обращения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 проверяет представленные документы на соответствие требованиям </w:t>
      </w:r>
      <w:hyperlink w:anchor="P158" w:history="1">
        <w:r w:rsidRPr="000C6ABD">
          <w:rPr>
            <w:rFonts w:ascii="Times New Roman" w:hAnsi="Times New Roman" w:cs="Times New Roman"/>
            <w:sz w:val="16"/>
            <w:szCs w:val="16"/>
          </w:rPr>
          <w:t>пункта 1</w:t>
        </w:r>
      </w:hyperlink>
      <w:r w:rsidRPr="000C6ABD">
        <w:rPr>
          <w:rFonts w:ascii="Times New Roman" w:hAnsi="Times New Roman" w:cs="Times New Roman"/>
          <w:sz w:val="16"/>
          <w:szCs w:val="16"/>
        </w:rPr>
        <w:t>1 настоящего административного регламента;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устанавливает принадлежность заявителя к категории граждан, имеющих право на получение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проверяет комплектность представленных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 производит копирование документов (если заявителем не представлены копии документов, необходимых для предоставления муниципальной услуги), удостоверяя копии представленных документов на основании их оригиналов (личной подписью, оттиском штампа, оттиском печати органа опеки и попечительства);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 при отсутствии у заявителя заполненного заявления или при неправильном его заполнении помогает заявителю заполнить заявление или заполняет его самостоятельно и представляет на подпись заявителю;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7) регистрирует поступление заявления в </w:t>
      </w:r>
      <w:hyperlink w:anchor="P931" w:history="1">
        <w:r w:rsidRPr="000C6ABD">
          <w:rPr>
            <w:rFonts w:ascii="Times New Roman" w:hAnsi="Times New Roman" w:cs="Times New Roman"/>
            <w:sz w:val="16"/>
            <w:szCs w:val="16"/>
          </w:rPr>
          <w:t>Журнале</w:t>
        </w:r>
      </w:hyperlink>
      <w:r w:rsidRPr="000C6ABD">
        <w:rPr>
          <w:rFonts w:ascii="Times New Roman" w:hAnsi="Times New Roman" w:cs="Times New Roman"/>
          <w:sz w:val="16"/>
          <w:szCs w:val="16"/>
        </w:rPr>
        <w:t xml:space="preserve"> регистрации заявлений по форме согласно приложению 3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8) оформляет </w:t>
      </w:r>
      <w:hyperlink w:anchor="P1044" w:history="1">
        <w:r w:rsidRPr="000C6ABD">
          <w:rPr>
            <w:rFonts w:ascii="Times New Roman" w:hAnsi="Times New Roman" w:cs="Times New Roman"/>
            <w:sz w:val="16"/>
            <w:szCs w:val="16"/>
          </w:rPr>
          <w:t>расписку</w:t>
        </w:r>
      </w:hyperlink>
      <w:r w:rsidRPr="000C6ABD">
        <w:rPr>
          <w:rFonts w:ascii="Times New Roman" w:hAnsi="Times New Roman" w:cs="Times New Roman"/>
          <w:sz w:val="16"/>
          <w:szCs w:val="16"/>
        </w:rPr>
        <w:t xml:space="preserve"> о приеме документов по форме согласно приложению 4 к настоящему административному регламенту, а в случае поступления документов по почте/электронной почте, направляет ее заявителю;</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9) информирует заявителя о сроках и способах получения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10) в случае поступления полного комплекта документов, передает их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11) в случае поступления неполного комплекта документов одновременно:</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уведомляет специалиста, ответственного за проведение обследования условий жизни заявителя о поступлении документов и необходимости </w:t>
      </w:r>
      <w:proofErr w:type="gramStart"/>
      <w:r w:rsidRPr="000C6ABD">
        <w:rPr>
          <w:rFonts w:ascii="Times New Roman" w:hAnsi="Times New Roman" w:cs="Times New Roman"/>
          <w:sz w:val="16"/>
          <w:szCs w:val="16"/>
        </w:rPr>
        <w:t>проведения обследования условий жизни заявителя</w:t>
      </w:r>
      <w:proofErr w:type="gramEnd"/>
      <w:r w:rsidRPr="000C6ABD">
        <w:rPr>
          <w:rFonts w:ascii="Times New Roman" w:hAnsi="Times New Roman" w:cs="Times New Roman"/>
          <w:sz w:val="16"/>
          <w:szCs w:val="16"/>
        </w:rPr>
        <w:t>;</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передает их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(далее - специалист, ответственный за истребование документов).</w:t>
      </w:r>
    </w:p>
    <w:p w:rsidR="000C6ABD" w:rsidRPr="000C6ABD" w:rsidRDefault="000C6ABD" w:rsidP="000C6ABD">
      <w:pPr>
        <w:pStyle w:val="ae"/>
        <w:tabs>
          <w:tab w:val="left" w:pos="-3119"/>
        </w:tabs>
        <w:spacing w:after="0"/>
        <w:ind w:left="0" w:firstLine="709"/>
        <w:jc w:val="both"/>
        <w:rPr>
          <w:sz w:val="16"/>
          <w:szCs w:val="16"/>
        </w:rPr>
      </w:pPr>
      <w:r w:rsidRPr="000C6ABD">
        <w:rPr>
          <w:sz w:val="16"/>
          <w:szCs w:val="16"/>
        </w:rPr>
        <w:t>28. Особенности приема заявления и документов (сведений) полученных от заявителя в форме электронного документа.</w:t>
      </w:r>
    </w:p>
    <w:p w:rsidR="000C6ABD" w:rsidRPr="000C6ABD" w:rsidRDefault="000C6ABD" w:rsidP="000C6ABD">
      <w:pPr>
        <w:pStyle w:val="ae"/>
        <w:spacing w:after="0"/>
        <w:ind w:left="0" w:firstLine="709"/>
        <w:jc w:val="both"/>
        <w:rPr>
          <w:sz w:val="16"/>
          <w:szCs w:val="16"/>
        </w:rPr>
      </w:pPr>
      <w:r w:rsidRPr="000C6ABD">
        <w:rPr>
          <w:sz w:val="16"/>
          <w:szCs w:val="16"/>
        </w:rPr>
        <w:t>В случае возможности получения муниципальной услуги в электронной форме заявитель формирует заявление посредством заполнения электронной формы через региональную информационную систему «Единый портал Костромской области». В случае если предусмотрена личная идентификация гражданина, то заявление и прилагаемые документы должны быть подписаны электронной  подписью заявителя.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При поступлении заявления в электронной форме через региональную информационную систему «Единый портал Костромской области» </w:t>
      </w:r>
      <w:r w:rsidRPr="000C6ABD">
        <w:rPr>
          <w:iCs/>
          <w:sz w:val="16"/>
          <w:szCs w:val="16"/>
        </w:rPr>
        <w:t xml:space="preserve">специалист, ответственный за прием и регистрацию документов, осуществляет </w:t>
      </w:r>
      <w:r w:rsidRPr="000C6ABD">
        <w:rPr>
          <w:sz w:val="16"/>
          <w:szCs w:val="16"/>
        </w:rPr>
        <w:t>прием заявления и документов (сведений) с учетом следующих особенностей:</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оформляет заявление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0C6ABD">
        <w:rPr>
          <w:rFonts w:ascii="Times New Roman" w:hAnsi="Times New Roman"/>
          <w:iCs/>
          <w:sz w:val="16"/>
          <w:szCs w:val="16"/>
        </w:rPr>
        <w:t>администрации муниципального района;</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w:t>
      </w:r>
      <w:smartTag w:uri="urn:schemas-microsoft-com:office:smarttags" w:element="metricconverter">
        <w:smartTagPr>
          <w:attr w:name="ProductID" w:val="2011 г"/>
        </w:smartTagPr>
        <w:r w:rsidRPr="000C6ABD">
          <w:rPr>
            <w:sz w:val="16"/>
            <w:szCs w:val="16"/>
          </w:rPr>
          <w:t>2011 г</w:t>
        </w:r>
      </w:smartTag>
      <w:r w:rsidRPr="000C6ABD">
        <w:rPr>
          <w:sz w:val="16"/>
          <w:szCs w:val="16"/>
        </w:rPr>
        <w:t>. № 63-ФЗ «Об электронной подписи», и с использованием квалифицированного сертификата лица, подписавшего заявление и прилагаемые к нему документы;</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регистрирует поступление заявления в </w:t>
      </w:r>
      <w:hyperlink w:anchor="P931" w:history="1">
        <w:r w:rsidRPr="000C6ABD">
          <w:rPr>
            <w:rFonts w:ascii="Times New Roman" w:hAnsi="Times New Roman"/>
            <w:sz w:val="16"/>
            <w:szCs w:val="16"/>
          </w:rPr>
          <w:t>Журнале</w:t>
        </w:r>
      </w:hyperlink>
      <w:r w:rsidRPr="000C6ABD">
        <w:rPr>
          <w:rFonts w:ascii="Times New Roman" w:hAnsi="Times New Roman"/>
          <w:sz w:val="16"/>
          <w:szCs w:val="16"/>
        </w:rPr>
        <w:t xml:space="preserve"> регистрации заявлений по форме согласно приложению 3 к настоящему административному регламенту. Регистрация заявления,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согласно графику работы </w:t>
      </w:r>
      <w:r w:rsidRPr="000C6ABD">
        <w:rPr>
          <w:rFonts w:ascii="Times New Roman" w:hAnsi="Times New Roman"/>
          <w:iCs/>
          <w:sz w:val="16"/>
          <w:szCs w:val="16"/>
        </w:rPr>
        <w:t>сектора по социальной работе</w:t>
      </w:r>
      <w:r w:rsidRPr="000C6ABD">
        <w:rPr>
          <w:rFonts w:ascii="Times New Roman" w:hAnsi="Times New Roman"/>
          <w:sz w:val="16"/>
          <w:szCs w:val="16"/>
        </w:rPr>
        <w:t>, производится в следующий рабочий день;</w:t>
      </w:r>
    </w:p>
    <w:p w:rsidR="000C6ABD" w:rsidRPr="000C6ABD" w:rsidRDefault="000C6ABD" w:rsidP="007220DF">
      <w:pPr>
        <w:pStyle w:val="afff5"/>
        <w:numPr>
          <w:ilvl w:val="1"/>
          <w:numId w:val="3"/>
        </w:numPr>
        <w:tabs>
          <w:tab w:val="left" w:pos="426"/>
        </w:tabs>
        <w:spacing w:after="0" w:line="240" w:lineRule="auto"/>
        <w:ind w:left="0" w:firstLine="709"/>
        <w:jc w:val="both"/>
        <w:rPr>
          <w:rFonts w:ascii="Times New Roman" w:hAnsi="Times New Roman"/>
          <w:sz w:val="16"/>
          <w:szCs w:val="16"/>
        </w:rPr>
      </w:pPr>
      <w:r w:rsidRPr="000C6ABD">
        <w:rPr>
          <w:rFonts w:ascii="Times New Roman" w:hAnsi="Times New Roman"/>
          <w:sz w:val="16"/>
          <w:szCs w:val="16"/>
        </w:rPr>
        <w:t xml:space="preserve">отказывает в приеме </w:t>
      </w:r>
      <w:r w:rsidRPr="000C6ABD">
        <w:rPr>
          <w:rFonts w:ascii="Times New Roman" w:hAnsi="Times New Roman"/>
          <w:iCs/>
          <w:sz w:val="16"/>
          <w:szCs w:val="16"/>
        </w:rPr>
        <w:t xml:space="preserve">документов (с последующим направлением уведомления в электронной форме) в следующих случаях: </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если заявление в электронной форме подписано с использованием электронной подписи, не принадлежащей заявителю;</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если заявление поступило с незаполненными полями, предусмотренными формой заявления;</w:t>
      </w:r>
    </w:p>
    <w:p w:rsidR="000C6ABD" w:rsidRPr="000C6ABD" w:rsidRDefault="000C6ABD" w:rsidP="000C6ABD">
      <w:pPr>
        <w:widowControl w:val="0"/>
        <w:autoSpaceDE w:val="0"/>
        <w:autoSpaceDN w:val="0"/>
        <w:adjustRightInd w:val="0"/>
        <w:ind w:firstLine="709"/>
        <w:jc w:val="both"/>
        <w:rPr>
          <w:iCs/>
          <w:sz w:val="16"/>
          <w:szCs w:val="16"/>
        </w:rPr>
      </w:pPr>
      <w:r w:rsidRPr="000C6ABD">
        <w:rPr>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0C6ABD">
        <w:rPr>
          <w:iCs/>
          <w:sz w:val="16"/>
          <w:szCs w:val="16"/>
        </w:rPr>
        <w:t>предусмотренному пунктами 10 или 11 настоящего административного регламента и/или не подписанные соответствующей электронной подписью;</w:t>
      </w:r>
    </w:p>
    <w:p w:rsidR="000C6ABD" w:rsidRPr="000C6ABD" w:rsidRDefault="000C6ABD" w:rsidP="000C6ABD">
      <w:pPr>
        <w:widowControl w:val="0"/>
        <w:autoSpaceDE w:val="0"/>
        <w:autoSpaceDN w:val="0"/>
        <w:adjustRightInd w:val="0"/>
        <w:ind w:firstLine="709"/>
        <w:jc w:val="both"/>
        <w:rPr>
          <w:iCs/>
          <w:sz w:val="16"/>
          <w:szCs w:val="16"/>
        </w:rPr>
      </w:pPr>
      <w:r w:rsidRPr="000C6ABD">
        <w:rPr>
          <w:iCs/>
          <w:sz w:val="16"/>
          <w:szCs w:val="16"/>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0C6ABD" w:rsidRPr="000C6ABD" w:rsidRDefault="000C6ABD" w:rsidP="000C6ABD">
      <w:pPr>
        <w:tabs>
          <w:tab w:val="left" w:pos="0"/>
        </w:tabs>
        <w:ind w:firstLine="709"/>
        <w:jc w:val="both"/>
        <w:rPr>
          <w:sz w:val="16"/>
          <w:szCs w:val="16"/>
        </w:rPr>
      </w:pPr>
      <w:proofErr w:type="gramStart"/>
      <w:r w:rsidRPr="000C6ABD">
        <w:rPr>
          <w:sz w:val="16"/>
          <w:szCs w:val="16"/>
        </w:rPr>
        <w:t>В случае если в результате проверки усиленной квалифицированной электронной подписи выявлено несоблюдение установленных условий признания ее действительности - специалист, ответственный за прием и регистрацию документов, в день завершения проведения такой проверки принимает решение об отказе в приеме к регистрации заявления и прилагаемых к нему документов и направляет заявителю уведомление об этом в электронной форме с указанием пунктов статьи 11 Федерального закона</w:t>
      </w:r>
      <w:proofErr w:type="gramEnd"/>
      <w:r w:rsidRPr="000C6ABD">
        <w:rPr>
          <w:sz w:val="16"/>
          <w:szCs w:val="16"/>
        </w:rPr>
        <w:t xml:space="preserve"> от 6 апреля 2011 года № 63-ФЗ «Об электронной подписи», которые послужили основанием для принятия указанного решения.</w:t>
      </w:r>
    </w:p>
    <w:p w:rsidR="000C6ABD" w:rsidRPr="000C6ABD" w:rsidRDefault="000C6ABD" w:rsidP="000C6ABD">
      <w:pPr>
        <w:tabs>
          <w:tab w:val="left" w:pos="0"/>
        </w:tabs>
        <w:ind w:firstLine="709"/>
        <w:jc w:val="both"/>
        <w:rPr>
          <w:sz w:val="16"/>
          <w:szCs w:val="16"/>
        </w:rPr>
      </w:pPr>
      <w:r w:rsidRPr="000C6ABD">
        <w:rPr>
          <w:sz w:val="16"/>
          <w:szCs w:val="16"/>
        </w:rPr>
        <w:t>Указанное уведомление подписывается усиленной квалифицированной электронной подписью специалиста, ответственного за прием и регистрацию документов,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регистрации первичного заявления.</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lastRenderedPageBreak/>
        <w:t>5) уведомляет заявителя путем направления электронной расписки в получении заявления и документов в форме электронного документа, подписанного электронной подписью специалиста, ответственного за прием и регистрацию документов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 в случае поступления полного комплекта документов, передает их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7) в случае поступления неполного комплекта документов одновременно:</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уведомляет специалиста, ответственного за проведение обследования условий жизни заявителя о поступлении документов и необходимости </w:t>
      </w:r>
      <w:proofErr w:type="gramStart"/>
      <w:r w:rsidRPr="000C6ABD">
        <w:rPr>
          <w:sz w:val="16"/>
          <w:szCs w:val="16"/>
        </w:rPr>
        <w:t>проведения обследования условий жизни заявителя</w:t>
      </w:r>
      <w:proofErr w:type="gramEnd"/>
      <w:r w:rsidRPr="000C6ABD">
        <w:rPr>
          <w:sz w:val="16"/>
          <w:szCs w:val="16"/>
        </w:rPr>
        <w:t>;</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передает их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Срок исполнения административной процедуры – не позднее 1 рабочего дня, следующего за днем получения заявления.</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29. Результатом исполнения административной процедуры является регистрация в журнале регистрации заявлений заявления о предоставлении муниципальной услуги с прилагаемыми к нему документами (сведениями) и в случае:</w:t>
      </w:r>
    </w:p>
    <w:p w:rsidR="000C6ABD" w:rsidRPr="000C6ABD" w:rsidRDefault="000C6ABD" w:rsidP="007220DF">
      <w:pPr>
        <w:pStyle w:val="afff5"/>
        <w:numPr>
          <w:ilvl w:val="0"/>
          <w:numId w:val="5"/>
        </w:numPr>
        <w:autoSpaceDE w:val="0"/>
        <w:autoSpaceDN w:val="0"/>
        <w:adjustRightInd w:val="0"/>
        <w:spacing w:after="0" w:line="240" w:lineRule="auto"/>
        <w:ind w:left="0" w:firstLine="709"/>
        <w:jc w:val="both"/>
        <w:outlineLvl w:val="1"/>
        <w:rPr>
          <w:rFonts w:ascii="Times New Roman" w:hAnsi="Times New Roman"/>
          <w:sz w:val="16"/>
          <w:szCs w:val="16"/>
        </w:rPr>
      </w:pPr>
      <w:r w:rsidRPr="000C6ABD">
        <w:rPr>
          <w:rFonts w:ascii="Times New Roman" w:hAnsi="Times New Roman"/>
          <w:sz w:val="16"/>
          <w:szCs w:val="16"/>
        </w:rPr>
        <w:t>поступления полного комплекта документов - передача их специалисту, ответственному за проведение обследования условий жизни заявителя;</w:t>
      </w:r>
    </w:p>
    <w:p w:rsidR="000C6ABD" w:rsidRPr="000C6ABD" w:rsidRDefault="000C6ABD" w:rsidP="007220DF">
      <w:pPr>
        <w:pStyle w:val="afff5"/>
        <w:numPr>
          <w:ilvl w:val="0"/>
          <w:numId w:val="5"/>
        </w:numPr>
        <w:autoSpaceDE w:val="0"/>
        <w:autoSpaceDN w:val="0"/>
        <w:adjustRightInd w:val="0"/>
        <w:spacing w:after="0" w:line="240" w:lineRule="auto"/>
        <w:jc w:val="both"/>
        <w:outlineLvl w:val="1"/>
        <w:rPr>
          <w:rFonts w:ascii="Times New Roman" w:hAnsi="Times New Roman"/>
          <w:sz w:val="16"/>
          <w:szCs w:val="16"/>
        </w:rPr>
      </w:pPr>
      <w:r w:rsidRPr="000C6ABD">
        <w:rPr>
          <w:rFonts w:ascii="Times New Roman" w:hAnsi="Times New Roman"/>
          <w:sz w:val="16"/>
          <w:szCs w:val="16"/>
        </w:rPr>
        <w:t>поступления не полного комплекта документов:</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уведомление специалиста, ответственного за проведение обследования условий жизни заявителя о поступлении документов и необходимости </w:t>
      </w:r>
      <w:proofErr w:type="gramStart"/>
      <w:r w:rsidRPr="000C6ABD">
        <w:rPr>
          <w:sz w:val="16"/>
          <w:szCs w:val="16"/>
        </w:rPr>
        <w:t>проведения обследования условий жизни заявителя</w:t>
      </w:r>
      <w:proofErr w:type="gramEnd"/>
      <w:r w:rsidRPr="000C6ABD">
        <w:rPr>
          <w:sz w:val="16"/>
          <w:szCs w:val="16"/>
        </w:rPr>
        <w:t>;</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 xml:space="preserve">передача документов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w:t>
      </w:r>
    </w:p>
    <w:p w:rsidR="000C6ABD" w:rsidRPr="000C6ABD" w:rsidRDefault="000C6ABD" w:rsidP="000C6ABD">
      <w:pPr>
        <w:autoSpaceDE w:val="0"/>
        <w:autoSpaceDN w:val="0"/>
        <w:adjustRightInd w:val="0"/>
        <w:ind w:firstLine="709"/>
        <w:jc w:val="both"/>
        <w:outlineLvl w:val="1"/>
        <w:rPr>
          <w:sz w:val="16"/>
          <w:szCs w:val="16"/>
        </w:rPr>
      </w:pPr>
      <w:r w:rsidRPr="000C6ABD">
        <w:rPr>
          <w:sz w:val="16"/>
          <w:szCs w:val="16"/>
        </w:rPr>
        <w:t>либо уведомление заявителя в электронной форме об отказе в регистрации заявления.</w:t>
      </w:r>
    </w:p>
    <w:p w:rsidR="000C6ABD" w:rsidRPr="000C6ABD" w:rsidRDefault="000C6ABD" w:rsidP="000C6ABD">
      <w:pPr>
        <w:autoSpaceDE w:val="0"/>
        <w:autoSpaceDN w:val="0"/>
        <w:adjustRightInd w:val="0"/>
        <w:ind w:right="-1" w:firstLine="709"/>
        <w:jc w:val="both"/>
        <w:outlineLvl w:val="1"/>
        <w:rPr>
          <w:sz w:val="16"/>
          <w:szCs w:val="16"/>
        </w:rPr>
      </w:pPr>
      <w:r w:rsidRPr="000C6ABD">
        <w:rPr>
          <w:sz w:val="16"/>
          <w:szCs w:val="16"/>
        </w:rPr>
        <w:t xml:space="preserve">Максимальный срок исполнения административных действий составляет </w:t>
      </w:r>
      <w:r w:rsidRPr="000C6ABD">
        <w:rPr>
          <w:iCs/>
          <w:sz w:val="16"/>
          <w:szCs w:val="16"/>
        </w:rPr>
        <w:t>20 минут</w:t>
      </w:r>
      <w:r w:rsidRPr="000C6ABD">
        <w:rPr>
          <w:sz w:val="16"/>
          <w:szCs w:val="16"/>
        </w:rPr>
        <w:t>.</w:t>
      </w:r>
    </w:p>
    <w:p w:rsidR="000C6ABD" w:rsidRPr="000C6ABD" w:rsidRDefault="000C6ABD" w:rsidP="000C6ABD">
      <w:pPr>
        <w:autoSpaceDE w:val="0"/>
        <w:autoSpaceDN w:val="0"/>
        <w:adjustRightInd w:val="0"/>
        <w:ind w:right="-1" w:firstLine="709"/>
        <w:jc w:val="both"/>
        <w:outlineLvl w:val="1"/>
        <w:rPr>
          <w:sz w:val="16"/>
          <w:szCs w:val="16"/>
        </w:rPr>
      </w:pPr>
      <w:r w:rsidRPr="000C6ABD">
        <w:rPr>
          <w:sz w:val="16"/>
          <w:szCs w:val="16"/>
        </w:rPr>
        <w:t xml:space="preserve">Максимальный срок исполнения административной процедуры –          1 </w:t>
      </w:r>
      <w:r w:rsidRPr="000C6ABD">
        <w:rPr>
          <w:iCs/>
          <w:color w:val="000000"/>
          <w:sz w:val="16"/>
          <w:szCs w:val="16"/>
        </w:rPr>
        <w:t>календарный</w:t>
      </w:r>
      <w:r w:rsidRPr="000C6ABD">
        <w:rPr>
          <w:sz w:val="16"/>
          <w:szCs w:val="16"/>
        </w:rPr>
        <w:t xml:space="preserve"> день.</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30. Основанием для начала административной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получение специалистом, ответственным за истребование документов, неполного комплекта документов заявителя.</w:t>
      </w:r>
    </w:p>
    <w:p w:rsidR="000C6ABD" w:rsidRPr="000C6ABD" w:rsidRDefault="000C6ABD" w:rsidP="000C6ABD">
      <w:pPr>
        <w:pStyle w:val="ae"/>
        <w:spacing w:after="0"/>
        <w:ind w:left="0" w:firstLine="709"/>
        <w:jc w:val="both"/>
        <w:rPr>
          <w:sz w:val="16"/>
          <w:szCs w:val="16"/>
        </w:rPr>
      </w:pPr>
      <w:r w:rsidRPr="000C6ABD">
        <w:rPr>
          <w:sz w:val="16"/>
          <w:szCs w:val="16"/>
        </w:rPr>
        <w:t xml:space="preserve">Специалист, </w:t>
      </w:r>
      <w:r w:rsidRPr="000C6ABD">
        <w:rPr>
          <w:iCs/>
          <w:sz w:val="16"/>
          <w:szCs w:val="16"/>
        </w:rPr>
        <w:t>ответственный за истребование документов,</w:t>
      </w:r>
      <w:r w:rsidRPr="000C6ABD">
        <w:rPr>
          <w:i/>
          <w:iCs/>
          <w:sz w:val="16"/>
          <w:szCs w:val="16"/>
        </w:rPr>
        <w:t xml:space="preserve"> </w:t>
      </w:r>
      <w:r w:rsidRPr="000C6ABD">
        <w:rPr>
          <w:sz w:val="16"/>
          <w:szCs w:val="16"/>
        </w:rPr>
        <w:t>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0C6ABD" w:rsidRPr="000C6ABD" w:rsidRDefault="000C6ABD" w:rsidP="000C6ABD">
      <w:pPr>
        <w:pStyle w:val="ae"/>
        <w:spacing w:after="0"/>
        <w:ind w:left="0" w:firstLine="709"/>
        <w:jc w:val="both"/>
        <w:rPr>
          <w:sz w:val="16"/>
          <w:szCs w:val="16"/>
        </w:rPr>
      </w:pPr>
      <w:r w:rsidRPr="000C6ABD">
        <w:rPr>
          <w:sz w:val="16"/>
          <w:szCs w:val="16"/>
        </w:rPr>
        <w:t>1) в территориальный орган Пенсионного фонда Российской Федерации или иной орган, осуществляющий пенсионное обеспечение, - для получения справки о размере пенсии;</w:t>
      </w:r>
    </w:p>
    <w:p w:rsidR="000C6ABD" w:rsidRPr="000C6ABD" w:rsidRDefault="000C6ABD" w:rsidP="000C6ABD">
      <w:pPr>
        <w:pStyle w:val="ae"/>
        <w:spacing w:after="0"/>
        <w:ind w:left="0" w:firstLine="709"/>
        <w:jc w:val="both"/>
        <w:rPr>
          <w:sz w:val="16"/>
          <w:szCs w:val="16"/>
        </w:rPr>
      </w:pPr>
      <w:r w:rsidRPr="000C6ABD">
        <w:rPr>
          <w:sz w:val="16"/>
          <w:szCs w:val="16"/>
        </w:rPr>
        <w:t>2) в МО МВД России «Галичский» для получения справки, подтверждающей отсутствие у гражданина, выразившего желание стать опекуном, судимости за умышленное преступление против жизни и здоровья граждан;</w:t>
      </w:r>
    </w:p>
    <w:p w:rsidR="000C6ABD" w:rsidRPr="000C6ABD" w:rsidRDefault="000C6ABD" w:rsidP="000C6ABD">
      <w:pPr>
        <w:pStyle w:val="ae"/>
        <w:spacing w:after="0"/>
        <w:ind w:left="0" w:firstLine="709"/>
        <w:jc w:val="both"/>
        <w:rPr>
          <w:sz w:val="16"/>
          <w:szCs w:val="16"/>
        </w:rPr>
      </w:pPr>
      <w:r w:rsidRPr="000C6ABD">
        <w:rPr>
          <w:sz w:val="16"/>
          <w:szCs w:val="16"/>
        </w:rPr>
        <w:t>3) в администрацию сельского поселения (муниципального района) - для получения:</w:t>
      </w:r>
    </w:p>
    <w:p w:rsidR="000C6ABD" w:rsidRPr="000C6ABD" w:rsidRDefault="000C6ABD" w:rsidP="000C6ABD">
      <w:pPr>
        <w:pStyle w:val="ae"/>
        <w:spacing w:after="0"/>
        <w:ind w:left="0" w:firstLine="709"/>
        <w:jc w:val="both"/>
        <w:rPr>
          <w:sz w:val="16"/>
          <w:szCs w:val="16"/>
        </w:rPr>
      </w:pPr>
      <w:r w:rsidRPr="000C6ABD">
        <w:rPr>
          <w:sz w:val="16"/>
          <w:szCs w:val="16"/>
        </w:rPr>
        <w:t>выписки из домовой (поквартирной) книги с места жительства или иного документа, подтверждающего право пользования жилым помещением;</w:t>
      </w:r>
    </w:p>
    <w:p w:rsidR="000C6ABD" w:rsidRPr="000C6ABD" w:rsidRDefault="000C6ABD" w:rsidP="000C6ABD">
      <w:pPr>
        <w:pStyle w:val="ae"/>
        <w:spacing w:after="0"/>
        <w:ind w:left="0" w:firstLine="709"/>
        <w:jc w:val="both"/>
        <w:rPr>
          <w:sz w:val="16"/>
          <w:szCs w:val="16"/>
        </w:rPr>
      </w:pPr>
      <w:r w:rsidRPr="000C6ABD">
        <w:rPr>
          <w:sz w:val="16"/>
          <w:szCs w:val="16"/>
        </w:rPr>
        <w:t>справки о соответствии жилого помещения техническим правилам и нормам;</w:t>
      </w:r>
    </w:p>
    <w:p w:rsidR="000C6ABD" w:rsidRPr="000C6ABD" w:rsidRDefault="000C6ABD" w:rsidP="000C6ABD">
      <w:pPr>
        <w:pStyle w:val="ae"/>
        <w:spacing w:after="0"/>
        <w:ind w:left="0" w:firstLine="709"/>
        <w:jc w:val="both"/>
        <w:rPr>
          <w:sz w:val="16"/>
          <w:szCs w:val="16"/>
        </w:rPr>
      </w:pPr>
      <w:r w:rsidRPr="000C6ABD">
        <w:rPr>
          <w:sz w:val="16"/>
          <w:szCs w:val="16"/>
        </w:rPr>
        <w:t xml:space="preserve">4) в единый </w:t>
      </w:r>
      <w:proofErr w:type="spellStart"/>
      <w:r w:rsidRPr="000C6ABD">
        <w:rPr>
          <w:sz w:val="16"/>
          <w:szCs w:val="16"/>
        </w:rPr>
        <w:t>информационно-расчетно-кассовый</w:t>
      </w:r>
      <w:proofErr w:type="spellEnd"/>
      <w:r w:rsidRPr="000C6ABD">
        <w:rPr>
          <w:sz w:val="16"/>
          <w:szCs w:val="16"/>
        </w:rPr>
        <w:t xml:space="preserve"> центр  - для получения копии финансового лицевого счета;</w:t>
      </w:r>
    </w:p>
    <w:p w:rsidR="000C6ABD" w:rsidRPr="000C6ABD" w:rsidRDefault="000C6ABD" w:rsidP="000C6ABD">
      <w:pPr>
        <w:pStyle w:val="ae"/>
        <w:spacing w:after="0"/>
        <w:ind w:left="0" w:firstLine="709"/>
        <w:jc w:val="both"/>
        <w:rPr>
          <w:sz w:val="16"/>
          <w:szCs w:val="16"/>
        </w:rPr>
      </w:pPr>
      <w:r w:rsidRPr="000C6ABD">
        <w:rPr>
          <w:sz w:val="16"/>
          <w:szCs w:val="16"/>
        </w:rPr>
        <w:t xml:space="preserve">5) в территориальные органы </w:t>
      </w:r>
      <w:proofErr w:type="spellStart"/>
      <w:r w:rsidRPr="000C6ABD">
        <w:rPr>
          <w:sz w:val="16"/>
          <w:szCs w:val="16"/>
        </w:rPr>
        <w:t>Роспотребнадзора</w:t>
      </w:r>
      <w:proofErr w:type="spellEnd"/>
      <w:r w:rsidRPr="000C6ABD">
        <w:rPr>
          <w:sz w:val="16"/>
          <w:szCs w:val="16"/>
        </w:rPr>
        <w:t xml:space="preserve"> - для получения справки о соответствии жилого помещения санитарным правилам и нормам.</w:t>
      </w: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0C6ABD" w:rsidRPr="000C6ABD" w:rsidRDefault="000C6ABD" w:rsidP="000C6ABD">
      <w:pPr>
        <w:autoSpaceDE w:val="0"/>
        <w:autoSpaceDN w:val="0"/>
        <w:adjustRightInd w:val="0"/>
        <w:ind w:firstLine="709"/>
        <w:jc w:val="both"/>
        <w:rPr>
          <w:bCs/>
          <w:sz w:val="16"/>
          <w:szCs w:val="16"/>
        </w:rPr>
      </w:pPr>
      <w:r w:rsidRPr="000C6ABD">
        <w:rPr>
          <w:bCs/>
          <w:sz w:val="16"/>
          <w:szCs w:val="16"/>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0C6ABD" w:rsidRPr="000C6ABD" w:rsidRDefault="000C6ABD" w:rsidP="000C6ABD">
      <w:pPr>
        <w:autoSpaceDE w:val="0"/>
        <w:autoSpaceDN w:val="0"/>
        <w:adjustRightInd w:val="0"/>
        <w:ind w:firstLine="540"/>
        <w:jc w:val="both"/>
        <w:rPr>
          <w:bCs/>
          <w:sz w:val="16"/>
          <w:szCs w:val="16"/>
        </w:rPr>
      </w:pPr>
      <w:r w:rsidRPr="000C6ABD">
        <w:rPr>
          <w:bCs/>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0C6ABD" w:rsidRPr="000C6ABD" w:rsidRDefault="000C6ABD" w:rsidP="000C6ABD">
      <w:pPr>
        <w:shd w:val="clear" w:color="auto" w:fill="FFFFFF"/>
        <w:autoSpaceDE w:val="0"/>
        <w:autoSpaceDN w:val="0"/>
        <w:adjustRightInd w:val="0"/>
        <w:ind w:firstLine="709"/>
        <w:jc w:val="both"/>
        <w:rPr>
          <w:sz w:val="16"/>
          <w:szCs w:val="16"/>
        </w:rPr>
      </w:pPr>
      <w:r w:rsidRPr="000C6ABD">
        <w:rPr>
          <w:color w:val="000000"/>
          <w:sz w:val="16"/>
          <w:szCs w:val="16"/>
        </w:rPr>
        <w:t xml:space="preserve">В случае обращения заявителя за получением </w:t>
      </w:r>
      <w:r w:rsidRPr="000C6ABD">
        <w:rPr>
          <w:sz w:val="16"/>
          <w:szCs w:val="16"/>
        </w:rPr>
        <w:t>муниципальной</w:t>
      </w:r>
      <w:r w:rsidRPr="000C6ABD">
        <w:rPr>
          <w:color w:val="000000"/>
          <w:sz w:val="16"/>
          <w:szCs w:val="16"/>
        </w:rPr>
        <w:t xml:space="preserve"> услуги посредством </w:t>
      </w:r>
      <w:r w:rsidRPr="000C6ABD">
        <w:rPr>
          <w:sz w:val="16"/>
          <w:szCs w:val="16"/>
        </w:rPr>
        <w:t xml:space="preserve">региональной информационной системы «Единый </w:t>
      </w:r>
      <w:r w:rsidRPr="000C6ABD">
        <w:rPr>
          <w:color w:val="000000"/>
          <w:sz w:val="16"/>
          <w:szCs w:val="16"/>
        </w:rPr>
        <w:t>портал Костромской области» ему направляется уведомление о факте отправки межведомственных запросов.</w:t>
      </w:r>
    </w:p>
    <w:p w:rsidR="000C6ABD" w:rsidRPr="000C6ABD" w:rsidRDefault="000C6ABD" w:rsidP="000C6ABD">
      <w:pPr>
        <w:ind w:firstLine="709"/>
        <w:jc w:val="both"/>
        <w:rPr>
          <w:noProof/>
          <w:sz w:val="16"/>
          <w:szCs w:val="16"/>
        </w:rPr>
      </w:pPr>
      <w:r w:rsidRPr="000C6ABD">
        <w:rPr>
          <w:noProof/>
          <w:sz w:val="16"/>
          <w:szCs w:val="16"/>
        </w:rPr>
        <w:t>Письменный межведомственный запрос должен содержать:</w:t>
      </w:r>
    </w:p>
    <w:p w:rsidR="000C6ABD" w:rsidRPr="000C6ABD" w:rsidRDefault="000C6ABD" w:rsidP="000C6ABD">
      <w:pPr>
        <w:autoSpaceDE w:val="0"/>
        <w:autoSpaceDN w:val="0"/>
        <w:adjustRightInd w:val="0"/>
        <w:ind w:firstLine="709"/>
        <w:jc w:val="both"/>
        <w:rPr>
          <w:sz w:val="16"/>
          <w:szCs w:val="16"/>
        </w:rPr>
      </w:pPr>
      <w:r w:rsidRPr="000C6ABD">
        <w:rPr>
          <w:sz w:val="16"/>
          <w:szCs w:val="16"/>
        </w:rPr>
        <w:t>1) наименование органа или организации, направляющих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2) наименование органа или организации, в адрес которых направляется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C6ABD" w:rsidRPr="000C6ABD" w:rsidRDefault="000C6ABD" w:rsidP="000C6ABD">
      <w:pPr>
        <w:autoSpaceDE w:val="0"/>
        <w:autoSpaceDN w:val="0"/>
        <w:adjustRightInd w:val="0"/>
        <w:ind w:firstLine="709"/>
        <w:jc w:val="both"/>
        <w:rPr>
          <w:sz w:val="16"/>
          <w:szCs w:val="16"/>
        </w:rPr>
      </w:pPr>
      <w:r w:rsidRPr="000C6ABD">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w:t>
      </w:r>
      <w:proofErr w:type="gramStart"/>
      <w:r w:rsidRPr="000C6ABD">
        <w:rPr>
          <w:sz w:val="16"/>
          <w:szCs w:val="16"/>
        </w:rPr>
        <w:t>таких</w:t>
      </w:r>
      <w:proofErr w:type="gramEnd"/>
      <w:r w:rsidRPr="000C6ABD">
        <w:rPr>
          <w:sz w:val="16"/>
          <w:szCs w:val="16"/>
        </w:rPr>
        <w:t xml:space="preserve"> документа и (или) информации;</w:t>
      </w:r>
    </w:p>
    <w:p w:rsidR="000C6ABD" w:rsidRPr="000C6ABD" w:rsidRDefault="000C6ABD" w:rsidP="000C6ABD">
      <w:pPr>
        <w:autoSpaceDE w:val="0"/>
        <w:autoSpaceDN w:val="0"/>
        <w:adjustRightInd w:val="0"/>
        <w:ind w:firstLine="709"/>
        <w:jc w:val="both"/>
        <w:rPr>
          <w:sz w:val="16"/>
          <w:szCs w:val="16"/>
        </w:rPr>
      </w:pPr>
      <w:r w:rsidRPr="000C6ABD">
        <w:rPr>
          <w:sz w:val="16"/>
          <w:szCs w:val="16"/>
        </w:rPr>
        <w:t>6) контактная информация для направления ответа на межведомственный запрос;</w:t>
      </w:r>
    </w:p>
    <w:p w:rsidR="000C6ABD" w:rsidRPr="000C6ABD" w:rsidRDefault="000C6ABD" w:rsidP="000C6ABD">
      <w:pPr>
        <w:autoSpaceDE w:val="0"/>
        <w:autoSpaceDN w:val="0"/>
        <w:adjustRightInd w:val="0"/>
        <w:ind w:firstLine="709"/>
        <w:jc w:val="both"/>
        <w:rPr>
          <w:sz w:val="16"/>
          <w:szCs w:val="16"/>
        </w:rPr>
      </w:pPr>
      <w:r w:rsidRPr="000C6ABD">
        <w:rPr>
          <w:sz w:val="16"/>
          <w:szCs w:val="16"/>
        </w:rPr>
        <w:t>7) дата направления межведомственного запроса;</w:t>
      </w:r>
    </w:p>
    <w:p w:rsidR="000C6ABD" w:rsidRPr="000C6ABD" w:rsidRDefault="000C6ABD" w:rsidP="000C6ABD">
      <w:pPr>
        <w:autoSpaceDE w:val="0"/>
        <w:autoSpaceDN w:val="0"/>
        <w:adjustRightInd w:val="0"/>
        <w:ind w:firstLine="709"/>
        <w:jc w:val="both"/>
        <w:rPr>
          <w:sz w:val="16"/>
          <w:szCs w:val="16"/>
        </w:rPr>
      </w:pPr>
      <w:r w:rsidRPr="000C6ABD">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C6ABD" w:rsidRPr="000C6ABD" w:rsidRDefault="000C6ABD" w:rsidP="000C6ABD">
      <w:pPr>
        <w:autoSpaceDE w:val="0"/>
        <w:autoSpaceDN w:val="0"/>
        <w:adjustRightInd w:val="0"/>
        <w:ind w:firstLine="709"/>
        <w:jc w:val="both"/>
        <w:rPr>
          <w:sz w:val="16"/>
          <w:szCs w:val="16"/>
        </w:rPr>
      </w:pPr>
      <w:r w:rsidRPr="000C6ABD">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56" w:history="1">
        <w:r w:rsidRPr="000C6ABD">
          <w:rPr>
            <w:sz w:val="16"/>
            <w:szCs w:val="16"/>
          </w:rPr>
          <w:t>законами</w:t>
        </w:r>
      </w:hyperlink>
      <w:r w:rsidRPr="000C6ABD">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57" w:history="1">
        <w:r w:rsidRPr="000C6ABD">
          <w:rPr>
            <w:sz w:val="16"/>
            <w:szCs w:val="16"/>
          </w:rPr>
          <w:t>законами</w:t>
        </w:r>
      </w:hyperlink>
      <w:r w:rsidRPr="000C6ABD">
        <w:rPr>
          <w:sz w:val="16"/>
          <w:szCs w:val="16"/>
        </w:rPr>
        <w:t>).</w:t>
      </w:r>
    </w:p>
    <w:p w:rsidR="000C6ABD" w:rsidRPr="000C6ABD" w:rsidRDefault="000C6ABD" w:rsidP="000C6ABD">
      <w:pPr>
        <w:pStyle w:val="ae"/>
        <w:spacing w:after="0"/>
        <w:ind w:left="0" w:firstLine="709"/>
        <w:jc w:val="both"/>
        <w:rPr>
          <w:sz w:val="16"/>
          <w:szCs w:val="16"/>
        </w:rPr>
      </w:pPr>
      <w:r w:rsidRPr="000C6ABD">
        <w:rPr>
          <w:sz w:val="16"/>
          <w:szCs w:val="16"/>
        </w:rPr>
        <w:t xml:space="preserve">При поступлении ответов на запросы от органов и организаций специалист, ответственный </w:t>
      </w:r>
      <w:r w:rsidRPr="000C6ABD">
        <w:rPr>
          <w:iCs/>
          <w:sz w:val="16"/>
          <w:szCs w:val="16"/>
        </w:rPr>
        <w:t>за истребование документов</w:t>
      </w:r>
      <w:r w:rsidRPr="000C6ABD">
        <w:rPr>
          <w:sz w:val="16"/>
          <w:szCs w:val="16"/>
        </w:rPr>
        <w:t>:</w:t>
      </w:r>
    </w:p>
    <w:p w:rsidR="000C6ABD" w:rsidRPr="000C6ABD" w:rsidRDefault="000C6ABD" w:rsidP="000C6ABD">
      <w:pPr>
        <w:ind w:firstLine="709"/>
        <w:jc w:val="both"/>
        <w:rPr>
          <w:sz w:val="16"/>
          <w:szCs w:val="16"/>
        </w:rPr>
      </w:pPr>
      <w:r w:rsidRPr="000C6ABD">
        <w:rPr>
          <w:sz w:val="16"/>
          <w:szCs w:val="16"/>
        </w:rPr>
        <w:t>доукомплектовывает дело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0C6ABD" w:rsidRPr="000C6ABD" w:rsidRDefault="000C6ABD" w:rsidP="000C6ABD">
      <w:pPr>
        <w:ind w:firstLine="709"/>
        <w:jc w:val="both"/>
        <w:rPr>
          <w:sz w:val="16"/>
          <w:szCs w:val="16"/>
        </w:rPr>
      </w:pPr>
      <w:r w:rsidRPr="000C6ABD">
        <w:rPr>
          <w:sz w:val="16"/>
          <w:szCs w:val="16"/>
        </w:rPr>
        <w:t>вносит содержащуюся в них информацию (сведения) в АИС (при наличии технических возможностей);</w:t>
      </w:r>
    </w:p>
    <w:p w:rsidR="000C6ABD" w:rsidRPr="000C6ABD" w:rsidRDefault="000C6ABD" w:rsidP="000C6ABD">
      <w:pPr>
        <w:ind w:firstLine="709"/>
        <w:jc w:val="both"/>
        <w:rPr>
          <w:sz w:val="16"/>
          <w:szCs w:val="16"/>
        </w:rPr>
      </w:pPr>
      <w:r w:rsidRPr="000C6ABD">
        <w:rPr>
          <w:sz w:val="16"/>
          <w:szCs w:val="16"/>
        </w:rPr>
        <w:t>вносит в АИС сведения о выполнении административной процедуры (при наличии технических возможностей).</w:t>
      </w:r>
    </w:p>
    <w:p w:rsidR="000C6ABD" w:rsidRPr="000C6ABD" w:rsidRDefault="000C6ABD" w:rsidP="000C6ABD">
      <w:pPr>
        <w:pStyle w:val="ae"/>
        <w:spacing w:after="0"/>
        <w:ind w:left="0" w:firstLine="709"/>
        <w:jc w:val="both"/>
        <w:rPr>
          <w:sz w:val="16"/>
          <w:szCs w:val="16"/>
        </w:rPr>
      </w:pPr>
      <w:r w:rsidRPr="000C6ABD">
        <w:rPr>
          <w:sz w:val="16"/>
          <w:szCs w:val="16"/>
        </w:rPr>
        <w:t>передает дело специалисту, ответственному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истребования документов составляет 3 календарных дня.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31. Основанием для начала административной процедуры </w:t>
      </w:r>
      <w:proofErr w:type="gramStart"/>
      <w:r w:rsidRPr="000C6ABD">
        <w:rPr>
          <w:rFonts w:ascii="Times New Roman" w:hAnsi="Times New Roman" w:cs="Times New Roman"/>
          <w:sz w:val="16"/>
          <w:szCs w:val="16"/>
        </w:rPr>
        <w:t>проведения обследования условий жизни заявителя</w:t>
      </w:r>
      <w:proofErr w:type="gramEnd"/>
      <w:r w:rsidRPr="000C6ABD">
        <w:rPr>
          <w:rFonts w:ascii="Times New Roman" w:hAnsi="Times New Roman" w:cs="Times New Roman"/>
          <w:sz w:val="16"/>
          <w:szCs w:val="16"/>
        </w:rPr>
        <w:t xml:space="preserve"> является получение специалистом, ответственным за проведение обследования условий жизни заявителя, полного комплекта документов заявителя либо сведений о приеме неполного комплекта документов от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32. Специалист, ответственный за проведение обследования условий жизни заявителя: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проводит обследование условий жизни заявителя в течение 7 дней со дня представления им полного комплекта документов заявителя либо сведений о приеме неполного комплекта документов от заявителя.</w:t>
      </w:r>
    </w:p>
    <w:p w:rsidR="000C6ABD" w:rsidRPr="000C6ABD" w:rsidRDefault="000C6ABD" w:rsidP="000C6ABD">
      <w:pPr>
        <w:autoSpaceDE w:val="0"/>
        <w:autoSpaceDN w:val="0"/>
        <w:adjustRightInd w:val="0"/>
        <w:ind w:firstLine="709"/>
        <w:jc w:val="both"/>
        <w:rPr>
          <w:sz w:val="16"/>
          <w:szCs w:val="16"/>
        </w:rPr>
      </w:pPr>
      <w:r w:rsidRPr="000C6ABD">
        <w:rPr>
          <w:sz w:val="16"/>
          <w:szCs w:val="16"/>
        </w:rPr>
        <w:lastRenderedPageBreak/>
        <w:t>При обследовании условий жизни заявителя специалист сектора по социальной работе оценивает жилищно-бытовые условия, личные качества и мотивы заявителя, способность его к выполнению обязанностей опекуна или попечителя, а также отношения, сложившиеся между членами его семьи.</w:t>
      </w:r>
    </w:p>
    <w:p w:rsidR="000C6ABD" w:rsidRPr="000C6ABD" w:rsidRDefault="000C6ABD" w:rsidP="000C6ABD">
      <w:pPr>
        <w:autoSpaceDE w:val="0"/>
        <w:autoSpaceDN w:val="0"/>
        <w:adjustRightInd w:val="0"/>
        <w:ind w:firstLine="709"/>
        <w:jc w:val="both"/>
        <w:rPr>
          <w:sz w:val="16"/>
          <w:szCs w:val="16"/>
        </w:rPr>
      </w:pPr>
      <w:r w:rsidRPr="000C6ABD">
        <w:rPr>
          <w:sz w:val="16"/>
          <w:szCs w:val="16"/>
        </w:rPr>
        <w:t>Результаты обследования указываются в акте об обследовании условий жизни заявителя (далее - акт).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 в течение 3 дней со дня </w:t>
      </w:r>
      <w:proofErr w:type="gramStart"/>
      <w:r w:rsidRPr="000C6ABD">
        <w:rPr>
          <w:rFonts w:ascii="Times New Roman" w:hAnsi="Times New Roman" w:cs="Times New Roman"/>
          <w:sz w:val="16"/>
          <w:szCs w:val="16"/>
        </w:rPr>
        <w:t>проведения обследования условий жизни заявителя</w:t>
      </w:r>
      <w:proofErr w:type="gramEnd"/>
      <w:r w:rsidRPr="000C6ABD">
        <w:rPr>
          <w:rFonts w:ascii="Times New Roman" w:hAnsi="Times New Roman" w:cs="Times New Roman"/>
          <w:sz w:val="16"/>
          <w:szCs w:val="16"/>
        </w:rPr>
        <w:t xml:space="preserve"> оформляет в 2-х экземплярах акт и передает его на утверждение заместителю главы администрации муниципального района по социально-гуманитарному развитию:</w:t>
      </w:r>
    </w:p>
    <w:p w:rsidR="000C6ABD" w:rsidRPr="000C6ABD" w:rsidRDefault="000C6ABD" w:rsidP="000C6ABD">
      <w:pPr>
        <w:pStyle w:val="ConsPlusNormalfc"/>
        <w:ind w:firstLine="709"/>
        <w:jc w:val="both"/>
        <w:rPr>
          <w:rFonts w:ascii="Times New Roman" w:hAnsi="Times New Roman" w:cs="Times New Roman"/>
          <w:sz w:val="16"/>
          <w:szCs w:val="16"/>
        </w:rPr>
      </w:pPr>
      <w:proofErr w:type="gramStart"/>
      <w:r w:rsidRPr="000C6ABD">
        <w:rPr>
          <w:rFonts w:ascii="Times New Roman" w:hAnsi="Times New Roman" w:cs="Times New Roman"/>
          <w:sz w:val="16"/>
          <w:szCs w:val="16"/>
        </w:rPr>
        <w:t>для заявителей, указанных в подпункте 1 пункта 2 настоящего административного регламента по форме, согласно приложению 3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w:t>
      </w:r>
      <w:proofErr w:type="gramEnd"/>
      <w:r w:rsidRPr="000C6ABD">
        <w:rPr>
          <w:rFonts w:ascii="Times New Roman" w:hAnsi="Times New Roman" w:cs="Times New Roman"/>
          <w:sz w:val="16"/>
          <w:szCs w:val="16"/>
        </w:rPr>
        <w:t xml:space="preserve"> 17 ноября 2010 года № 927»;</w:t>
      </w:r>
    </w:p>
    <w:p w:rsidR="000C6ABD" w:rsidRPr="000C6ABD" w:rsidRDefault="000C6ABD" w:rsidP="000C6ABD">
      <w:pPr>
        <w:autoSpaceDE w:val="0"/>
        <w:autoSpaceDN w:val="0"/>
        <w:adjustRightInd w:val="0"/>
        <w:ind w:firstLine="709"/>
        <w:jc w:val="both"/>
        <w:rPr>
          <w:sz w:val="16"/>
          <w:szCs w:val="16"/>
        </w:rPr>
      </w:pPr>
      <w:r w:rsidRPr="000C6ABD">
        <w:rPr>
          <w:sz w:val="16"/>
          <w:szCs w:val="16"/>
        </w:rPr>
        <w:t>для заявителей, указанных в подпункте 2 пункта 2 настоящего регламента по форме, утвержденной Приказом Минтруда России от 9 марта 2017 года № 250н «Об утверждении формы акта об обследовании условий жизни близкого родственника, выразившего желание стать опекуном или попечителем совершеннолетнего недееспособного или не полностью дееспособного гражданина»;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направляет (вручает) один экземпляр акта заявителю в течение 3 календарных дней со дня утверждения акта. Акт обследования может быть оспорен заявителем в судебном порядке в соответствии с законодательством Российской Федерации.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33. Результатом административной </w:t>
      </w:r>
      <w:proofErr w:type="gramStart"/>
      <w:r w:rsidRPr="000C6ABD">
        <w:rPr>
          <w:rFonts w:ascii="Times New Roman" w:hAnsi="Times New Roman" w:cs="Times New Roman"/>
          <w:sz w:val="16"/>
          <w:szCs w:val="16"/>
        </w:rPr>
        <w:t>процедуры проведения обследования условий жизни заявителя</w:t>
      </w:r>
      <w:proofErr w:type="gramEnd"/>
      <w:r w:rsidRPr="000C6ABD">
        <w:rPr>
          <w:rFonts w:ascii="Times New Roman" w:hAnsi="Times New Roman" w:cs="Times New Roman"/>
          <w:sz w:val="16"/>
          <w:szCs w:val="16"/>
        </w:rPr>
        <w:t xml:space="preserve"> является подготовка акта и направление его специалисту, ответственному за экспертизу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34. Максимальный срок выполнения административных действий - 24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Максимальный срок </w:t>
      </w:r>
      <w:proofErr w:type="gramStart"/>
      <w:r w:rsidRPr="000C6ABD">
        <w:rPr>
          <w:rFonts w:ascii="Times New Roman" w:hAnsi="Times New Roman" w:cs="Times New Roman"/>
          <w:sz w:val="16"/>
          <w:szCs w:val="16"/>
        </w:rPr>
        <w:t>выполнения административной процедуры проведения обследования условий жизни</w:t>
      </w:r>
      <w:proofErr w:type="gramEnd"/>
      <w:r w:rsidRPr="000C6ABD">
        <w:rPr>
          <w:rFonts w:ascii="Times New Roman" w:hAnsi="Times New Roman" w:cs="Times New Roman"/>
          <w:sz w:val="16"/>
          <w:szCs w:val="16"/>
        </w:rPr>
        <w:t xml:space="preserve"> заявителя - 10 календарных дней.</w:t>
      </w:r>
    </w:p>
    <w:p w:rsidR="000C6ABD" w:rsidRPr="000C6ABD" w:rsidRDefault="000C6ABD" w:rsidP="000C6ABD">
      <w:pPr>
        <w:pStyle w:val="ConsPlusNormalfc"/>
        <w:ind w:firstLine="709"/>
        <w:jc w:val="both"/>
        <w:rPr>
          <w:rFonts w:ascii="Times New Roman" w:hAnsi="Times New Roman" w:cs="Times New Roman"/>
          <w:color w:val="000000"/>
          <w:sz w:val="16"/>
          <w:szCs w:val="16"/>
        </w:rPr>
      </w:pPr>
      <w:r w:rsidRPr="000C6ABD">
        <w:rPr>
          <w:rFonts w:ascii="Times New Roman" w:hAnsi="Times New Roman" w:cs="Times New Roman"/>
          <w:color w:val="000000"/>
          <w:sz w:val="16"/>
          <w:szCs w:val="16"/>
        </w:rPr>
        <w:t>35.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 заявителя и акта.</w:t>
      </w:r>
    </w:p>
    <w:p w:rsidR="000C6ABD" w:rsidRPr="000C6ABD" w:rsidRDefault="000C6ABD" w:rsidP="000C6ABD">
      <w:pPr>
        <w:widowControl w:val="0"/>
        <w:autoSpaceDE w:val="0"/>
        <w:autoSpaceDN w:val="0"/>
        <w:adjustRightInd w:val="0"/>
        <w:ind w:firstLine="708"/>
        <w:jc w:val="both"/>
        <w:rPr>
          <w:color w:val="000000"/>
          <w:sz w:val="16"/>
          <w:szCs w:val="16"/>
        </w:rPr>
      </w:pPr>
      <w:r w:rsidRPr="000C6ABD">
        <w:rPr>
          <w:color w:val="000000"/>
          <w:sz w:val="16"/>
          <w:szCs w:val="16"/>
        </w:rPr>
        <w:t>36. Специалист, ответственный за экспертизу документов:</w:t>
      </w:r>
    </w:p>
    <w:p w:rsidR="000C6ABD" w:rsidRPr="000C6ABD" w:rsidRDefault="000C6ABD" w:rsidP="000C6ABD">
      <w:pPr>
        <w:widowControl w:val="0"/>
        <w:autoSpaceDE w:val="0"/>
        <w:autoSpaceDN w:val="0"/>
        <w:adjustRightInd w:val="0"/>
        <w:ind w:firstLine="708"/>
        <w:jc w:val="both"/>
        <w:rPr>
          <w:color w:val="000000"/>
          <w:sz w:val="16"/>
          <w:szCs w:val="16"/>
        </w:rPr>
      </w:pPr>
      <w:r w:rsidRPr="000C6ABD">
        <w:rPr>
          <w:color w:val="000000"/>
          <w:sz w:val="16"/>
          <w:szCs w:val="16"/>
        </w:rPr>
        <w:t xml:space="preserve">1) формирует личное дело заявителя,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проверяет комплектность предоставленных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устанавливает принадлежность заявителя к категории граждан, имеющих право на получение муниципальной услуги;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 на основании анализа комплекта документов заявителя (в т.ч.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0C6ABD" w:rsidRPr="000C6ABD" w:rsidRDefault="000C6ABD" w:rsidP="000C6ABD">
      <w:pPr>
        <w:widowControl w:val="0"/>
        <w:autoSpaceDE w:val="0"/>
        <w:autoSpaceDN w:val="0"/>
        <w:adjustRightInd w:val="0"/>
        <w:ind w:firstLine="708"/>
        <w:jc w:val="both"/>
        <w:rPr>
          <w:sz w:val="16"/>
          <w:szCs w:val="16"/>
        </w:rPr>
      </w:pPr>
      <w:r w:rsidRPr="000C6ABD">
        <w:rPr>
          <w:sz w:val="16"/>
          <w:szCs w:val="16"/>
        </w:rPr>
        <w:t xml:space="preserve">37. </w:t>
      </w:r>
      <w:r w:rsidRPr="000C6ABD">
        <w:rPr>
          <w:color w:val="000000"/>
          <w:sz w:val="16"/>
          <w:szCs w:val="16"/>
        </w:rPr>
        <w:t xml:space="preserve">При отсутствии оснований для отказа в предоставлении </w:t>
      </w:r>
      <w:r w:rsidRPr="000C6ABD">
        <w:rPr>
          <w:sz w:val="16"/>
          <w:szCs w:val="16"/>
        </w:rPr>
        <w:t>муниципальной</w:t>
      </w:r>
      <w:r w:rsidRPr="000C6ABD">
        <w:rPr>
          <w:color w:val="000000"/>
          <w:sz w:val="16"/>
          <w:szCs w:val="16"/>
        </w:rPr>
        <w:t xml:space="preserve"> услуги, предусмотренных пунктом 11 настоящего административного регламента, специалист, ответственный за экспертизу документов, осуществляет подготовку </w:t>
      </w:r>
      <w:r w:rsidRPr="000C6ABD">
        <w:rPr>
          <w:sz w:val="16"/>
          <w:szCs w:val="16"/>
        </w:rPr>
        <w:t xml:space="preserve">проекта </w:t>
      </w:r>
      <w:hyperlink w:anchor="P865" w:history="1">
        <w:r w:rsidRPr="000C6ABD">
          <w:rPr>
            <w:sz w:val="16"/>
            <w:szCs w:val="16"/>
          </w:rPr>
          <w:t>заключения</w:t>
        </w:r>
      </w:hyperlink>
      <w:r w:rsidRPr="000C6ABD">
        <w:rPr>
          <w:sz w:val="16"/>
          <w:szCs w:val="16"/>
        </w:rPr>
        <w:t xml:space="preserve"> о возможности заявителя быть опекуном (попечителем) или проект заключения о невозможности заявителя быть опекуном (попечителем) по форме согласно приложению  5 к настоящему административному регламенту.</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38. </w:t>
      </w:r>
      <w:proofErr w:type="gramStart"/>
      <w:r w:rsidRPr="000C6ABD">
        <w:rPr>
          <w:rFonts w:ascii="Times New Roman" w:hAnsi="Times New Roman" w:cs="Times New Roman"/>
          <w:sz w:val="16"/>
          <w:szCs w:val="16"/>
        </w:rPr>
        <w:t>Специалист, ответственный за экспертизу документов, проводит согласование проекта заключения о возможности заявителя быть опекуном (попечителем) или проекта заключения о невозможности заявителя быть опекуном (попечителем) в порядке делопроизводства, установленного в администрации муниципального района, и передает проект заключения о возможности заявителя быть опекуном (попечителем) или проект заключения о невозможности заявителя быть опекуном (попечителем) и личное дело заявителя главе администрации муниципального района для</w:t>
      </w:r>
      <w:proofErr w:type="gramEnd"/>
      <w:r w:rsidRPr="000C6ABD">
        <w:rPr>
          <w:rFonts w:ascii="Times New Roman" w:hAnsi="Times New Roman" w:cs="Times New Roman"/>
          <w:sz w:val="16"/>
          <w:szCs w:val="16"/>
        </w:rPr>
        <w:t xml:space="preserve"> принятия решения.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39. Результатом административной процедуры является подготовка проектов заключения о возможности заявителя быть опекуном (попечителем) либо заключения о невозможности заявителя быть опекуном (попечителем) и передача его с личным делом заявителя главе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- 24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Максимальный срок </w:t>
      </w:r>
      <w:proofErr w:type="gramStart"/>
      <w:r w:rsidRPr="000C6ABD">
        <w:rPr>
          <w:rFonts w:ascii="Times New Roman" w:hAnsi="Times New Roman" w:cs="Times New Roman"/>
          <w:sz w:val="16"/>
          <w:szCs w:val="16"/>
        </w:rPr>
        <w:t>выполнения административной процедуры экспертизы документов заявителя</w:t>
      </w:r>
      <w:proofErr w:type="gramEnd"/>
      <w:r w:rsidRPr="000C6ABD">
        <w:rPr>
          <w:rFonts w:ascii="Times New Roman" w:hAnsi="Times New Roman" w:cs="Times New Roman"/>
          <w:sz w:val="16"/>
          <w:szCs w:val="16"/>
        </w:rPr>
        <w:t xml:space="preserve"> составляет 2 календарных дня.</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40. Основанием для начала административной процедуры принятия решения о возможности или невозможности гражданина быть опекуном (попечителем) является получение главой администрации муниципального района  личного дела заявителя, проектов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41. Глава администрации муниципального района определяет правомерность и обоснованность заключения о возможности или невозможности гражданина быть опекуном (попечителем).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42. Если проекты заключений о возможности или невозможности гражданина быть опекуном (попечителем) не соответствуют законодательству, глава администрации муниципального района возвращает их специалисту, подготовившему проекты, для приведения их в соответствие с требованиями действующего законодательства с указанием причины возврата.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43. В случае соответствия действующему законодательству проектов заключений о возможности  или невозможности гражданина быть опекуном (попечителем) глава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1) подписывает их и заверяет печатью администрации муниципального района;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передает комплект документов заявителя специалисту, ответственному за выдачу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44. Результатом административной процедуры является принятие решения о возможности или невозможности гражданина быть опекуном (попечителем) и передача заключения о возможности заявителя быть опекуном (попечителем) или заключения о невозможности заявителя быть опекуном (попечителем) и личного дела заявителя специалисту сектора по социальной работе, ответственному за выдачу документов.</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выполнения административной процедуры принятия решения о возможности или невозможности гражданина быть опекуном (попечителем) составляет 1 календарный день.</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45. Основанием для начала административной процедуры выдачи документов является получение специалистом, ответственным за выдачу документов, личного дела заявителя,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46. Специалист, ответственный, за выдачу документов:</w:t>
      </w:r>
    </w:p>
    <w:p w:rsidR="000C6ABD" w:rsidRPr="000C6ABD" w:rsidRDefault="000C6ABD" w:rsidP="000C6ABD">
      <w:pPr>
        <w:autoSpaceDE w:val="0"/>
        <w:autoSpaceDN w:val="0"/>
        <w:adjustRightInd w:val="0"/>
        <w:ind w:firstLine="540"/>
        <w:jc w:val="both"/>
        <w:rPr>
          <w:sz w:val="16"/>
          <w:szCs w:val="16"/>
        </w:rPr>
      </w:pPr>
      <w:proofErr w:type="gramStart"/>
      <w:r w:rsidRPr="000C6ABD">
        <w:rPr>
          <w:sz w:val="16"/>
          <w:szCs w:val="16"/>
        </w:rPr>
        <w:t>1) регистрирует заключение о возможности или о невозможности гражданина быть опекуном (попечителем) в журнале учета граждан, выразивших желание стать опекунами или попечителями совершеннолетних недееспособных или не полностью дееспособных граждан, по форме, согласно приложению 1 к Приказу Министерства здравоохранения и социального развития Российской Федерации от 8 августа 2011 года № 891н «О реализации пункта 17 Правил подбора, учета и подготовки граждан, выразивших</w:t>
      </w:r>
      <w:proofErr w:type="gramEnd"/>
      <w:r w:rsidRPr="000C6ABD">
        <w:rPr>
          <w:sz w:val="16"/>
          <w:szCs w:val="16"/>
        </w:rPr>
        <w:t xml:space="preserve">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года № 927;</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2) уведомляет заявителя об окончании хода предоставления муниципальной услуги любым из способов (телефон, факс или посредством отправки соответствующего статуса в региональную информационную систему «Единый </w:t>
      </w:r>
      <w:r w:rsidRPr="000C6ABD">
        <w:rPr>
          <w:rFonts w:ascii="Times New Roman" w:hAnsi="Times New Roman" w:cs="Times New Roman"/>
          <w:color w:val="000000"/>
          <w:sz w:val="16"/>
          <w:szCs w:val="16"/>
        </w:rPr>
        <w:t>портал Костромской области»</w:t>
      </w:r>
      <w:r w:rsidRPr="000C6ABD">
        <w:rPr>
          <w:rFonts w:ascii="Times New Roman" w:hAnsi="Times New Roman" w:cs="Times New Roman"/>
          <w:sz w:val="16"/>
          <w:szCs w:val="16"/>
        </w:rPr>
        <w:t>), указанных в заявлении;</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вручает (направляет) заявителю (заказным почтовым отправлением с уведомлением о вручении, в электронной форме через региональную информационную систему «Единый портал Костромской области» в виде электронного документа (при наличии технической возможности)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autoSpaceDE w:val="0"/>
        <w:autoSpaceDN w:val="0"/>
        <w:adjustRightInd w:val="0"/>
        <w:ind w:firstLine="709"/>
        <w:jc w:val="both"/>
        <w:rPr>
          <w:sz w:val="16"/>
          <w:szCs w:val="16"/>
        </w:rPr>
      </w:pPr>
      <w:r w:rsidRPr="000C6ABD">
        <w:rPr>
          <w:sz w:val="16"/>
          <w:szCs w:val="16"/>
        </w:rPr>
        <w:t>4) передает дело специалисту, ответственному за делопроизводство, для последующей его регистрации и передачи в архив;</w:t>
      </w:r>
    </w:p>
    <w:p w:rsidR="000C6ABD" w:rsidRPr="000C6ABD" w:rsidRDefault="000C6ABD" w:rsidP="000C6ABD">
      <w:pPr>
        <w:pStyle w:val="ConsPlusNormalfc"/>
        <w:ind w:firstLine="709"/>
        <w:jc w:val="both"/>
        <w:rPr>
          <w:rFonts w:ascii="Times New Roman" w:hAnsi="Times New Roman" w:cs="Times New Roman"/>
          <w:color w:val="000000"/>
          <w:sz w:val="16"/>
          <w:szCs w:val="16"/>
        </w:rPr>
      </w:pPr>
      <w:r w:rsidRPr="000C6ABD">
        <w:rPr>
          <w:rFonts w:ascii="Times New Roman" w:hAnsi="Times New Roman" w:cs="Times New Roman"/>
          <w:sz w:val="16"/>
          <w:szCs w:val="16"/>
        </w:rPr>
        <w:t xml:space="preserve">5) вместе с заключением о невозможности заявителя быть опекуном (попечителем) заявителю возвращаются все представленные </w:t>
      </w:r>
      <w:proofErr w:type="gramStart"/>
      <w:r w:rsidRPr="000C6ABD">
        <w:rPr>
          <w:rFonts w:ascii="Times New Roman" w:hAnsi="Times New Roman" w:cs="Times New Roman"/>
          <w:sz w:val="16"/>
          <w:szCs w:val="16"/>
        </w:rPr>
        <w:t>документы</w:t>
      </w:r>
      <w:proofErr w:type="gramEnd"/>
      <w:r w:rsidRPr="000C6ABD">
        <w:rPr>
          <w:rFonts w:ascii="Times New Roman" w:hAnsi="Times New Roman" w:cs="Times New Roman"/>
          <w:sz w:val="16"/>
          <w:szCs w:val="16"/>
        </w:rPr>
        <w:t xml:space="preserve"> и разъясняется порядок обжалования заключения. Копия заключения о невозможности заявителя быть опекуном (попечителем) хранится в секторе по </w:t>
      </w:r>
      <w:r w:rsidRPr="000C6ABD">
        <w:rPr>
          <w:rFonts w:ascii="Times New Roman" w:hAnsi="Times New Roman" w:cs="Times New Roman"/>
          <w:color w:val="000000"/>
          <w:sz w:val="16"/>
          <w:szCs w:val="16"/>
        </w:rPr>
        <w:t>социальной работе.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color w:val="000000"/>
          <w:sz w:val="16"/>
          <w:szCs w:val="16"/>
        </w:rPr>
        <w:t>47. Результатом административной процедуры является вручение заявителю лично, направление почтовым отправлением с уведомлением о вручении, направление</w:t>
      </w:r>
      <w:r w:rsidRPr="000C6ABD">
        <w:rPr>
          <w:rFonts w:ascii="Times New Roman" w:hAnsi="Times New Roman" w:cs="Times New Roman"/>
          <w:sz w:val="16"/>
          <w:szCs w:val="16"/>
        </w:rPr>
        <w:t xml:space="preserve"> в электронной форме через региональную информационную систему «Единый портал Костромской области» в виде </w:t>
      </w:r>
      <w:r w:rsidRPr="000C6ABD">
        <w:rPr>
          <w:rFonts w:ascii="Times New Roman" w:hAnsi="Times New Roman" w:cs="Times New Roman"/>
          <w:sz w:val="16"/>
          <w:szCs w:val="16"/>
        </w:rPr>
        <w:lastRenderedPageBreak/>
        <w:t>электронного документа (при наличии технической возможности) заключения о возможности заявителя быть опекуном (попечителем) или заключения о невозможности заявителя быть опекуном (попечителем).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Максимальный срок исполнения административных действий - 2 часа.</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Максимальный срок исполнения административной процедуры – 3 </w:t>
      </w:r>
      <w:proofErr w:type="gramStart"/>
      <w:r w:rsidRPr="000C6ABD">
        <w:rPr>
          <w:rFonts w:ascii="Times New Roman" w:hAnsi="Times New Roman" w:cs="Times New Roman"/>
          <w:sz w:val="16"/>
          <w:szCs w:val="16"/>
        </w:rPr>
        <w:t>календарных</w:t>
      </w:r>
      <w:proofErr w:type="gramEnd"/>
      <w:r w:rsidRPr="000C6ABD">
        <w:rPr>
          <w:rFonts w:ascii="Times New Roman" w:hAnsi="Times New Roman" w:cs="Times New Roman"/>
          <w:sz w:val="16"/>
          <w:szCs w:val="16"/>
        </w:rPr>
        <w:t xml:space="preserve"> дня.</w:t>
      </w:r>
    </w:p>
    <w:p w:rsidR="000C6ABD" w:rsidRPr="000C6ABD" w:rsidRDefault="000C6ABD" w:rsidP="000C6ABD">
      <w:pPr>
        <w:pStyle w:val="ConsPlusNormalfc"/>
        <w:jc w:val="both"/>
        <w:rPr>
          <w:rFonts w:ascii="Times New Roman" w:hAnsi="Times New Roman" w:cs="Times New Roman"/>
          <w:sz w:val="16"/>
          <w:szCs w:val="16"/>
        </w:rPr>
      </w:pPr>
    </w:p>
    <w:p w:rsidR="000C6ABD" w:rsidRPr="000C6ABD" w:rsidRDefault="000C6ABD" w:rsidP="000C6ABD">
      <w:pPr>
        <w:widowControl w:val="0"/>
        <w:autoSpaceDE w:val="0"/>
        <w:autoSpaceDN w:val="0"/>
        <w:adjustRightInd w:val="0"/>
        <w:ind w:firstLine="709"/>
        <w:jc w:val="both"/>
        <w:rPr>
          <w:sz w:val="16"/>
          <w:szCs w:val="16"/>
        </w:rPr>
      </w:pPr>
      <w:r w:rsidRPr="000C6ABD">
        <w:rPr>
          <w:sz w:val="16"/>
          <w:szCs w:val="16"/>
        </w:rPr>
        <w:t xml:space="preserve">Глава 4. Порядок и формы </w:t>
      </w:r>
      <w:proofErr w:type="gramStart"/>
      <w:r w:rsidRPr="000C6ABD">
        <w:rPr>
          <w:sz w:val="16"/>
          <w:szCs w:val="16"/>
        </w:rPr>
        <w:t>контроля за</w:t>
      </w:r>
      <w:proofErr w:type="gramEnd"/>
      <w:r w:rsidRPr="000C6ABD">
        <w:rPr>
          <w:sz w:val="16"/>
          <w:szCs w:val="16"/>
        </w:rPr>
        <w:t xml:space="preserve"> предоставлением муниципальной услуги</w:t>
      </w:r>
    </w:p>
    <w:p w:rsidR="000C6ABD" w:rsidRPr="000C6ABD" w:rsidRDefault="000C6ABD" w:rsidP="000C6ABD">
      <w:pPr>
        <w:widowControl w:val="0"/>
        <w:autoSpaceDE w:val="0"/>
        <w:autoSpaceDN w:val="0"/>
        <w:adjustRightInd w:val="0"/>
        <w:ind w:firstLine="709"/>
        <w:jc w:val="both"/>
        <w:rPr>
          <w:sz w:val="16"/>
          <w:szCs w:val="16"/>
        </w:rPr>
      </w:pPr>
    </w:p>
    <w:p w:rsidR="000C6ABD" w:rsidRPr="000C6ABD" w:rsidRDefault="000C6ABD" w:rsidP="000C6ABD">
      <w:pPr>
        <w:ind w:firstLine="709"/>
        <w:jc w:val="both"/>
        <w:rPr>
          <w:color w:val="000000"/>
          <w:sz w:val="16"/>
          <w:szCs w:val="16"/>
        </w:rPr>
      </w:pPr>
      <w:r w:rsidRPr="000C6ABD">
        <w:rPr>
          <w:sz w:val="16"/>
          <w:szCs w:val="16"/>
        </w:rPr>
        <w:t>48. Текущий контроль соблюдения и исполнения ответственными должностными лицами сектора по социальной работе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w:t>
      </w:r>
    </w:p>
    <w:p w:rsidR="000C6ABD" w:rsidRPr="000C6ABD" w:rsidRDefault="000C6ABD" w:rsidP="000C6ABD">
      <w:pPr>
        <w:ind w:firstLine="709"/>
        <w:jc w:val="both"/>
        <w:rPr>
          <w:color w:val="000000"/>
          <w:sz w:val="16"/>
          <w:szCs w:val="16"/>
        </w:rPr>
      </w:pPr>
      <w:r w:rsidRPr="000C6ABD">
        <w:rPr>
          <w:sz w:val="16"/>
          <w:szCs w:val="16"/>
        </w:rPr>
        <w:t>49. Текущий контроль осуществляется путем проведения проверок с целью выявления и</w:t>
      </w:r>
      <w:r w:rsidRPr="000C6ABD">
        <w:rPr>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w:t>
      </w:r>
      <w:r w:rsidRPr="000C6ABD">
        <w:rPr>
          <w:sz w:val="16"/>
          <w:szCs w:val="16"/>
        </w:rPr>
        <w:t xml:space="preserve">муниципальной </w:t>
      </w:r>
      <w:r w:rsidRPr="000C6ABD">
        <w:rPr>
          <w:color w:val="000000"/>
          <w:sz w:val="16"/>
          <w:szCs w:val="16"/>
        </w:rPr>
        <w:t>услуги) (далее – заинтересованные лица), рассмотрения, подготовки ответов на обращения заявителей и заинтересованных лиц.</w:t>
      </w:r>
    </w:p>
    <w:p w:rsidR="000C6ABD" w:rsidRPr="000C6ABD" w:rsidRDefault="000C6ABD" w:rsidP="000C6ABD">
      <w:pPr>
        <w:ind w:firstLine="709"/>
        <w:jc w:val="both"/>
        <w:rPr>
          <w:sz w:val="16"/>
          <w:szCs w:val="16"/>
        </w:rPr>
      </w:pPr>
      <w:r w:rsidRPr="000C6ABD">
        <w:rPr>
          <w:sz w:val="16"/>
          <w:szCs w:val="16"/>
        </w:rPr>
        <w:t xml:space="preserve">50.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0C6ABD" w:rsidRPr="000C6ABD" w:rsidRDefault="000C6ABD" w:rsidP="000C6ABD">
      <w:pPr>
        <w:ind w:firstLine="709"/>
        <w:jc w:val="both"/>
        <w:rPr>
          <w:sz w:val="16"/>
          <w:szCs w:val="16"/>
        </w:rPr>
      </w:pPr>
      <w:r w:rsidRPr="000C6ABD">
        <w:rPr>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 xml:space="preserve">51. </w:t>
      </w:r>
      <w:proofErr w:type="gramStart"/>
      <w:r w:rsidRPr="000C6ABD">
        <w:rPr>
          <w:sz w:val="16"/>
          <w:szCs w:val="16"/>
        </w:rPr>
        <w:t>Контроль за</w:t>
      </w:r>
      <w:proofErr w:type="gramEnd"/>
      <w:r w:rsidRPr="000C6ABD">
        <w:rPr>
          <w:sz w:val="16"/>
          <w:szCs w:val="16"/>
        </w:rPr>
        <w:t xml:space="preserve"> полнотой и качеством предоставления муниципальной услуги включает в себя:</w:t>
      </w:r>
    </w:p>
    <w:p w:rsidR="000C6ABD" w:rsidRPr="000C6ABD" w:rsidRDefault="000C6ABD" w:rsidP="000C6ABD">
      <w:pPr>
        <w:ind w:firstLine="709"/>
        <w:jc w:val="both"/>
        <w:rPr>
          <w:sz w:val="16"/>
          <w:szCs w:val="16"/>
        </w:rPr>
      </w:pPr>
      <w:r w:rsidRPr="000C6ABD">
        <w:rPr>
          <w:sz w:val="16"/>
          <w:szCs w:val="16"/>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выявление и устранение нарушений прав граждан, юридических лиц, индивидуальных предпринимателей.</w:t>
      </w:r>
    </w:p>
    <w:p w:rsidR="000C6ABD" w:rsidRPr="000C6ABD" w:rsidRDefault="000C6ABD" w:rsidP="000C6ABD">
      <w:pPr>
        <w:ind w:firstLine="709"/>
        <w:jc w:val="both"/>
        <w:rPr>
          <w:sz w:val="16"/>
          <w:szCs w:val="16"/>
        </w:rPr>
      </w:pPr>
      <w:r w:rsidRPr="000C6ABD">
        <w:rPr>
          <w:sz w:val="16"/>
          <w:szCs w:val="16"/>
        </w:rPr>
        <w:t>52.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0C6ABD" w:rsidRPr="000C6ABD" w:rsidRDefault="000C6ABD" w:rsidP="000C6ABD">
      <w:pPr>
        <w:ind w:firstLine="709"/>
        <w:jc w:val="both"/>
        <w:rPr>
          <w:sz w:val="16"/>
          <w:szCs w:val="16"/>
        </w:rPr>
      </w:pPr>
      <w:r w:rsidRPr="000C6ABD">
        <w:rPr>
          <w:sz w:val="16"/>
          <w:szCs w:val="16"/>
        </w:rPr>
        <w:t>53.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0C6ABD" w:rsidRPr="000C6ABD" w:rsidRDefault="000C6ABD" w:rsidP="000C6ABD">
      <w:pPr>
        <w:ind w:firstLine="709"/>
        <w:jc w:val="both"/>
        <w:rPr>
          <w:color w:val="000000"/>
          <w:sz w:val="16"/>
          <w:szCs w:val="16"/>
        </w:rPr>
      </w:pPr>
      <w:r w:rsidRPr="000C6ABD">
        <w:rPr>
          <w:color w:val="000000"/>
          <w:sz w:val="16"/>
          <w:szCs w:val="16"/>
        </w:rPr>
        <w:t>54. Должностные лица</w:t>
      </w:r>
      <w:r w:rsidRPr="000C6ABD">
        <w:rPr>
          <w:sz w:val="16"/>
          <w:szCs w:val="16"/>
        </w:rPr>
        <w:t xml:space="preserve"> сектора по социальной работе </w:t>
      </w:r>
      <w:r w:rsidRPr="000C6ABD">
        <w:rPr>
          <w:color w:val="000000"/>
          <w:sz w:val="16"/>
          <w:szCs w:val="16"/>
        </w:rPr>
        <w:t xml:space="preserve">в случае ненадлежащих </w:t>
      </w:r>
      <w:r w:rsidRPr="000C6ABD">
        <w:rPr>
          <w:sz w:val="16"/>
          <w:szCs w:val="16"/>
        </w:rPr>
        <w:t>предоставления муниципальной услуги</w:t>
      </w:r>
      <w:r w:rsidRPr="000C6ABD">
        <w:rPr>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0C6ABD" w:rsidRPr="000C6ABD" w:rsidRDefault="000C6ABD" w:rsidP="000C6ABD">
      <w:pPr>
        <w:ind w:firstLine="709"/>
        <w:jc w:val="both"/>
        <w:rPr>
          <w:sz w:val="16"/>
          <w:szCs w:val="16"/>
        </w:rPr>
      </w:pPr>
      <w:r w:rsidRPr="000C6ABD">
        <w:rPr>
          <w:bCs/>
          <w:color w:val="000000"/>
          <w:sz w:val="16"/>
          <w:szCs w:val="16"/>
        </w:rPr>
        <w:t>55. Администрация муниципального района</w:t>
      </w:r>
      <w:r w:rsidRPr="000C6ABD">
        <w:rPr>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0C6ABD" w:rsidRPr="000C6ABD" w:rsidRDefault="000C6ABD" w:rsidP="000C6ABD">
      <w:pPr>
        <w:ind w:firstLine="709"/>
        <w:jc w:val="both"/>
        <w:rPr>
          <w:sz w:val="16"/>
          <w:szCs w:val="16"/>
        </w:rPr>
      </w:pPr>
      <w:r w:rsidRPr="000C6ABD">
        <w:rPr>
          <w:sz w:val="16"/>
          <w:szCs w:val="16"/>
        </w:rPr>
        <w:t xml:space="preserve">56. </w:t>
      </w:r>
      <w:proofErr w:type="gramStart"/>
      <w:r w:rsidRPr="000C6ABD">
        <w:rPr>
          <w:sz w:val="16"/>
          <w:szCs w:val="16"/>
        </w:rPr>
        <w:t>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Костромской области, Галичского муниципального района,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w:t>
      </w:r>
      <w:proofErr w:type="gramEnd"/>
      <w:r w:rsidRPr="000C6ABD">
        <w:rPr>
          <w:sz w:val="16"/>
          <w:szCs w:val="16"/>
        </w:rPr>
        <w:t xml:space="preserve"> и законных интересов при предоставлении муниципальной услуги.</w:t>
      </w:r>
    </w:p>
    <w:p w:rsidR="000C6ABD" w:rsidRPr="000C6ABD" w:rsidRDefault="000C6ABD" w:rsidP="000C6ABD">
      <w:pPr>
        <w:ind w:firstLine="709"/>
        <w:jc w:val="both"/>
        <w:rPr>
          <w:sz w:val="16"/>
          <w:szCs w:val="16"/>
        </w:rPr>
      </w:pPr>
      <w:r w:rsidRPr="000C6ABD">
        <w:rPr>
          <w:sz w:val="16"/>
          <w:szCs w:val="16"/>
        </w:rPr>
        <w:t>Обращение заинтересованных лиц, поступившее в администрацию муниципального района,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0C6ABD" w:rsidRPr="000C6ABD" w:rsidRDefault="000C6ABD" w:rsidP="000C6ABD">
      <w:pPr>
        <w:ind w:firstLine="709"/>
        <w:jc w:val="both"/>
        <w:rPr>
          <w:sz w:val="16"/>
          <w:szCs w:val="16"/>
        </w:rPr>
      </w:pPr>
      <w:r w:rsidRPr="000C6ABD">
        <w:rPr>
          <w:sz w:val="16"/>
          <w:szCs w:val="16"/>
        </w:rPr>
        <w:t>Жалоба заявителя рассматривается в порядке, установленном главой 5 настоящего административного регламента.</w:t>
      </w:r>
    </w:p>
    <w:p w:rsidR="000C6ABD" w:rsidRPr="000C6ABD" w:rsidRDefault="000C6ABD" w:rsidP="000C6ABD">
      <w:pPr>
        <w:autoSpaceDE w:val="0"/>
        <w:autoSpaceDN w:val="0"/>
        <w:adjustRightInd w:val="0"/>
        <w:ind w:firstLine="540"/>
        <w:jc w:val="both"/>
        <w:rPr>
          <w:sz w:val="16"/>
          <w:szCs w:val="16"/>
        </w:rPr>
      </w:pPr>
    </w:p>
    <w:p w:rsidR="000C6ABD" w:rsidRPr="000C6ABD" w:rsidRDefault="000C6ABD" w:rsidP="000C6ABD">
      <w:pPr>
        <w:autoSpaceDE w:val="0"/>
        <w:autoSpaceDN w:val="0"/>
        <w:adjustRightInd w:val="0"/>
        <w:ind w:firstLine="540"/>
        <w:jc w:val="both"/>
        <w:rPr>
          <w:sz w:val="16"/>
          <w:szCs w:val="16"/>
        </w:rPr>
      </w:pPr>
      <w:r w:rsidRPr="000C6ABD">
        <w:rPr>
          <w:bCs/>
          <w:color w:val="000000"/>
          <w:sz w:val="16"/>
          <w:szCs w:val="16"/>
        </w:rPr>
        <w:t xml:space="preserve">Глава 5. </w:t>
      </w:r>
      <w:r w:rsidRPr="000C6ABD">
        <w:rPr>
          <w:sz w:val="16"/>
          <w:szCs w:val="16"/>
        </w:rPr>
        <w:t>Порядок досудебного (внесудебного) 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p>
    <w:p w:rsidR="000C6ABD" w:rsidRPr="000C6ABD" w:rsidRDefault="000C6ABD" w:rsidP="000C6ABD">
      <w:pPr>
        <w:autoSpaceDE w:val="0"/>
        <w:autoSpaceDN w:val="0"/>
        <w:adjustRightInd w:val="0"/>
        <w:ind w:firstLine="540"/>
        <w:jc w:val="both"/>
        <w:outlineLvl w:val="0"/>
        <w:rPr>
          <w:sz w:val="16"/>
          <w:szCs w:val="16"/>
        </w:rPr>
      </w:pP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57.  Заявители  имеют право на обжалование, оспаривание решений, действий (бездействия) должностных лиц сектора по социальной работе при предоставлении муниципальной услуги в судебном или в досудебном (внесудебном) порядке.</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58. Обжалование решений, действий (бездействия) должностных лиц сектора по социальной работе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0C6ABD" w:rsidRPr="000C6ABD" w:rsidRDefault="000C6ABD" w:rsidP="000C6ABD">
      <w:pPr>
        <w:adjustRightInd w:val="0"/>
        <w:ind w:firstLine="709"/>
        <w:jc w:val="both"/>
        <w:outlineLvl w:val="1"/>
        <w:rPr>
          <w:sz w:val="16"/>
          <w:szCs w:val="16"/>
        </w:rPr>
      </w:pPr>
      <w:r w:rsidRPr="000C6ABD">
        <w:rPr>
          <w:sz w:val="16"/>
          <w:szCs w:val="16"/>
        </w:rPr>
        <w:t>59. Заявитель может обратиться с жалобой, в том числе в следующих случаях:</w:t>
      </w:r>
    </w:p>
    <w:p w:rsidR="000C6ABD" w:rsidRPr="000C6ABD" w:rsidRDefault="000C6ABD" w:rsidP="000C6ABD">
      <w:pPr>
        <w:adjustRightInd w:val="0"/>
        <w:ind w:firstLine="709"/>
        <w:jc w:val="both"/>
        <w:outlineLvl w:val="1"/>
        <w:rPr>
          <w:sz w:val="16"/>
          <w:szCs w:val="16"/>
        </w:rPr>
      </w:pPr>
      <w:r w:rsidRPr="000C6ABD">
        <w:rPr>
          <w:sz w:val="16"/>
          <w:szCs w:val="16"/>
        </w:rPr>
        <w:t>1) нарушение срока регистрации заявления заявителя о предоставлении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2) нарушение срока предоставления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муниципальной услуги;</w:t>
      </w:r>
    </w:p>
    <w:p w:rsidR="000C6ABD" w:rsidRPr="000C6ABD" w:rsidRDefault="000C6ABD" w:rsidP="000C6ABD">
      <w:pPr>
        <w:adjustRightInd w:val="0"/>
        <w:ind w:firstLine="709"/>
        <w:jc w:val="both"/>
        <w:outlineLvl w:val="1"/>
        <w:rPr>
          <w:sz w:val="16"/>
          <w:szCs w:val="16"/>
        </w:rPr>
      </w:pPr>
      <w:r w:rsidRPr="000C6ABD">
        <w:rPr>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муниципальной  услуги у заявителя;</w:t>
      </w:r>
    </w:p>
    <w:p w:rsidR="000C6ABD" w:rsidRPr="000C6ABD" w:rsidRDefault="000C6ABD" w:rsidP="000C6ABD">
      <w:pPr>
        <w:adjustRightInd w:val="0"/>
        <w:ind w:firstLine="709"/>
        <w:jc w:val="both"/>
        <w:outlineLvl w:val="1"/>
        <w:rPr>
          <w:sz w:val="16"/>
          <w:szCs w:val="16"/>
        </w:rPr>
      </w:pPr>
      <w:proofErr w:type="gramStart"/>
      <w:r w:rsidRPr="000C6ABD">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roofErr w:type="gramEnd"/>
    </w:p>
    <w:p w:rsidR="000C6ABD" w:rsidRPr="000C6ABD" w:rsidRDefault="000C6ABD" w:rsidP="000C6ABD">
      <w:pPr>
        <w:adjustRightInd w:val="0"/>
        <w:ind w:firstLine="709"/>
        <w:jc w:val="both"/>
        <w:outlineLvl w:val="1"/>
        <w:rPr>
          <w:sz w:val="16"/>
          <w:szCs w:val="16"/>
        </w:rPr>
      </w:pPr>
      <w:r w:rsidRPr="000C6ABD">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0C6ABD" w:rsidRPr="000C6ABD" w:rsidRDefault="000C6ABD" w:rsidP="000C6ABD">
      <w:pPr>
        <w:adjustRightInd w:val="0"/>
        <w:ind w:firstLine="709"/>
        <w:jc w:val="both"/>
        <w:outlineLvl w:val="1"/>
        <w:rPr>
          <w:sz w:val="16"/>
          <w:szCs w:val="16"/>
        </w:rPr>
      </w:pPr>
      <w:proofErr w:type="gramStart"/>
      <w:r w:rsidRPr="000C6ABD">
        <w:rPr>
          <w:sz w:val="16"/>
          <w:szCs w:val="16"/>
        </w:rPr>
        <w:t>7) отказ сектора по социальной работе, должностного лица сектора по социальной работе,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C6ABD" w:rsidRPr="000C6ABD" w:rsidRDefault="000C6ABD" w:rsidP="000C6ABD">
      <w:pPr>
        <w:adjustRightInd w:val="0"/>
        <w:ind w:firstLine="709"/>
        <w:jc w:val="both"/>
        <w:outlineLvl w:val="1"/>
        <w:rPr>
          <w:sz w:val="16"/>
          <w:szCs w:val="16"/>
        </w:rPr>
      </w:pPr>
      <w:r w:rsidRPr="000C6ABD">
        <w:rPr>
          <w:sz w:val="16"/>
          <w:szCs w:val="16"/>
        </w:rPr>
        <w:t>60. Жалоба подается в письменной форме на бумажном носителе, в электронной форме на имя главы администрации муниципального района.</w:t>
      </w:r>
    </w:p>
    <w:p w:rsidR="000C6ABD" w:rsidRPr="000C6ABD" w:rsidRDefault="000C6ABD" w:rsidP="000C6ABD">
      <w:pPr>
        <w:adjustRightInd w:val="0"/>
        <w:ind w:firstLine="709"/>
        <w:jc w:val="both"/>
        <w:outlineLvl w:val="1"/>
        <w:rPr>
          <w:sz w:val="16"/>
          <w:szCs w:val="16"/>
        </w:rPr>
      </w:pPr>
      <w:r w:rsidRPr="000C6ABD">
        <w:rPr>
          <w:sz w:val="16"/>
          <w:szCs w:val="16"/>
        </w:rPr>
        <w:t xml:space="preserve">61. Жалоба может быть направлена по почте, с использованием сети Интернет, через </w:t>
      </w:r>
      <w:r w:rsidRPr="000C6ABD">
        <w:rPr>
          <w:color w:val="000000"/>
          <w:sz w:val="16"/>
          <w:szCs w:val="16"/>
        </w:rPr>
        <w:t>федеральную государственную информационную систему «Единый портал государственных и муниципальных услуг (функций)»</w:t>
      </w:r>
      <w:r w:rsidRPr="000C6ABD">
        <w:rPr>
          <w:sz w:val="16"/>
          <w:szCs w:val="16"/>
        </w:rPr>
        <w:t>, а также может быть принята при личном приеме заявителя.</w:t>
      </w:r>
    </w:p>
    <w:p w:rsidR="000C6ABD" w:rsidRPr="000C6ABD" w:rsidRDefault="000C6ABD" w:rsidP="000C6ABD">
      <w:pPr>
        <w:adjustRightInd w:val="0"/>
        <w:ind w:firstLine="709"/>
        <w:jc w:val="both"/>
        <w:outlineLvl w:val="1"/>
        <w:rPr>
          <w:sz w:val="16"/>
          <w:szCs w:val="16"/>
        </w:rPr>
      </w:pPr>
      <w:r w:rsidRPr="000C6ABD">
        <w:rPr>
          <w:sz w:val="16"/>
          <w:szCs w:val="16"/>
        </w:rPr>
        <w:t>62. Жалоба должна содержать:</w:t>
      </w:r>
    </w:p>
    <w:p w:rsidR="000C6ABD" w:rsidRPr="000C6ABD" w:rsidRDefault="000C6ABD" w:rsidP="000C6ABD">
      <w:pPr>
        <w:adjustRightInd w:val="0"/>
        <w:ind w:firstLine="709"/>
        <w:jc w:val="both"/>
        <w:outlineLvl w:val="1"/>
        <w:rPr>
          <w:sz w:val="16"/>
          <w:szCs w:val="16"/>
        </w:rPr>
      </w:pPr>
      <w:r w:rsidRPr="000C6ABD">
        <w:rPr>
          <w:sz w:val="16"/>
          <w:szCs w:val="1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0C6ABD" w:rsidRPr="000C6ABD" w:rsidRDefault="000C6ABD" w:rsidP="000C6ABD">
      <w:pPr>
        <w:adjustRightInd w:val="0"/>
        <w:ind w:firstLine="709"/>
        <w:jc w:val="both"/>
        <w:outlineLvl w:val="1"/>
        <w:rPr>
          <w:sz w:val="16"/>
          <w:szCs w:val="16"/>
        </w:rPr>
      </w:pPr>
      <w:proofErr w:type="gramStart"/>
      <w:r w:rsidRPr="000C6ABD">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C6ABD" w:rsidRPr="000C6ABD" w:rsidRDefault="000C6ABD" w:rsidP="000C6ABD">
      <w:pPr>
        <w:adjustRightInd w:val="0"/>
        <w:ind w:firstLine="709"/>
        <w:jc w:val="both"/>
        <w:outlineLvl w:val="1"/>
        <w:rPr>
          <w:sz w:val="16"/>
          <w:szCs w:val="16"/>
        </w:rPr>
      </w:pPr>
      <w:r w:rsidRPr="000C6ABD">
        <w:rPr>
          <w:sz w:val="16"/>
          <w:szCs w:val="16"/>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0C6ABD" w:rsidRPr="000C6ABD" w:rsidRDefault="000C6ABD" w:rsidP="000C6ABD">
      <w:pPr>
        <w:adjustRightInd w:val="0"/>
        <w:ind w:firstLine="709"/>
        <w:jc w:val="both"/>
        <w:outlineLvl w:val="1"/>
        <w:rPr>
          <w:sz w:val="16"/>
          <w:szCs w:val="16"/>
        </w:rPr>
      </w:pPr>
      <w:r w:rsidRPr="000C6ABD">
        <w:rPr>
          <w:sz w:val="16"/>
          <w:szCs w:val="16"/>
        </w:rPr>
        <w:t xml:space="preserve">4) доводы, на основании которых заявитель не согласен с решением и действием (бездействием) сектора по социальной работе, предоставляющего муниципальную услугу, должностного лица сектора по социальной работе, предоставляющего муниципальную услугу, либо муниципального служащего. </w:t>
      </w:r>
    </w:p>
    <w:p w:rsidR="000C6ABD" w:rsidRPr="000C6ABD" w:rsidRDefault="000C6ABD" w:rsidP="000C6ABD">
      <w:pPr>
        <w:autoSpaceDE w:val="0"/>
        <w:ind w:firstLine="709"/>
        <w:jc w:val="both"/>
        <w:rPr>
          <w:sz w:val="16"/>
          <w:szCs w:val="16"/>
        </w:rPr>
      </w:pPr>
      <w:r w:rsidRPr="000C6ABD">
        <w:rPr>
          <w:sz w:val="16"/>
          <w:szCs w:val="16"/>
        </w:rPr>
        <w:t>63. При рассмотрении жалобы заявитель имеет право:</w:t>
      </w:r>
    </w:p>
    <w:p w:rsidR="000C6ABD" w:rsidRPr="000C6ABD" w:rsidRDefault="000C6ABD" w:rsidP="000C6ABD">
      <w:pPr>
        <w:autoSpaceDE w:val="0"/>
        <w:ind w:firstLine="709"/>
        <w:jc w:val="both"/>
        <w:rPr>
          <w:sz w:val="16"/>
          <w:szCs w:val="16"/>
        </w:rPr>
      </w:pPr>
      <w:r w:rsidRPr="000C6ABD">
        <w:rPr>
          <w:sz w:val="16"/>
          <w:szCs w:val="16"/>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0C6ABD" w:rsidRPr="000C6ABD" w:rsidRDefault="000C6ABD" w:rsidP="000C6ABD">
      <w:pPr>
        <w:autoSpaceDE w:val="0"/>
        <w:ind w:firstLine="709"/>
        <w:jc w:val="both"/>
        <w:rPr>
          <w:sz w:val="16"/>
          <w:szCs w:val="16"/>
        </w:rPr>
      </w:pPr>
      <w:r w:rsidRPr="000C6ABD">
        <w:rPr>
          <w:sz w:val="16"/>
          <w:szCs w:val="16"/>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0C6ABD" w:rsidRPr="000C6ABD" w:rsidRDefault="000C6ABD" w:rsidP="000C6ABD">
      <w:pPr>
        <w:autoSpaceDE w:val="0"/>
        <w:ind w:firstLine="709"/>
        <w:jc w:val="both"/>
        <w:rPr>
          <w:sz w:val="16"/>
          <w:szCs w:val="16"/>
        </w:rPr>
      </w:pPr>
      <w:r w:rsidRPr="000C6ABD">
        <w:rPr>
          <w:sz w:val="16"/>
          <w:szCs w:val="16"/>
        </w:rPr>
        <w:t>3) получать в письменной форме и по желанию заявителя в электронной форме ответ по существу поставленных в жалобе вопросов;</w:t>
      </w:r>
    </w:p>
    <w:p w:rsidR="000C6ABD" w:rsidRPr="000C6ABD" w:rsidRDefault="000C6ABD" w:rsidP="000C6ABD">
      <w:pPr>
        <w:autoSpaceDE w:val="0"/>
        <w:ind w:firstLine="709"/>
        <w:jc w:val="both"/>
        <w:rPr>
          <w:sz w:val="16"/>
          <w:szCs w:val="16"/>
        </w:rPr>
      </w:pPr>
      <w:r w:rsidRPr="000C6ABD">
        <w:rPr>
          <w:sz w:val="16"/>
          <w:szCs w:val="16"/>
        </w:rPr>
        <w:t>4) обращаться с заявлением о прекращении рассмотрения жалобы.</w:t>
      </w:r>
    </w:p>
    <w:p w:rsidR="000C6ABD" w:rsidRPr="000C6ABD" w:rsidRDefault="000C6ABD" w:rsidP="000C6ABD">
      <w:pPr>
        <w:adjustRightInd w:val="0"/>
        <w:ind w:firstLine="709"/>
        <w:jc w:val="both"/>
        <w:outlineLvl w:val="1"/>
        <w:rPr>
          <w:sz w:val="16"/>
          <w:szCs w:val="16"/>
        </w:rPr>
      </w:pPr>
      <w:r w:rsidRPr="000C6ABD">
        <w:rPr>
          <w:sz w:val="16"/>
          <w:szCs w:val="16"/>
        </w:rPr>
        <w:t xml:space="preserve">64. </w:t>
      </w:r>
      <w:proofErr w:type="gramStart"/>
      <w:r w:rsidRPr="000C6ABD">
        <w:rPr>
          <w:sz w:val="16"/>
          <w:szCs w:val="16"/>
        </w:rPr>
        <w:t>Жалоба, поступившая в администрацию муниципального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сектора по социальной работе,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0C6ABD">
        <w:rPr>
          <w:sz w:val="16"/>
          <w:szCs w:val="16"/>
        </w:rPr>
        <w:t xml:space="preserve"> - в течение 5 рабочих дней со дня ее регистрации. </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lang w:eastAsia="en-US"/>
        </w:rPr>
        <w:t xml:space="preserve">65. </w:t>
      </w:r>
      <w:r w:rsidRPr="000C6ABD">
        <w:rPr>
          <w:rFonts w:ascii="Times New Roman" w:hAnsi="Times New Roman" w:cs="Times New Roman"/>
          <w:sz w:val="16"/>
          <w:szCs w:val="16"/>
        </w:rPr>
        <w:t>Основания для приостановления рассмотрения жалобы отсутствуют.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66. Ответ на жалобу не дается в случаях, если в ней:</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 xml:space="preserve">1) не </w:t>
      </w:r>
      <w:proofErr w:type="gramStart"/>
      <w:r w:rsidRPr="000C6ABD">
        <w:rPr>
          <w:rFonts w:ascii="Times New Roman" w:hAnsi="Times New Roman" w:cs="Times New Roman"/>
          <w:sz w:val="16"/>
          <w:szCs w:val="16"/>
        </w:rPr>
        <w:t>указаны</w:t>
      </w:r>
      <w:proofErr w:type="gramEnd"/>
      <w:r w:rsidRPr="000C6ABD">
        <w:rPr>
          <w:rFonts w:ascii="Times New Roman" w:hAnsi="Times New Roman" w:cs="Times New Roman"/>
          <w:sz w:val="16"/>
          <w:szCs w:val="16"/>
        </w:rPr>
        <w:t xml:space="preserve"> фамилия заявителя, направившего жалобу, и адрес, по которому должен быть направлен ответ;</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0C6ABD" w:rsidRPr="000C6ABD" w:rsidRDefault="000C6ABD" w:rsidP="000C6ABD">
      <w:pPr>
        <w:pStyle w:val="ConsPlusNormalfc"/>
        <w:ind w:firstLine="709"/>
        <w:jc w:val="both"/>
        <w:rPr>
          <w:rFonts w:ascii="Times New Roman" w:hAnsi="Times New Roman" w:cs="Times New Roman"/>
          <w:sz w:val="16"/>
          <w:szCs w:val="16"/>
        </w:rPr>
      </w:pPr>
      <w:r w:rsidRPr="000C6ABD">
        <w:rPr>
          <w:rFonts w:ascii="Times New Roman" w:hAnsi="Times New Roman" w:cs="Times New Roman"/>
          <w:sz w:val="16"/>
          <w:szCs w:val="16"/>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0C6ABD" w:rsidRPr="000C6ABD" w:rsidRDefault="000C6ABD" w:rsidP="000C6ABD">
      <w:pPr>
        <w:pStyle w:val="ConsPlusNormalfc"/>
        <w:ind w:firstLine="709"/>
        <w:jc w:val="both"/>
        <w:rPr>
          <w:rFonts w:ascii="Times New Roman" w:hAnsi="Times New Roman" w:cs="Times New Roman"/>
          <w:sz w:val="16"/>
          <w:szCs w:val="16"/>
        </w:rPr>
      </w:pPr>
      <w:proofErr w:type="gramStart"/>
      <w:r w:rsidRPr="000C6ABD">
        <w:rPr>
          <w:rFonts w:ascii="Times New Roman" w:hAnsi="Times New Roman" w:cs="Times New Roman"/>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w:t>
      </w:r>
      <w:proofErr w:type="gramEnd"/>
      <w:r w:rsidRPr="000C6ABD">
        <w:rPr>
          <w:rFonts w:ascii="Times New Roman" w:hAnsi="Times New Roman" w:cs="Times New Roman"/>
          <w:sz w:val="16"/>
          <w:szCs w:val="16"/>
        </w:rPr>
        <w:t xml:space="preserve">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0C6ABD" w:rsidRPr="000C6ABD" w:rsidRDefault="000C6ABD" w:rsidP="000C6ABD">
      <w:pPr>
        <w:adjustRightInd w:val="0"/>
        <w:ind w:firstLine="709"/>
        <w:jc w:val="both"/>
        <w:outlineLvl w:val="1"/>
        <w:rPr>
          <w:sz w:val="16"/>
          <w:szCs w:val="16"/>
        </w:rPr>
      </w:pPr>
      <w:r w:rsidRPr="000C6ABD">
        <w:rPr>
          <w:sz w:val="16"/>
          <w:szCs w:val="16"/>
        </w:rPr>
        <w:t>67. По результатам рассмотрения жалобы глава администрации муниципального района принимает одно из следующих решений:</w:t>
      </w:r>
    </w:p>
    <w:p w:rsidR="000C6ABD" w:rsidRPr="000C6ABD" w:rsidRDefault="000C6ABD" w:rsidP="000C6ABD">
      <w:pPr>
        <w:adjustRightInd w:val="0"/>
        <w:ind w:firstLine="709"/>
        <w:jc w:val="both"/>
        <w:outlineLvl w:val="1"/>
        <w:rPr>
          <w:sz w:val="16"/>
          <w:szCs w:val="16"/>
        </w:rPr>
      </w:pPr>
      <w:proofErr w:type="gramStart"/>
      <w:r w:rsidRPr="000C6ABD">
        <w:rPr>
          <w:sz w:val="16"/>
          <w:szCs w:val="16"/>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а также в иных формах;</w:t>
      </w:r>
      <w:proofErr w:type="gramEnd"/>
    </w:p>
    <w:p w:rsidR="000C6ABD" w:rsidRPr="000C6ABD" w:rsidRDefault="000C6ABD" w:rsidP="000C6ABD">
      <w:pPr>
        <w:adjustRightInd w:val="0"/>
        <w:ind w:firstLine="709"/>
        <w:jc w:val="both"/>
        <w:outlineLvl w:val="1"/>
        <w:rPr>
          <w:sz w:val="16"/>
          <w:szCs w:val="16"/>
        </w:rPr>
      </w:pPr>
      <w:r w:rsidRPr="000C6ABD">
        <w:rPr>
          <w:sz w:val="16"/>
          <w:szCs w:val="16"/>
        </w:rPr>
        <w:t>2) отказывает в удовлетворении жалобы.</w:t>
      </w:r>
    </w:p>
    <w:p w:rsidR="000C6ABD" w:rsidRPr="000C6ABD" w:rsidRDefault="000C6ABD" w:rsidP="000C6ABD">
      <w:pPr>
        <w:adjustRightInd w:val="0"/>
        <w:ind w:firstLine="709"/>
        <w:jc w:val="both"/>
        <w:outlineLvl w:val="1"/>
        <w:rPr>
          <w:sz w:val="16"/>
          <w:szCs w:val="16"/>
        </w:rPr>
      </w:pPr>
      <w:r w:rsidRPr="000C6ABD">
        <w:rPr>
          <w:sz w:val="16"/>
          <w:szCs w:val="16"/>
        </w:rPr>
        <w:t>68. Не позднее дня, следующего за днем принятия решения, указанного в пункте 66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C6ABD" w:rsidRPr="000C6ABD" w:rsidRDefault="000C6ABD" w:rsidP="000C6ABD">
      <w:pPr>
        <w:adjustRightInd w:val="0"/>
        <w:ind w:firstLine="709"/>
        <w:jc w:val="both"/>
        <w:outlineLvl w:val="1"/>
        <w:rPr>
          <w:sz w:val="16"/>
          <w:szCs w:val="16"/>
        </w:rPr>
      </w:pPr>
      <w:r w:rsidRPr="000C6ABD">
        <w:rPr>
          <w:sz w:val="16"/>
          <w:szCs w:val="16"/>
        </w:rPr>
        <w:t xml:space="preserve">69.  В случае установления в ходе или по результатам </w:t>
      </w:r>
      <w:proofErr w:type="gramStart"/>
      <w:r w:rsidRPr="000C6ABD">
        <w:rPr>
          <w:sz w:val="16"/>
          <w:szCs w:val="16"/>
        </w:rPr>
        <w:t>рассмотрения жалобы признаков состава административного правонарушения</w:t>
      </w:r>
      <w:proofErr w:type="gramEnd"/>
      <w:r w:rsidRPr="000C6ABD">
        <w:rPr>
          <w:sz w:val="16"/>
          <w:szCs w:val="1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0C6ABD" w:rsidRDefault="000C6ABD" w:rsidP="000C6ABD">
      <w:pPr>
        <w:pStyle w:val="af2"/>
        <w:spacing w:before="0" w:beforeAutospacing="0" w:after="0" w:afterAutospacing="0"/>
        <w:ind w:firstLine="400"/>
        <w:jc w:val="center"/>
        <w:rPr>
          <w:color w:val="000000"/>
          <w:sz w:val="28"/>
          <w:szCs w:val="28"/>
        </w:rPr>
      </w:pPr>
    </w:p>
    <w:p w:rsidR="000C6ABD" w:rsidRPr="000C6ABD" w:rsidRDefault="000C6ABD" w:rsidP="000C6ABD">
      <w:pPr>
        <w:autoSpaceDE w:val="0"/>
        <w:autoSpaceDN w:val="0"/>
        <w:adjustRightInd w:val="0"/>
        <w:jc w:val="right"/>
        <w:outlineLvl w:val="1"/>
        <w:rPr>
          <w:sz w:val="16"/>
          <w:szCs w:val="16"/>
        </w:rPr>
      </w:pPr>
      <w:r w:rsidRPr="000C6ABD">
        <w:rPr>
          <w:sz w:val="16"/>
          <w:szCs w:val="16"/>
        </w:rPr>
        <w:t>Приложение  1</w:t>
      </w:r>
    </w:p>
    <w:p w:rsidR="000C6ABD" w:rsidRPr="000C6ABD" w:rsidRDefault="000C6ABD" w:rsidP="000C6ABD">
      <w:pPr>
        <w:pStyle w:val="ConsPlusNormalfc"/>
        <w:ind w:left="5103"/>
        <w:jc w:val="right"/>
        <w:rPr>
          <w:rFonts w:ascii="Times New Roman" w:hAnsi="Times New Roman"/>
          <w:sz w:val="16"/>
          <w:szCs w:val="16"/>
        </w:rPr>
      </w:pPr>
      <w:r w:rsidRPr="000C6ABD">
        <w:rPr>
          <w:rFonts w:ascii="Times New Roman" w:hAnsi="Times New Roman"/>
          <w:sz w:val="16"/>
          <w:szCs w:val="16"/>
        </w:rPr>
        <w:t>к административному регламенту</w:t>
      </w:r>
    </w:p>
    <w:p w:rsidR="000C6ABD" w:rsidRPr="000C6ABD" w:rsidRDefault="000C6ABD" w:rsidP="000C6ABD">
      <w:pPr>
        <w:pStyle w:val="ConsPlusTitle"/>
        <w:jc w:val="right"/>
        <w:rPr>
          <w:b w:val="0"/>
          <w:sz w:val="16"/>
          <w:szCs w:val="16"/>
        </w:rPr>
      </w:pPr>
      <w:r w:rsidRPr="000C6ABD">
        <w:rPr>
          <w:b w:val="0"/>
          <w:sz w:val="16"/>
          <w:szCs w:val="16"/>
        </w:rPr>
        <w:t>предоставления администрацией муниципального</w:t>
      </w:r>
    </w:p>
    <w:p w:rsidR="000C6ABD" w:rsidRPr="000C6ABD" w:rsidRDefault="000C6ABD" w:rsidP="000C6ABD">
      <w:pPr>
        <w:pStyle w:val="ConsPlusTitle"/>
        <w:jc w:val="right"/>
        <w:rPr>
          <w:b w:val="0"/>
          <w:sz w:val="16"/>
          <w:szCs w:val="16"/>
        </w:rPr>
      </w:pPr>
      <w:r w:rsidRPr="000C6ABD">
        <w:rPr>
          <w:b w:val="0"/>
          <w:sz w:val="16"/>
          <w:szCs w:val="16"/>
        </w:rPr>
        <w:t xml:space="preserve"> района </w:t>
      </w:r>
      <w:proofErr w:type="gramStart"/>
      <w:r w:rsidRPr="000C6ABD">
        <w:rPr>
          <w:b w:val="0"/>
          <w:sz w:val="16"/>
          <w:szCs w:val="16"/>
        </w:rPr>
        <w:t>муниципальной</w:t>
      </w:r>
      <w:proofErr w:type="gramEnd"/>
      <w:r w:rsidRPr="000C6ABD">
        <w:rPr>
          <w:b w:val="0"/>
          <w:sz w:val="16"/>
          <w:szCs w:val="16"/>
        </w:rPr>
        <w:t xml:space="preserve"> </w:t>
      </w:r>
    </w:p>
    <w:p w:rsidR="000C6ABD" w:rsidRPr="000C6ABD" w:rsidRDefault="000C6ABD" w:rsidP="000C6ABD">
      <w:pPr>
        <w:pStyle w:val="ConsPlusTitle"/>
        <w:jc w:val="right"/>
        <w:rPr>
          <w:b w:val="0"/>
          <w:sz w:val="16"/>
          <w:szCs w:val="16"/>
        </w:rPr>
      </w:pPr>
      <w:r w:rsidRPr="000C6ABD">
        <w:rPr>
          <w:b w:val="0"/>
          <w:sz w:val="16"/>
          <w:szCs w:val="16"/>
        </w:rPr>
        <w:t xml:space="preserve"> услуги по приему документов</w:t>
      </w:r>
    </w:p>
    <w:p w:rsidR="000C6ABD" w:rsidRPr="000C6ABD" w:rsidRDefault="000C6ABD" w:rsidP="000C6ABD">
      <w:pPr>
        <w:pStyle w:val="ConsPlusTitle"/>
        <w:jc w:val="right"/>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right"/>
        <w:rPr>
          <w:b w:val="0"/>
          <w:sz w:val="16"/>
          <w:szCs w:val="16"/>
        </w:rPr>
      </w:pPr>
      <w:r w:rsidRPr="000C6ABD">
        <w:rPr>
          <w:b w:val="0"/>
          <w:sz w:val="16"/>
          <w:szCs w:val="16"/>
        </w:rPr>
        <w:t xml:space="preserve">(попечителями) совершеннолетних </w:t>
      </w:r>
    </w:p>
    <w:p w:rsidR="000C6ABD" w:rsidRPr="000C6ABD" w:rsidRDefault="000C6ABD" w:rsidP="000C6ABD">
      <w:pPr>
        <w:pStyle w:val="ConsPlusTitle"/>
        <w:jc w:val="right"/>
        <w:rPr>
          <w:b w:val="0"/>
          <w:sz w:val="16"/>
          <w:szCs w:val="16"/>
        </w:rPr>
      </w:pPr>
      <w:r w:rsidRPr="000C6ABD">
        <w:rPr>
          <w:b w:val="0"/>
          <w:sz w:val="16"/>
          <w:szCs w:val="16"/>
        </w:rPr>
        <w:t>недееспособных или не полностью дееспособных</w:t>
      </w:r>
    </w:p>
    <w:p w:rsidR="000C6ABD" w:rsidRPr="000C6ABD" w:rsidRDefault="000C6ABD" w:rsidP="000C6ABD">
      <w:pPr>
        <w:pStyle w:val="ConsPlusTitle"/>
        <w:jc w:val="right"/>
        <w:rPr>
          <w:b w:val="0"/>
          <w:sz w:val="16"/>
          <w:szCs w:val="16"/>
        </w:rPr>
      </w:pPr>
      <w:r w:rsidRPr="000C6ABD">
        <w:rPr>
          <w:b w:val="0"/>
          <w:sz w:val="16"/>
          <w:szCs w:val="16"/>
        </w:rPr>
        <w:t xml:space="preserve"> граждан, в том числе в электронном виде</w:t>
      </w:r>
    </w:p>
    <w:p w:rsidR="000C6ABD" w:rsidRPr="000C6ABD" w:rsidRDefault="000C6ABD" w:rsidP="000C6ABD">
      <w:pPr>
        <w:pStyle w:val="ConsPlusNormalfc"/>
        <w:ind w:left="5103"/>
        <w:jc w:val="right"/>
        <w:rPr>
          <w:rFonts w:ascii="Times New Roman" w:hAnsi="Times New Roman"/>
          <w:sz w:val="16"/>
          <w:szCs w:val="16"/>
        </w:rPr>
      </w:pPr>
    </w:p>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sz w:val="16"/>
          <w:szCs w:val="16"/>
        </w:rPr>
      </w:pPr>
      <w:r w:rsidRPr="000C6ABD">
        <w:rPr>
          <w:rFonts w:ascii="Times New Roman" w:hAnsi="Times New Roman"/>
          <w:sz w:val="16"/>
          <w:szCs w:val="16"/>
        </w:rPr>
        <w:t>Информация</w:t>
      </w:r>
    </w:p>
    <w:p w:rsidR="000C6ABD" w:rsidRPr="000C6ABD" w:rsidRDefault="000C6ABD" w:rsidP="000C6ABD">
      <w:pPr>
        <w:pStyle w:val="ConsPlusNormalfc"/>
        <w:jc w:val="center"/>
        <w:rPr>
          <w:rFonts w:ascii="Times New Roman" w:hAnsi="Times New Roman"/>
          <w:sz w:val="16"/>
          <w:szCs w:val="16"/>
        </w:rPr>
      </w:pPr>
      <w:r w:rsidRPr="000C6ABD">
        <w:rPr>
          <w:rFonts w:ascii="Times New Roman" w:hAnsi="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0C6ABD" w:rsidRPr="000C6ABD" w:rsidRDefault="000C6ABD" w:rsidP="000C6ABD">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670"/>
      </w:tblGrid>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Почтовый адрес администрации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 xml:space="preserve">пл. Революции, д. 23 а, </w:t>
            </w:r>
            <w:proofErr w:type="gramStart"/>
            <w:r w:rsidRPr="000C6ABD">
              <w:rPr>
                <w:rFonts w:ascii="Times New Roman" w:hAnsi="Times New Roman" w:cs="Times New Roman"/>
                <w:sz w:val="16"/>
                <w:szCs w:val="16"/>
              </w:rPr>
              <w:t>г</w:t>
            </w:r>
            <w:proofErr w:type="gramEnd"/>
            <w:r w:rsidRPr="000C6ABD">
              <w:rPr>
                <w:rFonts w:ascii="Times New Roman" w:hAnsi="Times New Roman" w:cs="Times New Roman"/>
                <w:sz w:val="16"/>
                <w:szCs w:val="16"/>
              </w:rPr>
              <w:t xml:space="preserve"> Галич, Костромской области, 157201 </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Телефон главы администрации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8(49437)  2-11-26</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Телефон / факс приемной администрации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8(49437) 2-21-34</w:t>
            </w:r>
          </w:p>
          <w:p w:rsidR="000C6ABD" w:rsidRPr="000C6ABD" w:rsidRDefault="000C6ABD" w:rsidP="000C6ABD">
            <w:pPr>
              <w:pStyle w:val="ConsPlusNonformat"/>
              <w:spacing w:after="60"/>
              <w:rPr>
                <w:rFonts w:ascii="Times New Roman" w:hAnsi="Times New Roman" w:cs="Times New Roman"/>
                <w:sz w:val="16"/>
                <w:szCs w:val="16"/>
              </w:rPr>
            </w:pP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Адрес электронной почты                </w:t>
            </w:r>
          </w:p>
        </w:tc>
        <w:tc>
          <w:tcPr>
            <w:tcW w:w="5670" w:type="dxa"/>
          </w:tcPr>
          <w:p w:rsidR="000C6ABD" w:rsidRPr="000C6ABD" w:rsidRDefault="000C6ABD" w:rsidP="000C6ABD">
            <w:pPr>
              <w:rPr>
                <w:sz w:val="16"/>
                <w:szCs w:val="16"/>
                <w:lang w:val="fr-FR"/>
              </w:rPr>
            </w:pPr>
            <w:r w:rsidRPr="000C6ABD">
              <w:rPr>
                <w:sz w:val="16"/>
                <w:szCs w:val="16"/>
              </w:rPr>
              <w:t xml:space="preserve"> </w:t>
            </w:r>
            <w:hyperlink r:id="rId58" w:history="1">
              <w:r w:rsidRPr="000C6ABD">
                <w:rPr>
                  <w:rStyle w:val="a3"/>
                  <w:sz w:val="16"/>
                  <w:szCs w:val="16"/>
                  <w:lang w:val="fr-FR"/>
                </w:rPr>
                <w:t>galich@adm44.ru</w:t>
              </w:r>
            </w:hyperlink>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Адрес сайта Галичского муниципального района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lang w:val="en-US"/>
              </w:rPr>
              <w:t>http:|//gal-mr.ru</w:t>
            </w:r>
            <w:r w:rsidRPr="000C6ABD">
              <w:rPr>
                <w:rFonts w:ascii="Times New Roman" w:hAnsi="Times New Roman" w:cs="Times New Roman"/>
                <w:sz w:val="16"/>
                <w:szCs w:val="16"/>
              </w:rPr>
              <w:t>/</w:t>
            </w:r>
          </w:p>
        </w:tc>
      </w:tr>
      <w:tr w:rsidR="000C6ABD" w:rsidRPr="000C6ABD" w:rsidTr="000C6ABD">
        <w:tc>
          <w:tcPr>
            <w:tcW w:w="4077" w:type="dxa"/>
          </w:tcPr>
          <w:p w:rsidR="000C6ABD" w:rsidRPr="000C6ABD" w:rsidRDefault="000C6ABD" w:rsidP="000C6ABD">
            <w:pPr>
              <w:pStyle w:val="ConsPlusNormalfc"/>
              <w:spacing w:after="60"/>
              <w:rPr>
                <w:rFonts w:ascii="Times New Roman" w:hAnsi="Times New Roman"/>
                <w:sz w:val="16"/>
                <w:szCs w:val="16"/>
              </w:rPr>
            </w:pPr>
            <w:r w:rsidRPr="000C6ABD">
              <w:rPr>
                <w:rFonts w:ascii="Times New Roman" w:hAnsi="Times New Roman"/>
                <w:sz w:val="16"/>
                <w:szCs w:val="16"/>
              </w:rPr>
              <w:t xml:space="preserve">График работы                          </w:t>
            </w:r>
          </w:p>
        </w:tc>
        <w:tc>
          <w:tcPr>
            <w:tcW w:w="5670" w:type="dxa"/>
          </w:tcPr>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понедельник – четверг с 8.00 до 17.15</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пятница с 8.00 до 16.00</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перерыв: с 12.00 до 13.00</w:t>
            </w:r>
          </w:p>
          <w:p w:rsidR="000C6ABD" w:rsidRPr="000C6ABD" w:rsidRDefault="000C6ABD" w:rsidP="000C6ABD">
            <w:pPr>
              <w:pStyle w:val="ConsPlusNonformat"/>
              <w:spacing w:after="60"/>
              <w:rPr>
                <w:rFonts w:ascii="Times New Roman" w:hAnsi="Times New Roman" w:cs="Times New Roman"/>
                <w:sz w:val="16"/>
                <w:szCs w:val="16"/>
              </w:rPr>
            </w:pPr>
            <w:r w:rsidRPr="000C6ABD">
              <w:rPr>
                <w:rFonts w:ascii="Times New Roman" w:hAnsi="Times New Roman" w:cs="Times New Roman"/>
                <w:sz w:val="16"/>
                <w:szCs w:val="16"/>
              </w:rPr>
              <w:t xml:space="preserve">выходные: суббота и воскресенье                              </w:t>
            </w:r>
          </w:p>
        </w:tc>
      </w:tr>
    </w:tbl>
    <w:p w:rsidR="000C6ABD" w:rsidRPr="00B01128" w:rsidRDefault="000C6ABD" w:rsidP="000C6ABD">
      <w:pPr>
        <w:jc w:val="center"/>
        <w:rPr>
          <w:sz w:val="28"/>
          <w:szCs w:val="28"/>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0C6ABD" w:rsidRPr="000C6ABD" w:rsidRDefault="000C6ABD" w:rsidP="000C6ABD">
      <w:pPr>
        <w:pStyle w:val="ConsPlusNormalfc"/>
        <w:jc w:val="center"/>
        <w:outlineLvl w:val="1"/>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969"/>
        <w:gridCol w:w="2886"/>
        <w:gridCol w:w="2358"/>
      </w:tblGrid>
      <w:tr w:rsidR="000C6ABD" w:rsidRPr="000C6ABD" w:rsidTr="000C6ABD">
        <w:tc>
          <w:tcPr>
            <w:tcW w:w="534"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w:t>
            </w:r>
          </w:p>
        </w:tc>
        <w:tc>
          <w:tcPr>
            <w:tcW w:w="3969"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2886"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Место нахождения (адрес)</w:t>
            </w:r>
          </w:p>
        </w:tc>
        <w:tc>
          <w:tcPr>
            <w:tcW w:w="2358"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Телефон</w:t>
            </w:r>
          </w:p>
        </w:tc>
      </w:tr>
      <w:tr w:rsidR="000C6ABD" w:rsidRPr="000C6ABD" w:rsidTr="000C6ABD">
        <w:tc>
          <w:tcPr>
            <w:tcW w:w="534" w:type="dxa"/>
          </w:tcPr>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10</w:t>
            </w:r>
          </w:p>
        </w:tc>
        <w:tc>
          <w:tcPr>
            <w:tcW w:w="3969" w:type="dxa"/>
          </w:tcPr>
          <w:p w:rsidR="000C6ABD" w:rsidRPr="000C6ABD" w:rsidRDefault="000C6ABD" w:rsidP="000C6ABD">
            <w:pPr>
              <w:pStyle w:val="ConsPlusNormalfc"/>
              <w:outlineLvl w:val="1"/>
              <w:rPr>
                <w:rFonts w:ascii="Times New Roman" w:hAnsi="Times New Roman" w:cs="Times New Roman"/>
                <w:sz w:val="16"/>
                <w:szCs w:val="16"/>
              </w:rPr>
            </w:pPr>
            <w:r w:rsidRPr="000C6ABD">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0C6ABD" w:rsidRPr="000C6ABD" w:rsidRDefault="000C6ABD" w:rsidP="000C6ABD">
            <w:pPr>
              <w:autoSpaceDE w:val="0"/>
              <w:autoSpaceDN w:val="0"/>
              <w:adjustRightInd w:val="0"/>
              <w:rPr>
                <w:sz w:val="16"/>
                <w:szCs w:val="16"/>
                <w:lang w:eastAsia="ru-RU"/>
              </w:rPr>
            </w:pPr>
            <w:r w:rsidRPr="000C6ABD">
              <w:rPr>
                <w:sz w:val="16"/>
                <w:szCs w:val="16"/>
                <w:lang w:eastAsia="ru-RU"/>
              </w:rPr>
              <w:t xml:space="preserve">157201, Костромская область, </w:t>
            </w:r>
            <w:proofErr w:type="gramStart"/>
            <w:r w:rsidRPr="000C6ABD">
              <w:rPr>
                <w:sz w:val="16"/>
                <w:szCs w:val="16"/>
                <w:lang w:eastAsia="ru-RU"/>
              </w:rPr>
              <w:t>г</w:t>
            </w:r>
            <w:proofErr w:type="gramEnd"/>
            <w:r w:rsidRPr="000C6ABD">
              <w:rPr>
                <w:sz w:val="16"/>
                <w:szCs w:val="16"/>
                <w:lang w:eastAsia="ru-RU"/>
              </w:rPr>
              <w:t xml:space="preserve">. Галич, ул. Свободы, д. 17 </w:t>
            </w:r>
          </w:p>
        </w:tc>
        <w:tc>
          <w:tcPr>
            <w:tcW w:w="2358" w:type="dxa"/>
          </w:tcPr>
          <w:p w:rsidR="000C6ABD" w:rsidRPr="000C6ABD" w:rsidRDefault="000C6ABD" w:rsidP="000C6ABD">
            <w:pPr>
              <w:autoSpaceDE w:val="0"/>
              <w:autoSpaceDN w:val="0"/>
              <w:adjustRightInd w:val="0"/>
              <w:jc w:val="center"/>
              <w:rPr>
                <w:sz w:val="16"/>
                <w:szCs w:val="16"/>
                <w:lang w:eastAsia="ru-RU"/>
              </w:rPr>
            </w:pPr>
            <w:r w:rsidRPr="000C6ABD">
              <w:rPr>
                <w:sz w:val="16"/>
                <w:szCs w:val="16"/>
              </w:rPr>
              <w:t>т/ф.:</w:t>
            </w:r>
            <w:r w:rsidRPr="000C6ABD">
              <w:rPr>
                <w:sz w:val="16"/>
                <w:szCs w:val="16"/>
                <w:lang w:eastAsia="ru-RU"/>
              </w:rPr>
              <w:t xml:space="preserve"> (49437) 2-10-10</w:t>
            </w:r>
          </w:p>
          <w:p w:rsidR="000C6ABD" w:rsidRPr="000C6ABD" w:rsidRDefault="000C6ABD" w:rsidP="000C6ABD">
            <w:pPr>
              <w:pStyle w:val="ConsPlusNormalfc"/>
              <w:jc w:val="center"/>
              <w:rPr>
                <w:rFonts w:ascii="Times New Roman" w:hAnsi="Times New Roman" w:cs="Times New Roman"/>
                <w:sz w:val="16"/>
                <w:szCs w:val="16"/>
              </w:rPr>
            </w:pPr>
          </w:p>
        </w:tc>
      </w:tr>
    </w:tbl>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lastRenderedPageBreak/>
        <w:t>Сведения о времени приема и консультирования граждан по вопросам, связанным с предоставлением муниципальной услуги</w:t>
      </w:r>
    </w:p>
    <w:p w:rsidR="000C6ABD" w:rsidRPr="000C6ABD" w:rsidRDefault="000C6ABD" w:rsidP="000C6ABD">
      <w:pPr>
        <w:pStyle w:val="ConsPlusNormalfc"/>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2985"/>
        <w:gridCol w:w="2197"/>
        <w:gridCol w:w="2313"/>
        <w:gridCol w:w="1457"/>
      </w:tblGrid>
      <w:tr w:rsidR="000C6ABD" w:rsidRPr="000C6ABD" w:rsidTr="000C6ABD">
        <w:tc>
          <w:tcPr>
            <w:tcW w:w="53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w:t>
            </w:r>
          </w:p>
        </w:tc>
        <w:tc>
          <w:tcPr>
            <w:tcW w:w="2985"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2197" w:type="dxa"/>
          </w:tcPr>
          <w:p w:rsidR="000C6ABD" w:rsidRPr="000C6ABD" w:rsidRDefault="000C6ABD" w:rsidP="000C6ABD">
            <w:pPr>
              <w:pStyle w:val="ConsPlusNormalfc"/>
              <w:jc w:val="both"/>
              <w:rPr>
                <w:rFonts w:ascii="Times New Roman" w:hAnsi="Times New Roman" w:cs="Times New Roman"/>
                <w:sz w:val="16"/>
                <w:szCs w:val="16"/>
              </w:rPr>
            </w:pPr>
            <w:r w:rsidRPr="000C6ABD">
              <w:rPr>
                <w:rFonts w:ascii="Times New Roman" w:hAnsi="Times New Roman" w:cs="Times New Roman"/>
                <w:sz w:val="16"/>
                <w:szCs w:val="16"/>
              </w:rPr>
              <w:t xml:space="preserve">Место нахождения </w:t>
            </w:r>
          </w:p>
          <w:p w:rsidR="000C6ABD" w:rsidRPr="000C6ABD" w:rsidRDefault="000C6ABD" w:rsidP="000C6ABD">
            <w:pPr>
              <w:pStyle w:val="ConsPlusNormalfc"/>
              <w:jc w:val="both"/>
              <w:rPr>
                <w:rFonts w:ascii="Times New Roman" w:hAnsi="Times New Roman" w:cs="Times New Roman"/>
                <w:sz w:val="16"/>
                <w:szCs w:val="16"/>
              </w:rPr>
            </w:pPr>
            <w:r w:rsidRPr="000C6ABD">
              <w:rPr>
                <w:rFonts w:ascii="Times New Roman" w:hAnsi="Times New Roman" w:cs="Times New Roman"/>
                <w:sz w:val="16"/>
                <w:szCs w:val="16"/>
              </w:rPr>
              <w:t>(адрес)</w:t>
            </w:r>
          </w:p>
        </w:tc>
        <w:tc>
          <w:tcPr>
            <w:tcW w:w="231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Режим работы</w:t>
            </w:r>
          </w:p>
        </w:tc>
        <w:tc>
          <w:tcPr>
            <w:tcW w:w="1457"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Выходные дни</w:t>
            </w:r>
          </w:p>
        </w:tc>
      </w:tr>
      <w:tr w:rsidR="000C6ABD" w:rsidRPr="000C6ABD" w:rsidTr="000C6ABD">
        <w:tc>
          <w:tcPr>
            <w:tcW w:w="533"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1.</w:t>
            </w:r>
          </w:p>
        </w:tc>
        <w:tc>
          <w:tcPr>
            <w:tcW w:w="2985" w:type="dxa"/>
          </w:tcPr>
          <w:p w:rsidR="000C6ABD" w:rsidRPr="000C6ABD" w:rsidRDefault="000C6ABD" w:rsidP="000C6ABD">
            <w:pPr>
              <w:pStyle w:val="ConsPlusNormalfc"/>
              <w:outlineLvl w:val="1"/>
              <w:rPr>
                <w:rFonts w:ascii="Times New Roman" w:hAnsi="Times New Roman" w:cs="Times New Roman"/>
                <w:sz w:val="16"/>
                <w:szCs w:val="16"/>
              </w:rPr>
            </w:pPr>
            <w:r w:rsidRPr="000C6ABD">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197" w:type="dxa"/>
          </w:tcPr>
          <w:p w:rsidR="000C6ABD" w:rsidRPr="000C6ABD" w:rsidRDefault="000C6ABD" w:rsidP="000C6ABD">
            <w:pPr>
              <w:snapToGrid w:val="0"/>
              <w:ind w:right="93"/>
              <w:rPr>
                <w:sz w:val="16"/>
                <w:szCs w:val="16"/>
              </w:rPr>
            </w:pPr>
            <w:r w:rsidRPr="000C6ABD">
              <w:rPr>
                <w:sz w:val="16"/>
                <w:szCs w:val="16"/>
                <w:lang w:eastAsia="ru-RU"/>
              </w:rPr>
              <w:t xml:space="preserve">157201, Костромская область, </w:t>
            </w:r>
            <w:proofErr w:type="gramStart"/>
            <w:r w:rsidRPr="000C6ABD">
              <w:rPr>
                <w:sz w:val="16"/>
                <w:szCs w:val="16"/>
                <w:lang w:eastAsia="ru-RU"/>
              </w:rPr>
              <w:t>г</w:t>
            </w:r>
            <w:proofErr w:type="gramEnd"/>
            <w:r w:rsidRPr="000C6ABD">
              <w:rPr>
                <w:sz w:val="16"/>
                <w:szCs w:val="16"/>
                <w:lang w:eastAsia="ru-RU"/>
              </w:rPr>
              <w:t>. Галич, ул. Свободы, д. 17</w:t>
            </w:r>
          </w:p>
        </w:tc>
        <w:tc>
          <w:tcPr>
            <w:tcW w:w="2313" w:type="dxa"/>
          </w:tcPr>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Пн.-чт.: 8.00-17.15</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пятница:</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8.00-16.00</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Дни приема граждан:</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понедельник, четверг</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 xml:space="preserve"> 8.00-17.15</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Перерыв на обед:</w:t>
            </w:r>
          </w:p>
          <w:p w:rsidR="000C6ABD" w:rsidRPr="000C6ABD" w:rsidRDefault="000C6ABD" w:rsidP="000C6ABD">
            <w:pPr>
              <w:pStyle w:val="ConsPlusNormalfc"/>
              <w:ind w:firstLine="43"/>
              <w:jc w:val="center"/>
              <w:rPr>
                <w:rFonts w:ascii="Times New Roman" w:hAnsi="Times New Roman" w:cs="Times New Roman"/>
                <w:sz w:val="16"/>
                <w:szCs w:val="16"/>
              </w:rPr>
            </w:pPr>
            <w:r w:rsidRPr="000C6ABD">
              <w:rPr>
                <w:rFonts w:ascii="Times New Roman" w:hAnsi="Times New Roman" w:cs="Times New Roman"/>
                <w:sz w:val="16"/>
                <w:szCs w:val="16"/>
              </w:rPr>
              <w:t>12.00-13.00</w:t>
            </w:r>
          </w:p>
        </w:tc>
        <w:tc>
          <w:tcPr>
            <w:tcW w:w="1457"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суббота, воскресенье</w:t>
            </w:r>
          </w:p>
        </w:tc>
      </w:tr>
    </w:tbl>
    <w:p w:rsidR="000C6ABD" w:rsidRPr="000C6ABD" w:rsidRDefault="000C6ABD" w:rsidP="000C6ABD">
      <w:pPr>
        <w:rPr>
          <w:sz w:val="16"/>
          <w:szCs w:val="16"/>
        </w:rPr>
      </w:pPr>
    </w:p>
    <w:p w:rsidR="000C6ABD" w:rsidRPr="000C6ABD" w:rsidRDefault="000C6ABD" w:rsidP="000C6ABD">
      <w:pPr>
        <w:rPr>
          <w:sz w:val="16"/>
          <w:szCs w:val="16"/>
        </w:rPr>
      </w:pPr>
    </w:p>
    <w:p w:rsidR="000C6ABD" w:rsidRPr="000C6ABD" w:rsidRDefault="000C6ABD" w:rsidP="000C6ABD">
      <w:pPr>
        <w:pStyle w:val="ConsPlusNormalfc"/>
        <w:jc w:val="center"/>
        <w:outlineLvl w:val="1"/>
        <w:rPr>
          <w:rFonts w:ascii="Times New Roman" w:hAnsi="Times New Roman" w:cs="Times New Roman"/>
          <w:sz w:val="16"/>
          <w:szCs w:val="16"/>
        </w:rPr>
      </w:pPr>
      <w:r w:rsidRPr="000C6ABD">
        <w:rPr>
          <w:rFonts w:ascii="Times New Roman" w:hAnsi="Times New Roman" w:cs="Times New Roman"/>
          <w:sz w:val="16"/>
          <w:szCs w:val="16"/>
        </w:rPr>
        <w:t>Сведения об официальных сайтах в сети Интернет, содержащих информацию о предоставлении муниципальной услуги</w:t>
      </w:r>
    </w:p>
    <w:p w:rsidR="000C6ABD" w:rsidRPr="000C6ABD" w:rsidRDefault="000C6ABD" w:rsidP="000C6AB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0C6ABD" w:rsidRPr="000C6ABD" w:rsidTr="000C6ABD">
        <w:tc>
          <w:tcPr>
            <w:tcW w:w="2756"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Наименование организации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Интернет-сайт</w:t>
            </w:r>
          </w:p>
        </w:tc>
        <w:tc>
          <w:tcPr>
            <w:tcW w:w="2835"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Адрес электронной почты</w:t>
            </w:r>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 xml:space="preserve">Администрация Галичского муниципального района Костромской области </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lang w:val="en-US"/>
              </w:rPr>
              <w:t>http:|//gal-mr.ru</w:t>
            </w:r>
            <w:r w:rsidRPr="000C6ABD">
              <w:rPr>
                <w:rFonts w:ascii="Times New Roman" w:hAnsi="Times New Roman" w:cs="Times New Roman"/>
                <w:sz w:val="16"/>
                <w:szCs w:val="16"/>
              </w:rPr>
              <w:t>/</w:t>
            </w:r>
          </w:p>
        </w:tc>
        <w:tc>
          <w:tcPr>
            <w:tcW w:w="2835" w:type="dxa"/>
          </w:tcPr>
          <w:p w:rsidR="000C6ABD" w:rsidRPr="000C6ABD" w:rsidRDefault="00A6664A" w:rsidP="000C6ABD">
            <w:pPr>
              <w:pStyle w:val="ConsPlusNormalfc"/>
              <w:jc w:val="center"/>
              <w:rPr>
                <w:rFonts w:ascii="Times New Roman" w:hAnsi="Times New Roman" w:cs="Times New Roman"/>
                <w:sz w:val="16"/>
                <w:szCs w:val="16"/>
              </w:rPr>
            </w:pPr>
            <w:hyperlink r:id="rId59" w:history="1">
              <w:r w:rsidR="000C6ABD" w:rsidRPr="000C6ABD">
                <w:rPr>
                  <w:rStyle w:val="a3"/>
                  <w:rFonts w:ascii="Times New Roman" w:hAnsi="Times New Roman"/>
                  <w:sz w:val="16"/>
                  <w:szCs w:val="16"/>
                  <w:lang w:val="fr-FR"/>
                </w:rPr>
                <w:t>galich@adm44.ru</w:t>
              </w:r>
            </w:hyperlink>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Министерство образования и науки Российской Федерации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proofErr w:type="spellStart"/>
            <w:r w:rsidRPr="000C6ABD">
              <w:rPr>
                <w:rFonts w:ascii="Times New Roman" w:hAnsi="Times New Roman" w:cs="Times New Roman"/>
                <w:sz w:val="16"/>
                <w:szCs w:val="16"/>
              </w:rPr>
              <w:t>www.usynovite.ru</w:t>
            </w:r>
            <w:proofErr w:type="spellEnd"/>
          </w:p>
        </w:tc>
        <w:tc>
          <w:tcPr>
            <w:tcW w:w="2835"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info@mon.gov.ru</w:t>
            </w:r>
          </w:p>
        </w:tc>
      </w:tr>
      <w:tr w:rsidR="000C6ABD" w:rsidRPr="000C6ABD" w:rsidTr="000C6ABD">
        <w:tc>
          <w:tcPr>
            <w:tcW w:w="2756" w:type="dxa"/>
          </w:tcPr>
          <w:p w:rsidR="000C6ABD" w:rsidRPr="000C6ABD" w:rsidRDefault="000C6ABD" w:rsidP="000C6ABD">
            <w:pPr>
              <w:pStyle w:val="ConsPlusNormalfc"/>
              <w:rPr>
                <w:rFonts w:ascii="Times New Roman" w:hAnsi="Times New Roman" w:cs="Times New Roman"/>
                <w:sz w:val="16"/>
                <w:szCs w:val="16"/>
              </w:rPr>
            </w:pPr>
            <w:r w:rsidRPr="000C6ABD">
              <w:rPr>
                <w:rFonts w:ascii="Times New Roman" w:hAnsi="Times New Roman" w:cs="Times New Roman"/>
                <w:sz w:val="16"/>
                <w:szCs w:val="16"/>
              </w:rPr>
              <w:t>Портал государственных и муниципальных услуг Костромской области</w:t>
            </w:r>
          </w:p>
        </w:tc>
        <w:tc>
          <w:tcPr>
            <w:tcW w:w="4110" w:type="dxa"/>
          </w:tcPr>
          <w:p w:rsidR="000C6ABD" w:rsidRPr="000C6ABD" w:rsidRDefault="000C6ABD" w:rsidP="000C6ABD">
            <w:pPr>
              <w:pStyle w:val="ConsPlusNormalfc"/>
              <w:jc w:val="center"/>
              <w:rPr>
                <w:rFonts w:ascii="Times New Roman" w:hAnsi="Times New Roman" w:cs="Times New Roman"/>
                <w:sz w:val="16"/>
                <w:szCs w:val="16"/>
              </w:rPr>
            </w:pPr>
            <w:r w:rsidRPr="000C6ABD">
              <w:rPr>
                <w:rFonts w:ascii="Times New Roman" w:hAnsi="Times New Roman" w:cs="Times New Roman"/>
                <w:sz w:val="16"/>
                <w:szCs w:val="16"/>
              </w:rPr>
              <w:t>http://44gosuslugi.ru/</w:t>
            </w:r>
          </w:p>
        </w:tc>
        <w:tc>
          <w:tcPr>
            <w:tcW w:w="2835" w:type="dxa"/>
          </w:tcPr>
          <w:p w:rsidR="000C6ABD" w:rsidRPr="000C6ABD" w:rsidRDefault="000C6ABD" w:rsidP="000C6ABD">
            <w:pPr>
              <w:pStyle w:val="ConsPlusNormalfc"/>
              <w:rPr>
                <w:rFonts w:ascii="Times New Roman" w:hAnsi="Times New Roman" w:cs="Times New Roman"/>
                <w:sz w:val="16"/>
                <w:szCs w:val="16"/>
              </w:rPr>
            </w:pPr>
          </w:p>
        </w:tc>
      </w:tr>
    </w:tbl>
    <w:p w:rsidR="000C6ABD" w:rsidRDefault="000C6ABD"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F87922" w:rsidRDefault="00F87922" w:rsidP="000C6ABD">
      <w:pPr>
        <w:autoSpaceDE w:val="0"/>
        <w:autoSpaceDN w:val="0"/>
        <w:adjustRightInd w:val="0"/>
        <w:jc w:val="right"/>
        <w:outlineLvl w:val="1"/>
        <w:rPr>
          <w:sz w:val="16"/>
          <w:szCs w:val="16"/>
        </w:rPr>
      </w:pPr>
    </w:p>
    <w:p w:rsidR="000C6ABD" w:rsidRPr="000C6ABD" w:rsidRDefault="00F87922" w:rsidP="000C6ABD">
      <w:pPr>
        <w:autoSpaceDE w:val="0"/>
        <w:autoSpaceDN w:val="0"/>
        <w:adjustRightInd w:val="0"/>
        <w:jc w:val="right"/>
        <w:outlineLvl w:val="1"/>
        <w:rPr>
          <w:sz w:val="16"/>
          <w:szCs w:val="16"/>
        </w:rPr>
      </w:pPr>
      <w:r>
        <w:rPr>
          <w:sz w:val="16"/>
          <w:szCs w:val="16"/>
        </w:rPr>
        <w:lastRenderedPageBreak/>
        <w:t>П</w:t>
      </w:r>
      <w:r w:rsidR="000C6ABD" w:rsidRPr="000C6ABD">
        <w:rPr>
          <w:sz w:val="16"/>
          <w:szCs w:val="16"/>
        </w:rPr>
        <w:t>риложение  2</w:t>
      </w:r>
    </w:p>
    <w:p w:rsidR="000C6ABD" w:rsidRPr="000C6ABD" w:rsidRDefault="000C6ABD" w:rsidP="000C6ABD">
      <w:pPr>
        <w:pStyle w:val="ConsPlusNormalfc"/>
        <w:ind w:left="5103"/>
        <w:jc w:val="right"/>
        <w:rPr>
          <w:rFonts w:ascii="Times New Roman" w:hAnsi="Times New Roman"/>
          <w:sz w:val="16"/>
          <w:szCs w:val="16"/>
        </w:rPr>
      </w:pPr>
      <w:r w:rsidRPr="000C6ABD">
        <w:rPr>
          <w:rFonts w:ascii="Times New Roman" w:hAnsi="Times New Roman"/>
          <w:sz w:val="16"/>
          <w:szCs w:val="16"/>
        </w:rPr>
        <w:t>к административному регламенту</w:t>
      </w:r>
    </w:p>
    <w:p w:rsidR="000C6ABD" w:rsidRPr="000C6ABD" w:rsidRDefault="000C6ABD" w:rsidP="000C6ABD">
      <w:pPr>
        <w:pStyle w:val="ConsPlusTitle"/>
        <w:jc w:val="right"/>
        <w:rPr>
          <w:b w:val="0"/>
          <w:sz w:val="16"/>
          <w:szCs w:val="16"/>
        </w:rPr>
      </w:pPr>
      <w:r w:rsidRPr="000C6ABD">
        <w:rPr>
          <w:b w:val="0"/>
          <w:sz w:val="16"/>
          <w:szCs w:val="16"/>
        </w:rPr>
        <w:t>предоставления администрацией муниципального</w:t>
      </w:r>
    </w:p>
    <w:p w:rsidR="000C6ABD" w:rsidRPr="000C6ABD" w:rsidRDefault="000C6ABD" w:rsidP="000C6ABD">
      <w:pPr>
        <w:pStyle w:val="ConsPlusTitle"/>
        <w:jc w:val="right"/>
        <w:rPr>
          <w:b w:val="0"/>
          <w:sz w:val="16"/>
          <w:szCs w:val="16"/>
        </w:rPr>
      </w:pPr>
      <w:r w:rsidRPr="000C6ABD">
        <w:rPr>
          <w:b w:val="0"/>
          <w:sz w:val="16"/>
          <w:szCs w:val="16"/>
        </w:rPr>
        <w:t xml:space="preserve"> района </w:t>
      </w:r>
      <w:proofErr w:type="gramStart"/>
      <w:r w:rsidRPr="000C6ABD">
        <w:rPr>
          <w:b w:val="0"/>
          <w:sz w:val="16"/>
          <w:szCs w:val="16"/>
        </w:rPr>
        <w:t>муниципальной</w:t>
      </w:r>
      <w:proofErr w:type="gramEnd"/>
      <w:r w:rsidRPr="000C6ABD">
        <w:rPr>
          <w:b w:val="0"/>
          <w:sz w:val="16"/>
          <w:szCs w:val="16"/>
        </w:rPr>
        <w:t xml:space="preserve"> </w:t>
      </w:r>
    </w:p>
    <w:p w:rsidR="000C6ABD" w:rsidRPr="000C6ABD" w:rsidRDefault="000C6ABD" w:rsidP="000C6ABD">
      <w:pPr>
        <w:pStyle w:val="ConsPlusTitle"/>
        <w:jc w:val="right"/>
        <w:rPr>
          <w:b w:val="0"/>
          <w:sz w:val="16"/>
          <w:szCs w:val="16"/>
        </w:rPr>
      </w:pPr>
      <w:r w:rsidRPr="000C6ABD">
        <w:rPr>
          <w:b w:val="0"/>
          <w:sz w:val="16"/>
          <w:szCs w:val="16"/>
        </w:rPr>
        <w:t xml:space="preserve"> услуги по приему документов</w:t>
      </w:r>
    </w:p>
    <w:p w:rsidR="000C6ABD" w:rsidRPr="000C6ABD" w:rsidRDefault="000C6ABD" w:rsidP="000C6ABD">
      <w:pPr>
        <w:pStyle w:val="ConsPlusTitle"/>
        <w:jc w:val="right"/>
        <w:rPr>
          <w:b w:val="0"/>
          <w:sz w:val="16"/>
          <w:szCs w:val="16"/>
        </w:rPr>
      </w:pPr>
      <w:r w:rsidRPr="000C6ABD">
        <w:rPr>
          <w:b w:val="0"/>
          <w:sz w:val="16"/>
          <w:szCs w:val="16"/>
        </w:rPr>
        <w:t xml:space="preserve">от граждан, выразивших желание стать опекунами </w:t>
      </w:r>
    </w:p>
    <w:p w:rsidR="000C6ABD" w:rsidRPr="000C6ABD" w:rsidRDefault="000C6ABD" w:rsidP="000C6ABD">
      <w:pPr>
        <w:pStyle w:val="ConsPlusTitle"/>
        <w:jc w:val="right"/>
        <w:rPr>
          <w:b w:val="0"/>
          <w:sz w:val="16"/>
          <w:szCs w:val="16"/>
        </w:rPr>
      </w:pPr>
      <w:r w:rsidRPr="000C6ABD">
        <w:rPr>
          <w:b w:val="0"/>
          <w:sz w:val="16"/>
          <w:szCs w:val="16"/>
        </w:rPr>
        <w:t xml:space="preserve">(попечителями) совершеннолетних </w:t>
      </w:r>
    </w:p>
    <w:p w:rsidR="000C6ABD" w:rsidRPr="000C6ABD" w:rsidRDefault="000C6ABD" w:rsidP="000C6ABD">
      <w:pPr>
        <w:pStyle w:val="ConsPlusTitle"/>
        <w:jc w:val="right"/>
        <w:rPr>
          <w:b w:val="0"/>
          <w:sz w:val="16"/>
          <w:szCs w:val="16"/>
        </w:rPr>
      </w:pPr>
      <w:r w:rsidRPr="000C6ABD">
        <w:rPr>
          <w:b w:val="0"/>
          <w:sz w:val="16"/>
          <w:szCs w:val="16"/>
        </w:rPr>
        <w:t>недееспособных или не полностью дееспособных</w:t>
      </w:r>
    </w:p>
    <w:p w:rsidR="000C6ABD" w:rsidRPr="000C6ABD" w:rsidRDefault="000C6ABD" w:rsidP="000C6ABD">
      <w:pPr>
        <w:pStyle w:val="ConsPlusTitle"/>
        <w:jc w:val="right"/>
        <w:rPr>
          <w:b w:val="0"/>
          <w:sz w:val="16"/>
          <w:szCs w:val="16"/>
        </w:rPr>
      </w:pPr>
      <w:r w:rsidRPr="000C6ABD">
        <w:rPr>
          <w:b w:val="0"/>
          <w:sz w:val="16"/>
          <w:szCs w:val="16"/>
        </w:rPr>
        <w:t xml:space="preserve"> граждан, в том числе в электронном виде</w:t>
      </w:r>
      <w:bookmarkStart w:id="23" w:name="P703"/>
      <w:bookmarkEnd w:id="23"/>
    </w:p>
    <w:p w:rsidR="000C6ABD" w:rsidRPr="000C6ABD" w:rsidRDefault="000C6ABD" w:rsidP="000C6ABD">
      <w:pPr>
        <w:autoSpaceDE w:val="0"/>
        <w:autoSpaceDN w:val="0"/>
        <w:adjustRightInd w:val="0"/>
        <w:jc w:val="center"/>
        <w:rPr>
          <w:sz w:val="16"/>
          <w:szCs w:val="16"/>
        </w:rPr>
      </w:pPr>
      <w:r w:rsidRPr="000C6ABD">
        <w:rPr>
          <w:sz w:val="16"/>
          <w:szCs w:val="16"/>
        </w:rPr>
        <w:t>БЛОК-СХЕМА</w:t>
      </w:r>
    </w:p>
    <w:p w:rsidR="000C6ABD" w:rsidRPr="000C6ABD" w:rsidRDefault="000C6ABD" w:rsidP="000C6ABD">
      <w:pPr>
        <w:autoSpaceDE w:val="0"/>
        <w:autoSpaceDN w:val="0"/>
        <w:adjustRightInd w:val="0"/>
        <w:jc w:val="center"/>
        <w:rPr>
          <w:sz w:val="16"/>
          <w:szCs w:val="16"/>
        </w:rPr>
      </w:pPr>
      <w:r w:rsidRPr="000C6ABD">
        <w:rPr>
          <w:sz w:val="16"/>
          <w:szCs w:val="16"/>
        </w:rPr>
        <w:t>предоставления муниципальной  услуги</w:t>
      </w:r>
    </w:p>
    <w:p w:rsidR="000C6ABD" w:rsidRPr="000C6ABD" w:rsidRDefault="000C6ABD" w:rsidP="000C6ABD">
      <w:pPr>
        <w:pBdr>
          <w:top w:val="single" w:sz="4" w:space="1" w:color="auto"/>
          <w:left w:val="single" w:sz="4" w:space="0" w:color="auto"/>
          <w:bottom w:val="single" w:sz="4" w:space="1" w:color="auto"/>
          <w:right w:val="single" w:sz="4" w:space="1" w:color="auto"/>
          <w:between w:val="single" w:sz="4" w:space="1" w:color="auto"/>
        </w:pBdr>
        <w:jc w:val="center"/>
        <w:rPr>
          <w:sz w:val="16"/>
          <w:szCs w:val="16"/>
        </w:rPr>
      </w:pPr>
      <w:r w:rsidRPr="000C6ABD">
        <w:rPr>
          <w:sz w:val="16"/>
          <w:szCs w:val="16"/>
        </w:rPr>
        <w:t>Заявление и документы, необходимые для предоставления муниципальной  услуги</w:t>
      </w:r>
    </w:p>
    <w:p w:rsidR="000C6ABD" w:rsidRPr="000C6ABD" w:rsidRDefault="00A6664A" w:rsidP="000C6ABD">
      <w:pPr>
        <w:autoSpaceDE w:val="0"/>
        <w:autoSpaceDN w:val="0"/>
        <w:adjustRightInd w:val="0"/>
        <w:jc w:val="center"/>
        <w:rPr>
          <w:sz w:val="16"/>
          <w:szCs w:val="16"/>
        </w:rPr>
      </w:pPr>
      <w:r w:rsidRPr="00A6664A">
        <w:rPr>
          <w:rFonts w:ascii="Calibri" w:hAnsi="Calibri"/>
          <w:noProof/>
          <w:sz w:val="16"/>
          <w:szCs w:val="16"/>
          <w:lang w:eastAsia="ru-RU"/>
        </w:rPr>
        <w:pict>
          <v:shape id="Прямая со стрелкой 21" o:spid="_x0000_s1059" type="#_x0000_t32" style="position:absolute;left:0;text-align:left;margin-left:256.55pt;margin-top:.85pt;width:0;height:49.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">
            <v:stroke endarrow="open"/>
          </v:shape>
        </w:pict>
      </w:r>
      <w:r w:rsidRPr="00A6664A">
        <w:rPr>
          <w:rFonts w:ascii="Calibri" w:hAnsi="Calibri"/>
          <w:noProof/>
          <w:sz w:val="16"/>
          <w:szCs w:val="16"/>
          <w:lang w:eastAsia="ru-RU"/>
        </w:rPr>
        <w:pict>
          <v:shape id="Прямая со стрелкой 20" o:spid="_x0000_s1058" type="#_x0000_t32" style="position:absolute;left:0;text-align:left;margin-left:133.25pt;margin-top:.85pt;width:0;height:51.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">
            <v:stroke endarrow="open"/>
          </v:shape>
        </w:pict>
      </w:r>
      <w:r w:rsidRPr="00A6664A">
        <w:rPr>
          <w:rFonts w:ascii="Calibri" w:hAnsi="Calibri"/>
          <w:noProof/>
          <w:sz w:val="16"/>
          <w:szCs w:val="16"/>
          <w:lang w:eastAsia="ru-RU"/>
        </w:rPr>
        <w:pict>
          <v:shape id="Прямая со стрелкой 19" o:spid="_x0000_s1057" type="#_x0000_t32" style="position:absolute;left:0;text-align:left;margin-left:32.9pt;margin-top:.85pt;width:0;height:49.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">
            <v:stroke endarrow="open"/>
          </v:shape>
        </w:pict>
      </w:r>
    </w:p>
    <w:p w:rsidR="000C6ABD" w:rsidRDefault="000C6ABD" w:rsidP="000C6ABD">
      <w:pPr>
        <w:autoSpaceDE w:val="0"/>
        <w:autoSpaceDN w:val="0"/>
        <w:adjustRightInd w:val="0"/>
        <w:jc w:val="center"/>
        <w:rPr>
          <w:sz w:val="28"/>
          <w:szCs w:val="28"/>
        </w:rPr>
      </w:pPr>
    </w:p>
    <w:p w:rsidR="000C6ABD" w:rsidRDefault="000C6ABD" w:rsidP="000C6ABD">
      <w:pPr>
        <w:tabs>
          <w:tab w:val="left" w:pos="843"/>
        </w:tabs>
        <w:autoSpaceDE w:val="0"/>
        <w:autoSpaceDN w:val="0"/>
        <w:adjustRightInd w:val="0"/>
        <w:rPr>
          <w:sz w:val="28"/>
          <w:szCs w:val="28"/>
        </w:rPr>
      </w:pPr>
      <w:r>
        <w:rPr>
          <w:sz w:val="28"/>
          <w:szCs w:val="28"/>
        </w:rPr>
        <w:tab/>
      </w:r>
    </w:p>
    <w:p w:rsidR="000C6ABD" w:rsidRDefault="00A6664A" w:rsidP="000C6ABD">
      <w:pPr>
        <w:autoSpaceDE w:val="0"/>
        <w:autoSpaceDN w:val="0"/>
        <w:adjustRightInd w:val="0"/>
        <w:jc w:val="center"/>
        <w:rPr>
          <w:sz w:val="28"/>
          <w:szCs w:val="28"/>
        </w:rPr>
      </w:pPr>
      <w:r w:rsidRPr="00A6664A">
        <w:rPr>
          <w:rFonts w:ascii="Calibri" w:hAnsi="Calibri"/>
          <w:noProof/>
          <w:sz w:val="22"/>
          <w:szCs w:val="22"/>
          <w:lang w:eastAsia="ru-RU"/>
        </w:rPr>
        <w:pict>
          <v:rect id="Прямоугольник 12" o:spid="_x0000_s1051" style="position:absolute;left:0;text-align:left;margin-left:196.05pt;margin-top:2.3pt;width:122.55pt;height:235.1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" filled="f" strokeweight=".5pt">
            <v:textbox>
              <w:txbxContent>
                <w:p w:rsidR="00F87922" w:rsidRPr="000C6ABD" w:rsidRDefault="00F87922" w:rsidP="000C6ABD">
                  <w:pPr>
                    <w:pStyle w:val="afff4"/>
                    <w:jc w:val="center"/>
                    <w:rPr>
                      <w:rFonts w:ascii="Times New Roman" w:hAnsi="Times New Roman" w:cs="Times New Roman"/>
                      <w:sz w:val="16"/>
                      <w:szCs w:val="16"/>
                    </w:rPr>
                  </w:pPr>
                  <w:r w:rsidRPr="000C6ABD">
                    <w:rPr>
                      <w:rFonts w:ascii="Times New Roman" w:hAnsi="Times New Roman" w:cs="Times New Roman"/>
                      <w:color w:val="000000"/>
                      <w:sz w:val="16"/>
                      <w:szCs w:val="16"/>
                    </w:rPr>
                    <w:t>Направление заявления и документов через региональную информационную систему «Единый портал Костромской области» в  виде электронных документов, подписанных электронной подписью (при наличии технической возможности)</w:t>
                  </w:r>
                </w:p>
              </w:txbxContent>
            </v:textbox>
          </v:rect>
        </w:pict>
      </w:r>
      <w:r w:rsidRPr="00A6664A">
        <w:rPr>
          <w:rFonts w:ascii="Calibri" w:hAnsi="Calibri"/>
          <w:noProof/>
          <w:sz w:val="22"/>
          <w:szCs w:val="22"/>
          <w:lang w:eastAsia="ru-RU"/>
        </w:rPr>
        <w:pict>
          <v:rect id="Прямоугольник 10" o:spid="_x0000_s1049" style="position:absolute;left:0;text-align:left;margin-left:-18.45pt;margin-top:2.3pt;width:101.85pt;height:42.1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" filled="f" strokeweight=".5pt">
            <v:textbox>
              <w:txbxContent>
                <w:p w:rsidR="00F87922" w:rsidRPr="000C6ABD" w:rsidRDefault="00F87922" w:rsidP="000C6ABD">
                  <w:pPr>
                    <w:jc w:val="center"/>
                    <w:rPr>
                      <w:color w:val="000000"/>
                      <w:sz w:val="16"/>
                      <w:szCs w:val="16"/>
                    </w:rPr>
                  </w:pPr>
                  <w:r w:rsidRPr="000C6ABD">
                    <w:rPr>
                      <w:color w:val="000000"/>
                      <w:sz w:val="16"/>
                      <w:szCs w:val="16"/>
                    </w:rPr>
                    <w:t>Личный визит заявителя</w:t>
                  </w:r>
                </w:p>
              </w:txbxContent>
            </v:textbox>
          </v:rect>
        </w:pict>
      </w:r>
      <w:r w:rsidRPr="00A6664A">
        <w:rPr>
          <w:rFonts w:ascii="Calibri" w:hAnsi="Calibri"/>
          <w:noProof/>
          <w:sz w:val="22"/>
          <w:szCs w:val="22"/>
          <w:lang w:eastAsia="ru-RU"/>
        </w:rPr>
        <w:pict>
          <v:rect id="Прямоугольник 13" o:spid="_x0000_s1052" style="position:absolute;left:0;text-align:left;margin-left:338.5pt;margin-top:3.9pt;width:112.55pt;height:225.9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" filled="f" strokeweight=".5pt">
            <v:textbox>
              <w:txbxContent>
                <w:p w:rsidR="00F87922" w:rsidRPr="000C6ABD" w:rsidRDefault="00F87922" w:rsidP="000C6ABD">
                  <w:pPr>
                    <w:jc w:val="center"/>
                    <w:rPr>
                      <w:color w:val="000000"/>
                      <w:sz w:val="16"/>
                      <w:szCs w:val="16"/>
                    </w:rPr>
                  </w:pPr>
                  <w:r w:rsidRPr="000C6ABD">
                    <w:rPr>
                      <w:color w:val="000000"/>
                      <w:sz w:val="16"/>
                      <w:szCs w:val="16"/>
                    </w:rPr>
                    <w:t>При наличии оснований для отказа в приеме заявления и прилагаемых к нему документов заявителю в электронной форме направляется уведомление об отказе в приеме заявления и прилагаемых к нему документов</w:t>
                  </w:r>
                </w:p>
              </w:txbxContent>
            </v:textbox>
          </v:rect>
        </w:pict>
      </w:r>
      <w:r w:rsidRPr="00A6664A">
        <w:rPr>
          <w:rFonts w:ascii="Calibri" w:hAnsi="Calibri"/>
          <w:noProof/>
          <w:sz w:val="22"/>
          <w:szCs w:val="22"/>
          <w:lang w:eastAsia="ru-RU"/>
        </w:rPr>
        <w:pict>
          <v:rect id="Прямоугольник 11" o:spid="_x0000_s1050" style="position:absolute;left:0;text-align:left;margin-left:91.1pt;margin-top:3.85pt;width:98.8pt;height:42.1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" filled="f" strokeweight=".5pt">
            <v:textbox>
              <w:txbxContent>
                <w:p w:rsidR="00F87922" w:rsidRPr="000C6ABD" w:rsidRDefault="00F87922" w:rsidP="000C6ABD">
                  <w:pPr>
                    <w:jc w:val="center"/>
                    <w:rPr>
                      <w:color w:val="000000"/>
                      <w:sz w:val="16"/>
                      <w:szCs w:val="16"/>
                    </w:rPr>
                  </w:pPr>
                  <w:r w:rsidRPr="000C6ABD">
                    <w:rPr>
                      <w:color w:val="000000"/>
                      <w:sz w:val="16"/>
                      <w:szCs w:val="16"/>
                    </w:rPr>
                    <w:t>Направление по почте</w:t>
                  </w:r>
                </w:p>
              </w:txbxContent>
            </v:textbox>
          </v:rect>
        </w:pict>
      </w:r>
    </w:p>
    <w:p w:rsidR="000C6ABD" w:rsidRDefault="000C6ABD" w:rsidP="000C6ABD">
      <w:pPr>
        <w:autoSpaceDE w:val="0"/>
        <w:autoSpaceDN w:val="0"/>
        <w:adjustRightInd w:val="0"/>
        <w:jc w:val="center"/>
        <w:rPr>
          <w:sz w:val="28"/>
          <w:szCs w:val="28"/>
        </w:rPr>
      </w:pPr>
    </w:p>
    <w:p w:rsidR="000C6ABD" w:rsidRDefault="00A6664A" w:rsidP="000C6ABD">
      <w:pPr>
        <w:autoSpaceDE w:val="0"/>
        <w:autoSpaceDN w:val="0"/>
        <w:adjustRightInd w:val="0"/>
        <w:jc w:val="center"/>
        <w:rPr>
          <w:sz w:val="28"/>
          <w:szCs w:val="28"/>
        </w:rPr>
      </w:pPr>
      <w:r w:rsidRPr="00A6664A">
        <w:rPr>
          <w:rFonts w:ascii="Calibri" w:hAnsi="Calibri"/>
          <w:noProof/>
          <w:sz w:val="22"/>
          <w:szCs w:val="22"/>
          <w:lang w:eastAsia="ru-RU"/>
        </w:rPr>
        <w:pict>
          <v:shape id="Прямая со стрелкой 24" o:spid="_x0000_s1062" type="#_x0000_t32" style="position:absolute;left:0;text-align:left;margin-left:133.25pt;margin-top:13.8pt;width:0;height:222.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">
            <v:stroke endarrow="open"/>
          </v:shape>
        </w:pict>
      </w:r>
      <w:r w:rsidRPr="00A6664A">
        <w:rPr>
          <w:rFonts w:ascii="Calibri" w:hAnsi="Calibri"/>
          <w:noProof/>
          <w:sz w:val="22"/>
          <w:szCs w:val="22"/>
          <w:lang w:eastAsia="ru-RU"/>
        </w:rPr>
        <w:pict>
          <v:shape id="Прямая со стрелкой 23" o:spid="_x0000_s1061" type="#_x0000_t32" style="position:absolute;left:0;text-align:left;margin-left:28.3pt;margin-top:13.8pt;width:0;height:222.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">
            <v:stroke endarrow="open"/>
          </v:shape>
        </w:pict>
      </w:r>
    </w:p>
    <w:p w:rsidR="000C6ABD" w:rsidRDefault="000C6ABD" w:rsidP="000C6ABD">
      <w:pPr>
        <w:autoSpaceDE w:val="0"/>
        <w:autoSpaceDN w:val="0"/>
        <w:adjustRightInd w:val="0"/>
        <w:jc w:val="center"/>
        <w:rPr>
          <w:sz w:val="28"/>
          <w:szCs w:val="28"/>
        </w:rPr>
      </w:pPr>
    </w:p>
    <w:p w:rsidR="000C6ABD" w:rsidRDefault="000C6ABD" w:rsidP="000C6ABD">
      <w:pPr>
        <w:autoSpaceDE w:val="0"/>
        <w:autoSpaceDN w:val="0"/>
        <w:adjustRightInd w:val="0"/>
        <w:jc w:val="center"/>
        <w:rPr>
          <w:sz w:val="28"/>
          <w:szCs w:val="28"/>
        </w:rPr>
      </w:pPr>
    </w:p>
    <w:p w:rsidR="000C6ABD" w:rsidRDefault="000C6ABD" w:rsidP="000C6ABD">
      <w:pPr>
        <w:autoSpaceDE w:val="0"/>
        <w:autoSpaceDN w:val="0"/>
        <w:adjustRightInd w:val="0"/>
        <w:jc w:val="center"/>
        <w:rPr>
          <w:sz w:val="28"/>
          <w:szCs w:val="28"/>
        </w:rPr>
      </w:pPr>
    </w:p>
    <w:p w:rsidR="000C6ABD" w:rsidRPr="00784D69" w:rsidRDefault="000C6ABD" w:rsidP="000C6ABD">
      <w:pPr>
        <w:autoSpaceDE w:val="0"/>
        <w:autoSpaceDN w:val="0"/>
        <w:adjustRightInd w:val="0"/>
        <w:jc w:val="center"/>
        <w:rPr>
          <w:sz w:val="28"/>
          <w:szCs w:val="28"/>
        </w:rPr>
      </w:pPr>
    </w:p>
    <w:p w:rsidR="000C6ABD" w:rsidRDefault="00A6664A" w:rsidP="000C6ABD">
      <w:pPr>
        <w:pStyle w:val="ConsPlusNormalfc"/>
        <w:jc w:val="both"/>
      </w:pPr>
      <w:r>
        <w:rPr>
          <w:noProof/>
        </w:rPr>
        <w:pict>
          <v:shape id="Прямая со стрелкой 22" o:spid="_x0000_s1060" type="#_x0000_t32" style="position:absolute;left:0;text-align:left;margin-left:318.6pt;margin-top:3.75pt;width:19.9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">
            <v:stroke endarrow="open"/>
          </v:shape>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A6664A" w:rsidP="000C6ABD">
      <w:pPr>
        <w:pStyle w:val="ConsPlusNormalfc"/>
        <w:jc w:val="both"/>
      </w:pPr>
      <w:r>
        <w:rPr>
          <w:noProof/>
        </w:rPr>
        <w:pict>
          <v:shape id="Прямая со стрелкой 25" o:spid="_x0000_s1063" type="#_x0000_t32" style="position:absolute;left:0;text-align:left;margin-left:264.25pt;margin-top:3.9pt;width:0;height:30.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">
            <v:stroke endarrow="open"/>
          </v:shape>
        </w:pict>
      </w:r>
    </w:p>
    <w:p w:rsidR="000C6ABD" w:rsidRDefault="000C6ABD" w:rsidP="000C6ABD">
      <w:pPr>
        <w:pStyle w:val="ConsPlusNormalfc"/>
        <w:jc w:val="both"/>
      </w:pPr>
    </w:p>
    <w:p w:rsidR="000C6ABD" w:rsidRDefault="00A6664A" w:rsidP="000C6ABD">
      <w:pPr>
        <w:pStyle w:val="ConsPlusNormalfc"/>
        <w:jc w:val="both"/>
      </w:pPr>
      <w:r>
        <w:rPr>
          <w:noProof/>
        </w:rPr>
        <w:pict>
          <v:rect id="Прямоугольник 14" o:spid="_x0000_s1053" style="position:absolute;left:0;text-align:left;margin-left:-10.8pt;margin-top:7.95pt;width:462.05pt;height:26.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" filled="f" strokeweight=".5pt">
            <v:textbox style="mso-next-textbox:#Прямоугольник 14">
              <w:txbxContent>
                <w:p w:rsidR="00F87922" w:rsidRPr="000C6ABD" w:rsidRDefault="00F87922" w:rsidP="000C6ABD">
                  <w:pPr>
                    <w:jc w:val="center"/>
                    <w:rPr>
                      <w:color w:val="000000"/>
                      <w:sz w:val="16"/>
                      <w:szCs w:val="16"/>
                    </w:rPr>
                  </w:pPr>
                  <w:r w:rsidRPr="000C6ABD">
                    <w:rPr>
                      <w:color w:val="000000"/>
                      <w:sz w:val="16"/>
                      <w:szCs w:val="16"/>
                    </w:rPr>
                    <w:t>Прием и регистрация заявления и документов</w:t>
                  </w:r>
                </w:p>
              </w:txbxContent>
            </v:textbox>
          </v:rect>
        </w:pict>
      </w:r>
    </w:p>
    <w:p w:rsidR="000C6ABD" w:rsidRDefault="000C6ABD" w:rsidP="000C6ABD">
      <w:pPr>
        <w:pStyle w:val="ConsPlusNormalfc"/>
        <w:jc w:val="both"/>
      </w:pPr>
    </w:p>
    <w:p w:rsidR="000C6ABD" w:rsidRDefault="00A6664A" w:rsidP="000C6ABD">
      <w:pPr>
        <w:pStyle w:val="ConsPlusNormalfc"/>
        <w:jc w:val="both"/>
      </w:pPr>
      <w:r>
        <w:rPr>
          <w:noProof/>
        </w:rPr>
        <w:pict>
          <v:shape id="Прямая со стрелкой 3" o:spid="_x0000_s1070" type="#_x0000_t32" style="position:absolute;left:0;text-align:left;margin-left:345.3pt;margin-top:7.35pt;width:1.65pt;height:20.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">
            <v:stroke endarrow="open"/>
          </v:shape>
        </w:pict>
      </w:r>
      <w:r>
        <w:rPr>
          <w:noProof/>
        </w:rPr>
        <w:pict>
          <v:shape id="Прямая со стрелкой 26" o:spid="_x0000_s1064" type="#_x0000_t32" style="position:absolute;left:0;text-align:left;margin-left:90.05pt;margin-top:7.7pt;width:.75pt;height:19.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">
            <v:stroke endarrow="open"/>
          </v:shape>
        </w:pict>
      </w:r>
    </w:p>
    <w:p w:rsidR="000C6ABD" w:rsidRDefault="00A6664A" w:rsidP="000C6ABD">
      <w:pPr>
        <w:pStyle w:val="ConsPlusNormalfc"/>
        <w:jc w:val="both"/>
      </w:pPr>
      <w:r>
        <w:rPr>
          <w:noProof/>
        </w:rPr>
        <w:pict>
          <v:rect id="Прямоугольник 2" o:spid="_x0000_s1069" style="position:absolute;left:0;text-align:left;margin-left:244.95pt;margin-top:12.7pt;width:206.3pt;height:87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" strokeweight=".5pt">
            <v:textbox>
              <w:txbxContent>
                <w:p w:rsidR="00F87922" w:rsidRPr="005D5F33" w:rsidRDefault="00F87922" w:rsidP="000C6ABD">
                  <w:pPr>
                    <w:jc w:val="center"/>
                    <w:rPr>
                      <w:sz w:val="16"/>
                      <w:szCs w:val="16"/>
                    </w:rPr>
                  </w:pPr>
                  <w:r w:rsidRPr="005D5F33">
                    <w:rPr>
                      <w:color w:val="000000"/>
                      <w:sz w:val="16"/>
                      <w:szCs w:val="16"/>
                    </w:rPr>
                    <w:t xml:space="preserve">Проведение обследования условий жизни заявителя, составление </w:t>
                  </w:r>
                  <w:proofErr w:type="gramStart"/>
                  <w:r w:rsidRPr="005D5F33">
                    <w:rPr>
                      <w:color w:val="000000"/>
                      <w:sz w:val="16"/>
                      <w:szCs w:val="16"/>
                    </w:rPr>
                    <w:t>акта</w:t>
                  </w:r>
                  <w:r w:rsidRPr="005D5F33">
                    <w:rPr>
                      <w:sz w:val="16"/>
                      <w:szCs w:val="16"/>
                    </w:rPr>
                    <w:t xml:space="preserve"> </w:t>
                  </w:r>
                  <w:r w:rsidRPr="005D5F33">
                    <w:rPr>
                      <w:color w:val="000000"/>
                      <w:sz w:val="16"/>
                      <w:szCs w:val="16"/>
                    </w:rPr>
                    <w:t>обследования условий жизни заявителя</w:t>
                  </w:r>
                  <w:proofErr w:type="gramEnd"/>
                </w:p>
              </w:txbxContent>
            </v:textbox>
          </v:rect>
        </w:pict>
      </w:r>
    </w:p>
    <w:p w:rsidR="000C6ABD" w:rsidRDefault="00A6664A" w:rsidP="000C6ABD">
      <w:pPr>
        <w:pStyle w:val="ConsPlusNormalfc"/>
        <w:jc w:val="both"/>
      </w:pPr>
      <w:r>
        <w:rPr>
          <w:noProof/>
        </w:rPr>
        <w:pict>
          <v:rect id="Прямоугольник 15" o:spid="_x0000_s1054" style="position:absolute;left:0;text-align:left;margin-left:-12.3pt;margin-top:.75pt;width:249pt;height:8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" filled="f" strokeweight=".5pt">
            <v:textbox>
              <w:txbxContent>
                <w:p w:rsidR="00F87922" w:rsidRPr="005D5F33" w:rsidRDefault="00F87922" w:rsidP="000C6ABD">
                  <w:pPr>
                    <w:jc w:val="center"/>
                    <w:rPr>
                      <w:color w:val="000000"/>
                      <w:sz w:val="16"/>
                      <w:szCs w:val="16"/>
                    </w:rPr>
                  </w:pPr>
                  <w:r w:rsidRPr="005D5F33">
                    <w:rPr>
                      <w:color w:val="000000"/>
                      <w:sz w:val="16"/>
                      <w:szCs w:val="16"/>
                    </w:rPr>
                    <w:t>Истребование документов (сведений), необходимых для предоставления муниципальной услуги, находящихся в распоряжении других органов и организаций (при необходимости)</w:t>
                  </w:r>
                </w:p>
              </w:txbxContent>
            </v:textbox>
          </v:rect>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A6664A" w:rsidP="000C6ABD">
      <w:pPr>
        <w:pStyle w:val="ConsPlusNormalfc"/>
        <w:jc w:val="both"/>
      </w:pPr>
      <w:r>
        <w:rPr>
          <w:noProof/>
        </w:rPr>
        <w:pict>
          <v:shape id="Прямая со стрелкой 4" o:spid="_x0000_s1071" type="#_x0000_t32" style="position:absolute;left:0;text-align:left;margin-left:345.3pt;margin-top:5.65pt;width:0;height:13.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">
            <v:stroke endarrow="open"/>
          </v:shape>
        </w:pict>
      </w:r>
      <w:r>
        <w:rPr>
          <w:noProof/>
        </w:rPr>
        <w:pict>
          <v:shape id="Прямая со стрелкой 27" o:spid="_x0000_s1065" type="#_x0000_t32" style="position:absolute;left:0;text-align:left;margin-left:89.35pt;margin-top:6.05pt;width:0;height:15.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">
            <v:stroke endarrow="open"/>
          </v:shape>
        </w:pict>
      </w:r>
    </w:p>
    <w:p w:rsidR="000C6ABD" w:rsidRDefault="00A6664A" w:rsidP="000C6ABD">
      <w:pPr>
        <w:pStyle w:val="ConsPlusNormalfc"/>
        <w:jc w:val="both"/>
      </w:pPr>
      <w:r>
        <w:rPr>
          <w:noProof/>
        </w:rPr>
        <w:pict>
          <v:rect id="Прямоугольник 16" o:spid="_x0000_s1055" style="position:absolute;left:0;text-align:left;margin-left:-13.8pt;margin-top:7.25pt;width:465.05pt;height:2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" filled="f" strokeweight=".5pt">
            <v:textbox>
              <w:txbxContent>
                <w:p w:rsidR="00F87922" w:rsidRPr="005D5F33" w:rsidRDefault="00F87922" w:rsidP="000C6ABD">
                  <w:pPr>
                    <w:jc w:val="center"/>
                    <w:rPr>
                      <w:color w:val="000000"/>
                      <w:sz w:val="16"/>
                      <w:szCs w:val="16"/>
                    </w:rPr>
                  </w:pPr>
                  <w:r w:rsidRPr="005D5F33">
                    <w:rPr>
                      <w:color w:val="000000"/>
                      <w:sz w:val="16"/>
                      <w:szCs w:val="16"/>
                    </w:rPr>
                    <w:t xml:space="preserve">Экспертиза документов </w:t>
                  </w:r>
                </w:p>
                <w:p w:rsidR="00F87922" w:rsidRPr="005D5F33" w:rsidRDefault="00F87922" w:rsidP="000C6ABD">
                  <w:pPr>
                    <w:rPr>
                      <w:sz w:val="16"/>
                      <w:szCs w:val="16"/>
                    </w:rPr>
                  </w:pPr>
                </w:p>
              </w:txbxContent>
            </v:textbox>
          </v:rect>
        </w:pict>
      </w:r>
    </w:p>
    <w:p w:rsidR="000C6ABD" w:rsidRDefault="000C6ABD" w:rsidP="000C6ABD">
      <w:pPr>
        <w:pStyle w:val="ConsPlusNormalfc"/>
        <w:jc w:val="both"/>
      </w:pPr>
    </w:p>
    <w:p w:rsidR="000C6ABD" w:rsidRDefault="00A6664A" w:rsidP="000C6ABD">
      <w:pPr>
        <w:pStyle w:val="ConsPlusNormalfc"/>
        <w:jc w:val="both"/>
      </w:pPr>
      <w:r>
        <w:rPr>
          <w:noProof/>
        </w:rPr>
        <w:pict>
          <v:shape id="Прямая со стрелкой 28" o:spid="_x0000_s1066" type="#_x0000_t32" style="position:absolute;left:0;text-align:left;margin-left:237pt;margin-top:2.65pt;width:0;height:16.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">
            <v:stroke endarrow="open"/>
          </v:shape>
        </w:pict>
      </w:r>
    </w:p>
    <w:p w:rsidR="000C6ABD" w:rsidRDefault="00A6664A" w:rsidP="000C6ABD">
      <w:pPr>
        <w:pStyle w:val="ConsPlusNormalfc"/>
        <w:jc w:val="both"/>
      </w:pPr>
      <w:r>
        <w:rPr>
          <w:noProof/>
        </w:rPr>
        <w:pict>
          <v:rect id="Прямоугольник 17" o:spid="_x0000_s1056" style="position:absolute;left:0;text-align:left;margin-left:-13.8pt;margin-top:5.95pt;width:465.05pt;height:51.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" filled="f" strokeweight=".5pt">
            <v:textbox>
              <w:txbxContent>
                <w:p w:rsidR="00F87922" w:rsidRPr="005D5F33" w:rsidRDefault="00F87922" w:rsidP="000C6ABD">
                  <w:pPr>
                    <w:jc w:val="center"/>
                    <w:rPr>
                      <w:color w:val="000000"/>
                      <w:sz w:val="16"/>
                      <w:szCs w:val="16"/>
                    </w:rPr>
                  </w:pPr>
                  <w:r w:rsidRPr="005D5F33">
                    <w:rPr>
                      <w:color w:val="000000"/>
                      <w:sz w:val="16"/>
                      <w:szCs w:val="16"/>
                    </w:rPr>
                    <w:t xml:space="preserve">Принятие решения о возможности или невозможности заявителя быть опекуном (попечителем) совершеннолетнего недееспособного или не полностью дееспособного гражданина </w:t>
                  </w:r>
                </w:p>
                <w:p w:rsidR="00F87922" w:rsidRPr="00CC3D45" w:rsidRDefault="00F87922" w:rsidP="000C6ABD">
                  <w:pPr>
                    <w:jc w:val="center"/>
                    <w:rPr>
                      <w:color w:val="000000"/>
                      <w:sz w:val="24"/>
                      <w:szCs w:val="24"/>
                    </w:rPr>
                  </w:pPr>
                  <w:r w:rsidRPr="00CC3D45">
                    <w:rPr>
                      <w:color w:val="000000"/>
                      <w:sz w:val="24"/>
                      <w:szCs w:val="24"/>
                    </w:rPr>
                    <w:t xml:space="preserve">  </w:t>
                  </w:r>
                </w:p>
              </w:txbxContent>
            </v:textbox>
          </v:rect>
        </w:pict>
      </w: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Default="00A6664A" w:rsidP="000C6ABD">
      <w:pPr>
        <w:pStyle w:val="ConsPlusNormalfc"/>
        <w:jc w:val="both"/>
      </w:pPr>
      <w:r>
        <w:rPr>
          <w:noProof/>
        </w:rPr>
        <w:pict>
          <v:shape id="Прямая со стрелкой 31" o:spid="_x0000_s1068" type="#_x0000_t32" style="position:absolute;left:0;text-align:left;margin-left:237.25pt;margin-top:4.25pt;width:0;height:18.3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">
            <v:stroke endarrow="open"/>
          </v:shape>
        </w:pict>
      </w:r>
    </w:p>
    <w:p w:rsidR="000C6ABD" w:rsidRDefault="00A6664A" w:rsidP="000C6ABD">
      <w:pPr>
        <w:pStyle w:val="ConsPlusNonformat"/>
        <w:jc w:val="both"/>
      </w:pPr>
      <w:r>
        <w:rPr>
          <w:noProof/>
        </w:rPr>
        <w:pict>
          <v:rect id="Прямоугольник 29" o:spid="_x0000_s1067" style="position:absolute;left:0;text-align:left;margin-left:-45pt;margin-top:7.1pt;width:540pt;height:36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" filled="f" strokeweight=".5pt">
            <v:textbox style="mso-next-textbox:#Прямоугольник 29">
              <w:txbxContent>
                <w:p w:rsidR="00F87922" w:rsidRPr="005D5F33" w:rsidRDefault="00F87922" w:rsidP="000C6ABD">
                  <w:pPr>
                    <w:jc w:val="center"/>
                    <w:rPr>
                      <w:color w:val="000000"/>
                      <w:sz w:val="16"/>
                      <w:szCs w:val="16"/>
                    </w:rPr>
                  </w:pPr>
                  <w:r w:rsidRPr="005D5F33">
                    <w:rPr>
                      <w:color w:val="000000"/>
                      <w:sz w:val="16"/>
                      <w:szCs w:val="16"/>
                    </w:rPr>
                    <w:t xml:space="preserve">Выдача заключения о возможности или невозможности заявителя быть опекуном (попечителем) совершеннолетнего недееспособного или не полностью дееспособного гражданина </w:t>
                  </w:r>
                </w:p>
              </w:txbxContent>
            </v:textbox>
          </v:rect>
        </w:pict>
      </w:r>
    </w:p>
    <w:p w:rsidR="000C6ABD" w:rsidRDefault="000C6ABD" w:rsidP="000C6ABD">
      <w:pPr>
        <w:pStyle w:val="ConsPlusNonformat"/>
        <w:jc w:val="both"/>
      </w:pPr>
    </w:p>
    <w:p w:rsidR="000C6ABD" w:rsidRDefault="000C6ABD" w:rsidP="005D5F33">
      <w:pPr>
        <w:pStyle w:val="ConsPlusNonformat"/>
        <w:tabs>
          <w:tab w:val="right" w:pos="10347"/>
        </w:tabs>
        <w:jc w:val="both"/>
      </w:pPr>
      <w:r>
        <w:t xml:space="preserve"> </w:t>
      </w:r>
      <w:r w:rsidR="005D5F33">
        <w:tab/>
      </w:r>
    </w:p>
    <w:p w:rsidR="005D5F33" w:rsidRPr="00236C3C" w:rsidRDefault="005D5F33" w:rsidP="005D5F33">
      <w:pPr>
        <w:pStyle w:val="ConsPlusNonformat"/>
        <w:tabs>
          <w:tab w:val="right" w:pos="10347"/>
        </w:tabs>
        <w:jc w:val="both"/>
        <w:rPr>
          <w:rFonts w:ascii="Times New Roman" w:hAnsi="Times New Roman"/>
          <w:sz w:val="28"/>
          <w:szCs w:val="28"/>
        </w:rPr>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3</w:t>
      </w:r>
    </w:p>
    <w:p w:rsidR="000C6ABD" w:rsidRPr="005D5F33" w:rsidRDefault="000C6ABD" w:rsidP="000C6ABD">
      <w:pPr>
        <w:pStyle w:val="ConsPlusNormalfc"/>
        <w:ind w:left="5103"/>
        <w:jc w:val="right"/>
        <w:rPr>
          <w:rFonts w:ascii="Times New Roman" w:hAnsi="Times New Roman"/>
          <w:sz w:val="16"/>
          <w:szCs w:val="16"/>
        </w:rPr>
      </w:pPr>
      <w:r w:rsidRPr="005D5F33">
        <w:rPr>
          <w:rFonts w:ascii="Times New Roman" w:hAnsi="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w:t>
      </w:r>
      <w:proofErr w:type="gramStart"/>
      <w:r w:rsidRPr="005D5F33">
        <w:rPr>
          <w:b w:val="0"/>
          <w:sz w:val="16"/>
          <w:szCs w:val="16"/>
        </w:rPr>
        <w:t>муниципальной</w:t>
      </w:r>
      <w:proofErr w:type="gramEnd"/>
      <w:r w:rsidRPr="005D5F33">
        <w:rPr>
          <w:b w:val="0"/>
          <w:sz w:val="16"/>
          <w:szCs w:val="16"/>
        </w:rPr>
        <w:t xml:space="preserve">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sz w:val="16"/>
          <w:szCs w:val="16"/>
        </w:rPr>
      </w:pPr>
      <w:r w:rsidRPr="005D5F33">
        <w:rPr>
          <w:rFonts w:ascii="Times New Roman" w:hAnsi="Times New Roman"/>
          <w:sz w:val="16"/>
          <w:szCs w:val="16"/>
        </w:rPr>
        <w:t>Форма</w:t>
      </w:r>
    </w:p>
    <w:p w:rsidR="000C6ABD" w:rsidRPr="005D5F33" w:rsidRDefault="000C6ABD" w:rsidP="000C6ABD">
      <w:pPr>
        <w:pStyle w:val="ConsPlusNormalfc"/>
        <w:jc w:val="both"/>
        <w:rPr>
          <w:sz w:val="16"/>
          <w:szCs w:val="16"/>
        </w:rPr>
      </w:pPr>
    </w:p>
    <w:p w:rsidR="000C6ABD" w:rsidRPr="005D5F33" w:rsidRDefault="000C6ABD" w:rsidP="000C6ABD">
      <w:pPr>
        <w:pStyle w:val="ConsPlusNormalfc"/>
        <w:jc w:val="center"/>
        <w:rPr>
          <w:rFonts w:ascii="Times New Roman" w:hAnsi="Times New Roman"/>
          <w:sz w:val="16"/>
          <w:szCs w:val="16"/>
        </w:rPr>
      </w:pPr>
      <w:bookmarkStart w:id="24" w:name="P786"/>
      <w:bookmarkEnd w:id="24"/>
      <w:r w:rsidRPr="005D5F33">
        <w:rPr>
          <w:rFonts w:ascii="Times New Roman" w:hAnsi="Times New Roman"/>
          <w:sz w:val="16"/>
          <w:szCs w:val="16"/>
        </w:rPr>
        <w:t>ЖУРНАЛ</w:t>
      </w:r>
    </w:p>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регистрации заявлений</w:t>
      </w:r>
    </w:p>
    <w:p w:rsidR="000C6ABD" w:rsidRPr="005D5F33" w:rsidRDefault="000C6ABD" w:rsidP="000C6ABD">
      <w:pPr>
        <w:pStyle w:val="ConsPlusNormalfc"/>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247"/>
        <w:gridCol w:w="1191"/>
        <w:gridCol w:w="1417"/>
        <w:gridCol w:w="1814"/>
        <w:gridCol w:w="1531"/>
        <w:gridCol w:w="1417"/>
      </w:tblGrid>
      <w:tr w:rsidR="000C6ABD" w:rsidRPr="005D5F33" w:rsidTr="000C6ABD">
        <w:tc>
          <w:tcPr>
            <w:tcW w:w="45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 xml:space="preserve">№ </w:t>
            </w:r>
            <w:proofErr w:type="spellStart"/>
            <w:proofErr w:type="gramStart"/>
            <w:r w:rsidRPr="005D5F33">
              <w:rPr>
                <w:rFonts w:ascii="Times New Roman" w:hAnsi="Times New Roman"/>
                <w:sz w:val="16"/>
                <w:szCs w:val="16"/>
              </w:rPr>
              <w:t>п</w:t>
            </w:r>
            <w:proofErr w:type="spellEnd"/>
            <w:proofErr w:type="gramEnd"/>
            <w:r w:rsidRPr="005D5F33">
              <w:rPr>
                <w:rFonts w:ascii="Times New Roman" w:hAnsi="Times New Roman"/>
                <w:sz w:val="16"/>
                <w:szCs w:val="16"/>
              </w:rPr>
              <w:t>/</w:t>
            </w:r>
            <w:proofErr w:type="spellStart"/>
            <w:r w:rsidRPr="005D5F33">
              <w:rPr>
                <w:rFonts w:ascii="Times New Roman" w:hAnsi="Times New Roman"/>
                <w:sz w:val="16"/>
                <w:szCs w:val="16"/>
              </w:rPr>
              <w:t>п</w:t>
            </w:r>
            <w:proofErr w:type="spellEnd"/>
          </w:p>
        </w:tc>
        <w:tc>
          <w:tcPr>
            <w:tcW w:w="124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Дата обращения заявителя</w:t>
            </w:r>
          </w:p>
        </w:tc>
        <w:tc>
          <w:tcPr>
            <w:tcW w:w="119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Ф.И.О. заявителя</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Адрес проживания заявителя</w:t>
            </w:r>
          </w:p>
        </w:tc>
        <w:tc>
          <w:tcPr>
            <w:tcW w:w="181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Цель обращения</w:t>
            </w:r>
          </w:p>
        </w:tc>
        <w:tc>
          <w:tcPr>
            <w:tcW w:w="153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Подпись специалиста, принявшего заявление</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Примечание</w:t>
            </w:r>
          </w:p>
        </w:tc>
      </w:tr>
      <w:tr w:rsidR="000C6ABD" w:rsidRPr="005D5F33" w:rsidTr="000C6ABD">
        <w:tc>
          <w:tcPr>
            <w:tcW w:w="45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1</w:t>
            </w:r>
          </w:p>
        </w:tc>
        <w:tc>
          <w:tcPr>
            <w:tcW w:w="124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2</w:t>
            </w:r>
          </w:p>
        </w:tc>
        <w:tc>
          <w:tcPr>
            <w:tcW w:w="119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3</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4</w:t>
            </w:r>
          </w:p>
        </w:tc>
        <w:tc>
          <w:tcPr>
            <w:tcW w:w="1814"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5</w:t>
            </w:r>
          </w:p>
        </w:tc>
        <w:tc>
          <w:tcPr>
            <w:tcW w:w="1531"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6</w:t>
            </w:r>
          </w:p>
        </w:tc>
        <w:tc>
          <w:tcPr>
            <w:tcW w:w="1417" w:type="dxa"/>
          </w:tcPr>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7</w:t>
            </w:r>
          </w:p>
        </w:tc>
      </w:tr>
    </w:tbl>
    <w:p w:rsidR="000C6ABD" w:rsidRPr="007E1761" w:rsidRDefault="000C6ABD" w:rsidP="000C6ABD">
      <w:pPr>
        <w:pStyle w:val="ConsPlusNormalfc"/>
        <w:jc w:val="both"/>
        <w:rPr>
          <w:rFonts w:ascii="Times New Roman" w:hAnsi="Times New Roman"/>
          <w:sz w:val="28"/>
          <w:szCs w:val="28"/>
        </w:rPr>
      </w:pPr>
    </w:p>
    <w:p w:rsidR="000C6ABD" w:rsidRDefault="000C6ABD" w:rsidP="000C6ABD">
      <w:pPr>
        <w:pStyle w:val="ConsPlusNormalfc"/>
        <w:jc w:val="both"/>
      </w:pPr>
    </w:p>
    <w:p w:rsidR="000C6ABD" w:rsidRDefault="000C6ABD" w:rsidP="000C6ABD">
      <w:pPr>
        <w:pStyle w:val="ConsPlusNormalfc"/>
        <w:jc w:val="both"/>
      </w:pPr>
    </w:p>
    <w:p w:rsidR="000C6ABD" w:rsidRDefault="000C6ABD" w:rsidP="000C6ABD">
      <w:pPr>
        <w:pStyle w:val="ConsPlusNormalfc"/>
        <w:jc w:val="both"/>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4</w:t>
      </w:r>
    </w:p>
    <w:p w:rsidR="000C6ABD" w:rsidRPr="005D5F33" w:rsidRDefault="000C6ABD" w:rsidP="000C6ABD">
      <w:pPr>
        <w:pStyle w:val="ConsPlusNormalfc"/>
        <w:ind w:left="5103"/>
        <w:jc w:val="right"/>
        <w:rPr>
          <w:rFonts w:ascii="Times New Roman" w:hAnsi="Times New Roman"/>
          <w:sz w:val="16"/>
          <w:szCs w:val="16"/>
        </w:rPr>
      </w:pPr>
      <w:r w:rsidRPr="005D5F33">
        <w:rPr>
          <w:rFonts w:ascii="Times New Roman" w:hAnsi="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w:t>
      </w:r>
      <w:proofErr w:type="gramStart"/>
      <w:r w:rsidRPr="005D5F33">
        <w:rPr>
          <w:b w:val="0"/>
          <w:sz w:val="16"/>
          <w:szCs w:val="16"/>
        </w:rPr>
        <w:t>муниципальной</w:t>
      </w:r>
      <w:proofErr w:type="gramEnd"/>
      <w:r w:rsidRPr="005D5F33">
        <w:rPr>
          <w:b w:val="0"/>
          <w:sz w:val="16"/>
          <w:szCs w:val="16"/>
        </w:rPr>
        <w:t xml:space="preserve">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sz w:val="16"/>
          <w:szCs w:val="16"/>
        </w:rPr>
      </w:pPr>
    </w:p>
    <w:p w:rsidR="000C6ABD" w:rsidRPr="005D5F33" w:rsidRDefault="000C6ABD" w:rsidP="000C6ABD">
      <w:pPr>
        <w:pStyle w:val="ConsPlusNormalfc"/>
        <w:jc w:val="right"/>
        <w:rPr>
          <w:rFonts w:ascii="Times New Roman" w:hAnsi="Times New Roman"/>
          <w:sz w:val="16"/>
          <w:szCs w:val="16"/>
        </w:rPr>
      </w:pPr>
      <w:r w:rsidRPr="005D5F33">
        <w:rPr>
          <w:rFonts w:ascii="Times New Roman" w:hAnsi="Times New Roman"/>
          <w:sz w:val="16"/>
          <w:szCs w:val="16"/>
        </w:rPr>
        <w:t>Форма</w:t>
      </w:r>
    </w:p>
    <w:p w:rsidR="000C6ABD" w:rsidRPr="005D5F33" w:rsidRDefault="000C6ABD" w:rsidP="000C6ABD">
      <w:pPr>
        <w:pStyle w:val="ConsPlusNormalfc"/>
        <w:jc w:val="center"/>
        <w:rPr>
          <w:sz w:val="16"/>
          <w:szCs w:val="16"/>
        </w:rPr>
      </w:pPr>
    </w:p>
    <w:p w:rsidR="000C6ABD" w:rsidRPr="005D5F33" w:rsidRDefault="000C6ABD" w:rsidP="000C6ABD">
      <w:pPr>
        <w:pStyle w:val="ConsPlusNormalfc"/>
        <w:jc w:val="center"/>
        <w:rPr>
          <w:sz w:val="16"/>
          <w:szCs w:val="16"/>
        </w:rPr>
      </w:pPr>
    </w:p>
    <w:p w:rsidR="000C6ABD" w:rsidRPr="005D5F33" w:rsidRDefault="000C6ABD" w:rsidP="000C6ABD">
      <w:pPr>
        <w:pStyle w:val="ConsPlusNormalfc"/>
        <w:jc w:val="center"/>
        <w:rPr>
          <w:rFonts w:ascii="Times New Roman" w:hAnsi="Times New Roman"/>
          <w:sz w:val="16"/>
          <w:szCs w:val="16"/>
        </w:rPr>
      </w:pPr>
      <w:bookmarkStart w:id="25" w:name="P824"/>
      <w:bookmarkEnd w:id="25"/>
      <w:r w:rsidRPr="005D5F33">
        <w:rPr>
          <w:rFonts w:ascii="Times New Roman" w:hAnsi="Times New Roman"/>
          <w:sz w:val="16"/>
          <w:szCs w:val="16"/>
        </w:rPr>
        <w:t>РАСПИСКА</w:t>
      </w:r>
    </w:p>
    <w:p w:rsidR="000C6ABD" w:rsidRPr="005D5F33" w:rsidRDefault="000C6ABD" w:rsidP="000C6ABD">
      <w:pPr>
        <w:pStyle w:val="ConsPlusNormalfc"/>
        <w:jc w:val="center"/>
        <w:rPr>
          <w:rFonts w:ascii="Times New Roman" w:hAnsi="Times New Roman"/>
          <w:sz w:val="16"/>
          <w:szCs w:val="16"/>
        </w:rPr>
      </w:pPr>
      <w:r w:rsidRPr="005D5F33">
        <w:rPr>
          <w:rFonts w:ascii="Times New Roman" w:hAnsi="Times New Roman"/>
          <w:sz w:val="16"/>
          <w:szCs w:val="16"/>
        </w:rPr>
        <w:t>о приеме заявления и документов</w:t>
      </w:r>
    </w:p>
    <w:p w:rsidR="000C6ABD" w:rsidRPr="005D5F33" w:rsidRDefault="000C6ABD" w:rsidP="000C6ABD">
      <w:pPr>
        <w:pStyle w:val="ConsPlusNormalfc"/>
        <w:jc w:val="both"/>
        <w:rPr>
          <w:rFonts w:ascii="Times New Roman" w:hAnsi="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От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(фамилия, имя, отчество)</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принято заявление и следующие документы:</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1)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2)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3) 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Регистрационный номер заявления: 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приема заявления: «___» _____________ 201__ г.</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Подпись специалиста: 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Тел.: _____________________________________________</w:t>
      </w:r>
    </w:p>
    <w:p w:rsidR="000C6ABD" w:rsidRPr="005D5F33" w:rsidRDefault="000C6ABD" w:rsidP="000C6ABD">
      <w:pPr>
        <w:pStyle w:val="ConsPlusNormalfc"/>
        <w:jc w:val="both"/>
        <w:rPr>
          <w:rFonts w:ascii="Times New Roman" w:hAnsi="Times New Roman"/>
          <w:sz w:val="16"/>
          <w:szCs w:val="16"/>
        </w:rPr>
      </w:pPr>
    </w:p>
    <w:p w:rsidR="000C6ABD" w:rsidRDefault="000C6ABD" w:rsidP="000C6ABD">
      <w:pPr>
        <w:pStyle w:val="ConsPlusNormalfc"/>
        <w:jc w:val="both"/>
      </w:pPr>
    </w:p>
    <w:p w:rsidR="000C6ABD" w:rsidRPr="005D5F33" w:rsidRDefault="000C6ABD" w:rsidP="000C6ABD">
      <w:pPr>
        <w:autoSpaceDE w:val="0"/>
        <w:autoSpaceDN w:val="0"/>
        <w:adjustRightInd w:val="0"/>
        <w:jc w:val="right"/>
        <w:outlineLvl w:val="1"/>
        <w:rPr>
          <w:sz w:val="16"/>
          <w:szCs w:val="16"/>
        </w:rPr>
      </w:pPr>
      <w:r w:rsidRPr="005D5F33">
        <w:rPr>
          <w:sz w:val="16"/>
          <w:szCs w:val="16"/>
        </w:rPr>
        <w:t>Приложение 5</w:t>
      </w:r>
    </w:p>
    <w:p w:rsidR="000C6ABD" w:rsidRPr="005D5F33" w:rsidRDefault="000C6ABD" w:rsidP="000C6ABD">
      <w:pPr>
        <w:pStyle w:val="ConsPlusNormalfc"/>
        <w:ind w:left="5103"/>
        <w:jc w:val="right"/>
        <w:rPr>
          <w:rFonts w:ascii="Times New Roman" w:hAnsi="Times New Roman" w:cs="Times New Roman"/>
          <w:sz w:val="16"/>
          <w:szCs w:val="16"/>
        </w:rPr>
      </w:pPr>
      <w:r w:rsidRPr="005D5F33">
        <w:rPr>
          <w:rFonts w:ascii="Times New Roman" w:hAnsi="Times New Roman" w:cs="Times New Roman"/>
          <w:sz w:val="16"/>
          <w:szCs w:val="16"/>
        </w:rPr>
        <w:t>к административному регламенту</w:t>
      </w:r>
    </w:p>
    <w:p w:rsidR="000C6ABD" w:rsidRPr="005D5F33" w:rsidRDefault="000C6ABD" w:rsidP="000C6ABD">
      <w:pPr>
        <w:pStyle w:val="ConsPlusTitle"/>
        <w:jc w:val="right"/>
        <w:rPr>
          <w:b w:val="0"/>
          <w:sz w:val="16"/>
          <w:szCs w:val="16"/>
        </w:rPr>
      </w:pPr>
      <w:r w:rsidRPr="005D5F33">
        <w:rPr>
          <w:b w:val="0"/>
          <w:sz w:val="16"/>
          <w:szCs w:val="16"/>
        </w:rPr>
        <w:t>предоставления администрацией муниципального</w:t>
      </w:r>
    </w:p>
    <w:p w:rsidR="000C6ABD" w:rsidRPr="005D5F33" w:rsidRDefault="000C6ABD" w:rsidP="000C6ABD">
      <w:pPr>
        <w:pStyle w:val="ConsPlusTitle"/>
        <w:jc w:val="right"/>
        <w:rPr>
          <w:b w:val="0"/>
          <w:sz w:val="16"/>
          <w:szCs w:val="16"/>
        </w:rPr>
      </w:pPr>
      <w:r w:rsidRPr="005D5F33">
        <w:rPr>
          <w:b w:val="0"/>
          <w:sz w:val="16"/>
          <w:szCs w:val="16"/>
        </w:rPr>
        <w:t xml:space="preserve"> района </w:t>
      </w:r>
      <w:proofErr w:type="gramStart"/>
      <w:r w:rsidRPr="005D5F33">
        <w:rPr>
          <w:b w:val="0"/>
          <w:sz w:val="16"/>
          <w:szCs w:val="16"/>
        </w:rPr>
        <w:t>муниципальной</w:t>
      </w:r>
      <w:proofErr w:type="gramEnd"/>
      <w:r w:rsidRPr="005D5F33">
        <w:rPr>
          <w:b w:val="0"/>
          <w:sz w:val="16"/>
          <w:szCs w:val="16"/>
        </w:rPr>
        <w:t xml:space="preserve"> </w:t>
      </w:r>
    </w:p>
    <w:p w:rsidR="000C6ABD" w:rsidRPr="005D5F33" w:rsidRDefault="000C6ABD" w:rsidP="000C6ABD">
      <w:pPr>
        <w:pStyle w:val="ConsPlusTitle"/>
        <w:jc w:val="right"/>
        <w:rPr>
          <w:b w:val="0"/>
          <w:sz w:val="16"/>
          <w:szCs w:val="16"/>
        </w:rPr>
      </w:pPr>
      <w:r w:rsidRPr="005D5F33">
        <w:rPr>
          <w:b w:val="0"/>
          <w:sz w:val="16"/>
          <w:szCs w:val="16"/>
        </w:rPr>
        <w:t xml:space="preserve"> услуги по приему документов</w:t>
      </w:r>
    </w:p>
    <w:p w:rsidR="000C6ABD" w:rsidRPr="005D5F33" w:rsidRDefault="000C6ABD" w:rsidP="000C6ABD">
      <w:pPr>
        <w:pStyle w:val="ConsPlusTitle"/>
        <w:jc w:val="right"/>
        <w:rPr>
          <w:b w:val="0"/>
          <w:sz w:val="16"/>
          <w:szCs w:val="16"/>
        </w:rPr>
      </w:pPr>
      <w:r w:rsidRPr="005D5F33">
        <w:rPr>
          <w:b w:val="0"/>
          <w:sz w:val="16"/>
          <w:szCs w:val="16"/>
        </w:rPr>
        <w:t xml:space="preserve">от граждан, выразивших желание стать опекунами </w:t>
      </w:r>
    </w:p>
    <w:p w:rsidR="000C6ABD" w:rsidRPr="005D5F33" w:rsidRDefault="000C6ABD" w:rsidP="000C6ABD">
      <w:pPr>
        <w:pStyle w:val="ConsPlusTitle"/>
        <w:jc w:val="right"/>
        <w:rPr>
          <w:b w:val="0"/>
          <w:sz w:val="16"/>
          <w:szCs w:val="16"/>
        </w:rPr>
      </w:pPr>
      <w:r w:rsidRPr="005D5F33">
        <w:rPr>
          <w:b w:val="0"/>
          <w:sz w:val="16"/>
          <w:szCs w:val="16"/>
        </w:rPr>
        <w:t xml:space="preserve">(попечителями) совершеннолетних </w:t>
      </w:r>
    </w:p>
    <w:p w:rsidR="000C6ABD" w:rsidRPr="005D5F33" w:rsidRDefault="000C6ABD" w:rsidP="000C6ABD">
      <w:pPr>
        <w:pStyle w:val="ConsPlusTitle"/>
        <w:jc w:val="right"/>
        <w:rPr>
          <w:b w:val="0"/>
          <w:sz w:val="16"/>
          <w:szCs w:val="16"/>
        </w:rPr>
      </w:pPr>
      <w:r w:rsidRPr="005D5F33">
        <w:rPr>
          <w:b w:val="0"/>
          <w:sz w:val="16"/>
          <w:szCs w:val="16"/>
        </w:rPr>
        <w:t>недееспособных или не полностью дееспособных</w:t>
      </w:r>
    </w:p>
    <w:p w:rsidR="000C6ABD" w:rsidRPr="005D5F33" w:rsidRDefault="000C6ABD" w:rsidP="000C6ABD">
      <w:pPr>
        <w:pStyle w:val="ConsPlusTitle"/>
        <w:jc w:val="right"/>
        <w:rPr>
          <w:b w:val="0"/>
          <w:sz w:val="16"/>
          <w:szCs w:val="16"/>
        </w:rPr>
      </w:pPr>
      <w:r w:rsidRPr="005D5F33">
        <w:rPr>
          <w:b w:val="0"/>
          <w:sz w:val="16"/>
          <w:szCs w:val="16"/>
        </w:rPr>
        <w:t xml:space="preserve"> граждан, в том числе в электронном виде</w:t>
      </w:r>
    </w:p>
    <w:p w:rsidR="000C6ABD" w:rsidRPr="005D5F33" w:rsidRDefault="000C6ABD" w:rsidP="000C6ABD">
      <w:pPr>
        <w:pStyle w:val="ConsPlusNormalfc"/>
        <w:jc w:val="right"/>
        <w:rPr>
          <w:rFonts w:ascii="Times New Roman" w:hAnsi="Times New Roman" w:cs="Times New Roman"/>
          <w:sz w:val="16"/>
          <w:szCs w:val="16"/>
        </w:rPr>
      </w:pPr>
    </w:p>
    <w:p w:rsidR="000C6ABD" w:rsidRPr="005D5F33" w:rsidRDefault="000C6ABD" w:rsidP="000C6ABD">
      <w:pPr>
        <w:pStyle w:val="ConsPlusNormalfc"/>
        <w:jc w:val="right"/>
        <w:rPr>
          <w:rFonts w:ascii="Times New Roman" w:hAnsi="Times New Roman" w:cs="Times New Roman"/>
          <w:sz w:val="16"/>
          <w:szCs w:val="16"/>
        </w:rPr>
      </w:pPr>
    </w:p>
    <w:p w:rsidR="000C6ABD" w:rsidRPr="005D5F33" w:rsidRDefault="000C6ABD" w:rsidP="000C6ABD">
      <w:pPr>
        <w:pStyle w:val="ConsPlusNormalfc"/>
        <w:jc w:val="right"/>
        <w:rPr>
          <w:rFonts w:ascii="Times New Roman" w:hAnsi="Times New Roman" w:cs="Times New Roman"/>
          <w:sz w:val="16"/>
          <w:szCs w:val="16"/>
        </w:rPr>
      </w:pPr>
      <w:r w:rsidRPr="005D5F33">
        <w:rPr>
          <w:rFonts w:ascii="Times New Roman" w:hAnsi="Times New Roman" w:cs="Times New Roman"/>
          <w:sz w:val="16"/>
          <w:szCs w:val="16"/>
        </w:rPr>
        <w:t>Форма</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spacing w:before="220"/>
        <w:ind w:firstLine="540"/>
        <w:jc w:val="both"/>
        <w:rPr>
          <w:rFonts w:ascii="Times New Roman" w:hAnsi="Times New Roman" w:cs="Times New Roman"/>
          <w:sz w:val="16"/>
          <w:szCs w:val="16"/>
        </w:rPr>
      </w:pPr>
      <w:r w:rsidRPr="005D5F33">
        <w:rPr>
          <w:rFonts w:ascii="Times New Roman" w:hAnsi="Times New Roman" w:cs="Times New Roman"/>
          <w:sz w:val="16"/>
          <w:szCs w:val="16"/>
        </w:rPr>
        <w:t xml:space="preserve">Бланк администрации </w:t>
      </w:r>
    </w:p>
    <w:p w:rsidR="000C6ABD" w:rsidRPr="005D5F33" w:rsidRDefault="000C6ABD" w:rsidP="000C6ABD">
      <w:pPr>
        <w:pStyle w:val="ConsPlusNormalfc"/>
        <w:spacing w:before="220"/>
        <w:ind w:firstLine="540"/>
        <w:jc w:val="both"/>
        <w:rPr>
          <w:rFonts w:ascii="Times New Roman" w:hAnsi="Times New Roman" w:cs="Times New Roman"/>
          <w:sz w:val="16"/>
          <w:szCs w:val="16"/>
        </w:rPr>
      </w:pPr>
      <w:r w:rsidRPr="005D5F33">
        <w:rPr>
          <w:rFonts w:ascii="Times New Roman" w:hAnsi="Times New Roman" w:cs="Times New Roman"/>
          <w:sz w:val="16"/>
          <w:szCs w:val="16"/>
        </w:rPr>
        <w:t>муниципального района</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jc w:val="center"/>
        <w:rPr>
          <w:rFonts w:ascii="Times New Roman" w:hAnsi="Times New Roman" w:cs="Times New Roman"/>
          <w:sz w:val="16"/>
          <w:szCs w:val="16"/>
        </w:rPr>
      </w:pPr>
      <w:bookmarkStart w:id="26" w:name="P865"/>
      <w:bookmarkEnd w:id="26"/>
      <w:r w:rsidRPr="005D5F33">
        <w:rPr>
          <w:rFonts w:ascii="Times New Roman" w:hAnsi="Times New Roman" w:cs="Times New Roman"/>
          <w:sz w:val="16"/>
          <w:szCs w:val="16"/>
        </w:rPr>
        <w:t>Заключение</w:t>
      </w:r>
    </w:p>
    <w:p w:rsidR="000C6ABD" w:rsidRPr="005D5F33" w:rsidRDefault="000C6ABD" w:rsidP="000C6ABD">
      <w:pPr>
        <w:pStyle w:val="ConsPlusNormalfc"/>
        <w:jc w:val="center"/>
        <w:rPr>
          <w:rFonts w:ascii="Times New Roman" w:hAnsi="Times New Roman" w:cs="Times New Roman"/>
          <w:sz w:val="16"/>
          <w:szCs w:val="16"/>
        </w:rPr>
      </w:pPr>
      <w:r w:rsidRPr="005D5F33">
        <w:rPr>
          <w:rFonts w:ascii="Times New Roman" w:hAnsi="Times New Roman" w:cs="Times New Roman"/>
          <w:sz w:val="16"/>
          <w:szCs w:val="16"/>
        </w:rPr>
        <w:t>о возможности (невозможности)</w:t>
      </w:r>
      <w:hyperlink w:anchor="P904" w:history="1">
        <w:r w:rsidRPr="005D5F33">
          <w:rPr>
            <w:rFonts w:ascii="Times New Roman" w:hAnsi="Times New Roman" w:cs="Times New Roman"/>
            <w:color w:val="0000FF"/>
            <w:sz w:val="16"/>
            <w:szCs w:val="16"/>
          </w:rPr>
          <w:t>&lt;*&gt;</w:t>
        </w:r>
      </w:hyperlink>
    </w:p>
    <w:p w:rsidR="000C6ABD" w:rsidRPr="005D5F33" w:rsidRDefault="000C6ABD" w:rsidP="000C6ABD">
      <w:pPr>
        <w:pStyle w:val="ConsPlusNormalfc"/>
        <w:jc w:val="center"/>
        <w:rPr>
          <w:rFonts w:ascii="Times New Roman" w:hAnsi="Times New Roman" w:cs="Times New Roman"/>
          <w:sz w:val="16"/>
          <w:szCs w:val="16"/>
        </w:rPr>
      </w:pPr>
      <w:r w:rsidRPr="005D5F33">
        <w:rPr>
          <w:rFonts w:ascii="Times New Roman" w:hAnsi="Times New Roman" w:cs="Times New Roman"/>
          <w:sz w:val="16"/>
          <w:szCs w:val="16"/>
        </w:rPr>
        <w:t>гражданина быть опекуном (попечителем)</w:t>
      </w:r>
    </w:p>
    <w:p w:rsidR="000C6ABD" w:rsidRPr="005D5F33" w:rsidRDefault="000C6ABD" w:rsidP="000C6ABD">
      <w:pPr>
        <w:pStyle w:val="ConsPlusNormalfc"/>
        <w:jc w:val="center"/>
        <w:rPr>
          <w:rFonts w:ascii="Times New Roman" w:hAnsi="Times New Roman" w:cs="Times New Roman"/>
          <w:sz w:val="16"/>
          <w:szCs w:val="16"/>
        </w:rPr>
      </w:pP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Ф.И.О. (полностью) 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рождения: 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Ф.И.О. (полностью) 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Дата рождения: 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Адрес (место жительства, индекс) 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roofErr w:type="gramStart"/>
      <w:r w:rsidRPr="005D5F33">
        <w:rPr>
          <w:rFonts w:ascii="Times New Roman" w:hAnsi="Times New Roman" w:cs="Times New Roman"/>
          <w:sz w:val="16"/>
          <w:szCs w:val="16"/>
        </w:rPr>
        <w:lastRenderedPageBreak/>
        <w:t>Характеристика семьи (состав,  взаимоотношения  между  членами  семьи,  их</w:t>
      </w:r>
      <w:proofErr w:type="gramEnd"/>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отношение к оформлению опеки (попечительства) над  </w:t>
      </w:r>
      <w:proofErr w:type="gramStart"/>
      <w:r w:rsidRPr="005D5F33">
        <w:rPr>
          <w:rFonts w:ascii="Times New Roman" w:hAnsi="Times New Roman" w:cs="Times New Roman"/>
          <w:sz w:val="16"/>
          <w:szCs w:val="16"/>
        </w:rPr>
        <w:t>недееспособным</w:t>
      </w:r>
      <w:proofErr w:type="gramEnd"/>
      <w:r w:rsidRPr="005D5F33">
        <w:rPr>
          <w:rFonts w:ascii="Times New Roman" w:hAnsi="Times New Roman" w:cs="Times New Roman"/>
          <w:sz w:val="16"/>
          <w:szCs w:val="16"/>
        </w:rPr>
        <w:t xml:space="preserve">  или  не</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полностью дееспособным совершеннолетним гражданином 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Образование и профессиональная деятельность 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roofErr w:type="gramStart"/>
      <w:r w:rsidRPr="005D5F33">
        <w:rPr>
          <w:rFonts w:ascii="Times New Roman" w:hAnsi="Times New Roman" w:cs="Times New Roman"/>
          <w:sz w:val="16"/>
          <w:szCs w:val="16"/>
        </w:rPr>
        <w:t>Характеристика состояния здоровья (общее  состояние  здоровья,  отсутствие</w:t>
      </w:r>
      <w:proofErr w:type="gramEnd"/>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заболеваний, препятствующих установлению опеки (попечительства) 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Заключение о возможности/невозможности ____________________________________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(Ф.И.О.)</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быть кандидатом в опекуны (попечители):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______________________                         ______________________</w:t>
      </w: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 xml:space="preserve">   должность, Ф.И.О.                               дата, подпись</w:t>
      </w:r>
    </w:p>
    <w:p w:rsidR="000C6ABD" w:rsidRPr="005D5F33" w:rsidRDefault="000C6ABD" w:rsidP="000C6ABD">
      <w:pPr>
        <w:pStyle w:val="ConsPlusNonformat"/>
        <w:jc w:val="both"/>
        <w:rPr>
          <w:rFonts w:ascii="Times New Roman" w:hAnsi="Times New Roman" w:cs="Times New Roman"/>
          <w:sz w:val="16"/>
          <w:szCs w:val="16"/>
        </w:rPr>
      </w:pPr>
    </w:p>
    <w:p w:rsidR="000C6ABD" w:rsidRPr="005D5F33" w:rsidRDefault="000C6ABD" w:rsidP="000C6ABD">
      <w:pPr>
        <w:pStyle w:val="ConsPlusNonformat"/>
        <w:jc w:val="both"/>
        <w:rPr>
          <w:rFonts w:ascii="Times New Roman" w:hAnsi="Times New Roman" w:cs="Times New Roman"/>
          <w:sz w:val="16"/>
          <w:szCs w:val="16"/>
        </w:rPr>
      </w:pPr>
      <w:r w:rsidRPr="005D5F33">
        <w:rPr>
          <w:rFonts w:ascii="Times New Roman" w:hAnsi="Times New Roman" w:cs="Times New Roman"/>
          <w:sz w:val="16"/>
          <w:szCs w:val="16"/>
        </w:rPr>
        <w:t>М.П.</w:t>
      </w:r>
    </w:p>
    <w:p w:rsidR="000C6ABD" w:rsidRPr="005D5F33" w:rsidRDefault="000C6ABD" w:rsidP="000C6ABD">
      <w:pPr>
        <w:pStyle w:val="ConsPlusNormalfc"/>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w:t>
      </w:r>
    </w:p>
    <w:p w:rsidR="000C6ABD" w:rsidRPr="005D5F33" w:rsidRDefault="000C6ABD" w:rsidP="000C6ABD">
      <w:pPr>
        <w:pStyle w:val="ConsPlusNormalfc"/>
        <w:spacing w:before="220"/>
        <w:ind w:firstLine="540"/>
        <w:jc w:val="both"/>
        <w:rPr>
          <w:rFonts w:ascii="Times New Roman" w:hAnsi="Times New Roman" w:cs="Times New Roman"/>
          <w:sz w:val="16"/>
          <w:szCs w:val="16"/>
        </w:rPr>
      </w:pPr>
      <w:bookmarkStart w:id="27" w:name="P904"/>
      <w:bookmarkEnd w:id="27"/>
      <w:r w:rsidRPr="005D5F33">
        <w:rPr>
          <w:rFonts w:ascii="Times New Roman" w:hAnsi="Times New Roman" w:cs="Times New Roman"/>
          <w:sz w:val="16"/>
          <w:szCs w:val="16"/>
        </w:rPr>
        <w:t>&lt;*&gt; В случае принятия решения администрацией  муниципального района о невозможности гражданина быть опекуном (попечителем) заявитель имеет право получить все представленные им в сектор по социальной работе документы, которые возвращаются ему при выдаче указанного заключения. Заявитель имеет право обжаловать заключение о невозможности гражданина быть опекуном (попечителем) в соответствии с действующим законодательством Российской Федерации.</w:t>
      </w:r>
    </w:p>
    <w:p w:rsidR="000C6ABD" w:rsidRPr="005D5F33" w:rsidRDefault="000C6ABD" w:rsidP="000C6ABD">
      <w:pPr>
        <w:pStyle w:val="ConsPlusNormalfc"/>
        <w:spacing w:before="220"/>
        <w:ind w:firstLine="540"/>
        <w:jc w:val="both"/>
        <w:rPr>
          <w:rFonts w:ascii="Times New Roman" w:hAnsi="Times New Roman" w:cs="Times New Roman"/>
          <w:sz w:val="16"/>
          <w:szCs w:val="16"/>
        </w:rPr>
      </w:pPr>
    </w:p>
    <w:p w:rsidR="000C6ABD" w:rsidRPr="005D5F33" w:rsidRDefault="000C6ABD" w:rsidP="000C6ABD">
      <w:pPr>
        <w:pStyle w:val="ConsPlusNormalfc"/>
        <w:spacing w:before="220"/>
        <w:ind w:firstLine="540"/>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Документы, представленные мною в сектор по социальной работе, опеке и попечительству администрации муниципального района  для принятия решения о возможности (невозможности) стать опекуном (попечителем), получил в полном объеме и надлежащего качества. Претензий к сектору по социальной работе не имею.</w:t>
      </w: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Порядок обжалования заключения сектора по социальной работе о невозможности быть опекуном (попечителем) мне разъяснен.</w:t>
      </w:r>
    </w:p>
    <w:p w:rsidR="000C6ABD" w:rsidRPr="005D5F33" w:rsidRDefault="000C6ABD" w:rsidP="000C6ABD">
      <w:pPr>
        <w:pStyle w:val="ConsPlusNormalfc"/>
        <w:ind w:firstLine="540"/>
        <w:jc w:val="both"/>
        <w:rPr>
          <w:rFonts w:ascii="Times New Roman" w:hAnsi="Times New Roman" w:cs="Times New Roman"/>
          <w:sz w:val="16"/>
          <w:szCs w:val="16"/>
        </w:rPr>
      </w:pP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_____________________                         ___________________/__________________/</w:t>
      </w:r>
    </w:p>
    <w:p w:rsidR="000C6ABD" w:rsidRPr="005D5F33" w:rsidRDefault="000C6ABD" w:rsidP="000C6ABD">
      <w:pPr>
        <w:pStyle w:val="ConsPlusNormalfc"/>
        <w:ind w:firstLine="540"/>
        <w:jc w:val="both"/>
        <w:rPr>
          <w:rFonts w:ascii="Times New Roman" w:hAnsi="Times New Roman" w:cs="Times New Roman"/>
          <w:sz w:val="16"/>
          <w:szCs w:val="16"/>
        </w:rPr>
      </w:pPr>
      <w:r w:rsidRPr="005D5F33">
        <w:rPr>
          <w:rFonts w:ascii="Times New Roman" w:hAnsi="Times New Roman" w:cs="Times New Roman"/>
          <w:sz w:val="16"/>
          <w:szCs w:val="16"/>
        </w:rPr>
        <w:t xml:space="preserve">             дата                                                   подпись         расшифровка подписи</w:t>
      </w:r>
    </w:p>
    <w:p w:rsidR="000C6ABD" w:rsidRPr="005D5F33" w:rsidRDefault="000C6ABD" w:rsidP="000C6ABD">
      <w:pPr>
        <w:pStyle w:val="ConsPlusNormalfc"/>
        <w:jc w:val="both"/>
        <w:rPr>
          <w:rFonts w:ascii="Times New Roman" w:hAnsi="Times New Roman" w:cs="Times New Roman"/>
          <w:sz w:val="16"/>
          <w:szCs w:val="16"/>
        </w:rPr>
      </w:pPr>
    </w:p>
    <w:p w:rsidR="00A42BC4" w:rsidRPr="00A42BC4" w:rsidRDefault="00A42BC4" w:rsidP="00A42BC4">
      <w:pPr>
        <w:pStyle w:val="1"/>
        <w:rPr>
          <w:sz w:val="16"/>
          <w:szCs w:val="16"/>
        </w:rPr>
      </w:pPr>
      <w:r w:rsidRPr="00A42BC4">
        <w:rPr>
          <w:sz w:val="16"/>
          <w:szCs w:val="16"/>
        </w:rPr>
        <w:t>АДМИНИСТРАЦИЯ</w:t>
      </w:r>
    </w:p>
    <w:p w:rsidR="00A42BC4" w:rsidRPr="00A42BC4" w:rsidRDefault="00A42BC4" w:rsidP="00A42BC4">
      <w:pPr>
        <w:jc w:val="center"/>
        <w:rPr>
          <w:sz w:val="16"/>
          <w:szCs w:val="16"/>
        </w:rPr>
      </w:pPr>
      <w:r w:rsidRPr="00A42BC4">
        <w:rPr>
          <w:sz w:val="16"/>
          <w:szCs w:val="16"/>
        </w:rPr>
        <w:t>ГАЛИЧСКОГО МУНИЦИПАЛЬНОГО РАЙОНА</w:t>
      </w:r>
    </w:p>
    <w:p w:rsidR="00A42BC4" w:rsidRPr="00A42BC4" w:rsidRDefault="00A42BC4" w:rsidP="00A42BC4">
      <w:pPr>
        <w:jc w:val="center"/>
        <w:rPr>
          <w:sz w:val="16"/>
          <w:szCs w:val="16"/>
        </w:rPr>
      </w:pPr>
      <w:r w:rsidRPr="00A42BC4">
        <w:rPr>
          <w:sz w:val="16"/>
          <w:szCs w:val="16"/>
        </w:rPr>
        <w:t>КОСТРОМСКОЙ ОБЛАСТИ</w:t>
      </w:r>
    </w:p>
    <w:p w:rsidR="00A42BC4" w:rsidRPr="00A42BC4" w:rsidRDefault="00A42BC4" w:rsidP="00A42BC4">
      <w:pPr>
        <w:rPr>
          <w:sz w:val="16"/>
          <w:szCs w:val="16"/>
        </w:rPr>
      </w:pPr>
    </w:p>
    <w:p w:rsidR="00A42BC4" w:rsidRPr="00A42BC4" w:rsidRDefault="00A42BC4" w:rsidP="00A42BC4">
      <w:pPr>
        <w:pStyle w:val="1"/>
        <w:rPr>
          <w:bCs/>
          <w:sz w:val="16"/>
          <w:szCs w:val="16"/>
        </w:rPr>
      </w:pPr>
      <w:proofErr w:type="gramStart"/>
      <w:r w:rsidRPr="00A42BC4">
        <w:rPr>
          <w:bCs/>
          <w:sz w:val="16"/>
          <w:szCs w:val="16"/>
        </w:rPr>
        <w:t>Р</w:t>
      </w:r>
      <w:proofErr w:type="gramEnd"/>
      <w:r w:rsidRPr="00A42BC4">
        <w:rPr>
          <w:bCs/>
          <w:sz w:val="16"/>
          <w:szCs w:val="16"/>
        </w:rPr>
        <w:t xml:space="preserve"> А С П О Р Я Ж Е Н И Е</w:t>
      </w:r>
    </w:p>
    <w:p w:rsidR="00A42BC4" w:rsidRPr="00A42BC4" w:rsidRDefault="00A42BC4" w:rsidP="00A42BC4">
      <w:pPr>
        <w:rPr>
          <w:sz w:val="16"/>
          <w:szCs w:val="16"/>
        </w:rPr>
      </w:pPr>
    </w:p>
    <w:p w:rsidR="00A42BC4" w:rsidRPr="00A42BC4" w:rsidRDefault="00A42BC4" w:rsidP="00A42BC4">
      <w:pPr>
        <w:jc w:val="center"/>
        <w:rPr>
          <w:sz w:val="16"/>
          <w:szCs w:val="16"/>
        </w:rPr>
      </w:pPr>
      <w:r w:rsidRPr="00A42BC4">
        <w:rPr>
          <w:sz w:val="16"/>
          <w:szCs w:val="16"/>
        </w:rPr>
        <w:t xml:space="preserve">от  « 06 »  сентября  2018 года   №  265-р        </w:t>
      </w:r>
    </w:p>
    <w:p w:rsidR="00A42BC4" w:rsidRPr="00A42BC4" w:rsidRDefault="00A42BC4" w:rsidP="00A42BC4">
      <w:pPr>
        <w:jc w:val="both"/>
        <w:rPr>
          <w:sz w:val="16"/>
          <w:szCs w:val="16"/>
        </w:rPr>
      </w:pPr>
    </w:p>
    <w:p w:rsidR="00A42BC4" w:rsidRPr="00A42BC4" w:rsidRDefault="00A42BC4" w:rsidP="00A42BC4">
      <w:pPr>
        <w:jc w:val="center"/>
        <w:rPr>
          <w:sz w:val="16"/>
          <w:szCs w:val="16"/>
        </w:rPr>
      </w:pPr>
      <w:r w:rsidRPr="00A42BC4">
        <w:rPr>
          <w:sz w:val="16"/>
          <w:szCs w:val="16"/>
        </w:rPr>
        <w:t>г. Галич</w:t>
      </w:r>
    </w:p>
    <w:p w:rsidR="00A42BC4" w:rsidRPr="00A42BC4" w:rsidRDefault="00A42BC4" w:rsidP="00A42BC4">
      <w:pPr>
        <w:jc w:val="center"/>
        <w:rPr>
          <w:sz w:val="16"/>
          <w:szCs w:val="16"/>
        </w:rPr>
      </w:pPr>
    </w:p>
    <w:p w:rsidR="00A42BC4" w:rsidRPr="00A42BC4" w:rsidRDefault="00A42BC4" w:rsidP="00A42BC4">
      <w:pPr>
        <w:jc w:val="center"/>
        <w:rPr>
          <w:bCs/>
          <w:sz w:val="16"/>
          <w:szCs w:val="16"/>
        </w:rPr>
      </w:pPr>
      <w:r w:rsidRPr="00A42BC4">
        <w:rPr>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A42BC4" w:rsidRPr="00A42BC4" w:rsidRDefault="00A42BC4" w:rsidP="00A42BC4">
      <w:pPr>
        <w:ind w:left="705"/>
        <w:jc w:val="right"/>
        <w:rPr>
          <w:sz w:val="16"/>
          <w:szCs w:val="16"/>
        </w:rPr>
      </w:pPr>
    </w:p>
    <w:p w:rsidR="00A42BC4" w:rsidRPr="00A42BC4" w:rsidRDefault="00A42BC4" w:rsidP="00A42BC4">
      <w:pPr>
        <w:suppressAutoHyphens w:val="0"/>
        <w:ind w:firstLine="708"/>
        <w:jc w:val="both"/>
        <w:rPr>
          <w:sz w:val="16"/>
          <w:szCs w:val="16"/>
        </w:rPr>
      </w:pPr>
      <w:r w:rsidRPr="00A42BC4">
        <w:rPr>
          <w:sz w:val="16"/>
          <w:szCs w:val="16"/>
        </w:rPr>
        <w:t>В соответствии с Федеральным законом от 21.12.1994 года № 69-ФЗ «О пожарной безопасности» и в целях своевременной подготовки жилищного фонда, предприятий, организаций и учреждений муниципального района к эксплуатации и работе в осенне-зимний период, приведения  их в надлежащее противопожарное состояние:</w:t>
      </w:r>
    </w:p>
    <w:p w:rsidR="00A42BC4" w:rsidRPr="00A42BC4" w:rsidRDefault="00A42BC4" w:rsidP="00A42BC4">
      <w:pPr>
        <w:suppressAutoHyphens w:val="0"/>
        <w:spacing w:line="100" w:lineRule="atLeast"/>
        <w:ind w:firstLine="708"/>
        <w:jc w:val="both"/>
        <w:rPr>
          <w:sz w:val="16"/>
          <w:szCs w:val="16"/>
        </w:rPr>
      </w:pPr>
    </w:p>
    <w:p w:rsidR="00A42BC4" w:rsidRPr="00A42BC4" w:rsidRDefault="00A42BC4" w:rsidP="00A42BC4">
      <w:pPr>
        <w:pStyle w:val="a4"/>
        <w:spacing w:after="0" w:line="100" w:lineRule="atLeast"/>
        <w:ind w:right="75" w:firstLine="720"/>
        <w:jc w:val="both"/>
        <w:rPr>
          <w:sz w:val="16"/>
          <w:szCs w:val="16"/>
        </w:rPr>
      </w:pPr>
      <w:r w:rsidRPr="00A42BC4">
        <w:rPr>
          <w:sz w:val="16"/>
          <w:szCs w:val="16"/>
        </w:rPr>
        <w:t>1. Объявить в Галичском муниципальном районе Костромской области с 17 сентября по 17 октября  2018 года месячник пожарной безопасности.</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2. Утвердить план основных мероприятий по проведению месячника по</w:t>
      </w:r>
      <w:r w:rsidRPr="00A42BC4">
        <w:rPr>
          <w:sz w:val="16"/>
          <w:szCs w:val="16"/>
        </w:rPr>
        <w:softHyphen/>
        <w:t>жарной безопасности в жилищном фонде, на предприятиях, в  организациях и учреждениях Галичского муниципального района в период с 17 сентября по 17 октября 2018 года.</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 xml:space="preserve">3. Возложить общее руководство по организации и </w:t>
      </w:r>
      <w:proofErr w:type="gramStart"/>
      <w:r w:rsidRPr="00A42BC4">
        <w:rPr>
          <w:sz w:val="16"/>
          <w:szCs w:val="16"/>
        </w:rPr>
        <w:t>контролю за</w:t>
      </w:r>
      <w:proofErr w:type="gramEnd"/>
      <w:r w:rsidRPr="00A42BC4">
        <w:rPr>
          <w:sz w:val="16"/>
          <w:szCs w:val="16"/>
        </w:rPr>
        <w:t xml:space="preserve"> выполне</w:t>
      </w:r>
      <w:r w:rsidRPr="00A42BC4">
        <w:rPr>
          <w:sz w:val="16"/>
          <w:szCs w:val="16"/>
        </w:rPr>
        <w:softHyphen/>
        <w:t>нием мероприятий по подготовке и проведению месячника пожарной безопасности на В.А. Фоменко  - первого заместителя главы администрации муни</w:t>
      </w:r>
      <w:r w:rsidRPr="00A42BC4">
        <w:rPr>
          <w:sz w:val="16"/>
          <w:szCs w:val="16"/>
        </w:rPr>
        <w:softHyphen/>
        <w:t>ципального района, председателя комиссии по предупреждению и ликвидации чрезвычайных ситуаций и обеспечению пожарной безопасности му</w:t>
      </w:r>
      <w:r w:rsidRPr="00A42BC4">
        <w:rPr>
          <w:sz w:val="16"/>
          <w:szCs w:val="16"/>
        </w:rPr>
        <w:softHyphen/>
        <w:t>ниципального района.</w:t>
      </w:r>
    </w:p>
    <w:p w:rsidR="00A42BC4" w:rsidRPr="00A42BC4" w:rsidRDefault="00A42BC4" w:rsidP="00A42BC4">
      <w:pPr>
        <w:suppressAutoHyphens w:val="0"/>
        <w:ind w:firstLine="540"/>
        <w:jc w:val="both"/>
        <w:rPr>
          <w:sz w:val="16"/>
          <w:szCs w:val="16"/>
        </w:rPr>
      </w:pPr>
      <w:r w:rsidRPr="00A42BC4">
        <w:rPr>
          <w:sz w:val="16"/>
          <w:szCs w:val="16"/>
        </w:rPr>
        <w:t xml:space="preserve">  4. Распоряжение администрации муниципального района от 11.09.2017 года № 207-р «О проведении месячника пожарной безопасности в жилищном фонде, на предприятиях, организациях и учреждениях Галичского муниципального района» признать утратившим силу. </w:t>
      </w:r>
    </w:p>
    <w:p w:rsidR="00A42BC4" w:rsidRPr="00A42BC4" w:rsidRDefault="00A42BC4" w:rsidP="00A42BC4">
      <w:pPr>
        <w:pStyle w:val="a4"/>
        <w:spacing w:after="0" w:line="100" w:lineRule="atLeast"/>
        <w:ind w:right="75" w:firstLine="720"/>
        <w:jc w:val="both"/>
        <w:rPr>
          <w:sz w:val="16"/>
          <w:szCs w:val="16"/>
        </w:rPr>
      </w:pPr>
      <w:r w:rsidRPr="00A42BC4">
        <w:rPr>
          <w:sz w:val="16"/>
          <w:szCs w:val="16"/>
        </w:rPr>
        <w:t>5. Настоящее распоряжение вступает в силу со дня его подписания и подлежит официальному опубликованию.</w:t>
      </w:r>
    </w:p>
    <w:p w:rsidR="00A42BC4" w:rsidRPr="00A42BC4" w:rsidRDefault="00A42BC4" w:rsidP="00A42BC4">
      <w:pPr>
        <w:pStyle w:val="a4"/>
        <w:spacing w:after="0" w:line="100" w:lineRule="atLeast"/>
        <w:ind w:left="555" w:right="75"/>
        <w:jc w:val="both"/>
        <w:rPr>
          <w:sz w:val="16"/>
          <w:szCs w:val="16"/>
        </w:rPr>
      </w:pPr>
    </w:p>
    <w:p w:rsidR="00A42BC4" w:rsidRPr="00A42BC4" w:rsidRDefault="00A42BC4" w:rsidP="00A42BC4">
      <w:pPr>
        <w:pStyle w:val="a4"/>
        <w:spacing w:after="0" w:line="100" w:lineRule="atLeast"/>
        <w:ind w:right="75"/>
        <w:jc w:val="both"/>
        <w:rPr>
          <w:sz w:val="16"/>
          <w:szCs w:val="16"/>
        </w:rPr>
      </w:pPr>
    </w:p>
    <w:p w:rsidR="00A42BC4" w:rsidRPr="00A42BC4" w:rsidRDefault="00A42BC4" w:rsidP="00A42BC4">
      <w:pPr>
        <w:jc w:val="both"/>
        <w:rPr>
          <w:sz w:val="16"/>
          <w:szCs w:val="16"/>
        </w:rPr>
      </w:pPr>
      <w:r w:rsidRPr="00A42BC4">
        <w:rPr>
          <w:sz w:val="16"/>
          <w:szCs w:val="16"/>
        </w:rPr>
        <w:t xml:space="preserve">Глава  </w:t>
      </w:r>
    </w:p>
    <w:p w:rsidR="00A42BC4" w:rsidRPr="00A42BC4" w:rsidRDefault="00A42BC4" w:rsidP="00A42BC4">
      <w:pPr>
        <w:jc w:val="both"/>
        <w:rPr>
          <w:sz w:val="16"/>
          <w:szCs w:val="16"/>
        </w:rPr>
      </w:pPr>
      <w:r w:rsidRPr="00A42BC4">
        <w:rPr>
          <w:sz w:val="16"/>
          <w:szCs w:val="16"/>
        </w:rPr>
        <w:t>муниципального района</w:t>
      </w:r>
      <w:r w:rsidRPr="00A42BC4">
        <w:rPr>
          <w:sz w:val="16"/>
          <w:szCs w:val="16"/>
        </w:rPr>
        <w:tab/>
        <w:t xml:space="preserve"> </w:t>
      </w:r>
      <w:r w:rsidRPr="00A42BC4">
        <w:rPr>
          <w:sz w:val="16"/>
          <w:szCs w:val="16"/>
        </w:rPr>
        <w:tab/>
      </w:r>
      <w:r w:rsidRPr="00A42BC4">
        <w:rPr>
          <w:sz w:val="16"/>
          <w:szCs w:val="16"/>
        </w:rPr>
        <w:tab/>
      </w:r>
      <w:r w:rsidRPr="00A42BC4">
        <w:rPr>
          <w:sz w:val="16"/>
          <w:szCs w:val="16"/>
        </w:rPr>
        <w:tab/>
      </w:r>
      <w:r w:rsidRPr="00A42BC4">
        <w:rPr>
          <w:sz w:val="16"/>
          <w:szCs w:val="16"/>
        </w:rPr>
        <w:tab/>
        <w:t xml:space="preserve">                    </w:t>
      </w:r>
      <w:r w:rsidRPr="00A42BC4">
        <w:rPr>
          <w:sz w:val="16"/>
          <w:szCs w:val="16"/>
        </w:rPr>
        <w:tab/>
      </w:r>
      <w:r>
        <w:rPr>
          <w:sz w:val="16"/>
          <w:szCs w:val="16"/>
        </w:rPr>
        <w:t xml:space="preserve">                                                     </w:t>
      </w:r>
      <w:r w:rsidRPr="00A42BC4">
        <w:rPr>
          <w:sz w:val="16"/>
          <w:szCs w:val="16"/>
        </w:rPr>
        <w:t>А.Н. Потехин</w:t>
      </w:r>
    </w:p>
    <w:p w:rsidR="00A42BC4" w:rsidRPr="00A42BC4" w:rsidRDefault="00A42BC4" w:rsidP="00A42BC4">
      <w:pPr>
        <w:jc w:val="both"/>
        <w:rPr>
          <w:sz w:val="16"/>
          <w:szCs w:val="16"/>
        </w:rPr>
      </w:pPr>
    </w:p>
    <w:p w:rsidR="00A42BC4" w:rsidRPr="00A42BC4" w:rsidRDefault="00A42BC4" w:rsidP="00A42BC4">
      <w:pPr>
        <w:jc w:val="right"/>
        <w:rPr>
          <w:sz w:val="16"/>
          <w:szCs w:val="16"/>
        </w:rPr>
      </w:pPr>
      <w:r w:rsidRPr="00A42BC4">
        <w:rPr>
          <w:sz w:val="16"/>
          <w:szCs w:val="16"/>
        </w:rPr>
        <w:t xml:space="preserve">                                                                                                                      Приложение</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к распоряжению администрации</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Галичского муниципального района</w:t>
      </w:r>
    </w:p>
    <w:p w:rsidR="00A42BC4" w:rsidRPr="00A42BC4" w:rsidRDefault="00A42BC4" w:rsidP="00A42BC4">
      <w:pPr>
        <w:jc w:val="right"/>
        <w:rPr>
          <w:sz w:val="16"/>
          <w:szCs w:val="16"/>
        </w:rPr>
      </w:pPr>
      <w:r w:rsidRPr="00A42BC4">
        <w:rPr>
          <w:sz w:val="16"/>
          <w:szCs w:val="16"/>
        </w:rPr>
        <w:lastRenderedPageBreak/>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 xml:space="preserve"> Костромской области</w:t>
      </w:r>
    </w:p>
    <w:p w:rsidR="00A42BC4" w:rsidRPr="00A42BC4" w:rsidRDefault="00A42BC4" w:rsidP="00A42BC4">
      <w:pPr>
        <w:jc w:val="right"/>
        <w:rPr>
          <w:sz w:val="16"/>
          <w:szCs w:val="16"/>
        </w:rPr>
      </w:pP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r>
      <w:r w:rsidRPr="00A42BC4">
        <w:rPr>
          <w:sz w:val="16"/>
          <w:szCs w:val="16"/>
        </w:rPr>
        <w:tab/>
        <w:t xml:space="preserve">         от « 06 » сентября 2018 года № 265-р      </w:t>
      </w:r>
    </w:p>
    <w:p w:rsidR="00A42BC4" w:rsidRPr="00A42BC4" w:rsidRDefault="00A42BC4" w:rsidP="00A42BC4">
      <w:pPr>
        <w:jc w:val="center"/>
        <w:rPr>
          <w:sz w:val="16"/>
          <w:szCs w:val="16"/>
        </w:rPr>
      </w:pPr>
      <w:r w:rsidRPr="00A42BC4">
        <w:rPr>
          <w:sz w:val="16"/>
          <w:szCs w:val="16"/>
        </w:rPr>
        <w:t xml:space="preserve">   </w:t>
      </w:r>
    </w:p>
    <w:p w:rsidR="00A42BC4" w:rsidRPr="00A42BC4" w:rsidRDefault="00A42BC4" w:rsidP="00A42BC4">
      <w:pPr>
        <w:jc w:val="center"/>
        <w:rPr>
          <w:sz w:val="16"/>
          <w:szCs w:val="16"/>
        </w:rPr>
      </w:pPr>
    </w:p>
    <w:p w:rsidR="00A42BC4" w:rsidRPr="00A42BC4" w:rsidRDefault="00A42BC4" w:rsidP="00A42BC4">
      <w:pPr>
        <w:jc w:val="center"/>
        <w:rPr>
          <w:b/>
          <w:bCs/>
          <w:sz w:val="16"/>
          <w:szCs w:val="16"/>
        </w:rPr>
      </w:pPr>
      <w:r w:rsidRPr="00A42BC4">
        <w:rPr>
          <w:b/>
          <w:bCs/>
          <w:sz w:val="16"/>
          <w:szCs w:val="16"/>
        </w:rPr>
        <w:t>ПЛАН</w:t>
      </w:r>
    </w:p>
    <w:p w:rsidR="00A42BC4" w:rsidRPr="00A42BC4" w:rsidRDefault="00A42BC4" w:rsidP="00A42BC4">
      <w:pPr>
        <w:jc w:val="center"/>
        <w:rPr>
          <w:b/>
          <w:bCs/>
          <w:sz w:val="16"/>
          <w:szCs w:val="16"/>
        </w:rPr>
      </w:pPr>
      <w:r w:rsidRPr="00A42BC4">
        <w:rPr>
          <w:b/>
          <w:bCs/>
          <w:sz w:val="16"/>
          <w:szCs w:val="16"/>
        </w:rPr>
        <w:t>проведения месячника пожарной безопасности в период</w:t>
      </w:r>
    </w:p>
    <w:p w:rsidR="00A42BC4" w:rsidRPr="00A42BC4" w:rsidRDefault="00A42BC4" w:rsidP="00A42BC4">
      <w:pPr>
        <w:jc w:val="center"/>
        <w:rPr>
          <w:b/>
          <w:bCs/>
          <w:sz w:val="16"/>
          <w:szCs w:val="16"/>
        </w:rPr>
      </w:pPr>
      <w:r w:rsidRPr="00A42BC4">
        <w:rPr>
          <w:b/>
          <w:bCs/>
          <w:sz w:val="16"/>
          <w:szCs w:val="16"/>
        </w:rPr>
        <w:t>с 17 сентября по 17 октября 2018 года</w:t>
      </w:r>
    </w:p>
    <w:p w:rsidR="00A42BC4" w:rsidRPr="00A42BC4" w:rsidRDefault="00A42BC4" w:rsidP="00A42BC4">
      <w:pPr>
        <w:jc w:val="center"/>
        <w:rPr>
          <w:b/>
          <w:bCs/>
          <w:sz w:val="16"/>
          <w:szCs w:val="16"/>
        </w:rPr>
      </w:pPr>
    </w:p>
    <w:tbl>
      <w:tblPr>
        <w:tblW w:w="0" w:type="auto"/>
        <w:tblInd w:w="55" w:type="dxa"/>
        <w:tblLayout w:type="fixed"/>
        <w:tblCellMar>
          <w:top w:w="55" w:type="dxa"/>
          <w:left w:w="55" w:type="dxa"/>
          <w:bottom w:w="55" w:type="dxa"/>
          <w:right w:w="55" w:type="dxa"/>
        </w:tblCellMar>
        <w:tblLook w:val="0000"/>
      </w:tblPr>
      <w:tblGrid>
        <w:gridCol w:w="525"/>
        <w:gridCol w:w="4862"/>
        <w:gridCol w:w="1559"/>
        <w:gridCol w:w="2838"/>
      </w:tblGrid>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w:t>
            </w:r>
          </w:p>
          <w:p w:rsidR="00A42BC4" w:rsidRPr="00A42BC4" w:rsidRDefault="00A42BC4" w:rsidP="00A42BC4">
            <w:pPr>
              <w:pStyle w:val="af6"/>
              <w:jc w:val="center"/>
              <w:rPr>
                <w:sz w:val="16"/>
                <w:szCs w:val="16"/>
              </w:rPr>
            </w:pPr>
            <w:proofErr w:type="spellStart"/>
            <w:proofErr w:type="gramStart"/>
            <w:r w:rsidRPr="00A42BC4">
              <w:rPr>
                <w:sz w:val="16"/>
                <w:szCs w:val="16"/>
              </w:rPr>
              <w:t>п</w:t>
            </w:r>
            <w:proofErr w:type="spellEnd"/>
            <w:proofErr w:type="gramEnd"/>
            <w:r w:rsidRPr="00A42BC4">
              <w:rPr>
                <w:sz w:val="16"/>
                <w:szCs w:val="16"/>
              </w:rPr>
              <w:t>/</w:t>
            </w:r>
            <w:proofErr w:type="spellStart"/>
            <w:r w:rsidRPr="00A42BC4">
              <w:rPr>
                <w:sz w:val="16"/>
                <w:szCs w:val="16"/>
              </w:rPr>
              <w:t>п</w:t>
            </w:r>
            <w:proofErr w:type="spellEnd"/>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Проводимые мероприятия</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Дата проведе</w:t>
            </w:r>
            <w:r w:rsidRPr="00A42BC4">
              <w:rPr>
                <w:sz w:val="16"/>
                <w:szCs w:val="16"/>
              </w:rPr>
              <w:softHyphen/>
              <w:t>ния меро</w:t>
            </w:r>
            <w:r w:rsidRPr="00A42BC4">
              <w:rPr>
                <w:sz w:val="16"/>
                <w:szCs w:val="16"/>
              </w:rPr>
              <w:softHyphen/>
              <w:t>приятий</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Ответственные </w:t>
            </w:r>
          </w:p>
          <w:p w:rsidR="00A42BC4" w:rsidRPr="00A42BC4" w:rsidRDefault="00A42BC4" w:rsidP="00A42BC4">
            <w:pPr>
              <w:pStyle w:val="af6"/>
              <w:snapToGrid w:val="0"/>
              <w:jc w:val="center"/>
              <w:rPr>
                <w:sz w:val="16"/>
                <w:szCs w:val="16"/>
              </w:rPr>
            </w:pPr>
            <w:r w:rsidRPr="00A42BC4">
              <w:rPr>
                <w:sz w:val="16"/>
                <w:szCs w:val="16"/>
              </w:rPr>
              <w:t>исполни</w:t>
            </w:r>
            <w:r w:rsidRPr="00A42BC4">
              <w:rPr>
                <w:sz w:val="16"/>
                <w:szCs w:val="16"/>
              </w:rPr>
              <w:softHyphen/>
              <w:t>тели</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Доведение информации до населения, предприятий, организаций и учреждений му</w:t>
            </w:r>
            <w:r w:rsidRPr="00A42BC4">
              <w:rPr>
                <w:sz w:val="16"/>
                <w:szCs w:val="16"/>
              </w:rPr>
              <w:softHyphen/>
              <w:t>ниципального района о проведении месяч</w:t>
            </w:r>
            <w:r w:rsidRPr="00A42BC4">
              <w:rPr>
                <w:sz w:val="16"/>
                <w:szCs w:val="16"/>
              </w:rPr>
              <w:softHyphen/>
              <w:t>ника пожарной безопасности с использова</w:t>
            </w:r>
            <w:r w:rsidRPr="00A42BC4">
              <w:rPr>
                <w:sz w:val="16"/>
                <w:szCs w:val="16"/>
              </w:rPr>
              <w:softHyphen/>
              <w:t>нием местных СМИ, размещения памяток, листовок в местах массового пребывания людей, в образовательных и детских учреждениях, учреждениях социальной защиты.</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до 20.09.2018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center"/>
              <w:rPr>
                <w:sz w:val="16"/>
                <w:szCs w:val="16"/>
              </w:rPr>
            </w:pPr>
            <w:r w:rsidRPr="00A42BC4">
              <w:rPr>
                <w:sz w:val="16"/>
                <w:szCs w:val="16"/>
              </w:rPr>
              <w:t xml:space="preserve">Помощник главы муниципального района по мобилизационной работе, ГО и ЧС, отдел образования администрации муниципального района, главы сельских поселений, </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2</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ind w:left="5" w:right="-10"/>
              <w:jc w:val="both"/>
              <w:rPr>
                <w:sz w:val="16"/>
                <w:szCs w:val="16"/>
              </w:rPr>
            </w:pPr>
            <w:r w:rsidRPr="00A42BC4">
              <w:rPr>
                <w:sz w:val="16"/>
                <w:szCs w:val="16"/>
              </w:rPr>
              <w:t>Проверка противопожарного состояния подведомственных объектов. Устранение выявленных недостатков по оснащению объектов телефонной связью, первичными средствами пожаротушения, средствами пожарной автоматики и ведению соответствующей доку</w:t>
            </w:r>
            <w:r w:rsidRPr="00A42BC4">
              <w:rPr>
                <w:sz w:val="16"/>
                <w:szCs w:val="16"/>
              </w:rPr>
              <w:softHyphen/>
              <w:t>ментации</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Next/>
              <w:keepLines/>
              <w:snapToGrid w:val="0"/>
              <w:jc w:val="both"/>
              <w:rPr>
                <w:sz w:val="16"/>
                <w:szCs w:val="16"/>
              </w:rPr>
            </w:pPr>
            <w:r w:rsidRPr="00A42BC4">
              <w:rPr>
                <w:sz w:val="16"/>
                <w:szCs w:val="16"/>
              </w:rPr>
              <w:t>Главы сельских поселе</w:t>
            </w:r>
            <w:r w:rsidRPr="00A42BC4">
              <w:rPr>
                <w:sz w:val="16"/>
                <w:szCs w:val="16"/>
              </w:rPr>
              <w:softHyphen/>
              <w:t>ний, руководители предприятий, организаций и учреждений муниципаль</w:t>
            </w:r>
            <w:r w:rsidRPr="00A42BC4">
              <w:rPr>
                <w:sz w:val="16"/>
                <w:szCs w:val="16"/>
              </w:rPr>
              <w:softHyphen/>
              <w:t>ного района (по согласованию)</w:t>
            </w:r>
          </w:p>
        </w:tc>
      </w:tr>
      <w:tr w:rsidR="00A42BC4" w:rsidRPr="00A42BC4" w:rsidTr="00A42BC4">
        <w:trPr>
          <w:trHeight w:val="2515"/>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3</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jc w:val="both"/>
              <w:rPr>
                <w:sz w:val="16"/>
                <w:szCs w:val="16"/>
              </w:rPr>
            </w:pPr>
            <w:r w:rsidRPr="00A42BC4">
              <w:rPr>
                <w:sz w:val="16"/>
                <w:szCs w:val="16"/>
              </w:rPr>
              <w:t>Организация и проведение сходов населения, бесед, встреч с обязательным проведением инструктажей и  обучением  под роспись с работниками, вла</w:t>
            </w:r>
            <w:r w:rsidRPr="00A42BC4">
              <w:rPr>
                <w:sz w:val="16"/>
                <w:szCs w:val="16"/>
              </w:rPr>
              <w:softHyphen/>
              <w:t>дельцами жилых домов и ответственными квартиросъемщиками о мерах  пожарной  безопасности в жилом фонде и необходимых  действиях в слу</w:t>
            </w:r>
            <w:r w:rsidRPr="00A42BC4">
              <w:rPr>
                <w:sz w:val="16"/>
                <w:szCs w:val="16"/>
              </w:rPr>
              <w:softHyphen/>
              <w:t>чае возникновения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участковые уполномоченные полиции МО МВД РФ «Галичский», ТО НД по Галичскому району (по согласованию)</w:t>
            </w:r>
          </w:p>
        </w:tc>
      </w:tr>
      <w:tr w:rsidR="00A42BC4" w:rsidRPr="00A42BC4" w:rsidTr="00A42BC4">
        <w:trPr>
          <w:trHeight w:val="195"/>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4</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napToGrid w:val="0"/>
              <w:spacing w:line="100" w:lineRule="atLeast"/>
              <w:jc w:val="both"/>
              <w:rPr>
                <w:sz w:val="16"/>
                <w:szCs w:val="16"/>
              </w:rPr>
            </w:pPr>
            <w:r w:rsidRPr="00A42BC4">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5</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spacing w:line="100" w:lineRule="atLeast"/>
              <w:jc w:val="both"/>
              <w:rPr>
                <w:sz w:val="16"/>
                <w:szCs w:val="16"/>
              </w:rPr>
            </w:pPr>
            <w:r w:rsidRPr="00A42BC4">
              <w:rPr>
                <w:sz w:val="16"/>
                <w:szCs w:val="16"/>
              </w:rPr>
              <w:t>Проведение практических тренировок по эва</w:t>
            </w:r>
            <w:r w:rsidRPr="00A42BC4">
              <w:rPr>
                <w:sz w:val="16"/>
                <w:szCs w:val="16"/>
              </w:rPr>
              <w:softHyphen/>
              <w:t>куации населения из зданий при угрозе воз</w:t>
            </w:r>
            <w:r w:rsidRPr="00A42BC4">
              <w:rPr>
                <w:sz w:val="16"/>
                <w:szCs w:val="16"/>
              </w:rPr>
              <w:softHyphen/>
              <w:t>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rPr>
          <w:trHeight w:val="1917"/>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6</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jc w:val="both"/>
              <w:rPr>
                <w:sz w:val="16"/>
                <w:szCs w:val="16"/>
              </w:rPr>
            </w:pPr>
            <w:proofErr w:type="gramStart"/>
            <w:r w:rsidRPr="00A42BC4">
              <w:rPr>
                <w:sz w:val="16"/>
                <w:szCs w:val="16"/>
              </w:rPr>
              <w:t>Проведение проверки наружных и внутрен</w:t>
            </w:r>
            <w:r w:rsidRPr="00A42BC4">
              <w:rPr>
                <w:sz w:val="16"/>
                <w:szCs w:val="16"/>
              </w:rPr>
              <w:softHyphen/>
              <w:t xml:space="preserve">них противопожарных </w:t>
            </w:r>
            <w:proofErr w:type="spellStart"/>
            <w:r w:rsidRPr="00A42BC4">
              <w:rPr>
                <w:sz w:val="16"/>
                <w:szCs w:val="16"/>
              </w:rPr>
              <w:t>водоисточников</w:t>
            </w:r>
            <w:proofErr w:type="spellEnd"/>
            <w:r w:rsidRPr="00A42BC4">
              <w:rPr>
                <w:sz w:val="16"/>
                <w:szCs w:val="16"/>
              </w:rPr>
              <w:t xml:space="preserve"> (по</w:t>
            </w:r>
            <w:r w:rsidRPr="00A42BC4">
              <w:rPr>
                <w:sz w:val="16"/>
                <w:szCs w:val="16"/>
              </w:rPr>
              <w:softHyphen/>
              <w:t>жарных гидрантов и пожарных водоёмов) расположенных на подведомственных терри</w:t>
            </w:r>
            <w:r w:rsidRPr="00A42BC4">
              <w:rPr>
                <w:sz w:val="16"/>
                <w:szCs w:val="16"/>
              </w:rPr>
              <w:softHyphen/>
              <w:t>ториях, устранение недостатков на про</w:t>
            </w:r>
            <w:r w:rsidRPr="00A42BC4">
              <w:rPr>
                <w:sz w:val="16"/>
                <w:szCs w:val="16"/>
              </w:rPr>
              <w:softHyphen/>
              <w:t xml:space="preserve">тивопожарных </w:t>
            </w:r>
            <w:proofErr w:type="spellStart"/>
            <w:r w:rsidRPr="00A42BC4">
              <w:rPr>
                <w:sz w:val="16"/>
                <w:szCs w:val="16"/>
              </w:rPr>
              <w:t>водоисточниках</w:t>
            </w:r>
            <w:proofErr w:type="spellEnd"/>
            <w:r w:rsidRPr="00A42BC4">
              <w:rPr>
                <w:sz w:val="16"/>
                <w:szCs w:val="16"/>
              </w:rPr>
              <w:t xml:space="preserve"> и расчистка подъездных путей к ним</w:t>
            </w:r>
            <w:proofErr w:type="gramEnd"/>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представители  ПСЧ – 43 ФГКУ «1 ОФПС по Костромской области»,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7</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jc w:val="both"/>
              <w:rPr>
                <w:sz w:val="16"/>
                <w:szCs w:val="16"/>
              </w:rPr>
            </w:pPr>
            <w:r w:rsidRPr="00A42BC4">
              <w:rPr>
                <w:sz w:val="16"/>
                <w:szCs w:val="16"/>
              </w:rPr>
              <w:t>Проведение ревизии электрооборудования, своевременного замера сопротивления изоля</w:t>
            </w:r>
            <w:r w:rsidRPr="00A42BC4">
              <w:rPr>
                <w:sz w:val="16"/>
                <w:szCs w:val="16"/>
              </w:rPr>
              <w:softHyphen/>
              <w:t>ции электропроводки, ее ремонта и замены.</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8</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 xml:space="preserve">Проведение субботников по очистке от мусора дворовых территорий, подвалов и чердаков частных домовладений, предприятий и прилегающей к ним территории </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 собственники частных домов</w:t>
            </w:r>
          </w:p>
        </w:tc>
      </w:tr>
      <w:tr w:rsidR="00A42BC4" w:rsidRPr="00A42BC4" w:rsidTr="00A42BC4">
        <w:trPr>
          <w:trHeight w:val="2154"/>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lastRenderedPageBreak/>
              <w:t>9</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 xml:space="preserve">Проведение разъяснительной работы с населением через средства массовой информации, а также при проведении </w:t>
            </w:r>
            <w:proofErr w:type="spellStart"/>
            <w:r w:rsidRPr="00A42BC4">
              <w:rPr>
                <w:sz w:val="16"/>
                <w:szCs w:val="16"/>
              </w:rPr>
              <w:t>подворовых</w:t>
            </w:r>
            <w:proofErr w:type="spellEnd"/>
            <w:r w:rsidRPr="00A42BC4">
              <w:rPr>
                <w:sz w:val="16"/>
                <w:szCs w:val="16"/>
              </w:rPr>
              <w:t xml:space="preserve"> обходов и сходов с гражданами о соблюдении мер пожарной безопасности и необходимости страхования жилья от пожаров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ТО НД по Галичскому району, ПСЧ-43 ФГКУ «1 ОФПС по Костромской области», МО МВД РФ «Галичский», страховые компании (по согласованию)</w:t>
            </w:r>
          </w:p>
        </w:tc>
      </w:tr>
      <w:tr w:rsidR="00A42BC4" w:rsidRPr="00A42BC4" w:rsidTr="00A42BC4">
        <w:trPr>
          <w:trHeight w:val="644"/>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10</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Проведение представителями администраций сельских поселений, ТСЖ, управляющими компаниями и другими организациями, обслуживающими жилой фонд, проверок многоквартирных домов, обратив особой внимание на многоквартирные дома 5 степени огнестойкости. При проведении проверок привлекать сотрудников государственной противопожарной службы и представителей других надзорных органов.</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ТО НД по Галичскому району, ПСЧ-43 ФГКУ «1 ОФПС по Костромской области», руководители управляющих компаний, ТСЖ (по согласованию)</w:t>
            </w:r>
          </w:p>
        </w:tc>
      </w:tr>
      <w:tr w:rsidR="00A42BC4" w:rsidRPr="00A42BC4" w:rsidTr="00A42BC4">
        <w:trPr>
          <w:trHeight w:val="100"/>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11</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Организация и проведение в муниципальных образовательных учреждениях тематических уроков (классных часов), лекций и бесед по предотвращению пожаров от детской шалости с огнем</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с 17.09. по 17.10.2018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Заведующий отделом образования администрации муниципального района</w:t>
            </w:r>
          </w:p>
        </w:tc>
      </w:tr>
      <w:tr w:rsidR="00A42BC4" w:rsidRPr="00A42BC4" w:rsidTr="00A42BC4">
        <w:trPr>
          <w:trHeight w:val="100"/>
        </w:trPr>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12</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both"/>
              <w:rPr>
                <w:sz w:val="16"/>
                <w:szCs w:val="16"/>
              </w:rPr>
            </w:pPr>
            <w:r w:rsidRPr="00A42BC4">
              <w:rPr>
                <w:sz w:val="16"/>
                <w:szCs w:val="16"/>
              </w:rPr>
              <w:t>Проведение сноса ветхих жилых и других строений</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с 17.09. по 17.10.2018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13</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ind w:left="5" w:right="5"/>
              <w:jc w:val="both"/>
              <w:rPr>
                <w:sz w:val="16"/>
                <w:szCs w:val="16"/>
              </w:rPr>
            </w:pPr>
            <w:r w:rsidRPr="00A42BC4">
              <w:rPr>
                <w:sz w:val="16"/>
                <w:szCs w:val="16"/>
              </w:rPr>
              <w:t>Представление  актов проверок, постановле</w:t>
            </w:r>
            <w:r w:rsidRPr="00A42BC4">
              <w:rPr>
                <w:sz w:val="16"/>
                <w:szCs w:val="16"/>
              </w:rPr>
              <w:softHyphen/>
              <w:t>ний (приказов) смотровых комиссий, а также отчетов о проведении месячника в территори</w:t>
            </w:r>
            <w:r w:rsidRPr="00A42BC4">
              <w:rPr>
                <w:sz w:val="16"/>
                <w:szCs w:val="16"/>
              </w:rPr>
              <w:softHyphen/>
              <w:t>альное отделение надзорной деятельности по Галичскому району</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 xml:space="preserve"> до 20.10.2018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Главы сельских поселений, руководители предприятий, организаций и учреждений муниципального района (по согласованию)</w:t>
            </w:r>
          </w:p>
        </w:tc>
      </w:tr>
      <w:tr w:rsidR="00A42BC4" w:rsidRPr="00A42BC4" w:rsidTr="00A42BC4">
        <w:tc>
          <w:tcPr>
            <w:tcW w:w="525"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14</w:t>
            </w:r>
          </w:p>
        </w:tc>
        <w:tc>
          <w:tcPr>
            <w:tcW w:w="4862"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suppressAutoHyphens w:val="0"/>
              <w:snapToGrid w:val="0"/>
              <w:ind w:left="5" w:right="5"/>
              <w:jc w:val="both"/>
              <w:rPr>
                <w:sz w:val="16"/>
                <w:szCs w:val="16"/>
              </w:rPr>
            </w:pPr>
            <w:r w:rsidRPr="00A42BC4">
              <w:rPr>
                <w:sz w:val="16"/>
                <w:szCs w:val="16"/>
              </w:rPr>
              <w:t>Подведение итогов месячника пожарной безопасности и доведение информации по ито</w:t>
            </w:r>
            <w:r w:rsidRPr="00A42BC4">
              <w:rPr>
                <w:sz w:val="16"/>
                <w:szCs w:val="16"/>
              </w:rPr>
              <w:softHyphen/>
              <w:t>гам месячника до населения, предприятий, организаций и учреждений муниципального района</w:t>
            </w:r>
          </w:p>
        </w:tc>
        <w:tc>
          <w:tcPr>
            <w:tcW w:w="1559" w:type="dxa"/>
            <w:tcBorders>
              <w:top w:val="single" w:sz="4" w:space="0" w:color="000000"/>
              <w:left w:val="single" w:sz="4" w:space="0" w:color="000000"/>
              <w:bottom w:val="single" w:sz="4" w:space="0" w:color="000000"/>
            </w:tcBorders>
            <w:shd w:val="clear" w:color="auto" w:fill="auto"/>
          </w:tcPr>
          <w:p w:rsidR="00A42BC4" w:rsidRPr="00A42BC4" w:rsidRDefault="00A42BC4" w:rsidP="00A42BC4">
            <w:pPr>
              <w:pStyle w:val="af6"/>
              <w:snapToGrid w:val="0"/>
              <w:jc w:val="center"/>
              <w:rPr>
                <w:sz w:val="16"/>
                <w:szCs w:val="16"/>
              </w:rPr>
            </w:pPr>
            <w:r w:rsidRPr="00A42BC4">
              <w:rPr>
                <w:sz w:val="16"/>
                <w:szCs w:val="16"/>
              </w:rPr>
              <w:t>до 31.10.2018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2BC4" w:rsidRPr="00A42BC4" w:rsidRDefault="00A42BC4" w:rsidP="00A42BC4">
            <w:pPr>
              <w:pStyle w:val="af6"/>
              <w:keepLines/>
              <w:suppressLineNumbers w:val="0"/>
              <w:snapToGrid w:val="0"/>
              <w:jc w:val="both"/>
              <w:rPr>
                <w:sz w:val="16"/>
                <w:szCs w:val="16"/>
              </w:rPr>
            </w:pPr>
            <w:r w:rsidRPr="00A42BC4">
              <w:rPr>
                <w:sz w:val="16"/>
                <w:szCs w:val="16"/>
              </w:rPr>
              <w:t>КЧС и ОПБ муниципального района</w:t>
            </w:r>
          </w:p>
        </w:tc>
      </w:tr>
    </w:tbl>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 xml:space="preserve">АДМИНИСТРАЦИЯ </w:t>
      </w:r>
    </w:p>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 xml:space="preserve"> ГАЛИЧСКОГО МУНИЦИПАЛЬНОГО  РАЙОНА </w:t>
      </w:r>
    </w:p>
    <w:p w:rsidR="00117647" w:rsidRPr="00117647" w:rsidRDefault="00117647" w:rsidP="00117647">
      <w:pPr>
        <w:pStyle w:val="2"/>
        <w:rPr>
          <w:rFonts w:ascii="Times New Roman" w:hAnsi="Times New Roman"/>
          <w:bCs/>
          <w:sz w:val="16"/>
          <w:szCs w:val="16"/>
        </w:rPr>
      </w:pPr>
      <w:r w:rsidRPr="00117647">
        <w:rPr>
          <w:rFonts w:ascii="Times New Roman" w:hAnsi="Times New Roman"/>
          <w:bCs/>
          <w:sz w:val="16"/>
          <w:szCs w:val="16"/>
        </w:rPr>
        <w:t>КОСТРОМСКОЙ ОБЛАСТИ</w:t>
      </w:r>
    </w:p>
    <w:p w:rsidR="00117647" w:rsidRPr="00117647" w:rsidRDefault="00117647" w:rsidP="00117647">
      <w:pPr>
        <w:rPr>
          <w:sz w:val="16"/>
          <w:szCs w:val="16"/>
        </w:rPr>
      </w:pPr>
    </w:p>
    <w:p w:rsidR="00117647" w:rsidRPr="00117647" w:rsidRDefault="00117647" w:rsidP="00117647">
      <w:pPr>
        <w:pStyle w:val="1"/>
        <w:rPr>
          <w:sz w:val="16"/>
          <w:szCs w:val="16"/>
        </w:rPr>
      </w:pPr>
      <w:proofErr w:type="gramStart"/>
      <w:r w:rsidRPr="00117647">
        <w:rPr>
          <w:sz w:val="16"/>
          <w:szCs w:val="16"/>
        </w:rPr>
        <w:t>Р</w:t>
      </w:r>
      <w:proofErr w:type="gramEnd"/>
      <w:r w:rsidRPr="00117647">
        <w:rPr>
          <w:sz w:val="16"/>
          <w:szCs w:val="16"/>
        </w:rPr>
        <w:t xml:space="preserve"> А С П О Р Я Ж Е Н И Е</w:t>
      </w:r>
    </w:p>
    <w:p w:rsidR="00117647" w:rsidRPr="00117647" w:rsidRDefault="00117647" w:rsidP="00117647">
      <w:pPr>
        <w:rPr>
          <w:sz w:val="16"/>
          <w:szCs w:val="16"/>
        </w:rPr>
      </w:pPr>
    </w:p>
    <w:p w:rsidR="00117647" w:rsidRPr="00117647" w:rsidRDefault="00117647" w:rsidP="00117647">
      <w:pPr>
        <w:pStyle w:val="1"/>
        <w:rPr>
          <w:sz w:val="16"/>
          <w:szCs w:val="16"/>
        </w:rPr>
      </w:pPr>
      <w:r w:rsidRPr="00117647">
        <w:rPr>
          <w:sz w:val="16"/>
          <w:szCs w:val="16"/>
        </w:rPr>
        <w:t>от   « 17 »   сентября  2018  года   № 268-р</w:t>
      </w:r>
    </w:p>
    <w:p w:rsidR="00117647" w:rsidRPr="00117647" w:rsidRDefault="00117647" w:rsidP="00117647">
      <w:pPr>
        <w:rPr>
          <w:sz w:val="16"/>
          <w:szCs w:val="16"/>
        </w:rPr>
      </w:pPr>
    </w:p>
    <w:p w:rsidR="00117647" w:rsidRPr="00117647" w:rsidRDefault="00117647" w:rsidP="00117647">
      <w:pPr>
        <w:jc w:val="center"/>
        <w:rPr>
          <w:sz w:val="16"/>
          <w:szCs w:val="16"/>
        </w:rPr>
      </w:pPr>
      <w:r w:rsidRPr="00117647">
        <w:rPr>
          <w:sz w:val="16"/>
          <w:szCs w:val="16"/>
        </w:rPr>
        <w:t>г. Галич</w:t>
      </w:r>
    </w:p>
    <w:p w:rsidR="00117647" w:rsidRPr="00117647" w:rsidRDefault="00117647" w:rsidP="00117647">
      <w:pPr>
        <w:jc w:val="both"/>
        <w:rPr>
          <w:sz w:val="16"/>
          <w:szCs w:val="16"/>
        </w:rPr>
      </w:pPr>
    </w:p>
    <w:p w:rsidR="00117647" w:rsidRPr="00117647" w:rsidRDefault="00117647" w:rsidP="00117647">
      <w:pPr>
        <w:jc w:val="center"/>
        <w:rPr>
          <w:sz w:val="16"/>
          <w:szCs w:val="16"/>
        </w:rPr>
      </w:pPr>
      <w:r w:rsidRPr="00117647">
        <w:rPr>
          <w:b/>
          <w:sz w:val="16"/>
          <w:szCs w:val="16"/>
        </w:rPr>
        <w:t>Об открытии отопительного сезона 2018-2019 годов</w:t>
      </w:r>
    </w:p>
    <w:p w:rsidR="00117647" w:rsidRPr="00117647" w:rsidRDefault="00117647" w:rsidP="00117647">
      <w:pPr>
        <w:jc w:val="center"/>
        <w:rPr>
          <w:sz w:val="16"/>
          <w:szCs w:val="16"/>
        </w:rPr>
      </w:pPr>
    </w:p>
    <w:p w:rsidR="00117647" w:rsidRPr="00117647" w:rsidRDefault="00117647" w:rsidP="00117647">
      <w:pPr>
        <w:tabs>
          <w:tab w:val="left" w:pos="0"/>
        </w:tabs>
        <w:ind w:left="-567"/>
        <w:jc w:val="center"/>
        <w:rPr>
          <w:sz w:val="16"/>
          <w:szCs w:val="16"/>
        </w:rPr>
      </w:pPr>
      <w:r w:rsidRPr="00117647">
        <w:rPr>
          <w:sz w:val="16"/>
          <w:szCs w:val="16"/>
        </w:rPr>
        <w:t>В связи с понижением температуры наружного воздуха</w:t>
      </w:r>
    </w:p>
    <w:p w:rsidR="00117647" w:rsidRPr="00117647" w:rsidRDefault="00117647" w:rsidP="00117647">
      <w:pPr>
        <w:numPr>
          <w:ilvl w:val="0"/>
          <w:numId w:val="6"/>
        </w:numPr>
        <w:tabs>
          <w:tab w:val="left" w:pos="-284"/>
          <w:tab w:val="left" w:pos="-142"/>
        </w:tabs>
        <w:suppressAutoHyphens w:val="0"/>
        <w:spacing w:line="276" w:lineRule="auto"/>
        <w:ind w:left="0" w:firstLine="709"/>
        <w:jc w:val="both"/>
        <w:rPr>
          <w:sz w:val="16"/>
          <w:szCs w:val="16"/>
        </w:rPr>
      </w:pPr>
      <w:r w:rsidRPr="00117647">
        <w:rPr>
          <w:sz w:val="16"/>
          <w:szCs w:val="16"/>
        </w:rPr>
        <w:t>Рекомендовать руководителям муниципальных образовательных учреждений муниципального района открыть отопительный сезон с 18 сентября 2018 года и обеспечить подачу тепла до 12 часов в сутки в муниципальные дошкольные и образовательные  учреждения района.</w:t>
      </w:r>
    </w:p>
    <w:p w:rsidR="00117647" w:rsidRPr="00117647" w:rsidRDefault="00117647" w:rsidP="00117647">
      <w:pPr>
        <w:numPr>
          <w:ilvl w:val="0"/>
          <w:numId w:val="6"/>
        </w:numPr>
        <w:tabs>
          <w:tab w:val="left" w:pos="-284"/>
          <w:tab w:val="left" w:pos="-142"/>
        </w:tabs>
        <w:suppressAutoHyphens w:val="0"/>
        <w:spacing w:line="276" w:lineRule="auto"/>
        <w:ind w:left="0" w:firstLine="709"/>
        <w:jc w:val="both"/>
        <w:rPr>
          <w:sz w:val="16"/>
          <w:szCs w:val="16"/>
        </w:rPr>
      </w:pPr>
      <w:r w:rsidRPr="00117647">
        <w:rPr>
          <w:sz w:val="16"/>
          <w:szCs w:val="16"/>
        </w:rPr>
        <w:t>Настоящее распоряжение вступает в силу со дня его</w:t>
      </w:r>
      <w:r>
        <w:rPr>
          <w:sz w:val="16"/>
          <w:szCs w:val="16"/>
        </w:rPr>
        <w:t xml:space="preserve"> </w:t>
      </w:r>
      <w:r w:rsidRPr="00117647">
        <w:rPr>
          <w:sz w:val="16"/>
          <w:szCs w:val="16"/>
        </w:rPr>
        <w:t>официального   опубликования.</w:t>
      </w:r>
    </w:p>
    <w:p w:rsidR="00117647" w:rsidRPr="00117647" w:rsidRDefault="00117647" w:rsidP="00117647">
      <w:pPr>
        <w:tabs>
          <w:tab w:val="left" w:pos="-142"/>
        </w:tabs>
        <w:ind w:left="-284"/>
        <w:jc w:val="both"/>
        <w:rPr>
          <w:sz w:val="16"/>
          <w:szCs w:val="16"/>
        </w:rPr>
      </w:pPr>
    </w:p>
    <w:p w:rsidR="00117647" w:rsidRPr="00117647" w:rsidRDefault="00117647" w:rsidP="00117647">
      <w:pPr>
        <w:tabs>
          <w:tab w:val="left" w:pos="-142"/>
        </w:tabs>
        <w:ind w:left="-284"/>
        <w:jc w:val="both"/>
        <w:rPr>
          <w:sz w:val="16"/>
          <w:szCs w:val="16"/>
        </w:rPr>
      </w:pPr>
    </w:p>
    <w:p w:rsidR="00117647" w:rsidRPr="00117647" w:rsidRDefault="00117647" w:rsidP="00117647">
      <w:pPr>
        <w:tabs>
          <w:tab w:val="left" w:pos="-142"/>
        </w:tabs>
        <w:ind w:left="-567"/>
        <w:jc w:val="both"/>
        <w:rPr>
          <w:sz w:val="16"/>
          <w:szCs w:val="16"/>
        </w:rPr>
      </w:pPr>
    </w:p>
    <w:p w:rsidR="00117647" w:rsidRPr="00117647" w:rsidRDefault="00117647" w:rsidP="00117647">
      <w:pPr>
        <w:tabs>
          <w:tab w:val="left" w:pos="-142"/>
        </w:tabs>
        <w:ind w:left="-567" w:firstLine="360"/>
        <w:jc w:val="both"/>
        <w:rPr>
          <w:sz w:val="16"/>
          <w:szCs w:val="16"/>
        </w:rPr>
      </w:pPr>
      <w:r w:rsidRPr="00117647">
        <w:rPr>
          <w:sz w:val="16"/>
          <w:szCs w:val="16"/>
        </w:rPr>
        <w:t xml:space="preserve">Глава </w:t>
      </w:r>
    </w:p>
    <w:p w:rsidR="00117647" w:rsidRPr="00117647" w:rsidRDefault="00117647" w:rsidP="00117647">
      <w:pPr>
        <w:tabs>
          <w:tab w:val="left" w:pos="-142"/>
        </w:tabs>
        <w:ind w:left="-567" w:firstLine="360"/>
        <w:jc w:val="both"/>
        <w:rPr>
          <w:sz w:val="16"/>
          <w:szCs w:val="16"/>
        </w:rPr>
      </w:pPr>
      <w:r w:rsidRPr="00117647">
        <w:rPr>
          <w:sz w:val="16"/>
          <w:szCs w:val="16"/>
        </w:rPr>
        <w:t xml:space="preserve">муниципального района                                 </w:t>
      </w:r>
      <w:r w:rsidRPr="00117647">
        <w:rPr>
          <w:sz w:val="16"/>
          <w:szCs w:val="16"/>
        </w:rPr>
        <w:tab/>
      </w:r>
      <w:r w:rsidRPr="00117647">
        <w:rPr>
          <w:sz w:val="16"/>
          <w:szCs w:val="16"/>
        </w:rPr>
        <w:tab/>
        <w:t xml:space="preserve">   </w:t>
      </w:r>
      <w:r>
        <w:rPr>
          <w:sz w:val="16"/>
          <w:szCs w:val="16"/>
        </w:rPr>
        <w:t xml:space="preserve">                                                                                                      </w:t>
      </w:r>
      <w:r w:rsidRPr="00117647">
        <w:rPr>
          <w:sz w:val="16"/>
          <w:szCs w:val="16"/>
        </w:rPr>
        <w:t xml:space="preserve">              А.Н.Потехин</w:t>
      </w:r>
    </w:p>
    <w:p w:rsidR="00E21CB2" w:rsidRPr="00E21CB2" w:rsidRDefault="00E21CB2" w:rsidP="00E21CB2">
      <w:pPr>
        <w:ind w:firstLine="570"/>
        <w:jc w:val="center"/>
        <w:rPr>
          <w:b/>
          <w:sz w:val="16"/>
          <w:szCs w:val="16"/>
        </w:rPr>
      </w:pPr>
      <w:r w:rsidRPr="00E21CB2">
        <w:rPr>
          <w:b/>
          <w:sz w:val="16"/>
          <w:szCs w:val="16"/>
        </w:rPr>
        <w:t>Информационное сообщение</w:t>
      </w:r>
    </w:p>
    <w:p w:rsidR="00E21CB2" w:rsidRPr="00E21CB2" w:rsidRDefault="00E21CB2" w:rsidP="00E21CB2">
      <w:pPr>
        <w:ind w:firstLine="570"/>
        <w:jc w:val="both"/>
        <w:rPr>
          <w:sz w:val="16"/>
          <w:szCs w:val="16"/>
        </w:rPr>
      </w:pPr>
    </w:p>
    <w:p w:rsidR="00E21CB2" w:rsidRPr="002C7E3A" w:rsidRDefault="00E21CB2" w:rsidP="00E21CB2">
      <w:pPr>
        <w:ind w:firstLine="708"/>
        <w:jc w:val="both"/>
        <w:rPr>
          <w:sz w:val="28"/>
          <w:szCs w:val="28"/>
        </w:rPr>
      </w:pPr>
      <w:proofErr w:type="gramStart"/>
      <w:r w:rsidRPr="00E21CB2">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21CB2">
        <w:rPr>
          <w:sz w:val="16"/>
          <w:szCs w:val="16"/>
          <w:shd w:val="clear" w:color="auto" w:fill="FFFFFF"/>
        </w:rPr>
        <w:t xml:space="preserve">от 10 </w:t>
      </w:r>
      <w:proofErr w:type="spellStart"/>
      <w:r w:rsidRPr="00E21CB2">
        <w:rPr>
          <w:sz w:val="16"/>
          <w:szCs w:val="16"/>
          <w:shd w:val="clear" w:color="auto" w:fill="FFFFFF"/>
        </w:rPr>
        <w:t>автуста</w:t>
      </w:r>
      <w:proofErr w:type="spellEnd"/>
      <w:r w:rsidRPr="00E21CB2">
        <w:rPr>
          <w:sz w:val="16"/>
          <w:szCs w:val="16"/>
          <w:shd w:val="clear" w:color="auto" w:fill="FFFFFF"/>
        </w:rPr>
        <w:t xml:space="preserve"> 2018 года № 245-р</w:t>
      </w:r>
      <w:r w:rsidRPr="00E21CB2">
        <w:rPr>
          <w:sz w:val="16"/>
          <w:szCs w:val="16"/>
        </w:rPr>
        <w:t xml:space="preserve"> «Об организации и проведении аукциона на право заключения договора аренды земельного участка», аукцион на право заключения договора аренды земельного участка площадью 503 кв.м. с кадастровым номером 44:04:103111:212,</w:t>
      </w:r>
      <w:r w:rsidRPr="00E21CB2">
        <w:rPr>
          <w:sz w:val="16"/>
          <w:szCs w:val="16"/>
          <w:shd w:val="clear" w:color="auto" w:fill="FFFFFF"/>
        </w:rPr>
        <w:t xml:space="preserve"> местоположение установлено относительно ориентира, расположенного в</w:t>
      </w:r>
      <w:proofErr w:type="gramEnd"/>
      <w:r w:rsidRPr="00E21CB2">
        <w:rPr>
          <w:sz w:val="16"/>
          <w:szCs w:val="16"/>
          <w:shd w:val="clear" w:color="auto" w:fill="FFFFFF"/>
        </w:rPr>
        <w:t xml:space="preserve"> </w:t>
      </w:r>
      <w:proofErr w:type="gramStart"/>
      <w:r w:rsidRPr="00E21CB2">
        <w:rPr>
          <w:sz w:val="16"/>
          <w:szCs w:val="16"/>
          <w:shd w:val="clear" w:color="auto" w:fill="FFFFFF"/>
        </w:rPr>
        <w:t>границах</w:t>
      </w:r>
      <w:proofErr w:type="gramEnd"/>
      <w:r w:rsidRPr="00E21CB2">
        <w:rPr>
          <w:sz w:val="16"/>
          <w:szCs w:val="16"/>
          <w:shd w:val="clear" w:color="auto" w:fill="FFFFFF"/>
        </w:rPr>
        <w:t xml:space="preserve"> участка, почтовый адрес ориентира: </w:t>
      </w:r>
      <w:r w:rsidRPr="00E21CB2">
        <w:rPr>
          <w:sz w:val="16"/>
          <w:szCs w:val="16"/>
        </w:rPr>
        <w:t xml:space="preserve">Костромская область, Галичский район, у д. Степаново, разрешенное использование земельного участка —  ведение личного подсобного хозяйства на полевых участках, назначенный  на </w:t>
      </w:r>
      <w:r w:rsidRPr="00E21CB2">
        <w:rPr>
          <w:b/>
          <w:sz w:val="16"/>
          <w:szCs w:val="16"/>
        </w:rPr>
        <w:t>19 сентября</w:t>
      </w:r>
      <w:r w:rsidRPr="00E21CB2">
        <w:rPr>
          <w:b/>
          <w:bCs/>
          <w:sz w:val="16"/>
          <w:szCs w:val="16"/>
        </w:rPr>
        <w:t xml:space="preserve"> 2018 года, </w:t>
      </w:r>
      <w:r w:rsidRPr="00E21CB2">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BB41AE" w:rsidRDefault="00BB41AE" w:rsidP="00BB41AE">
      <w:pPr>
        <w:ind w:firstLine="708"/>
        <w:jc w:val="both"/>
        <w:rPr>
          <w:bCs/>
          <w:sz w:val="16"/>
          <w:szCs w:val="16"/>
        </w:rPr>
      </w:pPr>
    </w:p>
    <w:p w:rsidR="00BB41AE" w:rsidRPr="00BB41AE" w:rsidRDefault="00BB41AE" w:rsidP="00BB41AE">
      <w:pPr>
        <w:ind w:firstLine="708"/>
        <w:jc w:val="both"/>
        <w:rPr>
          <w:sz w:val="16"/>
          <w:szCs w:val="16"/>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8" w:name="_GoBack"/>
            <w:bookmarkEnd w:id="28"/>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7031B7" w:rsidRPr="0013187E" w:rsidRDefault="007031B7" w:rsidP="006B1511">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977D8">
              <w:rPr>
                <w:b/>
                <w:sz w:val="16"/>
                <w:szCs w:val="16"/>
                <w:u w:val="single"/>
              </w:rPr>
              <w:t>37</w:t>
            </w:r>
            <w:r w:rsidR="00BB41AE">
              <w:rPr>
                <w:b/>
                <w:sz w:val="16"/>
                <w:szCs w:val="16"/>
                <w:u w:val="single"/>
              </w:rPr>
              <w:t>л</w:t>
            </w:r>
            <w:r w:rsidR="004C47D2">
              <w:rPr>
                <w:b/>
                <w:sz w:val="16"/>
                <w:szCs w:val="16"/>
                <w:u w:val="single"/>
              </w:rPr>
              <w:t>ист</w:t>
            </w:r>
            <w:r w:rsidR="00A977D8">
              <w:rPr>
                <w:b/>
                <w:sz w:val="16"/>
                <w:szCs w:val="16"/>
                <w:u w:val="single"/>
              </w:rPr>
              <w:t>ов</w:t>
            </w:r>
            <w:r w:rsidRPr="0013187E">
              <w:rPr>
                <w:b/>
                <w:sz w:val="16"/>
                <w:szCs w:val="16"/>
              </w:rPr>
              <w:t xml:space="preserve"> А</w:t>
            </w:r>
            <w:proofErr w:type="gramStart"/>
            <w:r w:rsidRPr="0013187E">
              <w:rPr>
                <w:b/>
                <w:sz w:val="16"/>
                <w:szCs w:val="16"/>
              </w:rPr>
              <w:t>4</w:t>
            </w:r>
            <w:proofErr w:type="gramEnd"/>
          </w:p>
          <w:p w:rsidR="007031B7" w:rsidRPr="0013187E" w:rsidRDefault="007031B7" w:rsidP="00A977D8">
            <w:pPr>
              <w:ind w:right="-96"/>
              <w:jc w:val="both"/>
              <w:rPr>
                <w:b/>
                <w:sz w:val="16"/>
                <w:szCs w:val="16"/>
              </w:rPr>
            </w:pPr>
            <w:r w:rsidRPr="0013187E">
              <w:rPr>
                <w:b/>
                <w:sz w:val="16"/>
                <w:szCs w:val="16"/>
              </w:rPr>
              <w:t xml:space="preserve">    Номер подписан </w:t>
            </w:r>
            <w:r w:rsidR="005B3BC1">
              <w:rPr>
                <w:b/>
                <w:sz w:val="16"/>
                <w:szCs w:val="16"/>
              </w:rPr>
              <w:t>1</w:t>
            </w:r>
            <w:r w:rsidR="00A977D8">
              <w:rPr>
                <w:b/>
                <w:sz w:val="16"/>
                <w:szCs w:val="16"/>
              </w:rPr>
              <w:t>8</w:t>
            </w:r>
            <w:r w:rsidR="00BB41AE">
              <w:rPr>
                <w:b/>
                <w:sz w:val="16"/>
                <w:szCs w:val="16"/>
              </w:rPr>
              <w:t xml:space="preserve"> сентября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60"/>
      <w:footerReference w:type="default" r:id="rId6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BC2" w:rsidRDefault="00B25BC2">
      <w:r>
        <w:separator/>
      </w:r>
    </w:p>
  </w:endnote>
  <w:endnote w:type="continuationSeparator" w:id="0">
    <w:p w:rsidR="00B25BC2" w:rsidRDefault="00B25B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latino-Normal">
    <w:charset w:val="00"/>
    <w:family w:val="auto"/>
    <w:pitch w:val="variable"/>
    <w:sig w:usb0="00000203" w:usb1="00000000" w:usb2="00000000" w:usb3="00000000" w:csb0="00000005"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922" w:rsidRDefault="00A6664A" w:rsidP="001A27C7">
    <w:pPr>
      <w:framePr w:wrap="around" w:vAnchor="text" w:hAnchor="margin" w:xAlign="right" w:y="1"/>
    </w:pPr>
    <w:r>
      <w:fldChar w:fldCharType="begin"/>
    </w:r>
    <w:r w:rsidR="00F87922">
      <w:instrText xml:space="preserve">PAGE  </w:instrText>
    </w:r>
    <w:r>
      <w:fldChar w:fldCharType="end"/>
    </w:r>
  </w:p>
  <w:p w:rsidR="00F87922" w:rsidRDefault="00F87922"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922" w:rsidRPr="005D5F33" w:rsidRDefault="00F87922" w:rsidP="005D5F3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BC2" w:rsidRDefault="00B25BC2">
      <w:r>
        <w:separator/>
      </w:r>
    </w:p>
  </w:footnote>
  <w:footnote w:type="continuationSeparator" w:id="0">
    <w:p w:rsidR="00B25BC2" w:rsidRDefault="00B25BC2">
      <w:r>
        <w:continuationSeparator/>
      </w:r>
    </w:p>
  </w:footnote>
  <w:footnote w:id="1">
    <w:p w:rsidR="00F87922" w:rsidRDefault="00F87922" w:rsidP="000C6ABD">
      <w:pPr>
        <w:pStyle w:val="af9"/>
      </w:pPr>
      <w:r>
        <w:rPr>
          <w:rStyle w:val="afb"/>
        </w:rPr>
        <w:footnoteRef/>
      </w:r>
      <w:r w:rsidRPr="00095184">
        <w:rPr>
          <w:i/>
        </w:rPr>
        <w:t>применяются  исключительно ко вновь вводимым в эксплуатацию или прошедшим реконструкцию, модернизацию зданиям</w:t>
      </w:r>
    </w:p>
    <w:p w:rsidR="00F87922" w:rsidRDefault="00F87922" w:rsidP="000C6ABD">
      <w:pPr>
        <w:pStyle w:val="af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922" w:rsidRDefault="00F8792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2">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3D5005"/>
    <w:multiLevelType w:val="hybridMultilevel"/>
    <w:tmpl w:val="2DD498EA"/>
    <w:lvl w:ilvl="0" w:tplc="6F4E91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B91769B"/>
    <w:multiLevelType w:val="hybridMultilevel"/>
    <w:tmpl w:val="40708E26"/>
    <w:lvl w:ilvl="0" w:tplc="41164F8C">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2">
    <w:nsid w:val="20ED5376"/>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3">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443054C"/>
    <w:multiLevelType w:val="multilevel"/>
    <w:tmpl w:val="9AE26226"/>
    <w:lvl w:ilvl="0">
      <w:start w:val="2"/>
      <w:numFmt w:val="decimal"/>
      <w:lvlText w:val="%1."/>
      <w:lvlJc w:val="left"/>
      <w:pPr>
        <w:ind w:left="465" w:hanging="465"/>
      </w:pPr>
      <w:rPr>
        <w:rFonts w:cs="Times New Roman" w:hint="default"/>
      </w:rPr>
    </w:lvl>
    <w:lvl w:ilvl="1">
      <w:start w:val="1"/>
      <w:numFmt w:val="decimal"/>
      <w:lvlText w:val="%2)"/>
      <w:lvlJc w:val="left"/>
      <w:pPr>
        <w:ind w:left="1146" w:hanging="720"/>
      </w:pPr>
      <w:rPr>
        <w:rFonts w:cs="Times New Roman"/>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0"/>
  </w:num>
  <w:num w:numId="2">
    <w:abstractNumId w:val="12"/>
  </w:num>
  <w:num w:numId="3">
    <w:abstractNumId w:val="14"/>
  </w:num>
  <w:num w:numId="4">
    <w:abstractNumId w:val="9"/>
  </w:num>
  <w:num w:numId="5">
    <w:abstractNumId w:val="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172034"/>
  </w:hdrShapeDefaults>
  <w:footnotePr>
    <w:footnote w:id="-1"/>
    <w:footnote w:id="0"/>
  </w:footnotePr>
  <w:endnotePr>
    <w:endnote w:id="-1"/>
    <w:endnote w:id="0"/>
  </w:endnotePr>
  <w:compat/>
  <w:rsids>
    <w:rsidRoot w:val="00823B1D"/>
    <w:rsid w:val="0000030E"/>
    <w:rsid w:val="00000DA5"/>
    <w:rsid w:val="00004B7B"/>
    <w:rsid w:val="0000586E"/>
    <w:rsid w:val="0001171C"/>
    <w:rsid w:val="00011DE1"/>
    <w:rsid w:val="00011F6A"/>
    <w:rsid w:val="00016568"/>
    <w:rsid w:val="00016F29"/>
    <w:rsid w:val="00016FC8"/>
    <w:rsid w:val="00017FB5"/>
    <w:rsid w:val="0002359A"/>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355B"/>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AB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64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477B0"/>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1A42"/>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5D6B"/>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5F33"/>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20DF"/>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15C0"/>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532"/>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BC4"/>
    <w:rsid w:val="00A42F24"/>
    <w:rsid w:val="00A447D2"/>
    <w:rsid w:val="00A451D2"/>
    <w:rsid w:val="00A45A95"/>
    <w:rsid w:val="00A45C6F"/>
    <w:rsid w:val="00A47C71"/>
    <w:rsid w:val="00A5201E"/>
    <w:rsid w:val="00A532ED"/>
    <w:rsid w:val="00A538DB"/>
    <w:rsid w:val="00A53F9B"/>
    <w:rsid w:val="00A55CA7"/>
    <w:rsid w:val="00A57393"/>
    <w:rsid w:val="00A57B51"/>
    <w:rsid w:val="00A6029B"/>
    <w:rsid w:val="00A60DD2"/>
    <w:rsid w:val="00A61E7A"/>
    <w:rsid w:val="00A65168"/>
    <w:rsid w:val="00A65397"/>
    <w:rsid w:val="00A65E12"/>
    <w:rsid w:val="00A6664A"/>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7D8"/>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08CF"/>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5BC2"/>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C6AAC"/>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22"/>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72034"/>
    <o:shapelayout v:ext="edit">
      <o:idmap v:ext="edit" data="1"/>
      <o:rules v:ext="edit">
        <o:r id="V:Rule25" type="connector" idref="#_x0000_s1045"/>
        <o:r id="V:Rule26" type="connector" idref="#Прямая со стрелкой 23"/>
        <o:r id="V:Rule27" type="connector" idref="#Прямая со стрелкой 26"/>
        <o:r id="V:Rule28" type="connector" idref="#Прямая со стрелкой 4"/>
        <o:r id="V:Rule29" type="connector" idref="#Прямая со стрелкой 19"/>
        <o:r id="V:Rule30" type="connector" idref="#Прямая со стрелкой 24"/>
        <o:r id="V:Rule31" type="connector" idref="#Прямая со стрелкой 21"/>
        <o:r id="V:Rule32" type="connector" idref="#Прямая со стрелкой 22"/>
        <o:r id="V:Rule33" type="connector" idref="#_x0000_s1029"/>
        <o:r id="V:Rule34" type="connector" idref="#Прямая со стрелкой 31"/>
        <o:r id="V:Rule35" type="connector" idref="#Прямая со стрелкой 20"/>
        <o:r id="V:Rule36" type="connector" idref="#Прямая со стрелкой 28"/>
        <o:r id="V:Rule37" type="connector" idref="#_x0000_s1043"/>
        <o:r id="V:Rule38" type="connector" idref="#Прямая со стрелкой 25"/>
        <o:r id="V:Rule39" type="connector" idref="#_x0000_s1035"/>
        <o:r id="V:Rule40" type="connector" idref="#_x0000_s1044"/>
        <o:r id="V:Rule41" type="connector" idref="#_x0000_s1028"/>
        <o:r id="V:Rule42" type="connector" idref="#Прямая со стрелкой 3"/>
        <o:r id="V:Rule43" type="connector" idref="#_x0000_s1047"/>
        <o:r id="V:Rule44" type="connector" idref="#_x0000_s1046"/>
        <o:r id="V:Rule45" type="connector" idref="#_x0000_s1037"/>
        <o:r id="V:Rule46" type="connector" idref="#_x0000_s1048"/>
        <o:r id="V:Rule47" type="connector" idref="#_x0000_s1032"/>
        <o:r id="V:Rule48"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uiPriority="99"/>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uiPriority w:val="99"/>
    <w:qFormat/>
    <w:rsid w:val="00DB5392"/>
    <w:pPr>
      <w:suppressAutoHyphens w:val="0"/>
      <w:jc w:val="center"/>
    </w:pPr>
    <w:rPr>
      <w:b/>
      <w:sz w:val="32"/>
      <w:szCs w:val="32"/>
      <w:lang w:eastAsia="ru-RU"/>
    </w:rPr>
  </w:style>
  <w:style w:type="character" w:customStyle="1" w:styleId="af1">
    <w:name w:val="Название Знак"/>
    <w:basedOn w:val="a0"/>
    <w:link w:val="af0"/>
    <w:uiPriority w:val="99"/>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uiPriority w:val="99"/>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uiPriority w:val="99"/>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05355B"/>
    <w:pPr>
      <w:widowControl w:val="0"/>
      <w:suppressAutoHyphens/>
      <w:autoSpaceDE w:val="0"/>
    </w:pPr>
    <w:rPr>
      <w:rFonts w:ascii="Arial" w:eastAsia="Arial" w:hAnsi="Arial" w:cs="Arial"/>
      <w:lang w:eastAsia="hi-IN" w:bidi="hi-IN"/>
    </w:rPr>
  </w:style>
  <w:style w:type="paragraph" w:customStyle="1" w:styleId="ConsPlusTitlePage">
    <w:name w:val="ConsPlusTitlePage"/>
    <w:uiPriority w:val="99"/>
    <w:rsid w:val="000C6ABD"/>
    <w:pPr>
      <w:widowControl w:val="0"/>
      <w:autoSpaceDE w:val="0"/>
      <w:autoSpaceDN w:val="0"/>
    </w:pPr>
    <w:rPr>
      <w:rFonts w:ascii="Tahoma" w:hAnsi="Tahoma" w:cs="Tahoma"/>
    </w:rPr>
  </w:style>
  <w:style w:type="character" w:customStyle="1" w:styleId="TitleChar">
    <w:name w:val="Title Char"/>
    <w:basedOn w:val="a0"/>
    <w:uiPriority w:val="99"/>
    <w:locked/>
    <w:rsid w:val="000C6ABD"/>
    <w:rPr>
      <w:rFonts w:ascii="Cambria" w:hAnsi="Cambria" w:cs="Times New Roman"/>
      <w:b/>
      <w:bCs/>
      <w:kern w:val="28"/>
      <w:sz w:val="32"/>
      <w:szCs w:val="32"/>
      <w:lang w:eastAsia="en-US"/>
    </w:rPr>
  </w:style>
  <w:style w:type="character" w:customStyle="1" w:styleId="3b">
    <w:name w:val="Знак Знак3"/>
    <w:uiPriority w:val="99"/>
    <w:rsid w:val="000C6ABD"/>
    <w:rPr>
      <w:rFonts w:ascii="Calibri" w:hAnsi="Calibri"/>
      <w:sz w:val="22"/>
      <w:lang w:eastAsia="en-US"/>
    </w:rPr>
  </w:style>
  <w:style w:type="character" w:customStyle="1" w:styleId="312">
    <w:name w:val="Знак Знак31"/>
    <w:uiPriority w:val="99"/>
    <w:rsid w:val="000C6ABD"/>
    <w:rPr>
      <w:rFonts w:ascii="Calibri" w:eastAsia="Times New Roman" w:hAnsi="Calibri"/>
      <w:sz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33486026">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106564" TargetMode="External"/><Relationship Id="rId18" Type="http://schemas.openxmlformats.org/officeDocument/2006/relationships/hyperlink" Target="http://44gosuslugi.ru" TargetMode="External"/><Relationship Id="rId26" Type="http://schemas.openxmlformats.org/officeDocument/2006/relationships/hyperlink" Target="consultantplus://offline/ref=EB950E2B92A46A5086634F8D620F752C640685D069D3C217567E90426700C6843483D5B9151CB0B13009ACzAm5I" TargetMode="External"/><Relationship Id="rId39" Type="http://schemas.openxmlformats.org/officeDocument/2006/relationships/hyperlink" Target="consultantplus://offline/ref=CA39CFA3A0EB8243C6456D4AB351EA2795679D066532897E40B99EE5C1BA7B4DB2EE7102B81AD9B9h1H9O" TargetMode="External"/><Relationship Id="rId21" Type="http://schemas.openxmlformats.org/officeDocument/2006/relationships/hyperlink" Target="consultantplus://offline/ref=30A24C5631BEA706E48AC1969CB7349C4893CCE6805FAFD32DAE592BE31DFD1CEE16ABD62593093D53x2H" TargetMode="External"/><Relationship Id="rId34" Type="http://schemas.openxmlformats.org/officeDocument/2006/relationships/hyperlink" Target="consultantplus://offline/ref=0E8F49A11BE1399A3BC4A54B769E68DEDF28E62FF99F4EFB5FB19C4C5D86CFC6B3B94F0F95AA96CC805C8AsFAFO" TargetMode="External"/><Relationship Id="rId42" Type="http://schemas.openxmlformats.org/officeDocument/2006/relationships/hyperlink" Target="consultantplus://offline/ref=E4DF6035BBD7DA9979E501C48C4EF8A9FE22851FAE22F7857318A152B15EDC7CE7753792F15811B3m1rDI" TargetMode="External"/><Relationship Id="rId47" Type="http://schemas.openxmlformats.org/officeDocument/2006/relationships/hyperlink" Target="consultantplus://offline/ref=E4DF6035BBD7DA9979E501C48C4EF8A9FD218C11AD26F7857318A152B15EDC7CE7753792F15811B5m1r9I" TargetMode="External"/><Relationship Id="rId50" Type="http://schemas.openxmlformats.org/officeDocument/2006/relationships/hyperlink" Target="consultantplus://offline/ref=E4DF6035BBD7DA9979E501C48C4EF8A9FD2A8C11AA25F7857318A152B15EDC7CE7753792F15811B0m1r9I" TargetMode="External"/><Relationship Id="rId55" Type="http://schemas.openxmlformats.org/officeDocument/2006/relationships/hyperlink" Target="consultantplus://offline/ref=A3393629A9453B083E03642EBDDEF83E1B27331442FADAF3C13F0194389953B1AE2C4EACE44649A6F0E8FAZAq9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E8F49A11BE1399A3BC4BB4660F234D5D823B927FD9440A403EEC7110A8FC591F4F6164DD1A797C5s8A4O" TargetMode="External"/><Relationship Id="rId20" Type="http://schemas.openxmlformats.org/officeDocument/2006/relationships/hyperlink" Target="consultantplus://offline/ref=30A24C5631BEA706E48AC1969CB7349C4893CCE9875DAFD32DAE592BE31DFD1CEE16ABD625930A3F53x9H" TargetMode="External"/><Relationship Id="rId29" Type="http://schemas.openxmlformats.org/officeDocument/2006/relationships/hyperlink" Target="consultantplus://offline/ref=15A9E01D12500840C3ADE984937F3F8176A0F50FDEC7D0D7FC028965EB64BCD07B7A7D6F93F09FV2M2I" TargetMode="External"/><Relationship Id="rId41" Type="http://schemas.openxmlformats.org/officeDocument/2006/relationships/hyperlink" Target="consultantplus://offline/ref=CA39CFA3A0EB8243C6457347A53DB62C926CC20E6032802A1EE6C5B896B3711AF5A12840FC17D8B01DF020hDH1O" TargetMode="External"/><Relationship Id="rId54" Type="http://schemas.openxmlformats.org/officeDocument/2006/relationships/hyperlink" Target="consultantplus://offline/ref=8B09A25E85D45AF6DE8AEEA8D51F7A1E807628D0C621F259E71E4F1E35FE6D0AA4A0F06E6AB2A409o2I8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061002" TargetMode="External"/><Relationship Id="rId24" Type="http://schemas.openxmlformats.org/officeDocument/2006/relationships/hyperlink" Target="consultantplus://offline/ref=8B09A25E85D45AF6DE8AEEA8D51F7A1E807628D0C621F259E71E4F1E35FE6D0AA4A0F06E6AB2A409o2I8I" TargetMode="External"/><Relationship Id="rId32" Type="http://schemas.openxmlformats.org/officeDocument/2006/relationships/header" Target="header1.xml"/><Relationship Id="rId37" Type="http://schemas.openxmlformats.org/officeDocument/2006/relationships/hyperlink" Target="consultantplus://offline/ref=CA39CFA3A0EB8243C6456D4AB351EA279567950A6E3C897E40B99EE5C1BA7B4DB2EE7102B81AD9B9h1H5O" TargetMode="External"/><Relationship Id="rId40" Type="http://schemas.openxmlformats.org/officeDocument/2006/relationships/hyperlink" Target="consultantplus://offline/ref=E4DF6035BBD7DA9979E501C48C4EF8A9FD2A8C11AA25F7857318A152B15EDC7CE7753792F15811B3m1rCI" TargetMode="External"/><Relationship Id="rId45" Type="http://schemas.openxmlformats.org/officeDocument/2006/relationships/hyperlink" Target="consultantplus://offline/ref=E4DF6035BBD7DA9979E501C48C4EF8A9FE22851FAE22F7857318A152B15EDC7CE7753792F15811B3m1rDI" TargetMode="External"/><Relationship Id="rId53" Type="http://schemas.openxmlformats.org/officeDocument/2006/relationships/hyperlink" Target="consultantplus://offline/ref=BB9D4A4BED973BCD993F83D524D322DC9D2C91F8BD3C5D5A564F39E0F67D9ADC930C10D791C0C3EBa1r7H" TargetMode="External"/><Relationship Id="rId58" Type="http://schemas.openxmlformats.org/officeDocument/2006/relationships/hyperlink" Target="mailto:galich@adm44.ru" TargetMode="External"/><Relationship Id="rId5" Type="http://schemas.openxmlformats.org/officeDocument/2006/relationships/webSettings" Target="webSettings.xml"/><Relationship Id="rId15" Type="http://schemas.openxmlformats.org/officeDocument/2006/relationships/hyperlink" Target="http://docs.cntd.ru/document/902106564" TargetMode="External"/><Relationship Id="rId23" Type="http://schemas.openxmlformats.org/officeDocument/2006/relationships/hyperlink" Target="consultantplus://offline/ref=BB9D4A4BED973BCD993F83D524D322DC9D2C91F8BD3C5D5A564F39E0F67D9ADC930C10D791C0C3EBa1r7H" TargetMode="External"/><Relationship Id="rId28" Type="http://schemas.openxmlformats.org/officeDocument/2006/relationships/hyperlink" Target="consultantplus://offline/ref=15A9E01D12500840C3ADE984937F3F8176A0F50FDEC7D0D7FC028965EB64BCD07B7A7D6F93F09FV2M2I" TargetMode="External"/><Relationship Id="rId36" Type="http://schemas.openxmlformats.org/officeDocument/2006/relationships/hyperlink" Target="consultantplus://offline/ref=E4DF6035BBD7DA9979E501C48C4EF8A9FD2B8A1FAA25F7857318A152B15EDC7CE7753792F15814B4m1rBI" TargetMode="External"/><Relationship Id="rId49" Type="http://schemas.openxmlformats.org/officeDocument/2006/relationships/hyperlink" Target="consultantplus://offline/ref=3850F0D46305BC826A12887F86C2794F0DE2CB6972A91D2B8D262306D405DF3D6C0D5F6B12D198F1577F34GEJAP" TargetMode="External"/><Relationship Id="rId57" Type="http://schemas.openxmlformats.org/officeDocument/2006/relationships/hyperlink" Target="consultantplus://offline/ref=15A9E01D12500840C3ADE984937F3F8176A0F50FDEC7D0D7FC028965EB64BCD07B7A7D6F93F09FV2M2I" TargetMode="External"/><Relationship Id="rId61" Type="http://schemas.openxmlformats.org/officeDocument/2006/relationships/footer" Target="footer2.xml"/><Relationship Id="rId10" Type="http://schemas.openxmlformats.org/officeDocument/2006/relationships/hyperlink" Target="http://docs.cntd.ru/document/902061002" TargetMode="External"/><Relationship Id="rId19" Type="http://schemas.openxmlformats.org/officeDocument/2006/relationships/hyperlink" Target="consultantplus://offline/ref=30A24C5631BEA706E48AC1969CB7349C4893CDEF805BAFD32DAE592BE31DFD1CEE16ABD6249650x8H" TargetMode="External"/><Relationship Id="rId31" Type="http://schemas.openxmlformats.org/officeDocument/2006/relationships/hyperlink" Target="mailto:galich@adm44.ru" TargetMode="External"/><Relationship Id="rId44" Type="http://schemas.openxmlformats.org/officeDocument/2006/relationships/hyperlink" Target="consultantplus://offline/ref=E4DF6035BBD7DA9979E501C48C4EF8A9FD2A8C11AA25F7857318A152B15EDC7CE7753792F15811B0m1r9I" TargetMode="External"/><Relationship Id="rId52" Type="http://schemas.openxmlformats.org/officeDocument/2006/relationships/hyperlink" Target="consultantplus://offline/ref=BB9D4A4BED973BCD993F83D524D322DC9D2C91F8BD3C5D5A564F39E0F67D9ADC930C10D791C0C3E9a1rDH"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2102696" TargetMode="External"/><Relationship Id="rId22" Type="http://schemas.openxmlformats.org/officeDocument/2006/relationships/hyperlink" Target="consultantplus://offline/ref=BB9D4A4BED973BCD993F83D524D322DC9D2C91F8BD3C5D5A564F39E0F67D9ADC930C10D791C0C3E9a1rDH" TargetMode="External"/><Relationship Id="rId27" Type="http://schemas.openxmlformats.org/officeDocument/2006/relationships/hyperlink" Target="consultantplus://offline/ref=EB950E2B92A46A5086634F8D620F752C640685D069D3C217567E90426700C6843483D5B9151CB0B13009ABzAmCI" TargetMode="External"/><Relationship Id="rId30" Type="http://schemas.openxmlformats.org/officeDocument/2006/relationships/hyperlink" Target="mailto:galich@adm44.ru" TargetMode="External"/><Relationship Id="rId35" Type="http://schemas.openxmlformats.org/officeDocument/2006/relationships/hyperlink" Target="http://44gosuslugi.ru" TargetMode="External"/><Relationship Id="rId43" Type="http://schemas.openxmlformats.org/officeDocument/2006/relationships/hyperlink" Target="consultantplus://offline/ref=6B09368A3565E1637911EF6B041D8300644875E7065313EDE40361220ACBB9A1394F53BCF21FD8EAq608K" TargetMode="External"/><Relationship Id="rId48" Type="http://schemas.openxmlformats.org/officeDocument/2006/relationships/hyperlink" Target="consultantplus://offline/ref=3850F0D46305BC826A12887F86C2794F0DE2CB6972A91D2B8D262306D405DF3D6C0D5F6B12D198F1577F34GEJAP" TargetMode="External"/><Relationship Id="rId56" Type="http://schemas.openxmlformats.org/officeDocument/2006/relationships/hyperlink" Target="consultantplus://offline/ref=15A9E01D12500840C3ADE984937F3F8176A0F50FDEC7D0D7FC028965EB64BCD07B7A7D6F93F09FV2M2I" TargetMode="External"/><Relationship Id="rId8" Type="http://schemas.openxmlformats.org/officeDocument/2006/relationships/image" Target="media/image1.png"/><Relationship Id="rId51" Type="http://schemas.openxmlformats.org/officeDocument/2006/relationships/hyperlink" Target="consultantplus://offline/ref=E4DF6035BBD7DA9979E501C48C4EF8A9FD218C11AD26F7857318A152B15EDC7CE7753792F15811B9m1r4I" TargetMode="External"/><Relationship Id="rId3" Type="http://schemas.openxmlformats.org/officeDocument/2006/relationships/styles" Target="styles.xml"/><Relationship Id="rId12" Type="http://schemas.openxmlformats.org/officeDocument/2006/relationships/hyperlink" Target="http://docs.cntd.ru/document/902061002" TargetMode="External"/><Relationship Id="rId17" Type="http://schemas.openxmlformats.org/officeDocument/2006/relationships/hyperlink" Target="consultantplus://offline/ref=0E8F49A11BE1399A3BC4A54B769E68DEDF28E62FF99F4EFB5FB19C4C5D86CFC6B3B94F0F95AA96CC805C8AsFAFO" TargetMode="External"/><Relationship Id="rId25" Type="http://schemas.openxmlformats.org/officeDocument/2006/relationships/hyperlink" Target="consultantplus://offline/ref=A3393629A9453B083E03642EBDDEF83E1B27331442FADAF3C13F0194389953B1AE2C4EACE44649A6F0E8FAZAq9L" TargetMode="External"/><Relationship Id="rId33" Type="http://schemas.openxmlformats.org/officeDocument/2006/relationships/hyperlink" Target="consultantplus://offline/ref=0E8F49A11BE1399A3BC4BB4660F234D5D823B927FD9440A403EEC7110A8FC591F4F6164DD1A797C5s8A4O" TargetMode="External"/><Relationship Id="rId38" Type="http://schemas.openxmlformats.org/officeDocument/2006/relationships/hyperlink" Target="consultantplus://offline/ref=CA39CFA3A0EB8243C6456D4AB351EA27966F9505673A897E40B99EE5C1BA7B4DB2EE7102B81AD9B6h1HCO" TargetMode="External"/><Relationship Id="rId46" Type="http://schemas.openxmlformats.org/officeDocument/2006/relationships/hyperlink" Target="consultantplus://offline/ref=6B09368A3565E1637911EF6B041D8300644875E7065313EDE40361220ACBB9A1394F53BCF21FD8EAq608K" TargetMode="External"/><Relationship Id="rId59" Type="http://schemas.openxmlformats.org/officeDocument/2006/relationships/hyperlink" Target="mailto:galich@adm44.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A6833-935D-4A3D-84B7-4291B9995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38</Pages>
  <Words>29281</Words>
  <Characters>166902</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195792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Ольга</cp:lastModifiedBy>
  <cp:revision>17</cp:revision>
  <cp:lastPrinted>2018-10-15T09:45:00Z</cp:lastPrinted>
  <dcterms:created xsi:type="dcterms:W3CDTF">2018-08-17T11:31:00Z</dcterms:created>
  <dcterms:modified xsi:type="dcterms:W3CDTF">2019-03-22T08:16:00Z</dcterms:modified>
</cp:coreProperties>
</file>