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7629701"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340370" w:rsidRPr="0034037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ED7F61">
              <w:rPr>
                <w:rFonts w:ascii="Impact" w:hAnsi="Impact"/>
              </w:rPr>
              <w:t>8</w:t>
            </w:r>
            <w:r w:rsidR="005E1179">
              <w:rPr>
                <w:rFonts w:ascii="Impact" w:hAnsi="Impact"/>
              </w:rPr>
              <w:t xml:space="preserve"> </w:t>
            </w:r>
            <w:r>
              <w:rPr>
                <w:rFonts w:ascii="Impact" w:hAnsi="Impact"/>
              </w:rPr>
              <w:t xml:space="preserve"> (</w:t>
            </w:r>
            <w:r w:rsidR="00833BF1">
              <w:rPr>
                <w:rFonts w:ascii="Impact" w:hAnsi="Impact"/>
              </w:rPr>
              <w:t>6</w:t>
            </w:r>
            <w:r w:rsidR="00ED7F61">
              <w:rPr>
                <w:rFonts w:ascii="Impact" w:hAnsi="Impact"/>
              </w:rPr>
              <w:t>10</w:t>
            </w:r>
            <w:r>
              <w:rPr>
                <w:rFonts w:ascii="Impact" w:hAnsi="Impact"/>
              </w:rPr>
              <w:t>)</w:t>
            </w:r>
          </w:p>
          <w:p w:rsidR="007031B7" w:rsidRPr="00E9298A" w:rsidRDefault="00ED7F61" w:rsidP="00DB2E88">
            <w:pPr>
              <w:jc w:val="center"/>
              <w:rPr>
                <w:sz w:val="18"/>
                <w:szCs w:val="18"/>
              </w:rPr>
            </w:pPr>
            <w:r>
              <w:rPr>
                <w:rFonts w:ascii="Impact" w:hAnsi="Impact"/>
              </w:rPr>
              <w:t>15.02</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420"/>
        <w:gridCol w:w="9143"/>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0D20A9" w:rsidRPr="000D20A9" w:rsidRDefault="00ED7F61" w:rsidP="000D20A9">
            <w:pPr>
              <w:jc w:val="center"/>
              <w:rPr>
                <w:sz w:val="16"/>
                <w:szCs w:val="16"/>
              </w:rPr>
            </w:pPr>
            <w:r>
              <w:rPr>
                <w:b/>
                <w:bCs/>
                <w:sz w:val="16"/>
                <w:szCs w:val="16"/>
              </w:rPr>
              <w:t>Постановления администрации Галичского муниципального района</w:t>
            </w:r>
          </w:p>
          <w:p w:rsidR="00B22CE8" w:rsidRDefault="00B22CE8" w:rsidP="000D20A9">
            <w:pPr>
              <w:jc w:val="center"/>
              <w:rPr>
                <w:b/>
                <w:bCs/>
                <w:sz w:val="16"/>
                <w:szCs w:val="16"/>
              </w:rPr>
            </w:pPr>
          </w:p>
        </w:tc>
      </w:tr>
      <w:tr w:rsidR="00ED7F61" w:rsidTr="00ED7F61">
        <w:tc>
          <w:tcPr>
            <w:tcW w:w="672" w:type="pct"/>
          </w:tcPr>
          <w:p w:rsidR="00ED7F61" w:rsidRPr="00ED7F61" w:rsidRDefault="00ED7F61" w:rsidP="00ED7F61">
            <w:pPr>
              <w:jc w:val="center"/>
              <w:rPr>
                <w:bCs/>
                <w:sz w:val="16"/>
                <w:szCs w:val="16"/>
              </w:rPr>
            </w:pPr>
            <w:r w:rsidRPr="00ED7F61">
              <w:rPr>
                <w:bCs/>
                <w:sz w:val="16"/>
                <w:szCs w:val="16"/>
              </w:rPr>
              <w:t>Пост. №21 от 28.01.2019 года</w:t>
            </w:r>
          </w:p>
        </w:tc>
        <w:tc>
          <w:tcPr>
            <w:tcW w:w="4328" w:type="pct"/>
          </w:tcPr>
          <w:p w:rsidR="00ED7F61" w:rsidRPr="00ED7F61" w:rsidRDefault="00ED7F61" w:rsidP="00ED7F61">
            <w:pPr>
              <w:jc w:val="both"/>
              <w:rPr>
                <w:sz w:val="16"/>
                <w:szCs w:val="16"/>
              </w:rPr>
            </w:pPr>
            <w:r w:rsidRPr="00ED7F61">
              <w:rPr>
                <w:sz w:val="16"/>
                <w:szCs w:val="16"/>
              </w:rPr>
              <w:t>О внесении изменений в постановление администрации Галичского муниципального района Костромской области от 06 февраля 2014 года № 42</w:t>
            </w:r>
          </w:p>
          <w:p w:rsidR="00ED7F61" w:rsidRPr="000D20A9" w:rsidRDefault="00ED7F61" w:rsidP="000D20A9">
            <w:pPr>
              <w:jc w:val="center"/>
              <w:rPr>
                <w:b/>
                <w:bCs/>
                <w:sz w:val="16"/>
                <w:szCs w:val="16"/>
              </w:rPr>
            </w:pPr>
          </w:p>
        </w:tc>
      </w:tr>
      <w:tr w:rsidR="00ED7F61" w:rsidTr="00ED7F61">
        <w:tc>
          <w:tcPr>
            <w:tcW w:w="672" w:type="pct"/>
          </w:tcPr>
          <w:p w:rsidR="00ED7F61" w:rsidRPr="001C7125" w:rsidRDefault="001C7125" w:rsidP="000D20A9">
            <w:pPr>
              <w:jc w:val="center"/>
              <w:rPr>
                <w:bCs/>
                <w:sz w:val="16"/>
                <w:szCs w:val="16"/>
              </w:rPr>
            </w:pPr>
            <w:r w:rsidRPr="001C7125">
              <w:rPr>
                <w:bCs/>
                <w:sz w:val="16"/>
                <w:szCs w:val="16"/>
              </w:rPr>
              <w:t>Пост. №24 от 31.01.2019 года</w:t>
            </w:r>
          </w:p>
        </w:tc>
        <w:tc>
          <w:tcPr>
            <w:tcW w:w="4328" w:type="pct"/>
          </w:tcPr>
          <w:p w:rsidR="00ED7F61" w:rsidRPr="000D20A9" w:rsidRDefault="001C7125" w:rsidP="001C7125">
            <w:pPr>
              <w:autoSpaceDE w:val="0"/>
              <w:jc w:val="both"/>
              <w:rPr>
                <w:b/>
                <w:bCs/>
                <w:sz w:val="16"/>
                <w:szCs w:val="16"/>
              </w:rPr>
            </w:pPr>
            <w:r w:rsidRPr="001C7125">
              <w:rPr>
                <w:sz w:val="16"/>
                <w:szCs w:val="16"/>
              </w:rPr>
              <w:t>О внесении изменения в Положение о секторе по внутреннему муниципальному финансовому контролю</w:t>
            </w:r>
          </w:p>
        </w:tc>
      </w:tr>
      <w:tr w:rsidR="00ED7F61" w:rsidTr="00ED7F61">
        <w:tc>
          <w:tcPr>
            <w:tcW w:w="672" w:type="pct"/>
          </w:tcPr>
          <w:p w:rsidR="00ED7F61" w:rsidRPr="001C7125" w:rsidRDefault="001C7125" w:rsidP="000D20A9">
            <w:pPr>
              <w:jc w:val="center"/>
              <w:rPr>
                <w:bCs/>
                <w:sz w:val="16"/>
                <w:szCs w:val="16"/>
              </w:rPr>
            </w:pPr>
            <w:r w:rsidRPr="001C7125">
              <w:rPr>
                <w:bCs/>
                <w:sz w:val="16"/>
                <w:szCs w:val="16"/>
              </w:rPr>
              <w:t>Пост. №28 от 04.02.2019 года</w:t>
            </w:r>
          </w:p>
        </w:tc>
        <w:tc>
          <w:tcPr>
            <w:tcW w:w="4328" w:type="pct"/>
          </w:tcPr>
          <w:p w:rsidR="001C7125" w:rsidRPr="001C7125" w:rsidRDefault="001C7125" w:rsidP="001C7125">
            <w:pPr>
              <w:pStyle w:val="4"/>
              <w:jc w:val="both"/>
              <w:rPr>
                <w:sz w:val="16"/>
                <w:szCs w:val="16"/>
              </w:rPr>
            </w:pPr>
            <w:r w:rsidRPr="001C7125">
              <w:rPr>
                <w:sz w:val="16"/>
                <w:szCs w:val="16"/>
              </w:rPr>
              <w:t>Об утверждении перечня мероприятий Галичского муниципального района по созданию в общеобразовательных организациях, расположенных в сельской местности, условий для занятий физической культурой и спортом</w:t>
            </w:r>
          </w:p>
          <w:p w:rsidR="00ED7F61" w:rsidRPr="000D20A9" w:rsidRDefault="00ED7F61" w:rsidP="000D20A9">
            <w:pPr>
              <w:jc w:val="center"/>
              <w:rPr>
                <w:b/>
                <w:bCs/>
                <w:sz w:val="16"/>
                <w:szCs w:val="16"/>
              </w:rPr>
            </w:pPr>
          </w:p>
        </w:tc>
      </w:tr>
      <w:tr w:rsidR="00ED7F61" w:rsidTr="00ED7F61">
        <w:tc>
          <w:tcPr>
            <w:tcW w:w="672" w:type="pct"/>
          </w:tcPr>
          <w:p w:rsidR="00ED7F61" w:rsidRPr="001C7125" w:rsidRDefault="001C7125" w:rsidP="000D20A9">
            <w:pPr>
              <w:jc w:val="center"/>
              <w:rPr>
                <w:bCs/>
                <w:sz w:val="16"/>
                <w:szCs w:val="16"/>
              </w:rPr>
            </w:pPr>
            <w:r w:rsidRPr="001C7125">
              <w:rPr>
                <w:bCs/>
                <w:sz w:val="16"/>
                <w:szCs w:val="16"/>
              </w:rPr>
              <w:t>Пост. №30 от 08.02.2019 года</w:t>
            </w:r>
          </w:p>
        </w:tc>
        <w:tc>
          <w:tcPr>
            <w:tcW w:w="4328" w:type="pct"/>
          </w:tcPr>
          <w:p w:rsidR="001C7125" w:rsidRPr="001C7125" w:rsidRDefault="001C7125" w:rsidP="001C7125">
            <w:pPr>
              <w:pStyle w:val="af2"/>
              <w:spacing w:before="0" w:beforeAutospacing="0" w:after="0"/>
              <w:jc w:val="both"/>
              <w:rPr>
                <w:sz w:val="16"/>
                <w:szCs w:val="16"/>
              </w:rPr>
            </w:pPr>
            <w:r w:rsidRPr="001C7125">
              <w:rPr>
                <w:sz w:val="16"/>
                <w:szCs w:val="16"/>
              </w:rPr>
              <w:t>Об определении на территории Галичского муниципального района Костромской области границ прилегающих территорий к некоторым организациям и объектам, на которых не допускается розничная продажа алкогольной продукции</w:t>
            </w:r>
          </w:p>
          <w:p w:rsidR="00ED7F61" w:rsidRPr="000D20A9" w:rsidRDefault="00ED7F61" w:rsidP="000D20A9">
            <w:pPr>
              <w:jc w:val="center"/>
              <w:rPr>
                <w:b/>
                <w:bCs/>
                <w:sz w:val="16"/>
                <w:szCs w:val="16"/>
              </w:rPr>
            </w:pPr>
          </w:p>
        </w:tc>
      </w:tr>
      <w:tr w:rsidR="00ED7F61" w:rsidTr="00ED7F61">
        <w:tc>
          <w:tcPr>
            <w:tcW w:w="672" w:type="pct"/>
          </w:tcPr>
          <w:p w:rsidR="00ED7F61" w:rsidRPr="001C7125" w:rsidRDefault="001C7125" w:rsidP="000D20A9">
            <w:pPr>
              <w:jc w:val="center"/>
              <w:rPr>
                <w:bCs/>
                <w:sz w:val="16"/>
                <w:szCs w:val="16"/>
              </w:rPr>
            </w:pPr>
            <w:r w:rsidRPr="001C7125">
              <w:rPr>
                <w:bCs/>
                <w:sz w:val="16"/>
                <w:szCs w:val="16"/>
              </w:rPr>
              <w:t>Пост. №31 от 11.02.2019 года</w:t>
            </w:r>
          </w:p>
        </w:tc>
        <w:tc>
          <w:tcPr>
            <w:tcW w:w="4328" w:type="pct"/>
          </w:tcPr>
          <w:p w:rsidR="001C7125" w:rsidRPr="001C7125" w:rsidRDefault="001C7125" w:rsidP="001C7125">
            <w:pPr>
              <w:jc w:val="both"/>
              <w:rPr>
                <w:noProof/>
                <w:color w:val="000000"/>
                <w:sz w:val="16"/>
                <w:szCs w:val="16"/>
              </w:rPr>
            </w:pPr>
            <w:r w:rsidRPr="001C7125">
              <w:rPr>
                <w:noProof/>
                <w:color w:val="000000"/>
                <w:sz w:val="16"/>
                <w:szCs w:val="16"/>
              </w:rPr>
              <w:t xml:space="preserve">О внесении изменений в Положение </w:t>
            </w:r>
            <w:r w:rsidRPr="001C7125">
              <w:rPr>
                <w:color w:val="000000"/>
                <w:sz w:val="16"/>
                <w:szCs w:val="16"/>
              </w:rPr>
              <w:t xml:space="preserve">об оплате </w:t>
            </w:r>
            <w:proofErr w:type="gramStart"/>
            <w:r w:rsidRPr="001C7125">
              <w:rPr>
                <w:color w:val="000000"/>
                <w:sz w:val="16"/>
                <w:szCs w:val="16"/>
              </w:rPr>
              <w:t xml:space="preserve">труда работников </w:t>
            </w:r>
            <w:r w:rsidRPr="001C7125">
              <w:rPr>
                <w:sz w:val="16"/>
                <w:szCs w:val="16"/>
              </w:rPr>
              <w:t>муниципальных образовательных организаций                                     Галичского муниципального района Костромской области</w:t>
            </w:r>
            <w:proofErr w:type="gramEnd"/>
            <w:r w:rsidRPr="001C7125">
              <w:rPr>
                <w:sz w:val="16"/>
                <w:szCs w:val="16"/>
              </w:rPr>
              <w:t xml:space="preserve">                     </w:t>
            </w:r>
          </w:p>
          <w:p w:rsidR="00ED7F61" w:rsidRPr="000D20A9" w:rsidRDefault="00ED7F61" w:rsidP="000D20A9">
            <w:pPr>
              <w:jc w:val="center"/>
              <w:rPr>
                <w:b/>
                <w:bCs/>
                <w:sz w:val="16"/>
                <w:szCs w:val="16"/>
              </w:rPr>
            </w:pPr>
          </w:p>
        </w:tc>
      </w:tr>
      <w:tr w:rsidR="001C7125" w:rsidTr="001C7125">
        <w:tc>
          <w:tcPr>
            <w:tcW w:w="5000" w:type="pct"/>
            <w:gridSpan w:val="2"/>
          </w:tcPr>
          <w:p w:rsidR="001C7125" w:rsidRPr="000D20A9" w:rsidRDefault="001C7125" w:rsidP="000D20A9">
            <w:pPr>
              <w:jc w:val="center"/>
              <w:rPr>
                <w:b/>
                <w:bCs/>
                <w:sz w:val="16"/>
                <w:szCs w:val="16"/>
              </w:rPr>
            </w:pPr>
            <w:r>
              <w:rPr>
                <w:b/>
                <w:bCs/>
                <w:sz w:val="16"/>
                <w:szCs w:val="16"/>
              </w:rPr>
              <w:t>Распоряжение администрации Галичского муниципального района</w:t>
            </w:r>
          </w:p>
        </w:tc>
      </w:tr>
      <w:tr w:rsidR="001C7125" w:rsidTr="00ED7F61">
        <w:tc>
          <w:tcPr>
            <w:tcW w:w="672" w:type="pct"/>
          </w:tcPr>
          <w:p w:rsidR="001C7125" w:rsidRPr="001C7125" w:rsidRDefault="001C7125" w:rsidP="000D20A9">
            <w:pPr>
              <w:jc w:val="center"/>
              <w:rPr>
                <w:bCs/>
                <w:sz w:val="16"/>
                <w:szCs w:val="16"/>
              </w:rPr>
            </w:pPr>
            <w:r w:rsidRPr="001C7125">
              <w:rPr>
                <w:bCs/>
                <w:sz w:val="16"/>
                <w:szCs w:val="16"/>
              </w:rPr>
              <w:t>Расп. №19-р от 13.02.2019 года</w:t>
            </w:r>
          </w:p>
        </w:tc>
        <w:tc>
          <w:tcPr>
            <w:tcW w:w="4328" w:type="pct"/>
          </w:tcPr>
          <w:p w:rsidR="001C7125" w:rsidRPr="001C7125" w:rsidRDefault="001C7125" w:rsidP="001C7125">
            <w:pPr>
              <w:jc w:val="center"/>
              <w:rPr>
                <w:bCs/>
                <w:sz w:val="16"/>
                <w:szCs w:val="16"/>
              </w:rPr>
            </w:pPr>
            <w:r w:rsidRPr="001C7125">
              <w:rPr>
                <w:bCs/>
                <w:sz w:val="16"/>
                <w:szCs w:val="16"/>
              </w:rPr>
              <w:t>О введении режима повышенной готовности на территории Галичского муниципального района Костромской области</w:t>
            </w:r>
          </w:p>
          <w:p w:rsidR="001C7125" w:rsidRPr="000D20A9" w:rsidRDefault="001C7125" w:rsidP="000D20A9">
            <w:pPr>
              <w:jc w:val="center"/>
              <w:rPr>
                <w:b/>
                <w:bCs/>
                <w:sz w:val="16"/>
                <w:szCs w:val="16"/>
              </w:rPr>
            </w:pPr>
          </w:p>
        </w:tc>
      </w:tr>
      <w:tr w:rsidR="009926BB" w:rsidTr="009926BB">
        <w:tc>
          <w:tcPr>
            <w:tcW w:w="1" w:type="pct"/>
            <w:gridSpan w:val="2"/>
          </w:tcPr>
          <w:p w:rsidR="009926BB" w:rsidRDefault="009926BB" w:rsidP="001C7125">
            <w:pPr>
              <w:jc w:val="center"/>
              <w:rPr>
                <w:bCs/>
                <w:sz w:val="16"/>
                <w:szCs w:val="16"/>
              </w:rPr>
            </w:pPr>
          </w:p>
          <w:p w:rsidR="009926BB" w:rsidRPr="001C7125" w:rsidRDefault="009926BB" w:rsidP="009926BB">
            <w:pPr>
              <w:jc w:val="center"/>
              <w:rPr>
                <w:bCs/>
                <w:sz w:val="16"/>
                <w:szCs w:val="16"/>
              </w:rPr>
            </w:pPr>
            <w:r w:rsidRPr="009926BB">
              <w:rPr>
                <w:b/>
                <w:bCs/>
                <w:sz w:val="16"/>
                <w:szCs w:val="16"/>
              </w:rPr>
              <w:t>Проект решения Собрания депутатов Галичского муниципального района Костромской области «</w:t>
            </w:r>
            <w:r w:rsidRPr="009926BB">
              <w:rPr>
                <w:b/>
                <w:sz w:val="16"/>
                <w:szCs w:val="16"/>
              </w:rPr>
              <w:t>О внесении изменений в решение Собрания депутатов муниципальн</w:t>
            </w:r>
            <w:r w:rsidRPr="009926BB">
              <w:rPr>
                <w:b/>
                <w:sz w:val="16"/>
                <w:szCs w:val="16"/>
              </w:rPr>
              <w:t>о</w:t>
            </w:r>
            <w:r w:rsidRPr="009926BB">
              <w:rPr>
                <w:b/>
                <w:sz w:val="16"/>
                <w:szCs w:val="16"/>
              </w:rPr>
              <w:t>го района  от 25 февраля 2016 года №44</w:t>
            </w:r>
            <w:r>
              <w:rPr>
                <w:bCs/>
                <w:sz w:val="16"/>
                <w:szCs w:val="16"/>
              </w:rPr>
              <w:t xml:space="preserve">» </w:t>
            </w:r>
          </w:p>
        </w:tc>
      </w:tr>
    </w:tbl>
    <w:p w:rsidR="00D10A52" w:rsidRPr="000920F0" w:rsidRDefault="00D10A52" w:rsidP="00BE7F8E">
      <w:pPr>
        <w:ind w:right="57"/>
        <w:rPr>
          <w:bCs/>
          <w:sz w:val="6"/>
          <w:szCs w:val="6"/>
        </w:rPr>
      </w:pPr>
    </w:p>
    <w:p w:rsidR="001C7125" w:rsidRDefault="001C7125" w:rsidP="00ED7F61">
      <w:pPr>
        <w:pStyle w:val="2"/>
        <w:rPr>
          <w:rFonts w:ascii="Times New Roman" w:hAnsi="Times New Roman"/>
          <w:b w:val="0"/>
          <w:bCs/>
          <w:sz w:val="16"/>
          <w:szCs w:val="16"/>
        </w:rPr>
      </w:pPr>
      <w:bookmarkStart w:id="0" w:name="_GoBack"/>
      <w:bookmarkEnd w:id="0"/>
    </w:p>
    <w:p w:rsidR="001C7125" w:rsidRPr="001C7125" w:rsidRDefault="001C7125" w:rsidP="001C7125">
      <w:pPr>
        <w:rPr>
          <w:lang w:eastAsia="ru-RU"/>
        </w:rPr>
      </w:pPr>
    </w:p>
    <w:p w:rsidR="00ED7F61" w:rsidRPr="001C7125" w:rsidRDefault="00ED7F61" w:rsidP="00ED7F61">
      <w:pPr>
        <w:pStyle w:val="2"/>
        <w:rPr>
          <w:rFonts w:ascii="Times New Roman" w:hAnsi="Times New Roman"/>
          <w:bCs/>
          <w:sz w:val="16"/>
          <w:szCs w:val="16"/>
        </w:rPr>
      </w:pPr>
      <w:r w:rsidRPr="001C7125">
        <w:rPr>
          <w:rFonts w:ascii="Times New Roman" w:hAnsi="Times New Roman"/>
          <w:bCs/>
          <w:sz w:val="16"/>
          <w:szCs w:val="16"/>
        </w:rPr>
        <w:t>АДМИНИСТРАЦИЯ</w:t>
      </w:r>
    </w:p>
    <w:p w:rsidR="00ED7F61" w:rsidRPr="001C7125" w:rsidRDefault="00ED7F61" w:rsidP="00ED7F61">
      <w:pPr>
        <w:pStyle w:val="2"/>
        <w:rPr>
          <w:rFonts w:ascii="Times New Roman" w:hAnsi="Times New Roman"/>
          <w:bCs/>
          <w:sz w:val="16"/>
          <w:szCs w:val="16"/>
        </w:rPr>
      </w:pPr>
      <w:r w:rsidRPr="001C7125">
        <w:rPr>
          <w:rFonts w:ascii="Times New Roman" w:hAnsi="Times New Roman"/>
          <w:bCs/>
          <w:sz w:val="16"/>
          <w:szCs w:val="16"/>
        </w:rPr>
        <w:t>ГАЛИЧСКОГО МУНИЦИПАЛЬНОГО  РАЙОНА</w:t>
      </w:r>
    </w:p>
    <w:p w:rsidR="00ED7F61" w:rsidRPr="001C7125" w:rsidRDefault="00ED7F61" w:rsidP="00ED7F61">
      <w:pPr>
        <w:pStyle w:val="2"/>
        <w:rPr>
          <w:rFonts w:ascii="Times New Roman" w:hAnsi="Times New Roman"/>
          <w:sz w:val="16"/>
          <w:szCs w:val="16"/>
        </w:rPr>
      </w:pPr>
      <w:r w:rsidRPr="001C7125">
        <w:rPr>
          <w:rFonts w:ascii="Times New Roman" w:hAnsi="Times New Roman"/>
          <w:bCs/>
          <w:sz w:val="16"/>
          <w:szCs w:val="16"/>
        </w:rPr>
        <w:t>КОСТРОМСКОЙ ОБЛАСТИ</w:t>
      </w:r>
    </w:p>
    <w:p w:rsidR="00ED7F61" w:rsidRPr="001C7125" w:rsidRDefault="00ED7F61" w:rsidP="00ED7F61">
      <w:pPr>
        <w:jc w:val="center"/>
        <w:rPr>
          <w:b/>
          <w:sz w:val="16"/>
          <w:szCs w:val="16"/>
        </w:rPr>
      </w:pPr>
    </w:p>
    <w:p w:rsidR="00ED7F61" w:rsidRPr="001C7125" w:rsidRDefault="00ED7F61" w:rsidP="00ED7F61">
      <w:pPr>
        <w:pStyle w:val="1"/>
        <w:rPr>
          <w:b/>
          <w:sz w:val="16"/>
          <w:szCs w:val="16"/>
        </w:rPr>
      </w:pPr>
      <w:proofErr w:type="gramStart"/>
      <w:r w:rsidRPr="001C7125">
        <w:rPr>
          <w:b/>
          <w:sz w:val="16"/>
          <w:szCs w:val="16"/>
        </w:rPr>
        <w:t>П</w:t>
      </w:r>
      <w:proofErr w:type="gramEnd"/>
      <w:r w:rsidRPr="001C7125">
        <w:rPr>
          <w:b/>
          <w:sz w:val="16"/>
          <w:szCs w:val="16"/>
        </w:rPr>
        <w:t xml:space="preserve"> О С Т А Н О В Л Е Н И Е</w:t>
      </w:r>
    </w:p>
    <w:p w:rsidR="00ED7F61" w:rsidRPr="001C7125" w:rsidRDefault="00ED7F61" w:rsidP="00ED7F61">
      <w:pPr>
        <w:jc w:val="center"/>
        <w:rPr>
          <w:b/>
          <w:sz w:val="16"/>
          <w:szCs w:val="16"/>
        </w:rPr>
      </w:pPr>
    </w:p>
    <w:p w:rsidR="00ED7F61" w:rsidRPr="001C7125" w:rsidRDefault="00ED7F61" w:rsidP="00ED7F61">
      <w:pPr>
        <w:pStyle w:val="1"/>
        <w:rPr>
          <w:b/>
          <w:sz w:val="16"/>
          <w:szCs w:val="16"/>
        </w:rPr>
      </w:pPr>
      <w:r w:rsidRPr="001C7125">
        <w:rPr>
          <w:b/>
          <w:sz w:val="16"/>
          <w:szCs w:val="16"/>
        </w:rPr>
        <w:t>от   « 28 »   января  2019 года     №  21</w:t>
      </w:r>
    </w:p>
    <w:p w:rsidR="00ED7F61" w:rsidRPr="001C7125" w:rsidRDefault="00ED7F61" w:rsidP="00ED7F61">
      <w:pPr>
        <w:jc w:val="center"/>
        <w:rPr>
          <w:b/>
          <w:sz w:val="16"/>
          <w:szCs w:val="16"/>
        </w:rPr>
      </w:pPr>
      <w:r w:rsidRPr="001C7125">
        <w:rPr>
          <w:b/>
          <w:sz w:val="16"/>
          <w:szCs w:val="16"/>
        </w:rPr>
        <w:t xml:space="preserve"> </w:t>
      </w:r>
    </w:p>
    <w:p w:rsidR="00ED7F61" w:rsidRPr="001C7125" w:rsidRDefault="00ED7F61" w:rsidP="00ED7F61">
      <w:pPr>
        <w:jc w:val="center"/>
        <w:rPr>
          <w:b/>
          <w:sz w:val="16"/>
          <w:szCs w:val="16"/>
        </w:rPr>
      </w:pPr>
      <w:r w:rsidRPr="001C7125">
        <w:rPr>
          <w:b/>
          <w:sz w:val="16"/>
          <w:szCs w:val="16"/>
        </w:rPr>
        <w:t>г. Галич</w:t>
      </w:r>
    </w:p>
    <w:p w:rsidR="00ED7F61" w:rsidRPr="001C7125" w:rsidRDefault="00ED7F61" w:rsidP="00ED7F61">
      <w:pPr>
        <w:jc w:val="both"/>
        <w:rPr>
          <w:b/>
          <w:sz w:val="16"/>
          <w:szCs w:val="16"/>
        </w:rPr>
      </w:pPr>
    </w:p>
    <w:p w:rsidR="00ED7F61" w:rsidRPr="00ED7F61" w:rsidRDefault="00ED7F61" w:rsidP="00ED7F61">
      <w:pPr>
        <w:jc w:val="center"/>
        <w:rPr>
          <w:b/>
          <w:sz w:val="16"/>
          <w:szCs w:val="16"/>
        </w:rPr>
      </w:pPr>
      <w:r w:rsidRPr="00ED7F61">
        <w:rPr>
          <w:b/>
          <w:sz w:val="16"/>
          <w:szCs w:val="16"/>
        </w:rPr>
        <w:t>О внесении изменений в постановление администрации Галичского муниципального района Костромской области от 06 февраля 2014 года № 42</w:t>
      </w:r>
    </w:p>
    <w:p w:rsidR="00ED7F61" w:rsidRPr="00ED7F61" w:rsidRDefault="00ED7F61" w:rsidP="00ED7F61">
      <w:pPr>
        <w:jc w:val="both"/>
        <w:rPr>
          <w:sz w:val="16"/>
          <w:szCs w:val="16"/>
        </w:rPr>
      </w:pPr>
    </w:p>
    <w:p w:rsidR="00ED7F61" w:rsidRPr="00ED7F61" w:rsidRDefault="00ED7F61" w:rsidP="00ED7F61">
      <w:pPr>
        <w:ind w:firstLine="567"/>
        <w:jc w:val="both"/>
        <w:rPr>
          <w:sz w:val="16"/>
          <w:szCs w:val="16"/>
        </w:rPr>
      </w:pPr>
      <w:r w:rsidRPr="00ED7F61">
        <w:rPr>
          <w:sz w:val="16"/>
          <w:szCs w:val="16"/>
        </w:rPr>
        <w:t>В связи с кадровыми изменениями, произошедшими в составе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w:t>
      </w:r>
    </w:p>
    <w:p w:rsidR="00ED7F61" w:rsidRPr="00ED7F61" w:rsidRDefault="00ED7F61" w:rsidP="00ED7F61">
      <w:pPr>
        <w:ind w:firstLine="708"/>
        <w:jc w:val="both"/>
        <w:rPr>
          <w:sz w:val="16"/>
          <w:szCs w:val="16"/>
        </w:rPr>
      </w:pPr>
      <w:r w:rsidRPr="00ED7F61">
        <w:rPr>
          <w:sz w:val="16"/>
          <w:szCs w:val="16"/>
        </w:rPr>
        <w:t>ПОСТАНОВЛЯЮ:</w:t>
      </w:r>
    </w:p>
    <w:p w:rsidR="00ED7F61" w:rsidRPr="00ED7F61" w:rsidRDefault="00ED7F61" w:rsidP="00ED7F61">
      <w:pPr>
        <w:ind w:firstLine="708"/>
        <w:jc w:val="both"/>
        <w:rPr>
          <w:sz w:val="16"/>
          <w:szCs w:val="16"/>
        </w:rPr>
      </w:pPr>
      <w:r w:rsidRPr="00ED7F61">
        <w:rPr>
          <w:sz w:val="16"/>
          <w:szCs w:val="16"/>
        </w:rPr>
        <w:t xml:space="preserve">1. </w:t>
      </w:r>
      <w:proofErr w:type="gramStart"/>
      <w:r w:rsidRPr="00ED7F61">
        <w:rPr>
          <w:sz w:val="16"/>
          <w:szCs w:val="16"/>
        </w:rPr>
        <w:t>Внести в</w:t>
      </w:r>
      <w:r w:rsidRPr="00ED7F61">
        <w:rPr>
          <w:b/>
          <w:sz w:val="16"/>
          <w:szCs w:val="16"/>
        </w:rPr>
        <w:t xml:space="preserve"> </w:t>
      </w:r>
      <w:r w:rsidRPr="00ED7F61">
        <w:rPr>
          <w:sz w:val="16"/>
          <w:szCs w:val="16"/>
        </w:rPr>
        <w:t>постановление администрации Галичского муниципального района Костромской области от 06 февраля 2014 года № 42 «О создании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 (в редакции постановлений от 25 февраля 2015 года № 46, от 06 мая 2016 года №84, от 05 октября</w:t>
      </w:r>
      <w:proofErr w:type="gramEnd"/>
      <w:r w:rsidRPr="00ED7F61">
        <w:rPr>
          <w:sz w:val="16"/>
          <w:szCs w:val="16"/>
        </w:rPr>
        <w:t xml:space="preserve"> </w:t>
      </w:r>
      <w:proofErr w:type="gramStart"/>
      <w:r w:rsidRPr="00ED7F61">
        <w:rPr>
          <w:sz w:val="16"/>
          <w:szCs w:val="16"/>
        </w:rPr>
        <w:t>2017 года №241, от 08 октября 2018 года №269) в Приложение №2  следующие изменения:</w:t>
      </w:r>
      <w:proofErr w:type="gramEnd"/>
    </w:p>
    <w:p w:rsidR="00ED7F61" w:rsidRPr="00ED7F61" w:rsidRDefault="00ED7F61" w:rsidP="00ED7F61">
      <w:pPr>
        <w:ind w:firstLine="708"/>
        <w:jc w:val="both"/>
        <w:rPr>
          <w:sz w:val="16"/>
          <w:szCs w:val="16"/>
        </w:rPr>
      </w:pPr>
      <w:r w:rsidRPr="00ED7F61">
        <w:rPr>
          <w:sz w:val="16"/>
          <w:szCs w:val="16"/>
        </w:rPr>
        <w:t xml:space="preserve">- слова «Хаткевич Ирина Николаевна – заведующий отделом по экономике и экономическим реформам администрации муниципального района» </w:t>
      </w:r>
      <w:proofErr w:type="gramStart"/>
      <w:r w:rsidRPr="00ED7F61">
        <w:rPr>
          <w:sz w:val="16"/>
          <w:szCs w:val="16"/>
        </w:rPr>
        <w:t>заменить на «Титова</w:t>
      </w:r>
      <w:proofErr w:type="gramEnd"/>
      <w:r w:rsidRPr="00ED7F61">
        <w:rPr>
          <w:sz w:val="16"/>
          <w:szCs w:val="16"/>
        </w:rPr>
        <w:t xml:space="preserve"> Светлана Михайловна – заведующий отделом по экономике, природным ресурсам и охране труда» </w:t>
      </w:r>
    </w:p>
    <w:p w:rsidR="00ED7F61" w:rsidRPr="00ED7F61" w:rsidRDefault="00ED7F61" w:rsidP="00ED7F61">
      <w:pPr>
        <w:ind w:firstLine="708"/>
        <w:jc w:val="both"/>
        <w:rPr>
          <w:color w:val="000000"/>
          <w:sz w:val="16"/>
          <w:szCs w:val="16"/>
        </w:rPr>
      </w:pPr>
      <w:r w:rsidRPr="00ED7F61">
        <w:rPr>
          <w:sz w:val="16"/>
          <w:szCs w:val="16"/>
        </w:rPr>
        <w:t xml:space="preserve">2. Контроль  исполнения настоящего постановления возложить на  первого заместителя главы администрации муниципального района Фоменко В.А.  </w:t>
      </w:r>
    </w:p>
    <w:p w:rsidR="00ED7F61" w:rsidRPr="00ED7F61" w:rsidRDefault="00ED7F61" w:rsidP="00ED7F61">
      <w:pPr>
        <w:ind w:firstLine="708"/>
        <w:jc w:val="both"/>
        <w:rPr>
          <w:sz w:val="16"/>
          <w:szCs w:val="16"/>
        </w:rPr>
      </w:pPr>
      <w:r w:rsidRPr="00ED7F61">
        <w:rPr>
          <w:color w:val="000000"/>
          <w:sz w:val="16"/>
          <w:szCs w:val="16"/>
        </w:rPr>
        <w:t>3. Настоящее постановление</w:t>
      </w:r>
      <w:r w:rsidRPr="00ED7F61">
        <w:rPr>
          <w:sz w:val="16"/>
          <w:szCs w:val="16"/>
        </w:rPr>
        <w:t xml:space="preserve"> вступает в силу со дня его официального опубликования. </w:t>
      </w:r>
    </w:p>
    <w:p w:rsidR="00ED7F61" w:rsidRPr="00ED7F61" w:rsidRDefault="00ED7F61" w:rsidP="00ED7F61">
      <w:pPr>
        <w:jc w:val="both"/>
        <w:rPr>
          <w:sz w:val="16"/>
          <w:szCs w:val="16"/>
        </w:rPr>
      </w:pPr>
    </w:p>
    <w:p w:rsidR="00ED7F61" w:rsidRPr="00ED7F61" w:rsidRDefault="00ED7F61" w:rsidP="00ED7F61">
      <w:pPr>
        <w:pStyle w:val="4"/>
        <w:jc w:val="both"/>
        <w:rPr>
          <w:b/>
          <w:sz w:val="16"/>
          <w:szCs w:val="16"/>
        </w:rPr>
      </w:pPr>
    </w:p>
    <w:p w:rsidR="00ED7F61" w:rsidRPr="00ED7F61" w:rsidRDefault="00ED7F61" w:rsidP="00ED7F61">
      <w:pPr>
        <w:pStyle w:val="4"/>
        <w:jc w:val="both"/>
        <w:rPr>
          <w:sz w:val="16"/>
          <w:szCs w:val="16"/>
        </w:rPr>
      </w:pPr>
      <w:r w:rsidRPr="00ED7F61">
        <w:rPr>
          <w:sz w:val="16"/>
          <w:szCs w:val="16"/>
        </w:rPr>
        <w:t xml:space="preserve">Глава </w:t>
      </w:r>
    </w:p>
    <w:p w:rsidR="00ED7F61" w:rsidRPr="00ED7F61" w:rsidRDefault="00ED7F61" w:rsidP="00ED7F61">
      <w:pPr>
        <w:pStyle w:val="4"/>
        <w:jc w:val="both"/>
        <w:rPr>
          <w:b/>
          <w:sz w:val="16"/>
          <w:szCs w:val="16"/>
        </w:rPr>
      </w:pPr>
      <w:r w:rsidRPr="00ED7F61">
        <w:rPr>
          <w:sz w:val="16"/>
          <w:szCs w:val="16"/>
        </w:rPr>
        <w:t xml:space="preserve">муниципального района                                                                     </w:t>
      </w:r>
      <w:r>
        <w:rPr>
          <w:sz w:val="16"/>
          <w:szCs w:val="16"/>
        </w:rPr>
        <w:t xml:space="preserve">                                                                                </w:t>
      </w:r>
      <w:r w:rsidRPr="00ED7F61">
        <w:rPr>
          <w:sz w:val="16"/>
          <w:szCs w:val="16"/>
        </w:rPr>
        <w:t xml:space="preserve">          А.Н. Потехин         </w:t>
      </w:r>
      <w:r w:rsidRPr="00ED7F61">
        <w:rPr>
          <w:b/>
          <w:sz w:val="16"/>
          <w:szCs w:val="16"/>
        </w:rPr>
        <w:t xml:space="preserve">                                                                    </w:t>
      </w:r>
      <w:r w:rsidRPr="00ED7F61">
        <w:rPr>
          <w:sz w:val="16"/>
          <w:szCs w:val="16"/>
        </w:rPr>
        <w:t xml:space="preserve">       </w:t>
      </w:r>
    </w:p>
    <w:p w:rsidR="00ED7F61" w:rsidRDefault="00ED7F61" w:rsidP="00ED7F61">
      <w:pPr>
        <w:pStyle w:val="2"/>
        <w:rPr>
          <w:b w:val="0"/>
          <w:bCs/>
        </w:rPr>
      </w:pPr>
    </w:p>
    <w:p w:rsidR="001C7125" w:rsidRPr="001C7125" w:rsidRDefault="001C7125" w:rsidP="001C7125">
      <w:pPr>
        <w:rPr>
          <w:lang w:eastAsia="ru-RU"/>
        </w:rPr>
      </w:pPr>
    </w:p>
    <w:p w:rsidR="00ED7F61" w:rsidRPr="00ED7F61" w:rsidRDefault="00ED7F61" w:rsidP="00ED7F61">
      <w:pPr>
        <w:pStyle w:val="2"/>
        <w:rPr>
          <w:rFonts w:ascii="Times New Roman" w:hAnsi="Times New Roman"/>
          <w:b w:val="0"/>
          <w:bCs/>
          <w:sz w:val="16"/>
          <w:szCs w:val="16"/>
        </w:rPr>
      </w:pPr>
      <w:r w:rsidRPr="00ED7F61">
        <w:rPr>
          <w:rFonts w:ascii="Times New Roman" w:hAnsi="Times New Roman"/>
          <w:bCs/>
          <w:sz w:val="16"/>
          <w:szCs w:val="16"/>
        </w:rPr>
        <w:lastRenderedPageBreak/>
        <w:t>АДМИНИСТРАЦИЯ</w:t>
      </w:r>
    </w:p>
    <w:p w:rsidR="00ED7F61" w:rsidRPr="00ED7F61" w:rsidRDefault="00ED7F61" w:rsidP="00ED7F61">
      <w:pPr>
        <w:pStyle w:val="2"/>
        <w:rPr>
          <w:rFonts w:ascii="Times New Roman" w:hAnsi="Times New Roman"/>
          <w:b w:val="0"/>
          <w:bCs/>
          <w:sz w:val="16"/>
          <w:szCs w:val="16"/>
        </w:rPr>
      </w:pPr>
      <w:r w:rsidRPr="00ED7F61">
        <w:rPr>
          <w:rFonts w:ascii="Times New Roman" w:hAnsi="Times New Roman"/>
          <w:bCs/>
          <w:sz w:val="16"/>
          <w:szCs w:val="16"/>
        </w:rPr>
        <w:t>ГАЛИЧСКОГО МУНИЦИПАЛЬНОГО  РАЙОНА</w:t>
      </w:r>
    </w:p>
    <w:p w:rsidR="00ED7F61" w:rsidRPr="00ED7F61" w:rsidRDefault="00ED7F61" w:rsidP="00ED7F61">
      <w:pPr>
        <w:pStyle w:val="2"/>
        <w:rPr>
          <w:rFonts w:ascii="Times New Roman" w:hAnsi="Times New Roman"/>
          <w:b w:val="0"/>
          <w:bCs/>
          <w:sz w:val="16"/>
          <w:szCs w:val="16"/>
        </w:rPr>
      </w:pPr>
      <w:r w:rsidRPr="00ED7F61">
        <w:rPr>
          <w:rFonts w:ascii="Times New Roman" w:hAnsi="Times New Roman"/>
          <w:bCs/>
          <w:sz w:val="16"/>
          <w:szCs w:val="16"/>
        </w:rPr>
        <w:t>КОСТРОМСКОЙ ОБЛАСТИ</w:t>
      </w:r>
    </w:p>
    <w:p w:rsidR="00ED7F61" w:rsidRPr="00ED7F61" w:rsidRDefault="00ED7F61" w:rsidP="00ED7F61">
      <w:pPr>
        <w:pStyle w:val="1"/>
        <w:rPr>
          <w:b/>
          <w:sz w:val="16"/>
          <w:szCs w:val="16"/>
        </w:rPr>
      </w:pPr>
    </w:p>
    <w:p w:rsidR="00ED7F61" w:rsidRPr="00ED7F61" w:rsidRDefault="00ED7F61" w:rsidP="00ED7F61">
      <w:pPr>
        <w:pStyle w:val="1"/>
        <w:rPr>
          <w:b/>
          <w:sz w:val="16"/>
          <w:szCs w:val="16"/>
        </w:rPr>
      </w:pPr>
      <w:proofErr w:type="gramStart"/>
      <w:r w:rsidRPr="00ED7F61">
        <w:rPr>
          <w:sz w:val="16"/>
          <w:szCs w:val="16"/>
        </w:rPr>
        <w:t>П</w:t>
      </w:r>
      <w:proofErr w:type="gramEnd"/>
      <w:r w:rsidRPr="00ED7F61">
        <w:rPr>
          <w:sz w:val="16"/>
          <w:szCs w:val="16"/>
        </w:rPr>
        <w:t xml:space="preserve"> О С Т А Н О В Л Е Н И Е</w:t>
      </w:r>
    </w:p>
    <w:p w:rsidR="00ED7F61" w:rsidRPr="00ED7F61" w:rsidRDefault="00ED7F61" w:rsidP="00ED7F61">
      <w:pPr>
        <w:rPr>
          <w:sz w:val="16"/>
          <w:szCs w:val="16"/>
        </w:rPr>
      </w:pPr>
    </w:p>
    <w:p w:rsidR="00ED7F61" w:rsidRPr="00ED7F61" w:rsidRDefault="00ED7F61" w:rsidP="00ED7F61">
      <w:pPr>
        <w:pStyle w:val="1"/>
        <w:rPr>
          <w:b/>
          <w:sz w:val="16"/>
          <w:szCs w:val="16"/>
        </w:rPr>
      </w:pPr>
      <w:r w:rsidRPr="00ED7F61">
        <w:rPr>
          <w:sz w:val="16"/>
          <w:szCs w:val="16"/>
        </w:rPr>
        <w:t>от   « 31 »  января  2019 года  № 24</w:t>
      </w:r>
    </w:p>
    <w:p w:rsidR="00ED7F61" w:rsidRPr="00ED7F61" w:rsidRDefault="00ED7F61" w:rsidP="00ED7F61">
      <w:pPr>
        <w:rPr>
          <w:sz w:val="16"/>
          <w:szCs w:val="16"/>
        </w:rPr>
      </w:pPr>
    </w:p>
    <w:p w:rsidR="00ED7F61" w:rsidRPr="00ED7F61" w:rsidRDefault="00ED7F61" w:rsidP="00ED7F61">
      <w:pPr>
        <w:jc w:val="center"/>
        <w:rPr>
          <w:sz w:val="16"/>
          <w:szCs w:val="16"/>
        </w:rPr>
      </w:pPr>
      <w:r w:rsidRPr="00ED7F61">
        <w:rPr>
          <w:sz w:val="16"/>
          <w:szCs w:val="16"/>
        </w:rPr>
        <w:t>г. Галич</w:t>
      </w:r>
    </w:p>
    <w:p w:rsidR="00ED7F61" w:rsidRPr="00ED7F61" w:rsidRDefault="00ED7F61" w:rsidP="00ED7F61">
      <w:pPr>
        <w:rPr>
          <w:sz w:val="16"/>
          <w:szCs w:val="16"/>
        </w:rPr>
      </w:pPr>
    </w:p>
    <w:tbl>
      <w:tblPr>
        <w:tblW w:w="9900" w:type="dxa"/>
        <w:tblInd w:w="108" w:type="dxa"/>
        <w:tblLook w:val="00BF"/>
      </w:tblPr>
      <w:tblGrid>
        <w:gridCol w:w="9900"/>
      </w:tblGrid>
      <w:tr w:rsidR="00ED7F61" w:rsidRPr="00ED7F61" w:rsidTr="009926BB">
        <w:tc>
          <w:tcPr>
            <w:tcW w:w="9900" w:type="dxa"/>
          </w:tcPr>
          <w:p w:rsidR="00ED7F61" w:rsidRPr="00ED7F61" w:rsidRDefault="00ED7F61" w:rsidP="009926BB">
            <w:pPr>
              <w:autoSpaceDE w:val="0"/>
              <w:jc w:val="center"/>
              <w:rPr>
                <w:b/>
                <w:sz w:val="16"/>
                <w:szCs w:val="16"/>
              </w:rPr>
            </w:pPr>
            <w:r w:rsidRPr="00ED7F61">
              <w:rPr>
                <w:b/>
                <w:sz w:val="16"/>
                <w:szCs w:val="16"/>
              </w:rPr>
              <w:t xml:space="preserve">О внесении изменения в Положение о секторе по </w:t>
            </w:r>
            <w:proofErr w:type="gramStart"/>
            <w:r w:rsidRPr="00ED7F61">
              <w:rPr>
                <w:b/>
                <w:sz w:val="16"/>
                <w:szCs w:val="16"/>
              </w:rPr>
              <w:t>внутреннему</w:t>
            </w:r>
            <w:proofErr w:type="gramEnd"/>
            <w:r w:rsidRPr="00ED7F61">
              <w:rPr>
                <w:b/>
                <w:sz w:val="16"/>
                <w:szCs w:val="16"/>
              </w:rPr>
              <w:t xml:space="preserve"> </w:t>
            </w:r>
          </w:p>
          <w:p w:rsidR="00ED7F61" w:rsidRPr="00ED7F61" w:rsidRDefault="00ED7F61" w:rsidP="009926BB">
            <w:pPr>
              <w:autoSpaceDE w:val="0"/>
              <w:jc w:val="center"/>
              <w:rPr>
                <w:b/>
                <w:sz w:val="16"/>
                <w:szCs w:val="16"/>
              </w:rPr>
            </w:pPr>
            <w:r w:rsidRPr="00ED7F61">
              <w:rPr>
                <w:b/>
                <w:sz w:val="16"/>
                <w:szCs w:val="16"/>
              </w:rPr>
              <w:t xml:space="preserve">муниципальному финансовому контролю </w:t>
            </w:r>
          </w:p>
        </w:tc>
      </w:tr>
    </w:tbl>
    <w:p w:rsidR="00ED7F61" w:rsidRPr="00ED7F61" w:rsidRDefault="00ED7F61" w:rsidP="00ED7F61">
      <w:pPr>
        <w:rPr>
          <w:b/>
          <w:sz w:val="16"/>
          <w:szCs w:val="16"/>
        </w:rPr>
      </w:pPr>
    </w:p>
    <w:p w:rsidR="00ED7F61" w:rsidRPr="00ED7F61" w:rsidRDefault="00ED7F61" w:rsidP="00ED7F61">
      <w:pPr>
        <w:jc w:val="center"/>
        <w:rPr>
          <w:b/>
          <w:sz w:val="16"/>
          <w:szCs w:val="16"/>
        </w:rPr>
      </w:pPr>
    </w:p>
    <w:p w:rsidR="00ED7F61" w:rsidRPr="00ED7F61" w:rsidRDefault="00ED7F61" w:rsidP="00ED7F61">
      <w:pPr>
        <w:jc w:val="both"/>
        <w:rPr>
          <w:sz w:val="16"/>
          <w:szCs w:val="16"/>
        </w:rPr>
      </w:pPr>
      <w:r w:rsidRPr="00ED7F61">
        <w:rPr>
          <w:sz w:val="16"/>
          <w:szCs w:val="16"/>
        </w:rPr>
        <w:tab/>
        <w:t>В целях приведения нормативного правового акта в соответствие  с действующим законодательством,</w:t>
      </w:r>
    </w:p>
    <w:p w:rsidR="00ED7F61" w:rsidRPr="00ED7F61" w:rsidRDefault="00ED7F61" w:rsidP="00ED7F61">
      <w:pPr>
        <w:ind w:firstLine="720"/>
        <w:jc w:val="both"/>
        <w:rPr>
          <w:sz w:val="16"/>
          <w:szCs w:val="16"/>
        </w:rPr>
      </w:pPr>
      <w:r w:rsidRPr="00ED7F61">
        <w:rPr>
          <w:sz w:val="16"/>
          <w:szCs w:val="16"/>
        </w:rPr>
        <w:t>ПОСТАНОВЛЯЮ:</w:t>
      </w:r>
    </w:p>
    <w:p w:rsidR="00ED7F61" w:rsidRPr="00ED7F61" w:rsidRDefault="00ED7F61" w:rsidP="00F14677">
      <w:pPr>
        <w:numPr>
          <w:ilvl w:val="0"/>
          <w:numId w:val="2"/>
        </w:numPr>
        <w:tabs>
          <w:tab w:val="clear" w:pos="765"/>
          <w:tab w:val="left" w:pos="180"/>
          <w:tab w:val="num" w:pos="360"/>
        </w:tabs>
        <w:suppressAutoHyphens w:val="0"/>
        <w:ind w:left="-284" w:firstLine="720"/>
        <w:jc w:val="both"/>
        <w:rPr>
          <w:sz w:val="16"/>
          <w:szCs w:val="16"/>
        </w:rPr>
      </w:pPr>
      <w:proofErr w:type="gramStart"/>
      <w:r w:rsidRPr="00ED7F61">
        <w:rPr>
          <w:sz w:val="16"/>
          <w:szCs w:val="16"/>
        </w:rPr>
        <w:t>Внести изменение в Положение о секторе по внутреннему муниципальному финансовому контролю администрации Галичского муниципального района Костромской области, утвержденное  постановлением администрации Галичского муниципального района от 07 февраля 2014 года № 50/1 «Об утверждении Положения и структуры сектора по внутреннему муниципальному финансовому контролю администрации муниципального района» (в редакции постановления от 11 августа 2014 года №244, от 16 июня 2016г №116/1, от</w:t>
      </w:r>
      <w:proofErr w:type="gramEnd"/>
      <w:r w:rsidRPr="00ED7F61">
        <w:rPr>
          <w:sz w:val="16"/>
          <w:szCs w:val="16"/>
        </w:rPr>
        <w:t xml:space="preserve"> </w:t>
      </w:r>
      <w:proofErr w:type="gramStart"/>
      <w:r w:rsidRPr="00ED7F61">
        <w:rPr>
          <w:sz w:val="16"/>
          <w:szCs w:val="16"/>
        </w:rPr>
        <w:t>22 октября 2018г №293) следующее изменение:</w:t>
      </w:r>
      <w:proofErr w:type="gramEnd"/>
    </w:p>
    <w:p w:rsidR="00ED7F61" w:rsidRPr="00ED7F61" w:rsidRDefault="00ED7F61" w:rsidP="00F14677">
      <w:pPr>
        <w:pStyle w:val="afff5"/>
        <w:numPr>
          <w:ilvl w:val="1"/>
          <w:numId w:val="3"/>
        </w:numPr>
        <w:tabs>
          <w:tab w:val="left" w:pos="180"/>
        </w:tabs>
        <w:spacing w:after="0" w:line="240" w:lineRule="auto"/>
        <w:ind w:left="-284" w:firstLine="720"/>
        <w:jc w:val="both"/>
        <w:rPr>
          <w:rFonts w:ascii="Times New Roman" w:hAnsi="Times New Roman"/>
          <w:sz w:val="16"/>
          <w:szCs w:val="16"/>
        </w:rPr>
      </w:pPr>
      <w:r w:rsidRPr="00ED7F61">
        <w:rPr>
          <w:rFonts w:ascii="Times New Roman" w:hAnsi="Times New Roman"/>
          <w:sz w:val="16"/>
          <w:szCs w:val="16"/>
        </w:rPr>
        <w:t>Главу 3. «Функции сектора» дополнить  пунктом 31б в следующей редакции:</w:t>
      </w:r>
    </w:p>
    <w:p w:rsidR="00ED7F61" w:rsidRPr="00ED7F61" w:rsidRDefault="00ED7F61" w:rsidP="00ED7F61">
      <w:pPr>
        <w:tabs>
          <w:tab w:val="left" w:pos="180"/>
        </w:tabs>
        <w:ind w:left="-284" w:firstLine="710"/>
        <w:jc w:val="both"/>
        <w:rPr>
          <w:sz w:val="16"/>
          <w:szCs w:val="16"/>
        </w:rPr>
      </w:pPr>
      <w:r w:rsidRPr="00ED7F61">
        <w:rPr>
          <w:sz w:val="16"/>
          <w:szCs w:val="16"/>
        </w:rPr>
        <w:t xml:space="preserve"> «31б. Осуществляет контроль в сфере закупок в сельских поселениях Галичского муниципального района».</w:t>
      </w:r>
    </w:p>
    <w:p w:rsidR="00ED7F61" w:rsidRPr="00ED7F61" w:rsidRDefault="00ED7F61" w:rsidP="00ED7F61">
      <w:pPr>
        <w:tabs>
          <w:tab w:val="left" w:pos="180"/>
        </w:tabs>
        <w:ind w:left="-284" w:firstLine="710"/>
        <w:jc w:val="both"/>
        <w:rPr>
          <w:sz w:val="16"/>
          <w:szCs w:val="16"/>
        </w:rPr>
      </w:pPr>
      <w:r w:rsidRPr="00ED7F61">
        <w:rPr>
          <w:sz w:val="16"/>
          <w:szCs w:val="16"/>
        </w:rPr>
        <w:t xml:space="preserve">2. Настоящее постановление вступает в силу со дня его подписания и подлежит </w:t>
      </w:r>
      <w:proofErr w:type="gramStart"/>
      <w:r w:rsidRPr="00ED7F61">
        <w:rPr>
          <w:sz w:val="16"/>
          <w:szCs w:val="16"/>
        </w:rPr>
        <w:t>официальному</w:t>
      </w:r>
      <w:proofErr w:type="gramEnd"/>
      <w:r w:rsidRPr="00ED7F61">
        <w:rPr>
          <w:sz w:val="16"/>
          <w:szCs w:val="16"/>
        </w:rPr>
        <w:t xml:space="preserve"> опубликовнию. </w:t>
      </w:r>
    </w:p>
    <w:p w:rsidR="00ED7F61" w:rsidRPr="00ED7F61" w:rsidRDefault="00ED7F61" w:rsidP="00ED7F61">
      <w:pPr>
        <w:ind w:firstLine="720"/>
        <w:jc w:val="both"/>
        <w:rPr>
          <w:sz w:val="16"/>
          <w:szCs w:val="16"/>
        </w:rPr>
      </w:pPr>
    </w:p>
    <w:p w:rsidR="00ED7F61" w:rsidRPr="00ED7F61" w:rsidRDefault="00ED7F61" w:rsidP="00ED7F61">
      <w:pPr>
        <w:tabs>
          <w:tab w:val="left" w:pos="329"/>
        </w:tabs>
        <w:autoSpaceDE w:val="0"/>
        <w:jc w:val="both"/>
        <w:rPr>
          <w:sz w:val="16"/>
          <w:szCs w:val="16"/>
        </w:rPr>
      </w:pPr>
    </w:p>
    <w:p w:rsidR="00ED7F61" w:rsidRPr="00ED7F61" w:rsidRDefault="00ED7F61" w:rsidP="00ED7F61">
      <w:pPr>
        <w:tabs>
          <w:tab w:val="left" w:pos="329"/>
        </w:tabs>
        <w:autoSpaceDE w:val="0"/>
        <w:ind w:left="-284"/>
        <w:jc w:val="both"/>
        <w:rPr>
          <w:sz w:val="16"/>
          <w:szCs w:val="16"/>
        </w:rPr>
      </w:pPr>
      <w:r w:rsidRPr="00ED7F61">
        <w:rPr>
          <w:sz w:val="16"/>
          <w:szCs w:val="16"/>
        </w:rPr>
        <w:t>Глава</w:t>
      </w:r>
    </w:p>
    <w:p w:rsidR="00ED7F61" w:rsidRPr="00ED7F61" w:rsidRDefault="00ED7F61" w:rsidP="00ED7F61">
      <w:pPr>
        <w:tabs>
          <w:tab w:val="left" w:pos="329"/>
        </w:tabs>
        <w:autoSpaceDE w:val="0"/>
        <w:ind w:left="-284"/>
        <w:jc w:val="both"/>
        <w:rPr>
          <w:sz w:val="16"/>
          <w:szCs w:val="16"/>
        </w:rPr>
      </w:pPr>
      <w:r w:rsidRPr="00ED7F61">
        <w:rPr>
          <w:sz w:val="16"/>
          <w:szCs w:val="16"/>
        </w:rPr>
        <w:t xml:space="preserve">муниципального района                                             </w:t>
      </w:r>
      <w:r>
        <w:rPr>
          <w:sz w:val="16"/>
          <w:szCs w:val="16"/>
        </w:rPr>
        <w:t xml:space="preserve">                                                                               </w:t>
      </w:r>
      <w:r w:rsidRPr="00ED7F61">
        <w:rPr>
          <w:sz w:val="16"/>
          <w:szCs w:val="16"/>
        </w:rPr>
        <w:t xml:space="preserve">                          А.Н. Потехин</w:t>
      </w:r>
    </w:p>
    <w:p w:rsidR="00ED7F61" w:rsidRDefault="00ED7F61" w:rsidP="00ED7F61">
      <w:pPr>
        <w:pStyle w:val="2"/>
        <w:rPr>
          <w:rFonts w:ascii="Book Antiqua" w:hAnsi="Book Antiqua"/>
          <w:bCs/>
        </w:rPr>
      </w:pPr>
      <w:r>
        <w:rPr>
          <w:rFonts w:ascii="Tahoma" w:hAnsi="Tahoma" w:cs="Tahoma"/>
          <w:spacing w:val="20"/>
          <w:sz w:val="24"/>
        </w:rPr>
        <w:t xml:space="preserve">                                              </w:t>
      </w:r>
    </w:p>
    <w:p w:rsidR="00ED7F61" w:rsidRPr="00ED7F61" w:rsidRDefault="00ED7F61" w:rsidP="00ED7F61">
      <w:pPr>
        <w:pStyle w:val="2"/>
        <w:rPr>
          <w:rFonts w:ascii="Times New Roman" w:hAnsi="Times New Roman"/>
          <w:bCs/>
          <w:sz w:val="16"/>
          <w:szCs w:val="16"/>
        </w:rPr>
      </w:pPr>
      <w:r w:rsidRPr="00ED7F61">
        <w:rPr>
          <w:rFonts w:ascii="Times New Roman" w:hAnsi="Times New Roman"/>
          <w:bCs/>
          <w:sz w:val="16"/>
          <w:szCs w:val="16"/>
        </w:rPr>
        <w:t>АДМИНИСТРАЦИЯ</w:t>
      </w:r>
    </w:p>
    <w:p w:rsidR="00ED7F61" w:rsidRPr="00ED7F61" w:rsidRDefault="00ED7F61" w:rsidP="00ED7F61">
      <w:pPr>
        <w:pStyle w:val="2"/>
        <w:rPr>
          <w:rFonts w:ascii="Times New Roman" w:hAnsi="Times New Roman"/>
          <w:bCs/>
          <w:sz w:val="16"/>
          <w:szCs w:val="16"/>
        </w:rPr>
      </w:pPr>
      <w:r w:rsidRPr="00ED7F61">
        <w:rPr>
          <w:rFonts w:ascii="Times New Roman" w:hAnsi="Times New Roman"/>
          <w:bCs/>
          <w:sz w:val="16"/>
          <w:szCs w:val="16"/>
        </w:rPr>
        <w:t>ГАЛИЧСКОГО МУНИЦИПАЛЬНОГО  РАЙОНА</w:t>
      </w:r>
    </w:p>
    <w:p w:rsidR="00ED7F61" w:rsidRPr="00ED7F61" w:rsidRDefault="00ED7F61" w:rsidP="00ED7F61">
      <w:pPr>
        <w:pStyle w:val="2"/>
        <w:rPr>
          <w:rFonts w:ascii="Times New Roman" w:hAnsi="Times New Roman"/>
          <w:bCs/>
          <w:sz w:val="16"/>
          <w:szCs w:val="16"/>
        </w:rPr>
      </w:pPr>
      <w:r w:rsidRPr="00ED7F61">
        <w:rPr>
          <w:rFonts w:ascii="Times New Roman" w:hAnsi="Times New Roman"/>
          <w:bCs/>
          <w:sz w:val="16"/>
          <w:szCs w:val="16"/>
        </w:rPr>
        <w:t>КОСТРОМСКОЙ ОБЛАСТИ</w:t>
      </w:r>
    </w:p>
    <w:p w:rsidR="00ED7F61" w:rsidRPr="00ED7F61" w:rsidRDefault="00ED7F61" w:rsidP="00ED7F61">
      <w:pPr>
        <w:rPr>
          <w:sz w:val="16"/>
          <w:szCs w:val="16"/>
        </w:rPr>
      </w:pPr>
    </w:p>
    <w:p w:rsidR="00ED7F61" w:rsidRPr="00ED7F61" w:rsidRDefault="00ED7F61" w:rsidP="00ED7F61">
      <w:pPr>
        <w:pStyle w:val="1"/>
        <w:rPr>
          <w:b/>
          <w:sz w:val="16"/>
          <w:szCs w:val="16"/>
        </w:rPr>
      </w:pPr>
      <w:proofErr w:type="gramStart"/>
      <w:r w:rsidRPr="00ED7F61">
        <w:rPr>
          <w:b/>
          <w:sz w:val="16"/>
          <w:szCs w:val="16"/>
        </w:rPr>
        <w:t>П</w:t>
      </w:r>
      <w:proofErr w:type="gramEnd"/>
      <w:r w:rsidRPr="00ED7F61">
        <w:rPr>
          <w:b/>
          <w:sz w:val="16"/>
          <w:szCs w:val="16"/>
        </w:rPr>
        <w:t xml:space="preserve"> О С Т А Н О В Л Е Н И Е</w:t>
      </w:r>
    </w:p>
    <w:p w:rsidR="00ED7F61" w:rsidRPr="00ED7F61" w:rsidRDefault="00ED7F61" w:rsidP="00ED7F61">
      <w:pPr>
        <w:rPr>
          <w:sz w:val="16"/>
          <w:szCs w:val="16"/>
        </w:rPr>
      </w:pPr>
    </w:p>
    <w:p w:rsidR="00ED7F61" w:rsidRPr="00ED7F61" w:rsidRDefault="00ED7F61" w:rsidP="00ED7F61">
      <w:pPr>
        <w:pStyle w:val="1"/>
        <w:rPr>
          <w:b/>
          <w:sz w:val="16"/>
          <w:szCs w:val="16"/>
        </w:rPr>
      </w:pPr>
      <w:r w:rsidRPr="00ED7F61">
        <w:rPr>
          <w:b/>
          <w:sz w:val="16"/>
          <w:szCs w:val="16"/>
        </w:rPr>
        <w:t>от   « 4 »    февраля  2019 года     № 28</w:t>
      </w:r>
    </w:p>
    <w:p w:rsidR="00ED7F61" w:rsidRPr="00ED7F61" w:rsidRDefault="00ED7F61" w:rsidP="00ED7F61">
      <w:pPr>
        <w:rPr>
          <w:sz w:val="16"/>
          <w:szCs w:val="16"/>
        </w:rPr>
      </w:pPr>
    </w:p>
    <w:p w:rsidR="00ED7F61" w:rsidRPr="00ED7F61" w:rsidRDefault="00ED7F61" w:rsidP="00ED7F61">
      <w:pPr>
        <w:jc w:val="center"/>
        <w:rPr>
          <w:sz w:val="16"/>
          <w:szCs w:val="16"/>
        </w:rPr>
      </w:pPr>
      <w:r w:rsidRPr="00ED7F61">
        <w:rPr>
          <w:sz w:val="16"/>
          <w:szCs w:val="16"/>
        </w:rPr>
        <w:t>г. Галич</w:t>
      </w:r>
    </w:p>
    <w:p w:rsidR="00ED7F61" w:rsidRPr="001C7125" w:rsidRDefault="00ED7F61" w:rsidP="00ED7F61">
      <w:pPr>
        <w:pStyle w:val="4"/>
        <w:jc w:val="center"/>
        <w:rPr>
          <w:b/>
          <w:sz w:val="16"/>
          <w:szCs w:val="16"/>
        </w:rPr>
      </w:pPr>
      <w:r w:rsidRPr="001C7125">
        <w:rPr>
          <w:b/>
          <w:sz w:val="16"/>
          <w:szCs w:val="16"/>
        </w:rPr>
        <w:t>Об утверждении перечня мероприятий Галичского муниципального района по созданию в общеобразовательных организациях, расположенных в сельской местности, условий для занятий физической культурой и спортом</w:t>
      </w:r>
    </w:p>
    <w:p w:rsidR="00ED7F61" w:rsidRPr="00ED7F61" w:rsidRDefault="00ED7F61" w:rsidP="00ED7F61">
      <w:pPr>
        <w:rPr>
          <w:sz w:val="16"/>
          <w:szCs w:val="16"/>
        </w:rPr>
      </w:pPr>
    </w:p>
    <w:p w:rsidR="00ED7F61" w:rsidRPr="00ED7F61" w:rsidRDefault="00ED7F61" w:rsidP="00ED7F61">
      <w:pPr>
        <w:ind w:firstLine="720"/>
        <w:rPr>
          <w:sz w:val="16"/>
          <w:szCs w:val="16"/>
        </w:rPr>
      </w:pPr>
      <w:proofErr w:type="gramStart"/>
      <w:r w:rsidRPr="00ED7F61">
        <w:rPr>
          <w:sz w:val="16"/>
          <w:szCs w:val="16"/>
        </w:rPr>
        <w:t>В соответствии с Правилами предоставления и распределения субсидий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занятия физической культурой и спортом в рамках государственной программы Российской Федерации «Развитие образования» на 2013-2020 годы, утверждённой постановлением Правительства Российской Федерации от 26 декабря 2017 года № 1642 «Об утверждении государственной программы Российской Федерации «Развитие</w:t>
      </w:r>
      <w:proofErr w:type="gramEnd"/>
      <w:r w:rsidRPr="00ED7F61">
        <w:rPr>
          <w:sz w:val="16"/>
          <w:szCs w:val="16"/>
        </w:rPr>
        <w:t xml:space="preserve"> образования», распоряжением администрации Костромской области  от 12 ноября 2018 года № 220-ра «Об утверждении перечня мероприятий Костромской области по созданию в общеобразовательных организациях, расположенных в сельской местности, условий для занятия физической культурой и спортом»</w:t>
      </w:r>
    </w:p>
    <w:p w:rsidR="00ED7F61" w:rsidRPr="00ED7F61" w:rsidRDefault="00ED7F61" w:rsidP="00ED7F61">
      <w:pPr>
        <w:rPr>
          <w:sz w:val="16"/>
          <w:szCs w:val="16"/>
        </w:rPr>
      </w:pPr>
      <w:r w:rsidRPr="00ED7F61">
        <w:rPr>
          <w:sz w:val="16"/>
          <w:szCs w:val="16"/>
        </w:rPr>
        <w:t xml:space="preserve">        ПОСТАНОВЛЯЮ:</w:t>
      </w:r>
    </w:p>
    <w:p w:rsidR="00ED7F61" w:rsidRPr="00ED7F61" w:rsidRDefault="00ED7F61" w:rsidP="00F14677">
      <w:pPr>
        <w:numPr>
          <w:ilvl w:val="0"/>
          <w:numId w:val="4"/>
        </w:numPr>
        <w:tabs>
          <w:tab w:val="left" w:pos="993"/>
        </w:tabs>
        <w:suppressAutoHyphens w:val="0"/>
        <w:ind w:left="0" w:firstLine="567"/>
        <w:rPr>
          <w:sz w:val="16"/>
          <w:szCs w:val="16"/>
        </w:rPr>
      </w:pPr>
      <w:r w:rsidRPr="00ED7F61">
        <w:rPr>
          <w:sz w:val="16"/>
          <w:szCs w:val="16"/>
        </w:rPr>
        <w:t>Утвердить перечень мероприятий Галичского муниципального  района по созданию в образовательных организациях, расположенных в сельской местности, условий для занятий физической культурой и спортом (прилагается).</w:t>
      </w:r>
    </w:p>
    <w:p w:rsidR="00ED7F61" w:rsidRPr="00ED7F61" w:rsidRDefault="00ED7F61" w:rsidP="00F14677">
      <w:pPr>
        <w:numPr>
          <w:ilvl w:val="0"/>
          <w:numId w:val="4"/>
        </w:numPr>
        <w:tabs>
          <w:tab w:val="left" w:pos="993"/>
        </w:tabs>
        <w:suppressAutoHyphens w:val="0"/>
        <w:ind w:left="0" w:firstLine="567"/>
        <w:rPr>
          <w:sz w:val="16"/>
          <w:szCs w:val="16"/>
        </w:rPr>
      </w:pPr>
      <w:r w:rsidRPr="00ED7F61">
        <w:rPr>
          <w:sz w:val="16"/>
          <w:szCs w:val="16"/>
        </w:rPr>
        <w:t xml:space="preserve">Признать утратившим силу постановление администрации Галичского муниципального района от 27 декабря 2017 года №359 «Об утверждении перечня мероприятий Галичского муниципального района по созданию в общеобразовательных организациях, расположенных в сельской местности, условий для занятия физической культурой и спортом».                                    </w:t>
      </w:r>
    </w:p>
    <w:p w:rsidR="00ED7F61" w:rsidRPr="00ED7F61" w:rsidRDefault="00ED7F61" w:rsidP="00ED7F61">
      <w:pPr>
        <w:tabs>
          <w:tab w:val="left" w:pos="993"/>
        </w:tabs>
        <w:ind w:firstLine="567"/>
        <w:rPr>
          <w:sz w:val="16"/>
          <w:szCs w:val="16"/>
        </w:rPr>
      </w:pPr>
      <w:r w:rsidRPr="00ED7F61">
        <w:rPr>
          <w:sz w:val="16"/>
          <w:szCs w:val="16"/>
        </w:rPr>
        <w:t>3. Настоящее постановление вступает в силу со дня подписания и подлежит официальному опубликованию.</w:t>
      </w:r>
    </w:p>
    <w:p w:rsidR="00ED7F61" w:rsidRPr="00ED7F61" w:rsidRDefault="00ED7F61" w:rsidP="00ED7F61">
      <w:pPr>
        <w:jc w:val="both"/>
        <w:rPr>
          <w:sz w:val="16"/>
          <w:szCs w:val="16"/>
        </w:rPr>
      </w:pPr>
    </w:p>
    <w:p w:rsidR="00ED7F61" w:rsidRPr="00ED7F61" w:rsidRDefault="00ED7F61" w:rsidP="00ED7F61">
      <w:pPr>
        <w:jc w:val="both"/>
        <w:rPr>
          <w:sz w:val="16"/>
          <w:szCs w:val="16"/>
        </w:rPr>
      </w:pPr>
    </w:p>
    <w:p w:rsidR="00ED7F61" w:rsidRPr="00ED7F61" w:rsidRDefault="00ED7F61" w:rsidP="00ED7F61">
      <w:pPr>
        <w:rPr>
          <w:i/>
          <w:sz w:val="16"/>
          <w:szCs w:val="16"/>
        </w:rPr>
      </w:pPr>
      <w:r w:rsidRPr="00ED7F61">
        <w:rPr>
          <w:sz w:val="16"/>
          <w:szCs w:val="16"/>
        </w:rPr>
        <w:t>Глава</w:t>
      </w:r>
    </w:p>
    <w:p w:rsidR="00ED7F61" w:rsidRPr="00ED7F61" w:rsidRDefault="00ED7F61" w:rsidP="00ED7F61">
      <w:pPr>
        <w:pStyle w:val="4"/>
        <w:rPr>
          <w:sz w:val="16"/>
          <w:szCs w:val="16"/>
        </w:rPr>
      </w:pPr>
      <w:r w:rsidRPr="00ED7F61">
        <w:rPr>
          <w:b/>
          <w:sz w:val="16"/>
          <w:szCs w:val="16"/>
        </w:rPr>
        <w:t xml:space="preserve">муниципального района                                                  </w:t>
      </w:r>
      <w:r>
        <w:rPr>
          <w:b/>
          <w:sz w:val="16"/>
          <w:szCs w:val="16"/>
        </w:rPr>
        <w:t xml:space="preserve">                                                                             </w:t>
      </w:r>
      <w:r w:rsidRPr="00ED7F61">
        <w:rPr>
          <w:b/>
          <w:sz w:val="16"/>
          <w:szCs w:val="16"/>
        </w:rPr>
        <w:t xml:space="preserve">               А.Н. Потехин</w:t>
      </w:r>
    </w:p>
    <w:p w:rsidR="00ED7F61" w:rsidRDefault="00ED7F61" w:rsidP="00ED7F61"/>
    <w:p w:rsidR="00ED7F61" w:rsidRDefault="00ED7F61" w:rsidP="00ED7F61"/>
    <w:p w:rsidR="00ED7F61" w:rsidRPr="00ED7F61" w:rsidRDefault="00ED7F61" w:rsidP="00ED7F61">
      <w:pPr>
        <w:jc w:val="right"/>
        <w:rPr>
          <w:sz w:val="16"/>
          <w:szCs w:val="16"/>
        </w:rPr>
      </w:pPr>
      <w:r w:rsidRPr="00ED7F61">
        <w:rPr>
          <w:sz w:val="16"/>
          <w:szCs w:val="16"/>
        </w:rPr>
        <w:t>Приложение</w:t>
      </w:r>
    </w:p>
    <w:p w:rsidR="00ED7F61" w:rsidRPr="00ED7F61" w:rsidRDefault="00ED7F61" w:rsidP="00ED7F61">
      <w:pPr>
        <w:jc w:val="right"/>
        <w:rPr>
          <w:sz w:val="16"/>
          <w:szCs w:val="16"/>
        </w:rPr>
      </w:pPr>
      <w:r w:rsidRPr="00ED7F61">
        <w:rPr>
          <w:sz w:val="16"/>
          <w:szCs w:val="16"/>
        </w:rPr>
        <w:t>УТВЕРЖДЕН</w:t>
      </w:r>
    </w:p>
    <w:p w:rsidR="00ED7F61" w:rsidRPr="00ED7F61" w:rsidRDefault="00ED7F61" w:rsidP="00ED7F61">
      <w:pPr>
        <w:jc w:val="right"/>
        <w:rPr>
          <w:sz w:val="16"/>
          <w:szCs w:val="16"/>
        </w:rPr>
      </w:pPr>
      <w:r w:rsidRPr="00ED7F61">
        <w:rPr>
          <w:sz w:val="16"/>
          <w:szCs w:val="16"/>
        </w:rPr>
        <w:t>постановлением администрации</w:t>
      </w:r>
    </w:p>
    <w:p w:rsidR="00ED7F61" w:rsidRPr="00ED7F61" w:rsidRDefault="00ED7F61" w:rsidP="00ED7F61">
      <w:pPr>
        <w:jc w:val="right"/>
        <w:rPr>
          <w:sz w:val="16"/>
          <w:szCs w:val="16"/>
        </w:rPr>
      </w:pPr>
      <w:r w:rsidRPr="00ED7F61">
        <w:rPr>
          <w:sz w:val="16"/>
          <w:szCs w:val="16"/>
        </w:rPr>
        <w:t xml:space="preserve"> Галичского муниципального района </w:t>
      </w:r>
    </w:p>
    <w:p w:rsidR="00ED7F61" w:rsidRPr="00ED7F61" w:rsidRDefault="00ED7F61" w:rsidP="00ED7F61">
      <w:pPr>
        <w:jc w:val="right"/>
        <w:rPr>
          <w:sz w:val="16"/>
          <w:szCs w:val="16"/>
        </w:rPr>
      </w:pPr>
      <w:r w:rsidRPr="00ED7F61">
        <w:rPr>
          <w:sz w:val="16"/>
          <w:szCs w:val="16"/>
        </w:rPr>
        <w:t xml:space="preserve">от « </w:t>
      </w:r>
      <w:r w:rsidR="001C7125">
        <w:rPr>
          <w:sz w:val="16"/>
          <w:szCs w:val="16"/>
        </w:rPr>
        <w:t>4</w:t>
      </w:r>
      <w:r w:rsidRPr="00ED7F61">
        <w:rPr>
          <w:sz w:val="16"/>
          <w:szCs w:val="16"/>
        </w:rPr>
        <w:t xml:space="preserve"> » февраля  2019 г. № </w:t>
      </w:r>
      <w:r w:rsidR="001C7125">
        <w:rPr>
          <w:sz w:val="16"/>
          <w:szCs w:val="16"/>
        </w:rPr>
        <w:t>28</w:t>
      </w:r>
    </w:p>
    <w:p w:rsidR="00ED7F61" w:rsidRPr="00ED7F61" w:rsidRDefault="00ED7F61" w:rsidP="00ED7F61">
      <w:pPr>
        <w:jc w:val="center"/>
        <w:rPr>
          <w:b/>
          <w:sz w:val="16"/>
          <w:szCs w:val="16"/>
        </w:rPr>
      </w:pPr>
    </w:p>
    <w:p w:rsidR="00ED7F61" w:rsidRPr="00ED7F61" w:rsidRDefault="00ED7F61" w:rsidP="00ED7F61">
      <w:pPr>
        <w:jc w:val="center"/>
        <w:rPr>
          <w:b/>
          <w:sz w:val="16"/>
          <w:szCs w:val="16"/>
        </w:rPr>
      </w:pPr>
      <w:r w:rsidRPr="00ED7F61">
        <w:rPr>
          <w:b/>
          <w:sz w:val="16"/>
          <w:szCs w:val="16"/>
        </w:rPr>
        <w:t>ПЕРЕЧЕНЬ МЕРОПРИЯТИЙ</w:t>
      </w:r>
    </w:p>
    <w:p w:rsidR="00ED7F61" w:rsidRPr="00ED7F61" w:rsidRDefault="00ED7F61" w:rsidP="00ED7F61">
      <w:pPr>
        <w:ind w:left="645"/>
        <w:jc w:val="center"/>
        <w:rPr>
          <w:sz w:val="16"/>
          <w:szCs w:val="16"/>
        </w:rPr>
      </w:pPr>
      <w:r w:rsidRPr="00ED7F61">
        <w:rPr>
          <w:sz w:val="16"/>
          <w:szCs w:val="16"/>
        </w:rPr>
        <w:t>по созданию в общеобразовательных организациях,</w:t>
      </w:r>
    </w:p>
    <w:p w:rsidR="00ED7F61" w:rsidRPr="00ED7F61" w:rsidRDefault="00ED7F61" w:rsidP="00ED7F61">
      <w:pPr>
        <w:ind w:left="645"/>
        <w:jc w:val="center"/>
        <w:rPr>
          <w:sz w:val="16"/>
          <w:szCs w:val="16"/>
        </w:rPr>
      </w:pPr>
      <w:r w:rsidRPr="00ED7F61">
        <w:rPr>
          <w:sz w:val="16"/>
          <w:szCs w:val="16"/>
        </w:rPr>
        <w:t>расположенных в сельской местности, условий для занятия физической культурой и спортом.</w:t>
      </w:r>
    </w:p>
    <w:p w:rsidR="00ED7F61" w:rsidRPr="00ED7F61" w:rsidRDefault="00ED7F61" w:rsidP="00ED7F61">
      <w:pPr>
        <w:ind w:left="645"/>
        <w:jc w:val="both"/>
        <w:rPr>
          <w:sz w:val="16"/>
          <w:szCs w:val="16"/>
        </w:rPr>
      </w:pPr>
    </w:p>
    <w:p w:rsidR="00ED7F61" w:rsidRPr="00ED7F61" w:rsidRDefault="00ED7F61" w:rsidP="00ED7F61">
      <w:pPr>
        <w:pStyle w:val="afff5"/>
        <w:ind w:left="284"/>
        <w:jc w:val="both"/>
        <w:rPr>
          <w:rFonts w:ascii="Times New Roman" w:hAnsi="Times New Roman"/>
          <w:sz w:val="16"/>
          <w:szCs w:val="16"/>
        </w:rPr>
      </w:pPr>
      <w:r w:rsidRPr="00ED7F61">
        <w:rPr>
          <w:rFonts w:ascii="Times New Roman" w:hAnsi="Times New Roman"/>
          <w:sz w:val="16"/>
          <w:szCs w:val="16"/>
        </w:rPr>
        <w:t xml:space="preserve"> 1.   Информация о сложившихся в Галичском муниципальном районе условиях для занятия физической культурой и спортом в общеобразовательных организациях, расположенных в сельской местности.</w:t>
      </w:r>
    </w:p>
    <w:p w:rsidR="00ED7F61" w:rsidRPr="00ED7F61" w:rsidRDefault="00ED7F61" w:rsidP="00ED7F61">
      <w:pPr>
        <w:ind w:firstLine="708"/>
        <w:jc w:val="both"/>
        <w:rPr>
          <w:sz w:val="16"/>
          <w:szCs w:val="16"/>
        </w:rPr>
      </w:pPr>
      <w:r w:rsidRPr="00ED7F61">
        <w:rPr>
          <w:sz w:val="16"/>
          <w:szCs w:val="16"/>
        </w:rPr>
        <w:t xml:space="preserve">В Галичском районе реализация мероприятий «Стратегии развития физической культуры и спорта в Российской Федерации на период до 2020 года, утвержденный распоряжением Правительства РФ от 07.08.2009 г № 1101-р. Составляющими ресурсного обеспечения физического воспитания в муниципальных образовательных организациях Галичского района являются: </w:t>
      </w:r>
    </w:p>
    <w:p w:rsidR="00ED7F61" w:rsidRPr="00ED7F61" w:rsidRDefault="00ED7F61" w:rsidP="00ED7F61">
      <w:pPr>
        <w:jc w:val="both"/>
        <w:rPr>
          <w:sz w:val="16"/>
          <w:szCs w:val="16"/>
        </w:rPr>
      </w:pPr>
      <w:r w:rsidRPr="00ED7F61">
        <w:rPr>
          <w:sz w:val="16"/>
          <w:szCs w:val="16"/>
        </w:rPr>
        <w:t>кадровое обеспечение; материально-техническое обеспечение; нормативн</w:t>
      </w:r>
      <w:proofErr w:type="gramStart"/>
      <w:r w:rsidRPr="00ED7F61">
        <w:rPr>
          <w:sz w:val="16"/>
          <w:szCs w:val="16"/>
        </w:rPr>
        <w:t>о-</w:t>
      </w:r>
      <w:proofErr w:type="gramEnd"/>
      <w:r w:rsidRPr="00ED7F61">
        <w:rPr>
          <w:sz w:val="16"/>
          <w:szCs w:val="16"/>
        </w:rPr>
        <w:t xml:space="preserve"> правовое обеспечение; программно-методическое, научно-методическое и дидактическое обеспечение; финансово-экономическое обеспечение; спортивно- массовые мероприятия; мотивационные аспекты педагогической деятельности.</w:t>
      </w:r>
    </w:p>
    <w:p w:rsidR="00ED7F61" w:rsidRPr="00ED7F61" w:rsidRDefault="00ED7F61" w:rsidP="00ED7F61">
      <w:pPr>
        <w:ind w:firstLine="708"/>
        <w:jc w:val="both"/>
        <w:rPr>
          <w:sz w:val="16"/>
          <w:szCs w:val="16"/>
        </w:rPr>
      </w:pPr>
      <w:r w:rsidRPr="00ED7F61">
        <w:rPr>
          <w:sz w:val="16"/>
          <w:szCs w:val="16"/>
        </w:rPr>
        <w:lastRenderedPageBreak/>
        <w:t>Образовательный процесс по физической культуре в образовательных организациях Галичского района, в образовательных организациях расположенных в сельской местности, осуществляют 9 педагогов физкультурн</w:t>
      </w:r>
      <w:proofErr w:type="gramStart"/>
      <w:r w:rsidRPr="00ED7F61">
        <w:rPr>
          <w:sz w:val="16"/>
          <w:szCs w:val="16"/>
        </w:rPr>
        <w:t>о-</w:t>
      </w:r>
      <w:proofErr w:type="gramEnd"/>
      <w:r w:rsidRPr="00ED7F61">
        <w:rPr>
          <w:sz w:val="16"/>
          <w:szCs w:val="16"/>
        </w:rPr>
        <w:t xml:space="preserve"> спортивного профиля. Распределение педагогов физкультурн</w:t>
      </w:r>
      <w:proofErr w:type="gramStart"/>
      <w:r w:rsidRPr="00ED7F61">
        <w:rPr>
          <w:sz w:val="16"/>
          <w:szCs w:val="16"/>
        </w:rPr>
        <w:t>о-</w:t>
      </w:r>
      <w:proofErr w:type="gramEnd"/>
      <w:r w:rsidRPr="00ED7F61">
        <w:rPr>
          <w:sz w:val="16"/>
          <w:szCs w:val="16"/>
        </w:rPr>
        <w:t xml:space="preserve"> спортивного профиля, осуществляющих деятельность в образовательных организациях Галичского района следующие:</w:t>
      </w:r>
    </w:p>
    <w:p w:rsidR="00ED7F61" w:rsidRPr="00ED7F61" w:rsidRDefault="00ED7F61" w:rsidP="00ED7F61">
      <w:pPr>
        <w:jc w:val="both"/>
        <w:rPr>
          <w:sz w:val="16"/>
          <w:szCs w:val="16"/>
        </w:rPr>
      </w:pPr>
      <w:r w:rsidRPr="00ED7F61">
        <w:rPr>
          <w:sz w:val="16"/>
          <w:szCs w:val="16"/>
        </w:rPr>
        <w:t>по образованию: имеют высшее специальное образование 4 педагога(44 %); средн</w:t>
      </w:r>
      <w:proofErr w:type="gramStart"/>
      <w:r w:rsidRPr="00ED7F61">
        <w:rPr>
          <w:sz w:val="16"/>
          <w:szCs w:val="16"/>
        </w:rPr>
        <w:t>е-</w:t>
      </w:r>
      <w:proofErr w:type="gramEnd"/>
      <w:r w:rsidRPr="00ED7F61">
        <w:rPr>
          <w:sz w:val="16"/>
          <w:szCs w:val="16"/>
        </w:rPr>
        <w:t xml:space="preserve"> профессиональное образование 5 педагогов (56%);</w:t>
      </w:r>
    </w:p>
    <w:p w:rsidR="00ED7F61" w:rsidRPr="00ED7F61" w:rsidRDefault="00ED7F61" w:rsidP="00ED7F61">
      <w:pPr>
        <w:jc w:val="both"/>
        <w:rPr>
          <w:sz w:val="16"/>
          <w:szCs w:val="16"/>
        </w:rPr>
      </w:pPr>
      <w:r w:rsidRPr="00ED7F61">
        <w:rPr>
          <w:sz w:val="16"/>
          <w:szCs w:val="16"/>
        </w:rPr>
        <w:t xml:space="preserve">по стажу: от 2-5 лет 1 педагог (11%); 20и более лет- 8 педагогов (89%); </w:t>
      </w:r>
    </w:p>
    <w:p w:rsidR="00ED7F61" w:rsidRPr="00ED7F61" w:rsidRDefault="00ED7F61" w:rsidP="00ED7F61">
      <w:pPr>
        <w:jc w:val="both"/>
        <w:rPr>
          <w:sz w:val="16"/>
          <w:szCs w:val="16"/>
        </w:rPr>
      </w:pPr>
      <w:r w:rsidRPr="00ED7F61">
        <w:rPr>
          <w:sz w:val="16"/>
          <w:szCs w:val="16"/>
        </w:rPr>
        <w:t>по квалификации</w:t>
      </w:r>
      <w:proofErr w:type="gramStart"/>
      <w:r w:rsidRPr="00ED7F61">
        <w:rPr>
          <w:sz w:val="16"/>
          <w:szCs w:val="16"/>
        </w:rPr>
        <w:t xml:space="preserve"> :</w:t>
      </w:r>
      <w:proofErr w:type="gramEnd"/>
      <w:r w:rsidRPr="00ED7F61">
        <w:rPr>
          <w:sz w:val="16"/>
          <w:szCs w:val="16"/>
        </w:rPr>
        <w:t xml:space="preserve"> имеют высшую квалификационную категорию 3 педагога (33%); 1 квалификационную категорию-4 педагога (44%); </w:t>
      </w:r>
    </w:p>
    <w:p w:rsidR="00ED7F61" w:rsidRPr="00ED7F61" w:rsidRDefault="00ED7F61" w:rsidP="00ED7F61">
      <w:pPr>
        <w:jc w:val="both"/>
        <w:rPr>
          <w:sz w:val="16"/>
          <w:szCs w:val="16"/>
        </w:rPr>
      </w:pPr>
      <w:r w:rsidRPr="00ED7F61">
        <w:rPr>
          <w:sz w:val="16"/>
          <w:szCs w:val="16"/>
        </w:rPr>
        <w:t>по возрасту</w:t>
      </w:r>
      <w:proofErr w:type="gramStart"/>
      <w:r w:rsidRPr="00ED7F61">
        <w:rPr>
          <w:sz w:val="16"/>
          <w:szCs w:val="16"/>
        </w:rPr>
        <w:t xml:space="preserve"> :</w:t>
      </w:r>
      <w:proofErr w:type="gramEnd"/>
      <w:r w:rsidRPr="00ED7F61">
        <w:rPr>
          <w:sz w:val="16"/>
          <w:szCs w:val="16"/>
        </w:rPr>
        <w:t xml:space="preserve"> моложе 25 лет- 1 педагог (11 %); 35 лет и старше- 8 педагогов (88 %).</w:t>
      </w:r>
    </w:p>
    <w:p w:rsidR="00ED7F61" w:rsidRPr="00ED7F61" w:rsidRDefault="00ED7F61" w:rsidP="00ED7F61">
      <w:pPr>
        <w:ind w:firstLine="708"/>
        <w:jc w:val="both"/>
        <w:rPr>
          <w:sz w:val="16"/>
          <w:szCs w:val="16"/>
        </w:rPr>
      </w:pPr>
      <w:r w:rsidRPr="00ED7F61">
        <w:rPr>
          <w:sz w:val="16"/>
          <w:szCs w:val="16"/>
        </w:rPr>
        <w:t xml:space="preserve">Спортивная материально- техническая база муниципальных образовательных организаций Галичского района в целом позволяет создать необходимые условия для качественного обучения. </w:t>
      </w:r>
      <w:proofErr w:type="gramStart"/>
      <w:r w:rsidRPr="00ED7F61">
        <w:rPr>
          <w:sz w:val="16"/>
          <w:szCs w:val="16"/>
        </w:rPr>
        <w:t xml:space="preserve">Всего в системе образования Галичского района насчитывается 9 спортивных сооружений, единовременная пропуская способность которых 340 чел., в.т.ч.: 9 типовых спортивных залов образовательных организаций, единовременно пропускная способность- 340 чел., 9 футбольных полей, единовременная пропускная способность- 420 чел. В последние годы большое внимание уделяется модернизации спортивной материально- технической базы образовательных организаций. </w:t>
      </w:r>
      <w:proofErr w:type="gramEnd"/>
    </w:p>
    <w:p w:rsidR="00ED7F61" w:rsidRPr="00ED7F61" w:rsidRDefault="00ED7F61" w:rsidP="00ED7F61">
      <w:pPr>
        <w:ind w:firstLine="708"/>
        <w:jc w:val="both"/>
        <w:rPr>
          <w:sz w:val="16"/>
          <w:szCs w:val="16"/>
        </w:rPr>
      </w:pPr>
      <w:r w:rsidRPr="00ED7F61">
        <w:rPr>
          <w:sz w:val="16"/>
          <w:szCs w:val="16"/>
        </w:rPr>
        <w:t xml:space="preserve">В настоящее время образовательные организации района оснащены спортивным инвентарём и оборудованием на 95 % от положенных норм обеспеченности. </w:t>
      </w:r>
      <w:proofErr w:type="gramStart"/>
      <w:r w:rsidRPr="00ED7F61">
        <w:rPr>
          <w:sz w:val="16"/>
          <w:szCs w:val="16"/>
        </w:rPr>
        <w:t xml:space="preserve">Около 70% образовательных организаций полностью оснащены инвентарем и оборудованием для обучения спортивным играм (волейбольные стойки, баскетбольные фермы, футбольные ворота, мячи для игры в волейбол, баскетбол, футбол и гандбол), около 80 % гимнастическим оборудованием (параллельные брусья, разновысотные брусья, гимнастический конь, козел, подкидные мостики, стандартные перекладины и прочие оборудования для освоения базового раздела учебной программы «гимнастика»). </w:t>
      </w:r>
      <w:proofErr w:type="gramEnd"/>
    </w:p>
    <w:p w:rsidR="00ED7F61" w:rsidRPr="00ED7F61" w:rsidRDefault="00ED7F61" w:rsidP="00ED7F61">
      <w:pPr>
        <w:ind w:firstLine="708"/>
        <w:jc w:val="both"/>
        <w:rPr>
          <w:sz w:val="16"/>
          <w:szCs w:val="16"/>
        </w:rPr>
      </w:pPr>
      <w:r w:rsidRPr="00ED7F61">
        <w:rPr>
          <w:sz w:val="16"/>
          <w:szCs w:val="16"/>
        </w:rPr>
        <w:t>Недостаточное оснащение отмечается и для освоения раздела учебной программы «Легкая атлетика». Кроме мест проведения занятий: беговые дорожки, секторы для прыжков в длину и высоту, секторы для метания, соответствующие техническим требованиях и нормативам безопасности, необходим инвентар</w:t>
      </w:r>
      <w:proofErr w:type="gramStart"/>
      <w:r w:rsidRPr="00ED7F61">
        <w:rPr>
          <w:sz w:val="16"/>
          <w:szCs w:val="16"/>
        </w:rPr>
        <w:t>ь-</w:t>
      </w:r>
      <w:proofErr w:type="gramEnd"/>
      <w:r w:rsidRPr="00ED7F61">
        <w:rPr>
          <w:sz w:val="16"/>
          <w:szCs w:val="16"/>
        </w:rPr>
        <w:t xml:space="preserve"> мечи для метания, гранаты от 350-700 грамм, беговые барьеры, мишени для метания в цель и многое другое, которые имеются в недостаточном количестве.</w:t>
      </w:r>
    </w:p>
    <w:p w:rsidR="00ED7F61" w:rsidRPr="00ED7F61" w:rsidRDefault="00ED7F61" w:rsidP="00ED7F61">
      <w:pPr>
        <w:ind w:firstLine="708"/>
        <w:jc w:val="both"/>
        <w:rPr>
          <w:sz w:val="16"/>
          <w:szCs w:val="16"/>
        </w:rPr>
      </w:pPr>
      <w:proofErr w:type="gramStart"/>
      <w:r w:rsidRPr="00ED7F61">
        <w:rPr>
          <w:sz w:val="16"/>
          <w:szCs w:val="16"/>
        </w:rPr>
        <w:t>В 2018 году доля обучающихся, которым созданы современные условия для занятий физической культурой и спортом, в т.ч. обеспечена возможность пользоваться современным спортивным оборудованием составляет 70 %.</w:t>
      </w:r>
      <w:proofErr w:type="gramEnd"/>
    </w:p>
    <w:p w:rsidR="00ED7F61" w:rsidRPr="00ED7F61" w:rsidRDefault="00ED7F61" w:rsidP="00ED7F61">
      <w:pPr>
        <w:ind w:firstLine="708"/>
        <w:jc w:val="both"/>
        <w:rPr>
          <w:sz w:val="16"/>
          <w:szCs w:val="16"/>
        </w:rPr>
      </w:pPr>
      <w:r w:rsidRPr="00ED7F61">
        <w:rPr>
          <w:sz w:val="16"/>
          <w:szCs w:val="16"/>
        </w:rPr>
        <w:t>Программн</w:t>
      </w:r>
      <w:proofErr w:type="gramStart"/>
      <w:r w:rsidRPr="00ED7F61">
        <w:rPr>
          <w:sz w:val="16"/>
          <w:szCs w:val="16"/>
        </w:rPr>
        <w:t>о-</w:t>
      </w:r>
      <w:proofErr w:type="gramEnd"/>
      <w:r w:rsidRPr="00ED7F61">
        <w:rPr>
          <w:sz w:val="16"/>
          <w:szCs w:val="16"/>
        </w:rPr>
        <w:t xml:space="preserve"> методическое, научно- методическое и дидактическое обеспечение осуществляется через исследовательскую и опытно- экспертную деятельность, обеспечение организаций образования научно- методическими рекомендациями, а также руководство деятельностью экспериментальных образовательных организаций и площадок. Оно включает помощь работникам системы образования в подготовке и опубликовании своих собственных методических разработок и материалов, в обобщении опыта их деятельности по проблемам физической культуры и спорта. Осуществляется работа по разработке и написанию примерных учебных программ, инструктивн</w:t>
      </w:r>
      <w:proofErr w:type="gramStart"/>
      <w:r w:rsidRPr="00ED7F61">
        <w:rPr>
          <w:sz w:val="16"/>
          <w:szCs w:val="16"/>
        </w:rPr>
        <w:t>о-</w:t>
      </w:r>
      <w:proofErr w:type="gramEnd"/>
      <w:r w:rsidRPr="00ED7F61">
        <w:rPr>
          <w:sz w:val="16"/>
          <w:szCs w:val="16"/>
        </w:rPr>
        <w:t xml:space="preserve"> методических рекомендаций, подготовке и распространению авторских инновационных методик на </w:t>
      </w:r>
      <w:r w:rsidRPr="00ED7F61">
        <w:rPr>
          <w:sz w:val="16"/>
          <w:szCs w:val="16"/>
          <w:lang w:val="en-US"/>
        </w:rPr>
        <w:t>CD</w:t>
      </w:r>
      <w:r w:rsidRPr="00ED7F61">
        <w:rPr>
          <w:sz w:val="16"/>
          <w:szCs w:val="16"/>
        </w:rPr>
        <w:t xml:space="preserve"> и </w:t>
      </w:r>
      <w:r w:rsidRPr="00ED7F61">
        <w:rPr>
          <w:sz w:val="16"/>
          <w:szCs w:val="16"/>
          <w:lang w:val="en-US"/>
        </w:rPr>
        <w:t>DVD</w:t>
      </w:r>
      <w:r w:rsidRPr="00ED7F61">
        <w:rPr>
          <w:sz w:val="16"/>
          <w:szCs w:val="16"/>
        </w:rPr>
        <w:t>.</w:t>
      </w:r>
    </w:p>
    <w:p w:rsidR="00ED7F61" w:rsidRPr="00ED7F61" w:rsidRDefault="00ED7F61" w:rsidP="00ED7F61">
      <w:pPr>
        <w:ind w:firstLine="708"/>
        <w:jc w:val="both"/>
        <w:rPr>
          <w:sz w:val="16"/>
          <w:szCs w:val="16"/>
        </w:rPr>
      </w:pPr>
      <w:r w:rsidRPr="00ED7F61">
        <w:rPr>
          <w:sz w:val="16"/>
          <w:szCs w:val="16"/>
        </w:rPr>
        <w:t xml:space="preserve"> Спортивн</w:t>
      </w:r>
      <w:proofErr w:type="gramStart"/>
      <w:r w:rsidRPr="00ED7F61">
        <w:rPr>
          <w:sz w:val="16"/>
          <w:szCs w:val="16"/>
        </w:rPr>
        <w:t>о-</w:t>
      </w:r>
      <w:proofErr w:type="gramEnd"/>
      <w:r w:rsidRPr="00ED7F61">
        <w:rPr>
          <w:sz w:val="16"/>
          <w:szCs w:val="16"/>
        </w:rPr>
        <w:t xml:space="preserve"> массовая деятельность является неотъемлемой частью </w:t>
      </w:r>
    </w:p>
    <w:p w:rsidR="00ED7F61" w:rsidRPr="00ED7F61" w:rsidRDefault="00ED7F61" w:rsidP="00ED7F61">
      <w:pPr>
        <w:jc w:val="both"/>
        <w:rPr>
          <w:sz w:val="16"/>
          <w:szCs w:val="16"/>
        </w:rPr>
      </w:pPr>
      <w:r w:rsidRPr="00ED7F61">
        <w:rPr>
          <w:sz w:val="16"/>
          <w:szCs w:val="16"/>
        </w:rPr>
        <w:t>физического воспитания в образовании и решает ряд задач, в числе которых:</w:t>
      </w:r>
    </w:p>
    <w:p w:rsidR="00ED7F61" w:rsidRPr="00ED7F61" w:rsidRDefault="00ED7F61" w:rsidP="00ED7F61">
      <w:pPr>
        <w:jc w:val="both"/>
        <w:rPr>
          <w:sz w:val="16"/>
          <w:szCs w:val="16"/>
        </w:rPr>
      </w:pPr>
      <w:r w:rsidRPr="00ED7F61">
        <w:rPr>
          <w:sz w:val="16"/>
          <w:szCs w:val="16"/>
        </w:rPr>
        <w:t>привлечение максимального количества учащихся к регулярным занятиям физической культурой и спортом;</w:t>
      </w:r>
    </w:p>
    <w:p w:rsidR="00ED7F61" w:rsidRPr="00ED7F61" w:rsidRDefault="00ED7F61" w:rsidP="00ED7F61">
      <w:pPr>
        <w:jc w:val="both"/>
        <w:rPr>
          <w:sz w:val="16"/>
          <w:szCs w:val="16"/>
        </w:rPr>
      </w:pPr>
      <w:r w:rsidRPr="00ED7F61">
        <w:rPr>
          <w:sz w:val="16"/>
          <w:szCs w:val="16"/>
        </w:rPr>
        <w:t>повышение уровня физической подготовленности и спортивного мастерства;</w:t>
      </w:r>
    </w:p>
    <w:p w:rsidR="00ED7F61" w:rsidRPr="00ED7F61" w:rsidRDefault="00ED7F61" w:rsidP="00ED7F61">
      <w:pPr>
        <w:jc w:val="both"/>
        <w:rPr>
          <w:sz w:val="16"/>
          <w:szCs w:val="16"/>
        </w:rPr>
      </w:pPr>
      <w:r w:rsidRPr="00ED7F61">
        <w:rPr>
          <w:sz w:val="16"/>
          <w:szCs w:val="16"/>
        </w:rPr>
        <w:t>укрепление здоровья и пропаганда здорового образа жизни среди обучающихся и воспитанников;</w:t>
      </w:r>
    </w:p>
    <w:p w:rsidR="00ED7F61" w:rsidRPr="00ED7F61" w:rsidRDefault="00ED7F61" w:rsidP="00ED7F61">
      <w:pPr>
        <w:jc w:val="both"/>
        <w:rPr>
          <w:sz w:val="16"/>
          <w:szCs w:val="16"/>
        </w:rPr>
      </w:pPr>
      <w:r w:rsidRPr="00ED7F61">
        <w:rPr>
          <w:sz w:val="16"/>
          <w:szCs w:val="16"/>
        </w:rPr>
        <w:t>успешная социализация и адаптация обучающихся с ограниченными возможностями здоровья, детей-инвалидов.</w:t>
      </w:r>
    </w:p>
    <w:p w:rsidR="00ED7F61" w:rsidRPr="00ED7F61" w:rsidRDefault="00ED7F61" w:rsidP="00ED7F61">
      <w:pPr>
        <w:ind w:firstLine="708"/>
        <w:jc w:val="both"/>
        <w:rPr>
          <w:sz w:val="16"/>
          <w:szCs w:val="16"/>
        </w:rPr>
      </w:pPr>
      <w:r w:rsidRPr="00ED7F61">
        <w:rPr>
          <w:sz w:val="16"/>
          <w:szCs w:val="16"/>
        </w:rPr>
        <w:t>В целях сохранения и укрепления здоровья детей, подростков и учащейся молодежи, формирования устойчивого интереса к занятиям физической культурой и спортом в системе образования Костромской области проводятся спортивно-массовые мероприятия для различных возрастных групп, типов и видов учреждений, в том числе зимняя и летняя спартакиады обучающихся образовательных организаций Галичского района.</w:t>
      </w:r>
    </w:p>
    <w:p w:rsidR="00ED7F61" w:rsidRPr="00ED7F61" w:rsidRDefault="00ED7F61" w:rsidP="00ED7F61">
      <w:pPr>
        <w:ind w:firstLine="708"/>
        <w:jc w:val="both"/>
        <w:rPr>
          <w:sz w:val="16"/>
          <w:szCs w:val="16"/>
        </w:rPr>
      </w:pPr>
      <w:r w:rsidRPr="00ED7F61">
        <w:rPr>
          <w:sz w:val="16"/>
          <w:szCs w:val="16"/>
        </w:rPr>
        <w:t>В школьном и муниципальном этапе соревнований приняли участие 98 % обучающихся.</w:t>
      </w:r>
    </w:p>
    <w:p w:rsidR="00ED7F61" w:rsidRPr="00ED7F61" w:rsidRDefault="00ED7F61" w:rsidP="00ED7F61">
      <w:pPr>
        <w:ind w:firstLine="708"/>
        <w:jc w:val="both"/>
        <w:rPr>
          <w:sz w:val="16"/>
          <w:szCs w:val="16"/>
        </w:rPr>
      </w:pPr>
      <w:r w:rsidRPr="00ED7F61">
        <w:rPr>
          <w:sz w:val="16"/>
          <w:szCs w:val="16"/>
        </w:rPr>
        <w:t>В Галичском районе организовано участие обучающихся во Всероссийских спортивных соревнованиях школьников "Президентские состязания" и во Всероссийских спортивных играх школьников "Президентские спортивные игры".</w:t>
      </w:r>
    </w:p>
    <w:p w:rsidR="00ED7F61" w:rsidRPr="00ED7F61" w:rsidRDefault="00ED7F61" w:rsidP="00ED7F61">
      <w:pPr>
        <w:ind w:firstLine="708"/>
        <w:jc w:val="both"/>
        <w:rPr>
          <w:sz w:val="16"/>
          <w:szCs w:val="16"/>
        </w:rPr>
      </w:pPr>
      <w:r w:rsidRPr="00ED7F61">
        <w:rPr>
          <w:sz w:val="16"/>
          <w:szCs w:val="16"/>
        </w:rPr>
        <w:t>Популярность Всероссийских спортивных соревнований школьников и Всероссийских спортивных игр школьников среди обучающихся образовательных организаций Галичского района отражается в положительной динамике их участия в соревнованиях с 2012 по 2018 годы.</w:t>
      </w:r>
    </w:p>
    <w:p w:rsidR="00ED7F61" w:rsidRPr="00ED7F61" w:rsidRDefault="00ED7F61" w:rsidP="00ED7F61">
      <w:pPr>
        <w:jc w:val="both"/>
        <w:rPr>
          <w:sz w:val="16"/>
          <w:szCs w:val="16"/>
        </w:rPr>
      </w:pPr>
      <w:r w:rsidRPr="00ED7F61">
        <w:rPr>
          <w:sz w:val="16"/>
          <w:szCs w:val="16"/>
        </w:rPr>
        <w:t>В школьном этапе Всероссийских спортивных соревнований школьников "Президентские состязания" принимали участие 100 % школьников.</w:t>
      </w:r>
    </w:p>
    <w:p w:rsidR="00ED7F61" w:rsidRPr="00ED7F61" w:rsidRDefault="00ED7F61" w:rsidP="00ED7F61">
      <w:pPr>
        <w:ind w:firstLine="708"/>
        <w:jc w:val="both"/>
        <w:rPr>
          <w:sz w:val="16"/>
          <w:szCs w:val="16"/>
        </w:rPr>
      </w:pPr>
      <w:r w:rsidRPr="00ED7F61">
        <w:rPr>
          <w:sz w:val="16"/>
          <w:szCs w:val="16"/>
        </w:rPr>
        <w:t>Занятия физкультурой и спортом в спортивных секциях и кружках в системе образования Галичского района охватывают 14 видов спорта (около 26 секций и кружков, более 556 человек). Базовые виды спорта, входящие в образовательную программу учебного предмета "Физическая культура" для образовательных учреждений (баскетбол, волейбол, легкая атлетика), получают дальнейшее развитие во внеурочной деятельности: баскетболом занимается более 284 человека (2014 - 2015 учебный год - 257 человек, 2015 - 2016 учебный год - 262 человека); волейболом - около 324 человека (285 и 292 человека соответственно); легкой атлетикой - около 175 человек (156 и 162 человека соответственно).</w:t>
      </w:r>
    </w:p>
    <w:p w:rsidR="00ED7F61" w:rsidRPr="00ED7F61" w:rsidRDefault="00ED7F61" w:rsidP="00ED7F61">
      <w:pPr>
        <w:ind w:firstLine="708"/>
        <w:jc w:val="both"/>
        <w:rPr>
          <w:sz w:val="16"/>
          <w:szCs w:val="16"/>
        </w:rPr>
      </w:pPr>
      <w:r w:rsidRPr="00ED7F61">
        <w:rPr>
          <w:sz w:val="16"/>
          <w:szCs w:val="16"/>
        </w:rPr>
        <w:t>Для развития физкультуры и спорта в образовательных организациях, поддержания интереса к занятиям физическими упражнениями и спортом среди детей, отделом образования администрации Галичского муниципального района предпринят ряд шагов, в том числе:</w:t>
      </w:r>
    </w:p>
    <w:p w:rsidR="00ED7F61" w:rsidRPr="00ED7F61" w:rsidRDefault="00ED7F61" w:rsidP="00ED7F61">
      <w:pPr>
        <w:jc w:val="both"/>
        <w:rPr>
          <w:sz w:val="16"/>
          <w:szCs w:val="16"/>
        </w:rPr>
      </w:pPr>
      <w:r w:rsidRPr="00ED7F61">
        <w:rPr>
          <w:sz w:val="16"/>
          <w:szCs w:val="16"/>
        </w:rPr>
        <w:t>-реализуются мероприятия программы по использованию в государственных и муниципальных образовательных организациях образовательных материалов олимпийской тематики "Сочи 2014" (в мероприятиях принимают участие около 95% обучающихся);</w:t>
      </w:r>
    </w:p>
    <w:p w:rsidR="00ED7F61" w:rsidRPr="00ED7F61" w:rsidRDefault="00ED7F61" w:rsidP="00ED7F61">
      <w:pPr>
        <w:jc w:val="both"/>
        <w:rPr>
          <w:sz w:val="16"/>
          <w:szCs w:val="16"/>
        </w:rPr>
      </w:pPr>
      <w:r w:rsidRPr="00ED7F61">
        <w:rPr>
          <w:sz w:val="16"/>
          <w:szCs w:val="16"/>
        </w:rPr>
        <w:t>-инициировано создание 2 школьных спортивных клубов.</w:t>
      </w:r>
    </w:p>
    <w:p w:rsidR="00ED7F61" w:rsidRPr="00ED7F61" w:rsidRDefault="00ED7F61" w:rsidP="00ED7F61">
      <w:pPr>
        <w:ind w:firstLine="708"/>
        <w:jc w:val="both"/>
        <w:rPr>
          <w:sz w:val="16"/>
          <w:szCs w:val="16"/>
        </w:rPr>
      </w:pPr>
      <w:proofErr w:type="gramStart"/>
      <w:r w:rsidRPr="00ED7F61">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занятия физической культурой и спортом в 2016 году выполнен ремонт спортивных залов -1 организации, оснащены спортивным инвентарем и оборудованием -1 организация, увеличено количество школьных спортивных клубов -1 организации, увеличена доля учащихся, занимающихся физической культурой и спортом во внеурочное время, по начальному общему образованию</w:t>
      </w:r>
      <w:proofErr w:type="gramEnd"/>
      <w:r w:rsidRPr="00ED7F61">
        <w:rPr>
          <w:sz w:val="16"/>
          <w:szCs w:val="16"/>
        </w:rPr>
        <w:t xml:space="preserve"> на 20%, по основному общему образованию - на 20%, по среднему общему образованию - на 20%.</w:t>
      </w:r>
    </w:p>
    <w:p w:rsidR="00ED7F61" w:rsidRPr="00ED7F61" w:rsidRDefault="00ED7F61" w:rsidP="00ED7F61">
      <w:pPr>
        <w:ind w:firstLine="708"/>
        <w:jc w:val="both"/>
        <w:rPr>
          <w:sz w:val="16"/>
          <w:szCs w:val="16"/>
        </w:rPr>
      </w:pPr>
      <w:proofErr w:type="gramStart"/>
      <w:r w:rsidRPr="00ED7F61">
        <w:rPr>
          <w:sz w:val="16"/>
          <w:szCs w:val="16"/>
        </w:rPr>
        <w:t>В рамках реализации мероприятий по созданию в общеобразовательных организациях Костромской области, расположенных в сельской местности, условий для занятия физической культурой и спортом в 2017 году выполнен ремонт спортивных залов - 2 организации, увеличено количество школьных спортивных клубов - 1 организации, увеличена доля учащихся, занимающихся физической культурой и спортом во внеурочное время, по начальному общему образованию на 14,5%, по основному общему образованию - на</w:t>
      </w:r>
      <w:proofErr w:type="gramEnd"/>
      <w:r w:rsidRPr="00ED7F61">
        <w:rPr>
          <w:sz w:val="16"/>
          <w:szCs w:val="16"/>
        </w:rPr>
        <w:t xml:space="preserve"> 17%.</w:t>
      </w:r>
    </w:p>
    <w:p w:rsidR="00ED7F61" w:rsidRPr="00ED7F61" w:rsidRDefault="00ED7F61" w:rsidP="00ED7F61">
      <w:pPr>
        <w:ind w:firstLine="708"/>
        <w:jc w:val="both"/>
        <w:rPr>
          <w:sz w:val="16"/>
          <w:szCs w:val="16"/>
        </w:rPr>
      </w:pPr>
      <w:proofErr w:type="gramStart"/>
      <w:r w:rsidRPr="00ED7F61">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занятия физической культурой и спортом в 2018 году будет выполнен ремонт спортивных залов в 2 организациях, увеличено количество школьных спортивных клубов в 2 организациях, увеличена доля учащихся, занимающихся физической культурой и спортом во внеурочное время, по начальному общему образованию на 12%, по основному</w:t>
      </w:r>
      <w:proofErr w:type="gramEnd"/>
      <w:r w:rsidRPr="00ED7F61">
        <w:rPr>
          <w:sz w:val="16"/>
          <w:szCs w:val="16"/>
        </w:rPr>
        <w:t xml:space="preserve"> общему образованию - на 8%, по среднему общему образованию - на 9%.     </w:t>
      </w:r>
    </w:p>
    <w:p w:rsidR="00ED7F61" w:rsidRDefault="00ED7F61" w:rsidP="00ED7F61">
      <w:pPr>
        <w:ind w:left="-142" w:firstLine="142"/>
        <w:jc w:val="both"/>
        <w:rPr>
          <w:sz w:val="28"/>
          <w:szCs w:val="28"/>
        </w:rPr>
      </w:pPr>
    </w:p>
    <w:p w:rsidR="00ED7F61" w:rsidRPr="00ED7F61" w:rsidRDefault="00ED7F61" w:rsidP="00ED7F61">
      <w:pPr>
        <w:ind w:left="-142" w:firstLine="142"/>
        <w:jc w:val="both"/>
        <w:rPr>
          <w:sz w:val="16"/>
          <w:szCs w:val="16"/>
        </w:rPr>
      </w:pPr>
      <w:r>
        <w:rPr>
          <w:sz w:val="28"/>
          <w:szCs w:val="28"/>
        </w:rPr>
        <w:t xml:space="preserve">   </w:t>
      </w:r>
      <w:proofErr w:type="gramStart"/>
      <w:r w:rsidRPr="00ED7F61">
        <w:rPr>
          <w:sz w:val="16"/>
          <w:szCs w:val="16"/>
        </w:rPr>
        <w:t>1.1.Сведения о численности обучающихся, занимающихся физической культурой и спортом в общеобразовательных организациях, расположенных в сельской местности.</w:t>
      </w:r>
      <w:proofErr w:type="gramEnd"/>
    </w:p>
    <w:p w:rsidR="00ED7F61" w:rsidRPr="007806DB" w:rsidRDefault="00ED7F61" w:rsidP="00ED7F61">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2"/>
        <w:gridCol w:w="889"/>
        <w:gridCol w:w="790"/>
        <w:gridCol w:w="951"/>
        <w:gridCol w:w="888"/>
        <w:gridCol w:w="789"/>
        <w:gridCol w:w="960"/>
        <w:gridCol w:w="896"/>
        <w:gridCol w:w="796"/>
        <w:gridCol w:w="960"/>
        <w:gridCol w:w="896"/>
        <w:gridCol w:w="796"/>
      </w:tblGrid>
      <w:tr w:rsidR="00ED7F61" w:rsidRPr="00ED7F61" w:rsidTr="00ED7F61">
        <w:tc>
          <w:tcPr>
            <w:tcW w:w="0" w:type="auto"/>
            <w:gridSpan w:val="6"/>
          </w:tcPr>
          <w:p w:rsidR="00ED7F61" w:rsidRPr="00ED7F61" w:rsidRDefault="00ED7F61" w:rsidP="009926BB">
            <w:pPr>
              <w:ind w:left="12" w:hanging="12"/>
              <w:jc w:val="both"/>
              <w:rPr>
                <w:sz w:val="16"/>
                <w:szCs w:val="16"/>
              </w:rPr>
            </w:pPr>
            <w:r w:rsidRPr="00ED7F61">
              <w:rPr>
                <w:sz w:val="16"/>
                <w:szCs w:val="16"/>
              </w:rPr>
              <w:t xml:space="preserve">Общая численность </w:t>
            </w:r>
            <w:proofErr w:type="gramStart"/>
            <w:r w:rsidRPr="00ED7F61">
              <w:rPr>
                <w:sz w:val="16"/>
                <w:szCs w:val="16"/>
              </w:rPr>
              <w:t>обучающихся</w:t>
            </w:r>
            <w:proofErr w:type="gramEnd"/>
            <w:r w:rsidRPr="00ED7F61">
              <w:rPr>
                <w:sz w:val="16"/>
                <w:szCs w:val="16"/>
              </w:rPr>
              <w:t xml:space="preserve"> по основным общеобразовательным программам в Галичском муниципальном районе на начало 2018/2019 учебного года</w:t>
            </w:r>
          </w:p>
        </w:tc>
        <w:tc>
          <w:tcPr>
            <w:tcW w:w="0" w:type="auto"/>
            <w:gridSpan w:val="6"/>
          </w:tcPr>
          <w:p w:rsidR="00ED7F61" w:rsidRPr="00ED7F61" w:rsidRDefault="00ED7F61" w:rsidP="009926BB">
            <w:pPr>
              <w:jc w:val="both"/>
              <w:rPr>
                <w:sz w:val="16"/>
                <w:szCs w:val="16"/>
              </w:rPr>
            </w:pPr>
            <w:r w:rsidRPr="00ED7F61">
              <w:rPr>
                <w:sz w:val="16"/>
                <w:szCs w:val="16"/>
              </w:rPr>
              <w:t>Количество обучающихся, занимающихся физической культурой и спортом во внеурочное врем</w:t>
            </w:r>
            <w:proofErr w:type="gramStart"/>
            <w:r w:rsidRPr="00ED7F61">
              <w:rPr>
                <w:sz w:val="16"/>
                <w:szCs w:val="16"/>
              </w:rPr>
              <w:t>я(</w:t>
            </w:r>
            <w:proofErr w:type="gramEnd"/>
            <w:r w:rsidRPr="00ED7F61">
              <w:rPr>
                <w:sz w:val="16"/>
                <w:szCs w:val="16"/>
              </w:rPr>
              <w:t>по каждому уровню общего образования), в общем количестве обучающихся, за исключением дошкольного образования на начало 2018/2019 учебного года</w:t>
            </w:r>
          </w:p>
        </w:tc>
      </w:tr>
      <w:tr w:rsidR="00ED7F61" w:rsidRPr="00ED7F61" w:rsidTr="00ED7F61">
        <w:tc>
          <w:tcPr>
            <w:tcW w:w="0" w:type="auto"/>
            <w:gridSpan w:val="3"/>
          </w:tcPr>
          <w:p w:rsidR="00ED7F61" w:rsidRPr="00ED7F61" w:rsidRDefault="00ED7F61" w:rsidP="009926BB">
            <w:pPr>
              <w:jc w:val="both"/>
              <w:rPr>
                <w:sz w:val="16"/>
                <w:szCs w:val="16"/>
              </w:rPr>
            </w:pPr>
            <w:r w:rsidRPr="00ED7F61">
              <w:rPr>
                <w:sz w:val="16"/>
                <w:szCs w:val="16"/>
              </w:rPr>
              <w:t>Уровни общего образования, в городских поселениях</w:t>
            </w:r>
          </w:p>
        </w:tc>
        <w:tc>
          <w:tcPr>
            <w:tcW w:w="0" w:type="auto"/>
            <w:gridSpan w:val="3"/>
          </w:tcPr>
          <w:p w:rsidR="00ED7F61" w:rsidRPr="00ED7F61" w:rsidRDefault="00ED7F61" w:rsidP="009926BB">
            <w:pPr>
              <w:jc w:val="both"/>
              <w:rPr>
                <w:sz w:val="16"/>
                <w:szCs w:val="16"/>
              </w:rPr>
            </w:pPr>
            <w:r w:rsidRPr="00ED7F61">
              <w:rPr>
                <w:sz w:val="16"/>
                <w:szCs w:val="16"/>
              </w:rPr>
              <w:t>Уровни общего образования, в сельской местности</w:t>
            </w:r>
          </w:p>
        </w:tc>
        <w:tc>
          <w:tcPr>
            <w:tcW w:w="0" w:type="auto"/>
            <w:gridSpan w:val="3"/>
          </w:tcPr>
          <w:p w:rsidR="00ED7F61" w:rsidRPr="00ED7F61" w:rsidRDefault="00ED7F61" w:rsidP="009926BB">
            <w:pPr>
              <w:jc w:val="both"/>
              <w:rPr>
                <w:sz w:val="16"/>
                <w:szCs w:val="16"/>
              </w:rPr>
            </w:pPr>
            <w:r w:rsidRPr="00ED7F61">
              <w:rPr>
                <w:sz w:val="16"/>
                <w:szCs w:val="16"/>
              </w:rPr>
              <w:t>Уровни общего образования, в городских поселениях</w:t>
            </w:r>
          </w:p>
        </w:tc>
        <w:tc>
          <w:tcPr>
            <w:tcW w:w="0" w:type="auto"/>
            <w:gridSpan w:val="3"/>
          </w:tcPr>
          <w:p w:rsidR="00ED7F61" w:rsidRPr="00ED7F61" w:rsidRDefault="00ED7F61" w:rsidP="009926BB">
            <w:pPr>
              <w:jc w:val="both"/>
              <w:rPr>
                <w:sz w:val="16"/>
                <w:szCs w:val="16"/>
              </w:rPr>
            </w:pPr>
            <w:r w:rsidRPr="00ED7F61">
              <w:rPr>
                <w:sz w:val="16"/>
                <w:szCs w:val="16"/>
              </w:rPr>
              <w:t>Уровни общего образования, в сельской местности</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Начальное</w:t>
            </w:r>
          </w:p>
        </w:tc>
        <w:tc>
          <w:tcPr>
            <w:tcW w:w="0" w:type="auto"/>
          </w:tcPr>
          <w:p w:rsidR="00ED7F61" w:rsidRPr="00ED7F61" w:rsidRDefault="00ED7F61" w:rsidP="009926BB">
            <w:pPr>
              <w:jc w:val="both"/>
              <w:rPr>
                <w:sz w:val="16"/>
                <w:szCs w:val="16"/>
              </w:rPr>
            </w:pPr>
            <w:r w:rsidRPr="00ED7F61">
              <w:rPr>
                <w:sz w:val="16"/>
                <w:szCs w:val="16"/>
              </w:rPr>
              <w:t>Основное</w:t>
            </w:r>
          </w:p>
        </w:tc>
        <w:tc>
          <w:tcPr>
            <w:tcW w:w="0" w:type="auto"/>
          </w:tcPr>
          <w:p w:rsidR="00ED7F61" w:rsidRPr="00ED7F61" w:rsidRDefault="00ED7F61" w:rsidP="009926BB">
            <w:pPr>
              <w:jc w:val="both"/>
              <w:rPr>
                <w:sz w:val="16"/>
                <w:szCs w:val="16"/>
              </w:rPr>
            </w:pPr>
            <w:r w:rsidRPr="00ED7F61">
              <w:rPr>
                <w:sz w:val="16"/>
                <w:szCs w:val="16"/>
              </w:rPr>
              <w:t>Среднее</w:t>
            </w:r>
          </w:p>
        </w:tc>
        <w:tc>
          <w:tcPr>
            <w:tcW w:w="0" w:type="auto"/>
          </w:tcPr>
          <w:p w:rsidR="00ED7F61" w:rsidRPr="00ED7F61" w:rsidRDefault="00ED7F61" w:rsidP="009926BB">
            <w:pPr>
              <w:jc w:val="both"/>
              <w:rPr>
                <w:sz w:val="16"/>
                <w:szCs w:val="16"/>
              </w:rPr>
            </w:pPr>
            <w:r w:rsidRPr="00ED7F61">
              <w:rPr>
                <w:sz w:val="16"/>
                <w:szCs w:val="16"/>
              </w:rPr>
              <w:t>Начальное</w:t>
            </w:r>
          </w:p>
        </w:tc>
        <w:tc>
          <w:tcPr>
            <w:tcW w:w="0" w:type="auto"/>
          </w:tcPr>
          <w:p w:rsidR="00ED7F61" w:rsidRPr="00ED7F61" w:rsidRDefault="00ED7F61" w:rsidP="009926BB">
            <w:pPr>
              <w:jc w:val="both"/>
              <w:rPr>
                <w:sz w:val="16"/>
                <w:szCs w:val="16"/>
              </w:rPr>
            </w:pPr>
            <w:r w:rsidRPr="00ED7F61">
              <w:rPr>
                <w:sz w:val="16"/>
                <w:szCs w:val="16"/>
              </w:rPr>
              <w:t>Основное</w:t>
            </w:r>
          </w:p>
        </w:tc>
        <w:tc>
          <w:tcPr>
            <w:tcW w:w="0" w:type="auto"/>
          </w:tcPr>
          <w:p w:rsidR="00ED7F61" w:rsidRPr="00ED7F61" w:rsidRDefault="00ED7F61" w:rsidP="009926BB">
            <w:pPr>
              <w:jc w:val="both"/>
              <w:rPr>
                <w:sz w:val="16"/>
                <w:szCs w:val="16"/>
              </w:rPr>
            </w:pPr>
            <w:r w:rsidRPr="00ED7F61">
              <w:rPr>
                <w:sz w:val="16"/>
                <w:szCs w:val="16"/>
              </w:rPr>
              <w:t>Среднее</w:t>
            </w:r>
          </w:p>
        </w:tc>
        <w:tc>
          <w:tcPr>
            <w:tcW w:w="0" w:type="auto"/>
          </w:tcPr>
          <w:p w:rsidR="00ED7F61" w:rsidRPr="00ED7F61" w:rsidRDefault="00ED7F61" w:rsidP="009926BB">
            <w:pPr>
              <w:jc w:val="both"/>
              <w:rPr>
                <w:sz w:val="16"/>
                <w:szCs w:val="16"/>
              </w:rPr>
            </w:pPr>
            <w:r w:rsidRPr="00ED7F61">
              <w:rPr>
                <w:sz w:val="16"/>
                <w:szCs w:val="16"/>
              </w:rPr>
              <w:t>Начальное</w:t>
            </w:r>
          </w:p>
        </w:tc>
        <w:tc>
          <w:tcPr>
            <w:tcW w:w="0" w:type="auto"/>
          </w:tcPr>
          <w:p w:rsidR="00ED7F61" w:rsidRPr="00ED7F61" w:rsidRDefault="00ED7F61" w:rsidP="009926BB">
            <w:pPr>
              <w:jc w:val="both"/>
              <w:rPr>
                <w:sz w:val="16"/>
                <w:szCs w:val="16"/>
              </w:rPr>
            </w:pPr>
            <w:r w:rsidRPr="00ED7F61">
              <w:rPr>
                <w:sz w:val="16"/>
                <w:szCs w:val="16"/>
              </w:rPr>
              <w:t>Основное</w:t>
            </w:r>
          </w:p>
        </w:tc>
        <w:tc>
          <w:tcPr>
            <w:tcW w:w="0" w:type="auto"/>
          </w:tcPr>
          <w:p w:rsidR="00ED7F61" w:rsidRPr="00ED7F61" w:rsidRDefault="00ED7F61" w:rsidP="009926BB">
            <w:pPr>
              <w:jc w:val="both"/>
              <w:rPr>
                <w:sz w:val="16"/>
                <w:szCs w:val="16"/>
              </w:rPr>
            </w:pPr>
            <w:r w:rsidRPr="00ED7F61">
              <w:rPr>
                <w:sz w:val="16"/>
                <w:szCs w:val="16"/>
              </w:rPr>
              <w:t>Среднее</w:t>
            </w:r>
          </w:p>
        </w:tc>
        <w:tc>
          <w:tcPr>
            <w:tcW w:w="0" w:type="auto"/>
          </w:tcPr>
          <w:p w:rsidR="00ED7F61" w:rsidRPr="00ED7F61" w:rsidRDefault="00ED7F61" w:rsidP="009926BB">
            <w:pPr>
              <w:jc w:val="both"/>
              <w:rPr>
                <w:sz w:val="16"/>
                <w:szCs w:val="16"/>
              </w:rPr>
            </w:pPr>
            <w:r w:rsidRPr="00ED7F61">
              <w:rPr>
                <w:sz w:val="16"/>
                <w:szCs w:val="16"/>
              </w:rPr>
              <w:t>Начальное</w:t>
            </w:r>
          </w:p>
        </w:tc>
        <w:tc>
          <w:tcPr>
            <w:tcW w:w="0" w:type="auto"/>
          </w:tcPr>
          <w:p w:rsidR="00ED7F61" w:rsidRPr="00ED7F61" w:rsidRDefault="00ED7F61" w:rsidP="009926BB">
            <w:pPr>
              <w:jc w:val="both"/>
              <w:rPr>
                <w:sz w:val="16"/>
                <w:szCs w:val="16"/>
              </w:rPr>
            </w:pPr>
            <w:r w:rsidRPr="00ED7F61">
              <w:rPr>
                <w:sz w:val="16"/>
                <w:szCs w:val="16"/>
              </w:rPr>
              <w:t>Основное</w:t>
            </w:r>
          </w:p>
        </w:tc>
        <w:tc>
          <w:tcPr>
            <w:tcW w:w="0" w:type="auto"/>
          </w:tcPr>
          <w:p w:rsidR="00ED7F61" w:rsidRPr="00ED7F61" w:rsidRDefault="00ED7F61" w:rsidP="009926BB">
            <w:pPr>
              <w:jc w:val="both"/>
              <w:rPr>
                <w:sz w:val="16"/>
                <w:szCs w:val="16"/>
              </w:rPr>
            </w:pPr>
            <w:r w:rsidRPr="00ED7F61">
              <w:rPr>
                <w:sz w:val="16"/>
                <w:szCs w:val="16"/>
              </w:rPr>
              <w:t>Среднее</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1.</w:t>
            </w:r>
          </w:p>
        </w:tc>
        <w:tc>
          <w:tcPr>
            <w:tcW w:w="0" w:type="auto"/>
          </w:tcPr>
          <w:p w:rsidR="00ED7F61" w:rsidRPr="00ED7F61" w:rsidRDefault="00ED7F61" w:rsidP="009926BB">
            <w:pPr>
              <w:jc w:val="both"/>
              <w:rPr>
                <w:sz w:val="16"/>
                <w:szCs w:val="16"/>
              </w:rPr>
            </w:pPr>
            <w:r w:rsidRPr="00ED7F61">
              <w:rPr>
                <w:sz w:val="16"/>
                <w:szCs w:val="16"/>
              </w:rPr>
              <w:t>2.</w:t>
            </w:r>
          </w:p>
        </w:tc>
        <w:tc>
          <w:tcPr>
            <w:tcW w:w="0" w:type="auto"/>
          </w:tcPr>
          <w:p w:rsidR="00ED7F61" w:rsidRPr="00ED7F61" w:rsidRDefault="00ED7F61" w:rsidP="009926BB">
            <w:pPr>
              <w:jc w:val="both"/>
              <w:rPr>
                <w:sz w:val="16"/>
                <w:szCs w:val="16"/>
              </w:rPr>
            </w:pPr>
            <w:r w:rsidRPr="00ED7F61">
              <w:rPr>
                <w:sz w:val="16"/>
                <w:szCs w:val="16"/>
              </w:rPr>
              <w:t>3.</w:t>
            </w:r>
          </w:p>
        </w:tc>
        <w:tc>
          <w:tcPr>
            <w:tcW w:w="0" w:type="auto"/>
          </w:tcPr>
          <w:p w:rsidR="00ED7F61" w:rsidRPr="00ED7F61" w:rsidRDefault="00ED7F61" w:rsidP="009926BB">
            <w:pPr>
              <w:jc w:val="both"/>
              <w:rPr>
                <w:sz w:val="16"/>
                <w:szCs w:val="16"/>
              </w:rPr>
            </w:pPr>
            <w:r w:rsidRPr="00ED7F61">
              <w:rPr>
                <w:sz w:val="16"/>
                <w:szCs w:val="16"/>
              </w:rPr>
              <w:t>4.</w:t>
            </w:r>
          </w:p>
        </w:tc>
        <w:tc>
          <w:tcPr>
            <w:tcW w:w="0" w:type="auto"/>
          </w:tcPr>
          <w:p w:rsidR="00ED7F61" w:rsidRPr="00ED7F61" w:rsidRDefault="00ED7F61" w:rsidP="009926BB">
            <w:pPr>
              <w:jc w:val="both"/>
              <w:rPr>
                <w:sz w:val="16"/>
                <w:szCs w:val="16"/>
              </w:rPr>
            </w:pPr>
            <w:r w:rsidRPr="00ED7F61">
              <w:rPr>
                <w:sz w:val="16"/>
                <w:szCs w:val="16"/>
              </w:rPr>
              <w:t>5.</w:t>
            </w:r>
          </w:p>
        </w:tc>
        <w:tc>
          <w:tcPr>
            <w:tcW w:w="0" w:type="auto"/>
          </w:tcPr>
          <w:p w:rsidR="00ED7F61" w:rsidRPr="00ED7F61" w:rsidRDefault="00ED7F61" w:rsidP="009926BB">
            <w:pPr>
              <w:jc w:val="both"/>
              <w:rPr>
                <w:sz w:val="16"/>
                <w:szCs w:val="16"/>
              </w:rPr>
            </w:pPr>
            <w:r w:rsidRPr="00ED7F61">
              <w:rPr>
                <w:sz w:val="16"/>
                <w:szCs w:val="16"/>
              </w:rPr>
              <w:t>6.</w:t>
            </w:r>
          </w:p>
        </w:tc>
        <w:tc>
          <w:tcPr>
            <w:tcW w:w="0" w:type="auto"/>
          </w:tcPr>
          <w:p w:rsidR="00ED7F61" w:rsidRPr="00ED7F61" w:rsidRDefault="00ED7F61" w:rsidP="009926BB">
            <w:pPr>
              <w:jc w:val="both"/>
              <w:rPr>
                <w:sz w:val="16"/>
                <w:szCs w:val="16"/>
              </w:rPr>
            </w:pPr>
            <w:r w:rsidRPr="00ED7F61">
              <w:rPr>
                <w:sz w:val="16"/>
                <w:szCs w:val="16"/>
              </w:rPr>
              <w:t>7.</w:t>
            </w:r>
          </w:p>
        </w:tc>
        <w:tc>
          <w:tcPr>
            <w:tcW w:w="0" w:type="auto"/>
          </w:tcPr>
          <w:p w:rsidR="00ED7F61" w:rsidRPr="00ED7F61" w:rsidRDefault="00ED7F61" w:rsidP="009926BB">
            <w:pPr>
              <w:jc w:val="both"/>
              <w:rPr>
                <w:sz w:val="16"/>
                <w:szCs w:val="16"/>
              </w:rPr>
            </w:pPr>
            <w:r w:rsidRPr="00ED7F61">
              <w:rPr>
                <w:sz w:val="16"/>
                <w:szCs w:val="16"/>
              </w:rPr>
              <w:t>8.</w:t>
            </w:r>
          </w:p>
        </w:tc>
        <w:tc>
          <w:tcPr>
            <w:tcW w:w="0" w:type="auto"/>
          </w:tcPr>
          <w:p w:rsidR="00ED7F61" w:rsidRPr="00ED7F61" w:rsidRDefault="00ED7F61" w:rsidP="009926BB">
            <w:pPr>
              <w:jc w:val="both"/>
              <w:rPr>
                <w:sz w:val="16"/>
                <w:szCs w:val="16"/>
              </w:rPr>
            </w:pPr>
            <w:r w:rsidRPr="00ED7F61">
              <w:rPr>
                <w:sz w:val="16"/>
                <w:szCs w:val="16"/>
              </w:rPr>
              <w:t>9.</w:t>
            </w:r>
          </w:p>
        </w:tc>
        <w:tc>
          <w:tcPr>
            <w:tcW w:w="0" w:type="auto"/>
          </w:tcPr>
          <w:p w:rsidR="00ED7F61" w:rsidRPr="00ED7F61" w:rsidRDefault="00ED7F61" w:rsidP="009926BB">
            <w:pPr>
              <w:jc w:val="both"/>
              <w:rPr>
                <w:sz w:val="16"/>
                <w:szCs w:val="16"/>
              </w:rPr>
            </w:pPr>
            <w:r w:rsidRPr="00ED7F61">
              <w:rPr>
                <w:sz w:val="16"/>
                <w:szCs w:val="16"/>
              </w:rPr>
              <w:t>10.</w:t>
            </w:r>
          </w:p>
        </w:tc>
        <w:tc>
          <w:tcPr>
            <w:tcW w:w="0" w:type="auto"/>
          </w:tcPr>
          <w:p w:rsidR="00ED7F61" w:rsidRPr="00ED7F61" w:rsidRDefault="00ED7F61" w:rsidP="009926BB">
            <w:pPr>
              <w:jc w:val="both"/>
              <w:rPr>
                <w:sz w:val="16"/>
                <w:szCs w:val="16"/>
              </w:rPr>
            </w:pPr>
            <w:r w:rsidRPr="00ED7F61">
              <w:rPr>
                <w:sz w:val="16"/>
                <w:szCs w:val="16"/>
              </w:rPr>
              <w:t>11.</w:t>
            </w:r>
          </w:p>
        </w:tc>
        <w:tc>
          <w:tcPr>
            <w:tcW w:w="0" w:type="auto"/>
          </w:tcPr>
          <w:p w:rsidR="00ED7F61" w:rsidRPr="00ED7F61" w:rsidRDefault="00ED7F61" w:rsidP="009926BB">
            <w:pPr>
              <w:jc w:val="both"/>
              <w:rPr>
                <w:sz w:val="16"/>
                <w:szCs w:val="16"/>
              </w:rPr>
            </w:pPr>
            <w:r w:rsidRPr="00ED7F61">
              <w:rPr>
                <w:sz w:val="16"/>
                <w:szCs w:val="16"/>
              </w:rPr>
              <w:t>12.</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246</w:t>
            </w:r>
          </w:p>
        </w:tc>
        <w:tc>
          <w:tcPr>
            <w:tcW w:w="0" w:type="auto"/>
          </w:tcPr>
          <w:p w:rsidR="00ED7F61" w:rsidRPr="00ED7F61" w:rsidRDefault="00ED7F61" w:rsidP="009926BB">
            <w:pPr>
              <w:jc w:val="both"/>
              <w:rPr>
                <w:sz w:val="16"/>
                <w:szCs w:val="16"/>
              </w:rPr>
            </w:pPr>
            <w:r w:rsidRPr="00ED7F61">
              <w:rPr>
                <w:sz w:val="16"/>
                <w:szCs w:val="16"/>
              </w:rPr>
              <w:t>288</w:t>
            </w:r>
          </w:p>
        </w:tc>
        <w:tc>
          <w:tcPr>
            <w:tcW w:w="0" w:type="auto"/>
          </w:tcPr>
          <w:p w:rsidR="00ED7F61" w:rsidRPr="00ED7F61" w:rsidRDefault="00ED7F61" w:rsidP="009926BB">
            <w:pPr>
              <w:jc w:val="both"/>
              <w:rPr>
                <w:sz w:val="16"/>
                <w:szCs w:val="16"/>
              </w:rPr>
            </w:pPr>
            <w:r w:rsidRPr="00ED7F61">
              <w:rPr>
                <w:sz w:val="16"/>
                <w:szCs w:val="16"/>
              </w:rPr>
              <w:t>40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237</w:t>
            </w:r>
          </w:p>
        </w:tc>
        <w:tc>
          <w:tcPr>
            <w:tcW w:w="0" w:type="auto"/>
          </w:tcPr>
          <w:p w:rsidR="00ED7F61" w:rsidRPr="00ED7F61" w:rsidRDefault="00ED7F61" w:rsidP="009926BB">
            <w:pPr>
              <w:jc w:val="both"/>
              <w:rPr>
                <w:sz w:val="16"/>
                <w:szCs w:val="16"/>
              </w:rPr>
            </w:pPr>
            <w:r w:rsidRPr="00ED7F61">
              <w:rPr>
                <w:sz w:val="16"/>
                <w:szCs w:val="16"/>
              </w:rPr>
              <w:t>275</w:t>
            </w:r>
          </w:p>
        </w:tc>
        <w:tc>
          <w:tcPr>
            <w:tcW w:w="0" w:type="auto"/>
          </w:tcPr>
          <w:p w:rsidR="00ED7F61" w:rsidRPr="00ED7F61" w:rsidRDefault="00ED7F61" w:rsidP="009926BB">
            <w:pPr>
              <w:jc w:val="both"/>
              <w:rPr>
                <w:sz w:val="16"/>
                <w:szCs w:val="16"/>
              </w:rPr>
            </w:pPr>
            <w:r w:rsidRPr="00ED7F61">
              <w:rPr>
                <w:sz w:val="16"/>
                <w:szCs w:val="16"/>
              </w:rPr>
              <w:t>34</w:t>
            </w:r>
          </w:p>
        </w:tc>
      </w:tr>
    </w:tbl>
    <w:p w:rsidR="00ED7F61" w:rsidRDefault="00ED7F61" w:rsidP="00ED7F61">
      <w:pPr>
        <w:jc w:val="both"/>
      </w:pPr>
    </w:p>
    <w:p w:rsidR="00ED7F61" w:rsidRDefault="00ED7F61" w:rsidP="00ED7F61">
      <w:pPr>
        <w:tabs>
          <w:tab w:val="left" w:pos="1088"/>
        </w:tabs>
        <w:ind w:left="-142" w:hanging="142"/>
        <w:jc w:val="both"/>
        <w:rPr>
          <w:sz w:val="28"/>
          <w:szCs w:val="28"/>
        </w:rPr>
      </w:pPr>
      <w:r>
        <w:rPr>
          <w:sz w:val="28"/>
          <w:szCs w:val="28"/>
        </w:rPr>
        <w:t xml:space="preserve">    </w:t>
      </w:r>
      <w:r>
        <w:rPr>
          <w:sz w:val="28"/>
          <w:szCs w:val="28"/>
        </w:rPr>
        <w:tab/>
      </w:r>
    </w:p>
    <w:p w:rsidR="00ED7F61" w:rsidRPr="00ED7F61" w:rsidRDefault="00ED7F61" w:rsidP="00ED7F61">
      <w:pPr>
        <w:ind w:left="-142" w:hanging="142"/>
        <w:jc w:val="both"/>
        <w:rPr>
          <w:sz w:val="16"/>
          <w:szCs w:val="16"/>
        </w:rPr>
      </w:pPr>
      <w:r>
        <w:rPr>
          <w:sz w:val="28"/>
          <w:szCs w:val="28"/>
        </w:rPr>
        <w:t xml:space="preserve">   </w:t>
      </w:r>
      <w:r w:rsidRPr="00ED7F61">
        <w:rPr>
          <w:sz w:val="16"/>
          <w:szCs w:val="16"/>
        </w:rPr>
        <w:t>1.2.Сведения о состоянии физкультурно-спортивной инфраструктуры общеобразовательных организаций,  расположенных        на территории субъекта Российской Федерации.</w:t>
      </w:r>
    </w:p>
    <w:p w:rsidR="00ED7F61" w:rsidRPr="007D3172" w:rsidRDefault="00ED7F61" w:rsidP="00ED7F61">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2"/>
        <w:gridCol w:w="686"/>
        <w:gridCol w:w="1411"/>
        <w:gridCol w:w="848"/>
        <w:gridCol w:w="1057"/>
        <w:gridCol w:w="1329"/>
        <w:gridCol w:w="846"/>
        <w:gridCol w:w="995"/>
        <w:gridCol w:w="1329"/>
      </w:tblGrid>
      <w:tr w:rsidR="00ED7F61" w:rsidRPr="00ED7F61" w:rsidTr="00ED7F61">
        <w:tc>
          <w:tcPr>
            <w:tcW w:w="0" w:type="auto"/>
          </w:tcPr>
          <w:p w:rsidR="00ED7F61" w:rsidRPr="00ED7F61" w:rsidRDefault="00ED7F61" w:rsidP="009926BB">
            <w:pPr>
              <w:jc w:val="both"/>
              <w:rPr>
                <w:sz w:val="16"/>
                <w:szCs w:val="16"/>
              </w:rPr>
            </w:pPr>
            <w:r w:rsidRPr="00ED7F61">
              <w:rPr>
                <w:sz w:val="16"/>
                <w:szCs w:val="16"/>
              </w:rPr>
              <w:t>Общеобразовательные организации</w:t>
            </w:r>
          </w:p>
        </w:tc>
        <w:tc>
          <w:tcPr>
            <w:tcW w:w="0" w:type="auto"/>
            <w:gridSpan w:val="3"/>
          </w:tcPr>
          <w:p w:rsidR="00ED7F61" w:rsidRPr="00ED7F61" w:rsidRDefault="00ED7F61" w:rsidP="009926BB">
            <w:pPr>
              <w:jc w:val="both"/>
              <w:rPr>
                <w:sz w:val="16"/>
                <w:szCs w:val="16"/>
              </w:rPr>
            </w:pPr>
            <w:r w:rsidRPr="00ED7F61">
              <w:rPr>
                <w:sz w:val="16"/>
                <w:szCs w:val="16"/>
              </w:rPr>
              <w:t>Имеют потребность в модернизации спортивной инфраструктуры</w:t>
            </w:r>
          </w:p>
        </w:tc>
        <w:tc>
          <w:tcPr>
            <w:tcW w:w="0" w:type="auto"/>
            <w:gridSpan w:val="5"/>
          </w:tcPr>
          <w:p w:rsidR="00ED7F61" w:rsidRPr="00ED7F61" w:rsidRDefault="00ED7F61" w:rsidP="009926BB">
            <w:pPr>
              <w:jc w:val="both"/>
              <w:rPr>
                <w:sz w:val="16"/>
                <w:szCs w:val="16"/>
              </w:rPr>
            </w:pPr>
            <w:r w:rsidRPr="00ED7F61">
              <w:rPr>
                <w:sz w:val="16"/>
                <w:szCs w:val="16"/>
              </w:rPr>
              <w:t>Не имеют потребность в модернизации спортивной инфраструктуры</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Общее количество - _9_ед.</w:t>
            </w:r>
          </w:p>
        </w:tc>
        <w:tc>
          <w:tcPr>
            <w:tcW w:w="0" w:type="auto"/>
            <w:gridSpan w:val="3"/>
          </w:tcPr>
          <w:p w:rsidR="00ED7F61" w:rsidRPr="00ED7F61" w:rsidRDefault="00ED7F61" w:rsidP="009926BB">
            <w:pPr>
              <w:jc w:val="both"/>
              <w:rPr>
                <w:sz w:val="16"/>
                <w:szCs w:val="16"/>
              </w:rPr>
            </w:pPr>
            <w:r w:rsidRPr="00ED7F61">
              <w:rPr>
                <w:sz w:val="16"/>
                <w:szCs w:val="16"/>
              </w:rPr>
              <w:t xml:space="preserve"> 1 ед.</w:t>
            </w:r>
          </w:p>
        </w:tc>
        <w:tc>
          <w:tcPr>
            <w:tcW w:w="0" w:type="auto"/>
            <w:gridSpan w:val="5"/>
          </w:tcPr>
          <w:p w:rsidR="00ED7F61" w:rsidRPr="00ED7F61" w:rsidRDefault="00ED7F61" w:rsidP="009926BB">
            <w:pPr>
              <w:jc w:val="both"/>
              <w:rPr>
                <w:sz w:val="16"/>
                <w:szCs w:val="16"/>
              </w:rPr>
            </w:pPr>
            <w:r w:rsidRPr="00ED7F61">
              <w:rPr>
                <w:sz w:val="16"/>
                <w:szCs w:val="16"/>
              </w:rPr>
              <w:t xml:space="preserve"> 8 ед.</w:t>
            </w:r>
          </w:p>
        </w:tc>
      </w:tr>
      <w:tr w:rsidR="00ED7F61" w:rsidRPr="00ED7F61" w:rsidTr="00ED7F61">
        <w:tc>
          <w:tcPr>
            <w:tcW w:w="0" w:type="auto"/>
          </w:tcPr>
          <w:p w:rsidR="00ED7F61" w:rsidRPr="00ED7F61" w:rsidRDefault="00ED7F61" w:rsidP="009926BB">
            <w:pPr>
              <w:jc w:val="both"/>
              <w:rPr>
                <w:sz w:val="16"/>
                <w:szCs w:val="16"/>
              </w:rPr>
            </w:pPr>
            <w:proofErr w:type="gramStart"/>
            <w:r w:rsidRPr="00ED7F61">
              <w:rPr>
                <w:sz w:val="16"/>
                <w:szCs w:val="16"/>
              </w:rPr>
              <w:t>Расположенные в сельской местности</w:t>
            </w:r>
            <w:proofErr w:type="gramEnd"/>
          </w:p>
        </w:tc>
        <w:tc>
          <w:tcPr>
            <w:tcW w:w="0" w:type="auto"/>
            <w:gridSpan w:val="3"/>
          </w:tcPr>
          <w:p w:rsidR="00ED7F61" w:rsidRPr="00ED7F61" w:rsidRDefault="00ED7F61" w:rsidP="009926BB">
            <w:pPr>
              <w:jc w:val="both"/>
              <w:rPr>
                <w:sz w:val="16"/>
                <w:szCs w:val="16"/>
              </w:rPr>
            </w:pPr>
          </w:p>
        </w:tc>
        <w:tc>
          <w:tcPr>
            <w:tcW w:w="0" w:type="auto"/>
            <w:gridSpan w:val="5"/>
          </w:tcPr>
          <w:p w:rsidR="00ED7F61" w:rsidRPr="00ED7F61" w:rsidRDefault="00ED7F61" w:rsidP="009926BB">
            <w:pPr>
              <w:jc w:val="both"/>
              <w:rPr>
                <w:sz w:val="16"/>
                <w:szCs w:val="16"/>
              </w:rPr>
            </w:pPr>
          </w:p>
        </w:tc>
      </w:tr>
      <w:tr w:rsidR="00ED7F61" w:rsidRPr="00ED7F61" w:rsidTr="00ED7F61">
        <w:trPr>
          <w:trHeight w:val="1510"/>
        </w:trPr>
        <w:tc>
          <w:tcPr>
            <w:tcW w:w="0" w:type="auto"/>
            <w:vMerge w:val="restart"/>
          </w:tcPr>
          <w:p w:rsidR="00ED7F61" w:rsidRPr="00ED7F61" w:rsidRDefault="00ED7F61" w:rsidP="009926BB">
            <w:pPr>
              <w:jc w:val="center"/>
              <w:rPr>
                <w:sz w:val="16"/>
                <w:szCs w:val="16"/>
              </w:rPr>
            </w:pPr>
            <w:r w:rsidRPr="00ED7F61">
              <w:rPr>
                <w:sz w:val="16"/>
                <w:szCs w:val="16"/>
              </w:rPr>
              <w:t>Спортивные сооружения и места, оборудованные для проведения занятий физической культурой и спортом</w:t>
            </w:r>
          </w:p>
        </w:tc>
        <w:tc>
          <w:tcPr>
            <w:tcW w:w="0" w:type="auto"/>
            <w:gridSpan w:val="2"/>
          </w:tcPr>
          <w:p w:rsidR="00ED7F61" w:rsidRPr="00ED7F61" w:rsidRDefault="00ED7F61" w:rsidP="009926BB">
            <w:pPr>
              <w:jc w:val="center"/>
              <w:rPr>
                <w:sz w:val="16"/>
                <w:szCs w:val="16"/>
              </w:rPr>
            </w:pPr>
            <w:r w:rsidRPr="00ED7F61">
              <w:rPr>
                <w:sz w:val="16"/>
                <w:szCs w:val="16"/>
              </w:rPr>
              <w:t>Количество общеобразовательных организаций, имеющих спортсооружения и места, оборудованные для проведения занятий</w:t>
            </w:r>
          </w:p>
        </w:tc>
        <w:tc>
          <w:tcPr>
            <w:tcW w:w="0" w:type="auto"/>
            <w:gridSpan w:val="3"/>
          </w:tcPr>
          <w:p w:rsidR="00ED7F61" w:rsidRPr="00ED7F61" w:rsidRDefault="00ED7F61" w:rsidP="009926BB">
            <w:pPr>
              <w:jc w:val="center"/>
              <w:rPr>
                <w:sz w:val="16"/>
                <w:szCs w:val="16"/>
              </w:rPr>
            </w:pPr>
            <w:r w:rsidRPr="00ED7F61">
              <w:rPr>
                <w:sz w:val="16"/>
                <w:szCs w:val="16"/>
              </w:rPr>
              <w:t>Из общего числа спортсооружений</w:t>
            </w:r>
          </w:p>
        </w:tc>
        <w:tc>
          <w:tcPr>
            <w:tcW w:w="0" w:type="auto"/>
            <w:gridSpan w:val="3"/>
          </w:tcPr>
          <w:p w:rsidR="00ED7F61" w:rsidRPr="00ED7F61" w:rsidRDefault="00ED7F61" w:rsidP="009926BB">
            <w:pPr>
              <w:jc w:val="center"/>
              <w:rPr>
                <w:sz w:val="16"/>
                <w:szCs w:val="16"/>
              </w:rPr>
            </w:pPr>
            <w:r w:rsidRPr="00ED7F61">
              <w:rPr>
                <w:sz w:val="16"/>
                <w:szCs w:val="16"/>
              </w:rPr>
              <w:t>Спортсооружения общеобразовательных организаций, расположенных в сельской местности</w:t>
            </w:r>
          </w:p>
        </w:tc>
      </w:tr>
      <w:tr w:rsidR="00ED7F61" w:rsidRPr="00ED7F61" w:rsidTr="00ED7F61">
        <w:tc>
          <w:tcPr>
            <w:tcW w:w="0" w:type="auto"/>
            <w:vMerge/>
          </w:tcPr>
          <w:p w:rsidR="00ED7F61" w:rsidRPr="00ED7F61" w:rsidRDefault="00ED7F61" w:rsidP="009926BB">
            <w:pPr>
              <w:jc w:val="center"/>
              <w:rPr>
                <w:sz w:val="16"/>
                <w:szCs w:val="16"/>
              </w:rPr>
            </w:pPr>
          </w:p>
        </w:tc>
        <w:tc>
          <w:tcPr>
            <w:tcW w:w="0" w:type="auto"/>
          </w:tcPr>
          <w:p w:rsidR="00ED7F61" w:rsidRPr="00ED7F61" w:rsidRDefault="00ED7F61" w:rsidP="009926BB">
            <w:pPr>
              <w:jc w:val="center"/>
              <w:rPr>
                <w:sz w:val="16"/>
                <w:szCs w:val="16"/>
              </w:rPr>
            </w:pPr>
            <w:r w:rsidRPr="00ED7F61">
              <w:rPr>
                <w:sz w:val="16"/>
                <w:szCs w:val="16"/>
              </w:rPr>
              <w:t>Всего</w:t>
            </w:r>
          </w:p>
        </w:tc>
        <w:tc>
          <w:tcPr>
            <w:tcW w:w="0" w:type="auto"/>
          </w:tcPr>
          <w:p w:rsidR="00ED7F61" w:rsidRPr="00ED7F61" w:rsidRDefault="00ED7F61" w:rsidP="009926BB">
            <w:pPr>
              <w:jc w:val="center"/>
              <w:rPr>
                <w:sz w:val="16"/>
                <w:szCs w:val="16"/>
              </w:rPr>
            </w:pPr>
            <w:r w:rsidRPr="00ED7F61">
              <w:rPr>
                <w:sz w:val="16"/>
                <w:szCs w:val="16"/>
              </w:rPr>
              <w:t>В том числе в сельской местности</w:t>
            </w:r>
          </w:p>
        </w:tc>
        <w:tc>
          <w:tcPr>
            <w:tcW w:w="0" w:type="auto"/>
          </w:tcPr>
          <w:p w:rsidR="00ED7F61" w:rsidRPr="00ED7F61" w:rsidRDefault="00ED7F61" w:rsidP="009926BB">
            <w:pPr>
              <w:jc w:val="center"/>
              <w:rPr>
                <w:sz w:val="16"/>
                <w:szCs w:val="16"/>
              </w:rPr>
            </w:pPr>
            <w:r w:rsidRPr="00ED7F61">
              <w:rPr>
                <w:sz w:val="16"/>
                <w:szCs w:val="16"/>
              </w:rPr>
              <w:t>Требуют ремонта</w:t>
            </w:r>
          </w:p>
        </w:tc>
        <w:tc>
          <w:tcPr>
            <w:tcW w:w="0" w:type="auto"/>
          </w:tcPr>
          <w:p w:rsidR="00ED7F61" w:rsidRPr="00ED7F61" w:rsidRDefault="00ED7F61" w:rsidP="009926BB">
            <w:pPr>
              <w:jc w:val="center"/>
              <w:rPr>
                <w:sz w:val="16"/>
                <w:szCs w:val="16"/>
              </w:rPr>
            </w:pPr>
            <w:r w:rsidRPr="00ED7F61">
              <w:rPr>
                <w:sz w:val="16"/>
                <w:szCs w:val="16"/>
              </w:rPr>
              <w:t>Из них находятся в аварийном состоянии</w:t>
            </w:r>
          </w:p>
        </w:tc>
        <w:tc>
          <w:tcPr>
            <w:tcW w:w="0" w:type="auto"/>
          </w:tcPr>
          <w:p w:rsidR="00ED7F61" w:rsidRPr="00ED7F61" w:rsidRDefault="00ED7F61" w:rsidP="009926BB">
            <w:pPr>
              <w:jc w:val="center"/>
              <w:rPr>
                <w:sz w:val="16"/>
                <w:szCs w:val="16"/>
              </w:rPr>
            </w:pPr>
            <w:r w:rsidRPr="00ED7F61">
              <w:rPr>
                <w:sz w:val="16"/>
                <w:szCs w:val="16"/>
              </w:rPr>
              <w:t>Строящиеся объекты в высокой степени строительной готовности</w:t>
            </w:r>
          </w:p>
        </w:tc>
        <w:tc>
          <w:tcPr>
            <w:tcW w:w="0" w:type="auto"/>
          </w:tcPr>
          <w:p w:rsidR="00ED7F61" w:rsidRPr="00ED7F61" w:rsidRDefault="00ED7F61" w:rsidP="009926BB">
            <w:pPr>
              <w:jc w:val="center"/>
              <w:rPr>
                <w:sz w:val="16"/>
                <w:szCs w:val="16"/>
              </w:rPr>
            </w:pPr>
            <w:r w:rsidRPr="00ED7F61">
              <w:rPr>
                <w:sz w:val="16"/>
                <w:szCs w:val="16"/>
              </w:rPr>
              <w:t>Требуют ремонта</w:t>
            </w:r>
          </w:p>
        </w:tc>
        <w:tc>
          <w:tcPr>
            <w:tcW w:w="0" w:type="auto"/>
          </w:tcPr>
          <w:p w:rsidR="00ED7F61" w:rsidRPr="00ED7F61" w:rsidRDefault="00ED7F61" w:rsidP="009926BB">
            <w:pPr>
              <w:jc w:val="center"/>
              <w:rPr>
                <w:sz w:val="16"/>
                <w:szCs w:val="16"/>
              </w:rPr>
            </w:pPr>
            <w:r w:rsidRPr="00ED7F61">
              <w:rPr>
                <w:sz w:val="16"/>
                <w:szCs w:val="16"/>
              </w:rPr>
              <w:t xml:space="preserve">Из них находятся </w:t>
            </w:r>
            <w:proofErr w:type="gramStart"/>
            <w:r w:rsidRPr="00ED7F61">
              <w:rPr>
                <w:sz w:val="16"/>
                <w:szCs w:val="16"/>
              </w:rPr>
              <w:t>в</w:t>
            </w:r>
            <w:proofErr w:type="gramEnd"/>
          </w:p>
          <w:p w:rsidR="00ED7F61" w:rsidRPr="00ED7F61" w:rsidRDefault="00ED7F61" w:rsidP="009926BB">
            <w:pPr>
              <w:jc w:val="center"/>
              <w:rPr>
                <w:sz w:val="16"/>
                <w:szCs w:val="16"/>
              </w:rPr>
            </w:pPr>
            <w:r w:rsidRPr="00ED7F61">
              <w:rPr>
                <w:sz w:val="16"/>
                <w:szCs w:val="16"/>
              </w:rPr>
              <w:t>в аварийном состоянии</w:t>
            </w:r>
          </w:p>
        </w:tc>
        <w:tc>
          <w:tcPr>
            <w:tcW w:w="0" w:type="auto"/>
          </w:tcPr>
          <w:p w:rsidR="00ED7F61" w:rsidRPr="00ED7F61" w:rsidRDefault="00ED7F61" w:rsidP="009926BB">
            <w:pPr>
              <w:jc w:val="center"/>
              <w:rPr>
                <w:sz w:val="16"/>
                <w:szCs w:val="16"/>
              </w:rPr>
            </w:pPr>
            <w:r w:rsidRPr="00ED7F61">
              <w:rPr>
                <w:sz w:val="16"/>
                <w:szCs w:val="16"/>
              </w:rPr>
              <w:t>Строящиеся объекты в высокой степени строительной готовности</w:t>
            </w:r>
          </w:p>
        </w:tc>
      </w:tr>
      <w:tr w:rsidR="00ED7F61" w:rsidRPr="00ED7F61" w:rsidTr="00ED7F61">
        <w:tc>
          <w:tcPr>
            <w:tcW w:w="0" w:type="auto"/>
          </w:tcPr>
          <w:p w:rsidR="00ED7F61" w:rsidRPr="00ED7F61" w:rsidRDefault="00ED7F61" w:rsidP="009926BB">
            <w:pPr>
              <w:jc w:val="center"/>
              <w:rPr>
                <w:sz w:val="16"/>
                <w:szCs w:val="16"/>
              </w:rPr>
            </w:pPr>
            <w:r w:rsidRPr="00ED7F61">
              <w:rPr>
                <w:sz w:val="16"/>
                <w:szCs w:val="16"/>
              </w:rPr>
              <w:t>1</w:t>
            </w:r>
          </w:p>
        </w:tc>
        <w:tc>
          <w:tcPr>
            <w:tcW w:w="0" w:type="auto"/>
          </w:tcPr>
          <w:p w:rsidR="00ED7F61" w:rsidRPr="00ED7F61" w:rsidRDefault="00ED7F61" w:rsidP="009926BB">
            <w:pPr>
              <w:jc w:val="center"/>
              <w:rPr>
                <w:sz w:val="16"/>
                <w:szCs w:val="16"/>
              </w:rPr>
            </w:pPr>
            <w:r w:rsidRPr="00ED7F61">
              <w:rPr>
                <w:sz w:val="16"/>
                <w:szCs w:val="16"/>
              </w:rPr>
              <w:t>3</w:t>
            </w:r>
          </w:p>
        </w:tc>
        <w:tc>
          <w:tcPr>
            <w:tcW w:w="0" w:type="auto"/>
          </w:tcPr>
          <w:p w:rsidR="00ED7F61" w:rsidRPr="00ED7F61" w:rsidRDefault="00ED7F61" w:rsidP="009926BB">
            <w:pPr>
              <w:jc w:val="center"/>
              <w:rPr>
                <w:sz w:val="16"/>
                <w:szCs w:val="16"/>
              </w:rPr>
            </w:pPr>
            <w:r w:rsidRPr="00ED7F61">
              <w:rPr>
                <w:sz w:val="16"/>
                <w:szCs w:val="16"/>
              </w:rPr>
              <w:t>4</w:t>
            </w:r>
          </w:p>
        </w:tc>
        <w:tc>
          <w:tcPr>
            <w:tcW w:w="0" w:type="auto"/>
          </w:tcPr>
          <w:p w:rsidR="00ED7F61" w:rsidRPr="00ED7F61" w:rsidRDefault="00ED7F61" w:rsidP="009926BB">
            <w:pPr>
              <w:jc w:val="center"/>
              <w:rPr>
                <w:sz w:val="16"/>
                <w:szCs w:val="16"/>
              </w:rPr>
            </w:pPr>
            <w:r w:rsidRPr="00ED7F61">
              <w:rPr>
                <w:sz w:val="16"/>
                <w:szCs w:val="16"/>
              </w:rPr>
              <w:t>7</w:t>
            </w:r>
          </w:p>
        </w:tc>
        <w:tc>
          <w:tcPr>
            <w:tcW w:w="0" w:type="auto"/>
          </w:tcPr>
          <w:p w:rsidR="00ED7F61" w:rsidRPr="00ED7F61" w:rsidRDefault="00ED7F61" w:rsidP="009926BB">
            <w:pPr>
              <w:jc w:val="center"/>
              <w:rPr>
                <w:sz w:val="16"/>
                <w:szCs w:val="16"/>
              </w:rPr>
            </w:pPr>
            <w:r w:rsidRPr="00ED7F61">
              <w:rPr>
                <w:sz w:val="16"/>
                <w:szCs w:val="16"/>
              </w:rPr>
              <w:t>8</w:t>
            </w:r>
          </w:p>
        </w:tc>
        <w:tc>
          <w:tcPr>
            <w:tcW w:w="0" w:type="auto"/>
          </w:tcPr>
          <w:p w:rsidR="00ED7F61" w:rsidRPr="00ED7F61" w:rsidRDefault="00ED7F61" w:rsidP="009926BB">
            <w:pPr>
              <w:jc w:val="center"/>
              <w:rPr>
                <w:sz w:val="16"/>
                <w:szCs w:val="16"/>
              </w:rPr>
            </w:pPr>
            <w:r w:rsidRPr="00ED7F61">
              <w:rPr>
                <w:sz w:val="16"/>
                <w:szCs w:val="16"/>
              </w:rPr>
              <w:t>9</w:t>
            </w:r>
          </w:p>
        </w:tc>
        <w:tc>
          <w:tcPr>
            <w:tcW w:w="0" w:type="auto"/>
          </w:tcPr>
          <w:p w:rsidR="00ED7F61" w:rsidRPr="00ED7F61" w:rsidRDefault="00ED7F61" w:rsidP="009926BB">
            <w:pPr>
              <w:jc w:val="center"/>
              <w:rPr>
                <w:sz w:val="16"/>
                <w:szCs w:val="16"/>
              </w:rPr>
            </w:pPr>
            <w:r w:rsidRPr="00ED7F61">
              <w:rPr>
                <w:sz w:val="16"/>
                <w:szCs w:val="16"/>
              </w:rPr>
              <w:t>10</w:t>
            </w:r>
          </w:p>
        </w:tc>
        <w:tc>
          <w:tcPr>
            <w:tcW w:w="0" w:type="auto"/>
          </w:tcPr>
          <w:p w:rsidR="00ED7F61" w:rsidRPr="00ED7F61" w:rsidRDefault="00ED7F61" w:rsidP="009926BB">
            <w:pPr>
              <w:jc w:val="center"/>
              <w:rPr>
                <w:sz w:val="16"/>
                <w:szCs w:val="16"/>
              </w:rPr>
            </w:pPr>
            <w:r w:rsidRPr="00ED7F61">
              <w:rPr>
                <w:sz w:val="16"/>
                <w:szCs w:val="16"/>
              </w:rPr>
              <w:t>11</w:t>
            </w:r>
          </w:p>
        </w:tc>
        <w:tc>
          <w:tcPr>
            <w:tcW w:w="0" w:type="auto"/>
          </w:tcPr>
          <w:p w:rsidR="00ED7F61" w:rsidRPr="00ED7F61" w:rsidRDefault="00ED7F61" w:rsidP="009926BB">
            <w:pPr>
              <w:jc w:val="center"/>
              <w:rPr>
                <w:sz w:val="16"/>
                <w:szCs w:val="16"/>
              </w:rPr>
            </w:pPr>
            <w:r w:rsidRPr="00ED7F61">
              <w:rPr>
                <w:sz w:val="16"/>
                <w:szCs w:val="16"/>
              </w:rPr>
              <w:t>12</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Спортивные залы:</w:t>
            </w:r>
          </w:p>
        </w:tc>
        <w:tc>
          <w:tcPr>
            <w:tcW w:w="0" w:type="auto"/>
          </w:tcPr>
          <w:p w:rsidR="00ED7F61" w:rsidRPr="00ED7F61" w:rsidRDefault="00ED7F61" w:rsidP="009926BB">
            <w:pPr>
              <w:jc w:val="both"/>
              <w:rPr>
                <w:sz w:val="16"/>
                <w:szCs w:val="16"/>
              </w:rPr>
            </w:pPr>
            <w:r w:rsidRPr="00ED7F61">
              <w:rPr>
                <w:sz w:val="16"/>
                <w:szCs w:val="16"/>
              </w:rPr>
              <w:t>9</w:t>
            </w:r>
          </w:p>
        </w:tc>
        <w:tc>
          <w:tcPr>
            <w:tcW w:w="0" w:type="auto"/>
          </w:tcPr>
          <w:p w:rsidR="00ED7F61" w:rsidRPr="00ED7F61" w:rsidRDefault="00ED7F61" w:rsidP="009926BB">
            <w:pPr>
              <w:jc w:val="both"/>
              <w:rPr>
                <w:sz w:val="16"/>
                <w:szCs w:val="16"/>
              </w:rPr>
            </w:pPr>
            <w:r w:rsidRPr="00ED7F61">
              <w:rPr>
                <w:sz w:val="16"/>
                <w:szCs w:val="16"/>
              </w:rPr>
              <w:t>9</w:t>
            </w:r>
          </w:p>
        </w:tc>
        <w:tc>
          <w:tcPr>
            <w:tcW w:w="0" w:type="auto"/>
          </w:tcPr>
          <w:p w:rsidR="00ED7F61" w:rsidRPr="00ED7F61" w:rsidRDefault="00ED7F61" w:rsidP="009926BB">
            <w:pPr>
              <w:jc w:val="both"/>
              <w:rPr>
                <w:sz w:val="16"/>
                <w:szCs w:val="16"/>
              </w:rPr>
            </w:pPr>
            <w:r w:rsidRPr="00ED7F61">
              <w:rPr>
                <w:sz w:val="16"/>
                <w:szCs w:val="16"/>
              </w:rPr>
              <w:t>1</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1</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Открытые плоскостные спортивные сооружения (всего), из них:</w:t>
            </w: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Футбольное поле</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Баскетбольная площадка</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Волейбольная площадка</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Площадка для подвижных игр</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Хоккейная или ледовая площадка</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Тренажерная площадка</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Спортивно-развивающая площадка</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Иные спортивные игры</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Лыжная трасса</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Беговые дорожки</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Сектор для прыжков в длину</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Сектор для метания</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Плавательные бассейны (всего), из них:</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50-метровые</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25-метровые</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Иных размеров</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bl>
    <w:p w:rsidR="00ED7F61" w:rsidRPr="00ED7F61" w:rsidRDefault="00ED7F61" w:rsidP="00ED7F61">
      <w:pPr>
        <w:ind w:firstLine="708"/>
        <w:jc w:val="both"/>
        <w:rPr>
          <w:sz w:val="16"/>
          <w:szCs w:val="16"/>
        </w:rPr>
      </w:pPr>
      <w:r w:rsidRPr="00ED7F61">
        <w:rPr>
          <w:sz w:val="16"/>
          <w:szCs w:val="16"/>
        </w:rPr>
        <w:t>В 2016 году в  МОУ Лопаревской СОШ</w:t>
      </w:r>
      <w:proofErr w:type="gramStart"/>
      <w:r w:rsidRPr="00ED7F61">
        <w:rPr>
          <w:sz w:val="16"/>
          <w:szCs w:val="16"/>
        </w:rPr>
        <w:t xml:space="preserve"> ,</w:t>
      </w:r>
      <w:proofErr w:type="gramEnd"/>
      <w:r w:rsidRPr="00ED7F61">
        <w:rPr>
          <w:sz w:val="16"/>
          <w:szCs w:val="16"/>
        </w:rPr>
        <w:t xml:space="preserve"> МОУ Берёзовской СОШ проведены ремонты спортивных залов: произведён ремонт полов с покрытием их спортивным линолеумом, косметический  ремонт стен, установка стеновых протекторов, установка светильников, замена окон на пластиковые, замена дверей. В МОУ Лопаревской СОШ, МОУ Берёзовской СОШ в  вечернее время спортивные залы используются для занятий спотом молодёжи и взрослого населения в количестве 30 человек баскетболом. Увеличилось на 10 % количество детей, занимающихся физической культурой во внеурочное время.</w:t>
      </w:r>
    </w:p>
    <w:p w:rsidR="00ED7F61" w:rsidRPr="00ED7F61" w:rsidRDefault="00ED7F61" w:rsidP="00ED7F61">
      <w:pPr>
        <w:jc w:val="both"/>
        <w:rPr>
          <w:sz w:val="16"/>
          <w:szCs w:val="16"/>
        </w:rPr>
      </w:pPr>
      <w:r w:rsidRPr="00ED7F61">
        <w:rPr>
          <w:sz w:val="16"/>
          <w:szCs w:val="16"/>
        </w:rPr>
        <w:t>2.Реализация мероприятий по созданию в общеобразовательных организациях, расположенных в сельской местности, условий для занятия физической культурой и спортом в 2017 году.</w:t>
      </w:r>
    </w:p>
    <w:p w:rsidR="00ED7F61" w:rsidRPr="00ED7F61" w:rsidRDefault="00ED7F61" w:rsidP="00ED7F61">
      <w:pPr>
        <w:ind w:firstLine="708"/>
        <w:jc w:val="both"/>
        <w:rPr>
          <w:sz w:val="16"/>
          <w:szCs w:val="16"/>
        </w:rPr>
      </w:pPr>
      <w:r w:rsidRPr="00ED7F61">
        <w:rPr>
          <w:sz w:val="16"/>
          <w:szCs w:val="16"/>
        </w:rPr>
        <w:t xml:space="preserve">В 2017 году в  МОУ Степановской СОШ с общим количеством 101 учащийся и  МОУ Россоловской ООШ с общим количеством 74 учащихся был  проведен  ремонт спортивных залов: ремонт полов с покрытием их спортивным линолеумом, косметический  ремонт стен, установка стеновых протекторов, установка светильников, замена окон </w:t>
      </w:r>
      <w:proofErr w:type="gramStart"/>
      <w:r w:rsidRPr="00ED7F61">
        <w:rPr>
          <w:sz w:val="16"/>
          <w:szCs w:val="16"/>
        </w:rPr>
        <w:t>на</w:t>
      </w:r>
      <w:proofErr w:type="gramEnd"/>
      <w:r w:rsidRPr="00ED7F61">
        <w:rPr>
          <w:sz w:val="16"/>
          <w:szCs w:val="16"/>
        </w:rPr>
        <w:t xml:space="preserve"> пластиковые, замена дверей. Школы расположены в пригороде города Галича. В МОУ Прониской СОШ с общим количеством учащихся 40 человек произведено перепрофилирование кабинетов здания школы под спортивный зал. Здание спортивного зала деревянное, находящееся в 500 метрах от здания школы, что составляет большие неудобства для детей. </w:t>
      </w:r>
    </w:p>
    <w:p w:rsidR="00ED7F61" w:rsidRPr="00ED7F61" w:rsidRDefault="00ED7F61" w:rsidP="00ED7F61">
      <w:pPr>
        <w:ind w:firstLine="708"/>
        <w:jc w:val="both"/>
        <w:rPr>
          <w:sz w:val="16"/>
          <w:szCs w:val="16"/>
        </w:rPr>
      </w:pPr>
      <w:r w:rsidRPr="00ED7F61">
        <w:rPr>
          <w:sz w:val="16"/>
          <w:szCs w:val="16"/>
        </w:rPr>
        <w:t xml:space="preserve">В 2018 году в  МОУ Красильниковской ООШ с общим количеством 16 учащихся и  МОУ Курьяновской ООШ с общим количеством 22 учащихся был проведен  ремонт спортивных залов: ремонт полов с покрытием их спортивным линолеумом, косметический  ремонт стен, установка стеновых протекторов, установка светильников, замена окон </w:t>
      </w:r>
      <w:proofErr w:type="gramStart"/>
      <w:r w:rsidRPr="00ED7F61">
        <w:rPr>
          <w:sz w:val="16"/>
          <w:szCs w:val="16"/>
        </w:rPr>
        <w:t>на</w:t>
      </w:r>
      <w:proofErr w:type="gramEnd"/>
      <w:r w:rsidRPr="00ED7F61">
        <w:rPr>
          <w:sz w:val="16"/>
          <w:szCs w:val="16"/>
        </w:rPr>
        <w:t xml:space="preserve"> пластиковые, замена дверей. Школы расположены в пригороде города Галича. </w:t>
      </w:r>
    </w:p>
    <w:p w:rsidR="00ED7F61" w:rsidRPr="00ED7F61" w:rsidRDefault="00ED7F61" w:rsidP="00ED7F61">
      <w:pPr>
        <w:ind w:firstLine="708"/>
        <w:jc w:val="both"/>
        <w:rPr>
          <w:sz w:val="16"/>
          <w:szCs w:val="16"/>
        </w:rPr>
      </w:pPr>
      <w:r w:rsidRPr="00ED7F61">
        <w:rPr>
          <w:sz w:val="16"/>
          <w:szCs w:val="16"/>
        </w:rPr>
        <w:t>Изменение инфраструктуры спортивных залов приведёт  к увеличению детей, занимающихся физической культурой и спортом, на  10% и увеличению молодёжи и взрослого населения на 50 человек. В этих населённых пунктах будут проводиться секции для детей и молодёжи, где они смогут заниматься разными видами спорта, а также использовать тренажёрные залы для развития физической культуры и спорта.</w:t>
      </w:r>
    </w:p>
    <w:p w:rsidR="00ED7F61" w:rsidRDefault="00ED7F61" w:rsidP="00ED7F61">
      <w:pPr>
        <w:ind w:firstLine="708"/>
        <w:jc w:val="both"/>
        <w:rPr>
          <w:sz w:val="28"/>
          <w:szCs w:val="28"/>
        </w:rPr>
      </w:pPr>
    </w:p>
    <w:p w:rsidR="00ED7F61" w:rsidRPr="00ED7F61" w:rsidRDefault="00ED7F61" w:rsidP="00ED7F61">
      <w:pPr>
        <w:ind w:firstLine="708"/>
        <w:jc w:val="both"/>
        <w:rPr>
          <w:sz w:val="16"/>
          <w:szCs w:val="16"/>
        </w:rPr>
      </w:pPr>
      <w:r w:rsidRPr="00ED7F61">
        <w:rPr>
          <w:sz w:val="16"/>
          <w:szCs w:val="16"/>
        </w:rPr>
        <w:t>2.1. Показатели результативности использования субсидии:</w:t>
      </w:r>
    </w:p>
    <w:p w:rsidR="00ED7F61" w:rsidRPr="004E6A66" w:rsidRDefault="00ED7F61" w:rsidP="00ED7F61">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6"/>
        <w:gridCol w:w="4176"/>
        <w:gridCol w:w="1276"/>
        <w:gridCol w:w="1190"/>
        <w:gridCol w:w="820"/>
        <w:gridCol w:w="2635"/>
      </w:tblGrid>
      <w:tr w:rsidR="00ED7F61" w:rsidRPr="00ED7F61" w:rsidTr="00ED7F61">
        <w:trPr>
          <w:trHeight w:val="1764"/>
        </w:trPr>
        <w:tc>
          <w:tcPr>
            <w:tcW w:w="0" w:type="auto"/>
          </w:tcPr>
          <w:p w:rsidR="00ED7F61" w:rsidRPr="00ED7F61" w:rsidRDefault="00ED7F61" w:rsidP="009926BB">
            <w:pPr>
              <w:jc w:val="both"/>
              <w:rPr>
                <w:sz w:val="16"/>
                <w:szCs w:val="16"/>
              </w:rPr>
            </w:pPr>
            <w:r w:rsidRPr="00ED7F61">
              <w:rPr>
                <w:sz w:val="16"/>
                <w:szCs w:val="16"/>
              </w:rPr>
              <w:lastRenderedPageBreak/>
              <w:t xml:space="preserve">№ </w:t>
            </w:r>
            <w:proofErr w:type="gramStart"/>
            <w:r w:rsidRPr="00ED7F61">
              <w:rPr>
                <w:sz w:val="16"/>
                <w:szCs w:val="16"/>
              </w:rPr>
              <w:t>п</w:t>
            </w:r>
            <w:proofErr w:type="gramEnd"/>
            <w:r w:rsidRPr="00ED7F61">
              <w:rPr>
                <w:sz w:val="16"/>
                <w:szCs w:val="16"/>
              </w:rPr>
              <w:t>/п</w:t>
            </w:r>
          </w:p>
        </w:tc>
        <w:tc>
          <w:tcPr>
            <w:tcW w:w="0" w:type="auto"/>
          </w:tcPr>
          <w:p w:rsidR="00ED7F61" w:rsidRPr="00ED7F61" w:rsidRDefault="00ED7F61" w:rsidP="009926BB">
            <w:pPr>
              <w:jc w:val="both"/>
              <w:rPr>
                <w:sz w:val="16"/>
                <w:szCs w:val="16"/>
              </w:rPr>
            </w:pPr>
            <w:r w:rsidRPr="00ED7F61">
              <w:rPr>
                <w:sz w:val="16"/>
                <w:szCs w:val="16"/>
              </w:rPr>
              <w:t>Наименование показателя результативности спортивные залы, ед.</w:t>
            </w:r>
          </w:p>
        </w:tc>
        <w:tc>
          <w:tcPr>
            <w:tcW w:w="0" w:type="auto"/>
          </w:tcPr>
          <w:p w:rsidR="00ED7F61" w:rsidRPr="00ED7F61" w:rsidRDefault="00ED7F61" w:rsidP="009926BB">
            <w:pPr>
              <w:jc w:val="both"/>
              <w:rPr>
                <w:sz w:val="16"/>
                <w:szCs w:val="16"/>
              </w:rPr>
            </w:pPr>
            <w:r w:rsidRPr="00ED7F61">
              <w:rPr>
                <w:sz w:val="16"/>
                <w:szCs w:val="16"/>
              </w:rPr>
              <w:t>Плановое значение показателя</w:t>
            </w:r>
          </w:p>
        </w:tc>
        <w:tc>
          <w:tcPr>
            <w:tcW w:w="0" w:type="auto"/>
            <w:gridSpan w:val="2"/>
          </w:tcPr>
          <w:p w:rsidR="00ED7F61" w:rsidRPr="00ED7F61" w:rsidRDefault="00ED7F61" w:rsidP="009926BB">
            <w:pPr>
              <w:jc w:val="both"/>
              <w:rPr>
                <w:sz w:val="16"/>
                <w:szCs w:val="16"/>
              </w:rPr>
            </w:pPr>
            <w:r w:rsidRPr="00ED7F61">
              <w:rPr>
                <w:sz w:val="16"/>
                <w:szCs w:val="16"/>
              </w:rPr>
              <w:t>Сроки достижения планового значения показателя, (дата</w:t>
            </w:r>
            <w:proofErr w:type="gramStart"/>
            <w:r w:rsidRPr="00ED7F61">
              <w:rPr>
                <w:sz w:val="16"/>
                <w:szCs w:val="16"/>
              </w:rPr>
              <w:t>,м</w:t>
            </w:r>
            <w:proofErr w:type="gramEnd"/>
            <w:r w:rsidRPr="00ED7F61">
              <w:rPr>
                <w:sz w:val="16"/>
                <w:szCs w:val="16"/>
              </w:rPr>
              <w:t>есяц,2019 г.)</w:t>
            </w:r>
          </w:p>
        </w:tc>
        <w:tc>
          <w:tcPr>
            <w:tcW w:w="0" w:type="auto"/>
          </w:tcPr>
          <w:p w:rsidR="00ED7F61" w:rsidRPr="00ED7F61" w:rsidRDefault="00ED7F61" w:rsidP="009926BB">
            <w:pPr>
              <w:jc w:val="both"/>
              <w:rPr>
                <w:sz w:val="16"/>
                <w:szCs w:val="16"/>
              </w:rPr>
            </w:pPr>
            <w:r w:rsidRPr="00ED7F61">
              <w:rPr>
                <w:sz w:val="16"/>
                <w:szCs w:val="16"/>
              </w:rPr>
              <w:t>Объем бюджетных ассигнований, предусмотренный законом о бюджете субъекта Российской Федерации, тыс. рублей</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1.</w:t>
            </w:r>
          </w:p>
        </w:tc>
        <w:tc>
          <w:tcPr>
            <w:tcW w:w="0" w:type="auto"/>
          </w:tcPr>
          <w:p w:rsidR="00ED7F61" w:rsidRPr="00ED7F61" w:rsidRDefault="00ED7F61" w:rsidP="009926BB">
            <w:pPr>
              <w:jc w:val="both"/>
              <w:rPr>
                <w:sz w:val="16"/>
                <w:szCs w:val="16"/>
              </w:rPr>
            </w:pPr>
            <w:r w:rsidRPr="00ED7F61">
              <w:rPr>
                <w:sz w:val="16"/>
                <w:szCs w:val="16"/>
              </w:rPr>
              <w:t>Количество общеобразовательных организаций, расположенных в сельской местности, в которых отремонтированы спортивные залы, ед.</w:t>
            </w:r>
          </w:p>
        </w:tc>
        <w:tc>
          <w:tcPr>
            <w:tcW w:w="0" w:type="auto"/>
          </w:tcPr>
          <w:p w:rsidR="00ED7F61" w:rsidRPr="00ED7F61" w:rsidRDefault="00ED7F61" w:rsidP="009926BB">
            <w:pPr>
              <w:jc w:val="both"/>
              <w:rPr>
                <w:sz w:val="16"/>
                <w:szCs w:val="16"/>
              </w:rPr>
            </w:pPr>
            <w:r w:rsidRPr="00ED7F61">
              <w:rPr>
                <w:sz w:val="16"/>
                <w:szCs w:val="16"/>
              </w:rPr>
              <w:t>1</w:t>
            </w:r>
          </w:p>
        </w:tc>
        <w:tc>
          <w:tcPr>
            <w:tcW w:w="0" w:type="auto"/>
            <w:gridSpan w:val="2"/>
          </w:tcPr>
          <w:p w:rsidR="00ED7F61" w:rsidRPr="00ED7F61" w:rsidRDefault="00ED7F61" w:rsidP="009926BB">
            <w:pPr>
              <w:jc w:val="both"/>
              <w:rPr>
                <w:sz w:val="16"/>
                <w:szCs w:val="16"/>
              </w:rPr>
            </w:pPr>
            <w:r w:rsidRPr="00ED7F61">
              <w:rPr>
                <w:sz w:val="16"/>
                <w:szCs w:val="16"/>
              </w:rPr>
              <w:t>31 августа 2019 года</w:t>
            </w:r>
          </w:p>
        </w:tc>
        <w:tc>
          <w:tcPr>
            <w:tcW w:w="0" w:type="auto"/>
          </w:tcPr>
          <w:p w:rsidR="00ED7F61" w:rsidRPr="00ED7F61" w:rsidRDefault="00ED7F61" w:rsidP="009926BB">
            <w:pPr>
              <w:jc w:val="both"/>
              <w:rPr>
                <w:sz w:val="16"/>
                <w:szCs w:val="16"/>
              </w:rPr>
            </w:pPr>
            <w:r w:rsidRPr="00ED7F61">
              <w:rPr>
                <w:sz w:val="16"/>
                <w:szCs w:val="16"/>
              </w:rPr>
              <w:t>242 200,0 тыс. рублей</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2.</w:t>
            </w:r>
          </w:p>
        </w:tc>
        <w:tc>
          <w:tcPr>
            <w:tcW w:w="0" w:type="auto"/>
          </w:tcPr>
          <w:p w:rsidR="00ED7F61" w:rsidRPr="00ED7F61" w:rsidRDefault="00ED7F61" w:rsidP="009926BB">
            <w:pPr>
              <w:jc w:val="both"/>
              <w:rPr>
                <w:sz w:val="16"/>
                <w:szCs w:val="16"/>
              </w:rPr>
            </w:pPr>
            <w:r w:rsidRPr="00ED7F61">
              <w:rPr>
                <w:sz w:val="16"/>
                <w:szCs w:val="16"/>
              </w:rPr>
              <w:t>Количество общеобразовательных организаций, расположенных в сельской местности, в которых имеющиеся аудитории перепрофилированы под спортивные залы для занятий физической культурой и спортом, ед.</w:t>
            </w:r>
          </w:p>
        </w:tc>
        <w:tc>
          <w:tcPr>
            <w:tcW w:w="0" w:type="auto"/>
          </w:tcPr>
          <w:p w:rsidR="00ED7F61" w:rsidRPr="00ED7F61" w:rsidRDefault="00ED7F61" w:rsidP="009926BB">
            <w:pPr>
              <w:jc w:val="both"/>
              <w:rPr>
                <w:sz w:val="16"/>
                <w:szCs w:val="16"/>
              </w:rPr>
            </w:pPr>
          </w:p>
        </w:tc>
        <w:tc>
          <w:tcPr>
            <w:tcW w:w="0" w:type="auto"/>
            <w:gridSpan w:val="2"/>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p>
        </w:tc>
      </w:tr>
      <w:tr w:rsidR="00ED7F61" w:rsidRPr="00ED7F61" w:rsidTr="00ED7F61">
        <w:tc>
          <w:tcPr>
            <w:tcW w:w="0" w:type="auto"/>
            <w:vMerge w:val="restart"/>
          </w:tcPr>
          <w:p w:rsidR="00ED7F61" w:rsidRPr="00ED7F61" w:rsidRDefault="00ED7F61" w:rsidP="009926BB">
            <w:pPr>
              <w:jc w:val="both"/>
              <w:rPr>
                <w:sz w:val="16"/>
                <w:szCs w:val="16"/>
              </w:rPr>
            </w:pPr>
            <w:r w:rsidRPr="00ED7F61">
              <w:rPr>
                <w:sz w:val="16"/>
                <w:szCs w:val="16"/>
              </w:rPr>
              <w:t>3.</w:t>
            </w:r>
          </w:p>
        </w:tc>
        <w:tc>
          <w:tcPr>
            <w:tcW w:w="0" w:type="auto"/>
            <w:vMerge w:val="restart"/>
          </w:tcPr>
          <w:p w:rsidR="00ED7F61" w:rsidRPr="00ED7F61" w:rsidRDefault="00ED7F61" w:rsidP="009926BB">
            <w:pPr>
              <w:jc w:val="both"/>
              <w:rPr>
                <w:sz w:val="16"/>
                <w:szCs w:val="16"/>
              </w:rPr>
            </w:pPr>
            <w:r w:rsidRPr="00ED7F61">
              <w:rPr>
                <w:sz w:val="16"/>
                <w:szCs w:val="16"/>
              </w:rPr>
              <w:t xml:space="preserve">Увеличение доли </w:t>
            </w:r>
            <w:proofErr w:type="gramStart"/>
            <w:r w:rsidRPr="00ED7F61">
              <w:rPr>
                <w:sz w:val="16"/>
                <w:szCs w:val="16"/>
              </w:rPr>
              <w:t>обучающихся</w:t>
            </w:r>
            <w:proofErr w:type="gramEnd"/>
            <w:r w:rsidRPr="00ED7F61">
              <w:rPr>
                <w:sz w:val="16"/>
                <w:szCs w:val="16"/>
              </w:rPr>
              <w:t>, занимающихся физической культурой и спортом во внеурочное время (по каждому уровню общего образования), в общем количестве обучающихся, за исключением дошкольного образования, %</w:t>
            </w:r>
          </w:p>
        </w:tc>
        <w:tc>
          <w:tcPr>
            <w:tcW w:w="0" w:type="auto"/>
          </w:tcPr>
          <w:p w:rsidR="00ED7F61" w:rsidRPr="00ED7F61" w:rsidRDefault="00ED7F61" w:rsidP="009926BB">
            <w:pPr>
              <w:jc w:val="both"/>
              <w:rPr>
                <w:sz w:val="16"/>
                <w:szCs w:val="16"/>
              </w:rPr>
            </w:pPr>
            <w:r w:rsidRPr="00ED7F61">
              <w:rPr>
                <w:sz w:val="16"/>
                <w:szCs w:val="16"/>
              </w:rPr>
              <w:t>Начальное общее образование</w:t>
            </w:r>
          </w:p>
        </w:tc>
        <w:tc>
          <w:tcPr>
            <w:tcW w:w="0" w:type="auto"/>
          </w:tcPr>
          <w:p w:rsidR="00ED7F61" w:rsidRPr="00ED7F61" w:rsidRDefault="00ED7F61" w:rsidP="009926BB">
            <w:pPr>
              <w:jc w:val="both"/>
              <w:rPr>
                <w:sz w:val="16"/>
                <w:szCs w:val="16"/>
              </w:rPr>
            </w:pPr>
            <w:r w:rsidRPr="00ED7F61">
              <w:rPr>
                <w:sz w:val="16"/>
                <w:szCs w:val="16"/>
              </w:rPr>
              <w:t>5%</w:t>
            </w: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rPr>
          <w:trHeight w:val="461"/>
        </w:trPr>
        <w:tc>
          <w:tcPr>
            <w:tcW w:w="0" w:type="auto"/>
            <w:vMerge/>
          </w:tcPr>
          <w:p w:rsidR="00ED7F61" w:rsidRPr="00ED7F61" w:rsidRDefault="00ED7F61" w:rsidP="009926BB">
            <w:pPr>
              <w:jc w:val="both"/>
              <w:rPr>
                <w:sz w:val="16"/>
                <w:szCs w:val="16"/>
              </w:rPr>
            </w:pPr>
          </w:p>
        </w:tc>
        <w:tc>
          <w:tcPr>
            <w:tcW w:w="0" w:type="auto"/>
            <w:vMerge/>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r w:rsidRPr="00ED7F61">
              <w:rPr>
                <w:sz w:val="16"/>
                <w:szCs w:val="16"/>
              </w:rPr>
              <w:t>Основное общее образование</w:t>
            </w:r>
          </w:p>
        </w:tc>
        <w:tc>
          <w:tcPr>
            <w:tcW w:w="0" w:type="auto"/>
          </w:tcPr>
          <w:p w:rsidR="00ED7F61" w:rsidRPr="00ED7F61" w:rsidRDefault="00ED7F61" w:rsidP="009926BB">
            <w:pPr>
              <w:jc w:val="both"/>
              <w:rPr>
                <w:sz w:val="16"/>
                <w:szCs w:val="16"/>
              </w:rPr>
            </w:pPr>
            <w:r w:rsidRPr="00ED7F61">
              <w:rPr>
                <w:sz w:val="16"/>
                <w:szCs w:val="16"/>
              </w:rPr>
              <w:t>4%</w:t>
            </w: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rPr>
          <w:trHeight w:val="411"/>
        </w:trPr>
        <w:tc>
          <w:tcPr>
            <w:tcW w:w="0" w:type="auto"/>
            <w:vMerge/>
          </w:tcPr>
          <w:p w:rsidR="00ED7F61" w:rsidRPr="00ED7F61" w:rsidRDefault="00ED7F61" w:rsidP="009926BB">
            <w:pPr>
              <w:jc w:val="both"/>
              <w:rPr>
                <w:sz w:val="16"/>
                <w:szCs w:val="16"/>
              </w:rPr>
            </w:pPr>
          </w:p>
        </w:tc>
        <w:tc>
          <w:tcPr>
            <w:tcW w:w="0" w:type="auto"/>
            <w:vMerge/>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r w:rsidRPr="00ED7F61">
              <w:rPr>
                <w:sz w:val="16"/>
                <w:szCs w:val="16"/>
              </w:rPr>
              <w:t>Среднее общее образование</w:t>
            </w:r>
          </w:p>
        </w:tc>
        <w:tc>
          <w:tcPr>
            <w:tcW w:w="0" w:type="auto"/>
          </w:tcPr>
          <w:p w:rsidR="00ED7F61" w:rsidRPr="00ED7F61" w:rsidRDefault="00ED7F61" w:rsidP="009926BB">
            <w:pPr>
              <w:jc w:val="both"/>
              <w:rPr>
                <w:sz w:val="16"/>
                <w:szCs w:val="16"/>
              </w:rPr>
            </w:pPr>
            <w:r w:rsidRPr="00ED7F61">
              <w:rPr>
                <w:sz w:val="16"/>
                <w:szCs w:val="16"/>
              </w:rPr>
              <w:t>1%</w:t>
            </w:r>
          </w:p>
        </w:tc>
        <w:tc>
          <w:tcPr>
            <w:tcW w:w="0" w:type="auto"/>
          </w:tcPr>
          <w:p w:rsidR="00ED7F61" w:rsidRPr="00ED7F61" w:rsidRDefault="00ED7F61" w:rsidP="009926BB">
            <w:pPr>
              <w:jc w:val="both"/>
              <w:rPr>
                <w:sz w:val="16"/>
                <w:szCs w:val="16"/>
              </w:rPr>
            </w:pP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4.</w:t>
            </w:r>
          </w:p>
        </w:tc>
        <w:tc>
          <w:tcPr>
            <w:tcW w:w="0" w:type="auto"/>
            <w:gridSpan w:val="2"/>
          </w:tcPr>
          <w:p w:rsidR="00ED7F61" w:rsidRPr="00ED7F61" w:rsidRDefault="00ED7F61" w:rsidP="009926BB">
            <w:pPr>
              <w:jc w:val="both"/>
              <w:rPr>
                <w:sz w:val="16"/>
                <w:szCs w:val="16"/>
              </w:rPr>
            </w:pPr>
            <w:r w:rsidRPr="00ED7F61">
              <w:rPr>
                <w:sz w:val="16"/>
                <w:szCs w:val="16"/>
              </w:rPr>
              <w:t xml:space="preserve">Увеличение количества общеобразовательных спортивных клубов, созданных в общеобразовательных организациях, распложенных в сельской местности для занятия физической культурой и спортом, </w:t>
            </w:r>
            <w:proofErr w:type="gramStart"/>
            <w:r w:rsidRPr="00ED7F61">
              <w:rPr>
                <w:sz w:val="16"/>
                <w:szCs w:val="16"/>
              </w:rPr>
              <w:t>ед</w:t>
            </w:r>
            <w:proofErr w:type="gramEnd"/>
          </w:p>
        </w:tc>
        <w:tc>
          <w:tcPr>
            <w:tcW w:w="0" w:type="auto"/>
          </w:tcPr>
          <w:p w:rsidR="00ED7F61" w:rsidRPr="00ED7F61" w:rsidRDefault="00ED7F61" w:rsidP="009926BB">
            <w:pPr>
              <w:jc w:val="both"/>
              <w:rPr>
                <w:sz w:val="16"/>
                <w:szCs w:val="16"/>
              </w:rPr>
            </w:pPr>
            <w:r w:rsidRPr="00ED7F61">
              <w:rPr>
                <w:sz w:val="16"/>
                <w:szCs w:val="16"/>
              </w:rPr>
              <w:t>1</w:t>
            </w:r>
          </w:p>
        </w:tc>
        <w:tc>
          <w:tcPr>
            <w:tcW w:w="0" w:type="auto"/>
          </w:tcPr>
          <w:p w:rsidR="00ED7F61" w:rsidRPr="00ED7F61" w:rsidRDefault="00ED7F61" w:rsidP="009926BB">
            <w:pPr>
              <w:jc w:val="both"/>
              <w:rPr>
                <w:sz w:val="16"/>
                <w:szCs w:val="16"/>
              </w:rPr>
            </w:pPr>
            <w:r w:rsidRPr="00ED7F61">
              <w:rPr>
                <w:sz w:val="16"/>
                <w:szCs w:val="16"/>
              </w:rPr>
              <w:t>1</w:t>
            </w:r>
          </w:p>
        </w:tc>
        <w:tc>
          <w:tcPr>
            <w:tcW w:w="0" w:type="auto"/>
          </w:tcPr>
          <w:p w:rsidR="00ED7F61" w:rsidRPr="00ED7F61" w:rsidRDefault="00ED7F61" w:rsidP="009926B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9926BB">
            <w:pPr>
              <w:jc w:val="both"/>
              <w:rPr>
                <w:sz w:val="16"/>
                <w:szCs w:val="16"/>
              </w:rPr>
            </w:pPr>
            <w:r w:rsidRPr="00ED7F61">
              <w:rPr>
                <w:sz w:val="16"/>
                <w:szCs w:val="16"/>
              </w:rPr>
              <w:t>5.</w:t>
            </w:r>
          </w:p>
        </w:tc>
        <w:tc>
          <w:tcPr>
            <w:tcW w:w="0" w:type="auto"/>
            <w:gridSpan w:val="2"/>
          </w:tcPr>
          <w:p w:rsidR="00ED7F61" w:rsidRPr="00ED7F61" w:rsidRDefault="00ED7F61" w:rsidP="009926BB">
            <w:pPr>
              <w:jc w:val="both"/>
              <w:rPr>
                <w:sz w:val="16"/>
                <w:szCs w:val="16"/>
              </w:rPr>
            </w:pPr>
            <w:r w:rsidRPr="00ED7F61">
              <w:rPr>
                <w:sz w:val="16"/>
                <w:szCs w:val="16"/>
              </w:rPr>
              <w:t xml:space="preserve">Количество общеобразовательных организаций, расположенных в сельской местности, в которых открытые плоскостные спортивные сооружения оснащены спортивным инвентарем и оборудованием, </w:t>
            </w:r>
            <w:proofErr w:type="gramStart"/>
            <w:r w:rsidRPr="00ED7F61">
              <w:rPr>
                <w:sz w:val="16"/>
                <w:szCs w:val="16"/>
              </w:rPr>
              <w:t>ед</w:t>
            </w:r>
            <w:proofErr w:type="gramEnd"/>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c>
          <w:tcPr>
            <w:tcW w:w="0" w:type="auto"/>
          </w:tcPr>
          <w:p w:rsidR="00ED7F61" w:rsidRPr="00ED7F61" w:rsidRDefault="00ED7F61" w:rsidP="009926BB">
            <w:pPr>
              <w:jc w:val="both"/>
              <w:rPr>
                <w:sz w:val="16"/>
                <w:szCs w:val="16"/>
              </w:rPr>
            </w:pPr>
            <w:r w:rsidRPr="00ED7F61">
              <w:rPr>
                <w:sz w:val="16"/>
                <w:szCs w:val="16"/>
              </w:rPr>
              <w:t>0</w:t>
            </w:r>
          </w:p>
        </w:tc>
      </w:tr>
    </w:tbl>
    <w:p w:rsidR="00ED7F61" w:rsidRDefault="00ED7F61" w:rsidP="00ED7F61">
      <w:pPr>
        <w:jc w:val="both"/>
        <w:rPr>
          <w:sz w:val="24"/>
          <w:szCs w:val="24"/>
        </w:rPr>
      </w:pPr>
      <w:r>
        <w:rPr>
          <w:sz w:val="24"/>
          <w:szCs w:val="24"/>
        </w:rPr>
        <w:t xml:space="preserve">                                                                                                         </w:t>
      </w:r>
    </w:p>
    <w:p w:rsidR="00ED7F61" w:rsidRDefault="00ED7F61" w:rsidP="00ED7F61">
      <w:pPr>
        <w:jc w:val="center"/>
      </w:pPr>
    </w:p>
    <w:p w:rsidR="00ED7F61" w:rsidRDefault="00ED7F61" w:rsidP="00ED7F61">
      <w:pPr>
        <w:pStyle w:val="af2"/>
        <w:spacing w:before="0" w:beforeAutospacing="0" w:after="0" w:afterAutospacing="0"/>
        <w:jc w:val="center"/>
        <w:rPr>
          <w:b/>
          <w:bCs/>
          <w:sz w:val="16"/>
          <w:szCs w:val="16"/>
        </w:rPr>
      </w:pPr>
      <w:r w:rsidRPr="00ED7F61">
        <w:rPr>
          <w:b/>
          <w:bCs/>
          <w:sz w:val="16"/>
          <w:szCs w:val="16"/>
        </w:rPr>
        <w:t>АДМИНИСТРАЦИЯ</w:t>
      </w:r>
    </w:p>
    <w:p w:rsidR="00ED7F61" w:rsidRPr="00ED7F61" w:rsidRDefault="00ED7F61" w:rsidP="00ED7F61">
      <w:pPr>
        <w:pStyle w:val="af2"/>
        <w:spacing w:before="0" w:beforeAutospacing="0" w:after="0" w:afterAutospacing="0"/>
        <w:jc w:val="center"/>
        <w:rPr>
          <w:b/>
          <w:sz w:val="16"/>
          <w:szCs w:val="16"/>
        </w:rPr>
      </w:pPr>
      <w:r w:rsidRPr="00ED7F61">
        <w:rPr>
          <w:b/>
          <w:bCs/>
          <w:sz w:val="16"/>
          <w:szCs w:val="16"/>
        </w:rPr>
        <w:t>ГАЛИЧСКОГО МУНИЦИПАЛЬНОГО РАЙОНА</w:t>
      </w:r>
    </w:p>
    <w:p w:rsidR="00ED7F61" w:rsidRPr="00797C18" w:rsidRDefault="00ED7F61" w:rsidP="00ED7F61">
      <w:pPr>
        <w:pStyle w:val="af2"/>
        <w:spacing w:before="0" w:beforeAutospacing="0" w:after="0"/>
        <w:jc w:val="center"/>
        <w:rPr>
          <w:sz w:val="28"/>
          <w:szCs w:val="28"/>
        </w:rPr>
      </w:pPr>
      <w:r w:rsidRPr="00ED7F61">
        <w:rPr>
          <w:b/>
          <w:bCs/>
          <w:sz w:val="16"/>
          <w:szCs w:val="16"/>
        </w:rPr>
        <w:t>КОСТРОМСКОЙ ОБЛАСТИ</w:t>
      </w:r>
    </w:p>
    <w:p w:rsidR="00ED7F61" w:rsidRPr="00ED7F61" w:rsidRDefault="00ED7F61" w:rsidP="00ED7F61">
      <w:pPr>
        <w:pStyle w:val="af2"/>
        <w:spacing w:before="0" w:beforeAutospacing="0" w:after="0"/>
        <w:jc w:val="center"/>
        <w:rPr>
          <w:sz w:val="16"/>
          <w:szCs w:val="16"/>
        </w:rPr>
      </w:pPr>
      <w:proofErr w:type="gramStart"/>
      <w:r w:rsidRPr="00ED7F61">
        <w:rPr>
          <w:sz w:val="16"/>
          <w:szCs w:val="16"/>
        </w:rPr>
        <w:t>П</w:t>
      </w:r>
      <w:proofErr w:type="gramEnd"/>
      <w:r w:rsidRPr="00ED7F61">
        <w:rPr>
          <w:sz w:val="16"/>
          <w:szCs w:val="16"/>
        </w:rPr>
        <w:t xml:space="preserve"> О С Т А Н О В Л Е Н И Е</w:t>
      </w:r>
    </w:p>
    <w:p w:rsidR="00ED7F61" w:rsidRPr="00ED7F61" w:rsidRDefault="00ED7F61" w:rsidP="00ED7F61">
      <w:pPr>
        <w:pStyle w:val="af2"/>
        <w:spacing w:before="0" w:beforeAutospacing="0" w:after="0"/>
        <w:jc w:val="center"/>
        <w:rPr>
          <w:sz w:val="16"/>
          <w:szCs w:val="16"/>
        </w:rPr>
      </w:pPr>
      <w:r w:rsidRPr="00ED7F61">
        <w:rPr>
          <w:sz w:val="16"/>
          <w:szCs w:val="16"/>
        </w:rPr>
        <w:t xml:space="preserve">от « </w:t>
      </w:r>
      <w:r>
        <w:rPr>
          <w:sz w:val="16"/>
          <w:szCs w:val="16"/>
        </w:rPr>
        <w:t>08</w:t>
      </w:r>
      <w:r w:rsidRPr="00ED7F61">
        <w:rPr>
          <w:sz w:val="16"/>
          <w:szCs w:val="16"/>
        </w:rPr>
        <w:t xml:space="preserve"> » февраля 2019 года № </w:t>
      </w:r>
      <w:r>
        <w:rPr>
          <w:sz w:val="16"/>
          <w:szCs w:val="16"/>
        </w:rPr>
        <w:t>30</w:t>
      </w:r>
    </w:p>
    <w:p w:rsidR="00ED7F61" w:rsidRDefault="00ED7F61" w:rsidP="00ED7F61">
      <w:pPr>
        <w:pStyle w:val="af2"/>
        <w:spacing w:before="0" w:beforeAutospacing="0" w:after="0"/>
        <w:jc w:val="center"/>
        <w:rPr>
          <w:sz w:val="16"/>
          <w:szCs w:val="16"/>
        </w:rPr>
      </w:pPr>
      <w:r w:rsidRPr="00ED7F61">
        <w:rPr>
          <w:sz w:val="16"/>
          <w:szCs w:val="16"/>
        </w:rPr>
        <w:t>г. Галич</w:t>
      </w:r>
    </w:p>
    <w:p w:rsidR="00ED7F61" w:rsidRPr="00ED7F61" w:rsidRDefault="00ED7F61" w:rsidP="00ED7F61">
      <w:pPr>
        <w:pStyle w:val="af2"/>
        <w:spacing w:before="0" w:beforeAutospacing="0" w:after="0"/>
        <w:jc w:val="center"/>
        <w:rPr>
          <w:b/>
          <w:sz w:val="16"/>
          <w:szCs w:val="16"/>
        </w:rPr>
      </w:pPr>
      <w:r w:rsidRPr="00ED7F61">
        <w:rPr>
          <w:b/>
          <w:sz w:val="16"/>
          <w:szCs w:val="16"/>
        </w:rPr>
        <w:t>Об определении на территории Галичского муниципального района Костромской области границ прилегающих территорий к некоторым организациям и объектам, на которых не допускается розничная продажа алкогольной продукции</w:t>
      </w:r>
    </w:p>
    <w:p w:rsidR="00ED7F61" w:rsidRPr="00ED7F61" w:rsidRDefault="00ED7F61" w:rsidP="00ED7F61">
      <w:pPr>
        <w:jc w:val="center"/>
        <w:rPr>
          <w:b/>
          <w:sz w:val="16"/>
          <w:szCs w:val="16"/>
        </w:rPr>
      </w:pPr>
    </w:p>
    <w:p w:rsidR="00ED7F61" w:rsidRPr="00ED7F61" w:rsidRDefault="00ED7F61" w:rsidP="00ED7F61">
      <w:pPr>
        <w:ind w:firstLine="709"/>
        <w:jc w:val="both"/>
        <w:rPr>
          <w:sz w:val="16"/>
          <w:szCs w:val="16"/>
        </w:rPr>
      </w:pPr>
      <w:proofErr w:type="gramStart"/>
      <w:r w:rsidRPr="00ED7F61">
        <w:rPr>
          <w:sz w:val="16"/>
          <w:szCs w:val="16"/>
        </w:rPr>
        <w:t>В соответствии с Федеральным законом от 3 июля  2016 года № 261-ФЗ «О внесении изменений в Федеральный закон № 171-ФЗ «О государственном регулировании производства и оборота этилового спирта, алкогольной продукции и об ограничении потребления (распития) алкогольной продукции», постановлением Правительства Российской Федерации от        27 декабря 2012 года № 1425 «Об определении органами  государственной власти субъектов Российской Федерации мест массового скопления граждан и мест нахождения</w:t>
      </w:r>
      <w:proofErr w:type="gramEnd"/>
      <w:r w:rsidRPr="00ED7F61">
        <w:rPr>
          <w:sz w:val="16"/>
          <w:szCs w:val="16"/>
        </w:rPr>
        <w:t xml:space="preserve"> источников повышенной опасности, в которых не допускается розничная продажа алкогольной продукции, а также определение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w:t>
      </w:r>
    </w:p>
    <w:p w:rsidR="00ED7F61" w:rsidRPr="00ED7F61" w:rsidRDefault="00ED7F61" w:rsidP="00ED7F61">
      <w:pPr>
        <w:ind w:firstLine="709"/>
        <w:jc w:val="both"/>
        <w:rPr>
          <w:sz w:val="16"/>
          <w:szCs w:val="16"/>
        </w:rPr>
      </w:pPr>
      <w:r w:rsidRPr="00ED7F61">
        <w:rPr>
          <w:sz w:val="16"/>
          <w:szCs w:val="16"/>
        </w:rPr>
        <w:t>ПОСТАНОВЛЯЮ:</w:t>
      </w:r>
    </w:p>
    <w:p w:rsidR="00ED7F61" w:rsidRPr="00ED7F61" w:rsidRDefault="00ED7F61" w:rsidP="00F14677">
      <w:pPr>
        <w:pStyle w:val="afff5"/>
        <w:numPr>
          <w:ilvl w:val="0"/>
          <w:numId w:val="5"/>
        </w:numPr>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Определить на территории Галичского муниципального района Костромской области следующие места и прилегающие территории, на которых не допускается розничная продажа алкогольной продукции, в том числе при оказании услуг общественного </w:t>
      </w:r>
      <w:proofErr w:type="gramStart"/>
      <w:r w:rsidRPr="00ED7F61">
        <w:rPr>
          <w:rFonts w:ascii="Times New Roman" w:hAnsi="Times New Roman"/>
          <w:sz w:val="16"/>
          <w:szCs w:val="16"/>
        </w:rPr>
        <w:t>питания</w:t>
      </w:r>
      <w:proofErr w:type="gramEnd"/>
      <w:r w:rsidRPr="00ED7F61">
        <w:rPr>
          <w:rFonts w:ascii="Times New Roman" w:hAnsi="Times New Roman"/>
          <w:sz w:val="16"/>
          <w:szCs w:val="16"/>
        </w:rPr>
        <w:t xml:space="preserve"> и утвердить схемы границ прилегающих территорий, на которых не допускается розничная продажа алкогольной продукции в границах:</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- 30 метров от муниципального общеобразовательного учреждения Лопаревская средняя общеобразовательная школа Галичского муниципального района Костромской области (приложение 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общеобразовательного учреждения Берёзовская средняя общеобразовательная школа Галичского муниципального района Костромской области (приложение 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общеобразовательного учреждения Пронинская средняя общеобразовательная школа Галичского муниципального района Костромской области (приложение 3);</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общеобразовательного учреждения Ореховская средняя общеобразовательная школа Галичского муниципального района Костромской области (приложение 4);</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- 30 метров от муниципального общеобразовательного учреждения Россоловская средняя общеобразовательная школа Галичского муниципального района Костромской области (приложение 5);</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общеобразовательного учреждения Степановская средняя общеобразовательная школа имени Н.К.Иванова Галичского муниципального района Костромской области (приложение 6);</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общеобразовательного учреждения Красильниковская основная общеобразовательная школа Галичского муниципального района Костромской области (приложение 7);</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общеобразовательного учреждения Чёлсменская основная общеобразовательная школа Галичского муниципального района Костромской области (приложение 8);</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общеобразовательного учреждения Курьяновская основная общеобразовательная школа Галичского муниципального района Костромской области (приложение 9);</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дошкольного образовательного учреждения Россоловский детский сад общеразвивающего вида </w:t>
      </w:r>
      <w:r w:rsidRPr="00ED7F61">
        <w:rPr>
          <w:rStyle w:val="af7"/>
          <w:rFonts w:ascii="Times New Roman" w:hAnsi="Times New Roman"/>
          <w:color w:val="000000"/>
          <w:sz w:val="16"/>
          <w:szCs w:val="16"/>
          <w:shd w:val="clear" w:color="auto" w:fill="FFFFFF"/>
        </w:rPr>
        <w:t xml:space="preserve"> </w:t>
      </w:r>
      <w:r w:rsidRPr="00ED7F61">
        <w:rPr>
          <w:rFonts w:ascii="Times New Roman" w:hAnsi="Times New Roman"/>
          <w:sz w:val="16"/>
          <w:szCs w:val="16"/>
        </w:rPr>
        <w:t>Галичского муниципального района Костромской области (приложение 10);</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дошкольного образовательного учреждения Дмитриевский детский сад Галичского муниципального района Костромской области (приложение 11);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lastRenderedPageBreak/>
        <w:t>- 30 метров от муниципального дошкольного образовательного учреждения Толтуновский детский сад Галичского муниципального района Костромской области (приложение № 12);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дошкольного образовательного учреждения Михайловский детский сад Галичского муниципального района Костромской области (приложение № 13);</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дошкольного образовательного учреждения Чёлсменский детский сад Галичского муниципального района Костромской области (приложение № 14);</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дошкольного образовательного учреждения Лопаревский детский сад Галичского муниципального района Костромской области (приложение № 15);</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дошкольного образовательного учреждения Михайловский детский сад Галичского муниципального района Костромской области (приложение № 16);</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молодежного центра «Истоки» - структурного подразделения муниципального казенного учреждения «Центр поддержки молодежных инициатив»  Галичского муниципального района Костромской области (приложение № 17);</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молодежного центра «Начало» - структурного подразделения муниципального казенного учреждения «Центр поддержки молодежных инициатив»  Галичского муниципального района Костромской области (приложение № 18);</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областного государственного казенного учреждения «Галичский социально – реабилитационный центр для несовершеннолетних» (приложение № 19);</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Пронинский фельдшерско-акушерский пункт (приложение 20);</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Ладыгинский  фельдшерско-акушерский пункт (приложение 21);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Олешский  фельдшерско-акушерский пункт (приложение 22);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Иваньковский  фельдшерско-акушерский пункт (приложение 23);</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Берёзовский фельдшерско-акушерский пункт (приложение 24);</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Муравьищенский  фельдшерско-акушерский пункт (приложение 25);</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Мелёшинский  фельдшерско-акушерский пункт (приложение 26);</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Чёлсменский  фельдшерско-акушерский пункт (приложение 27);</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Толтуновский  фельдшерско-акушерский пункт (приложение 28);</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Митинский  фельдшерско-акушерский пункт (приложение 29);</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Унорожский  фельдшерско-акушерский пункт (приложение 30);</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Степановский  фельдшерско-акушерский пункт (приложение 31);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Углевский  фельдшерско-акушерский пункт (приложение 32);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Красильниковский  фельдшерско-акушерский пункт (приложение 33);</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Россоловский  фельдшерско-акушерский пункт (приложение 34);</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Аксёновский  фельдшерско-акушерский пункт (приложение 35);</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Дмитриевский  фельдшерско-акушерский пункт (приложение 36);</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Курьяновский  фельдшерско-акушерский пункт (приложение 37);</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Нагатинский  фельдшерско-акушерский пункт (приложение 38);</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Кабановский  фельдшерско-акушерский пункт (приложение 39);</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Костомский  фельдшерско-акушерский пункт (приложение 40);</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Михайловский  фельдшерско-акушерский пункт (приложение 41);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Лопаревская амбулатория  (приложение 42);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Ореховский  фельдшерско-акушерский пункт (приложение 43).</w:t>
      </w:r>
    </w:p>
    <w:p w:rsidR="00ED7F61" w:rsidRPr="00ED7F61" w:rsidRDefault="00ED7F61" w:rsidP="00ED7F61">
      <w:pPr>
        <w:ind w:firstLine="709"/>
        <w:jc w:val="both"/>
        <w:rPr>
          <w:sz w:val="16"/>
          <w:szCs w:val="16"/>
        </w:rPr>
      </w:pPr>
      <w:r w:rsidRPr="00ED7F61">
        <w:rPr>
          <w:sz w:val="16"/>
          <w:szCs w:val="16"/>
        </w:rPr>
        <w:t xml:space="preserve">2. </w:t>
      </w:r>
      <w:proofErr w:type="gramStart"/>
      <w:r w:rsidRPr="00ED7F61">
        <w:rPr>
          <w:sz w:val="16"/>
          <w:szCs w:val="16"/>
        </w:rPr>
        <w:t>Определить, что расчет расстояний прилегающих территорий производится по пешеходной зоне, а именно по тротуарам или пешеходным дорожкам (при их отсутствии - по обочинам, краям проезжей части), а при пересечении пешеходной зоны с проезжей частью - по ближайшему пешеходному переходу от входа для посетителей в здание (строение, сооружение), в котором расположены организации,  указанные в пункте 1 настоящего Постановления, до входа для посетителей в</w:t>
      </w:r>
      <w:proofErr w:type="gramEnd"/>
      <w:r w:rsidRPr="00ED7F61">
        <w:rPr>
          <w:sz w:val="16"/>
          <w:szCs w:val="16"/>
        </w:rPr>
        <w:t xml:space="preserve"> стационарный торговый объект или объект общественного питания, где осуществляется розничная продажа алкогольной продукции.</w:t>
      </w:r>
    </w:p>
    <w:p w:rsidR="00ED7F61" w:rsidRPr="00ED7F61" w:rsidRDefault="00ED7F61" w:rsidP="00ED7F61">
      <w:pPr>
        <w:ind w:firstLine="720"/>
        <w:jc w:val="both"/>
        <w:rPr>
          <w:sz w:val="16"/>
          <w:szCs w:val="16"/>
        </w:rPr>
      </w:pPr>
      <w:r w:rsidRPr="00ED7F61">
        <w:rPr>
          <w:sz w:val="16"/>
          <w:szCs w:val="16"/>
        </w:rPr>
        <w:t>3. Признать утратившим силу постановление администрации Галичского муниципального района от 30 марта 2017 года № 74 «Об определении на территории Галичского муниципального района границ прилегающих территорий к некоторым организациям и объектам, на которых не допускается розничная продажа алкогольной продукции».</w:t>
      </w:r>
    </w:p>
    <w:p w:rsidR="00ED7F61" w:rsidRPr="00ED7F61" w:rsidRDefault="00ED7F61" w:rsidP="00ED7F61">
      <w:pPr>
        <w:ind w:firstLine="720"/>
        <w:jc w:val="both"/>
        <w:rPr>
          <w:sz w:val="16"/>
          <w:szCs w:val="16"/>
        </w:rPr>
      </w:pPr>
      <w:r w:rsidRPr="00ED7F61">
        <w:rPr>
          <w:sz w:val="16"/>
          <w:szCs w:val="16"/>
        </w:rPr>
        <w:t>4. Настоящее постановление вступает в силу с момента   опубликования.</w:t>
      </w:r>
    </w:p>
    <w:p w:rsidR="00ED7F61" w:rsidRPr="00ED7F61" w:rsidRDefault="00ED7F61" w:rsidP="00ED7F61">
      <w:pPr>
        <w:ind w:firstLine="709"/>
        <w:jc w:val="both"/>
        <w:rPr>
          <w:sz w:val="16"/>
          <w:szCs w:val="16"/>
        </w:rPr>
      </w:pPr>
    </w:p>
    <w:p w:rsidR="00ED7F61" w:rsidRPr="00ED7F61" w:rsidRDefault="00ED7F61" w:rsidP="00ED7F61">
      <w:pPr>
        <w:ind w:firstLine="709"/>
        <w:jc w:val="both"/>
        <w:rPr>
          <w:sz w:val="16"/>
          <w:szCs w:val="16"/>
        </w:rPr>
      </w:pPr>
    </w:p>
    <w:p w:rsidR="00ED7F61" w:rsidRPr="00ED7F61" w:rsidRDefault="00ED7F61" w:rsidP="00ED7F61">
      <w:pPr>
        <w:jc w:val="both"/>
        <w:rPr>
          <w:sz w:val="16"/>
          <w:szCs w:val="16"/>
        </w:rPr>
      </w:pPr>
      <w:r w:rsidRPr="00ED7F61">
        <w:rPr>
          <w:sz w:val="16"/>
          <w:szCs w:val="16"/>
        </w:rPr>
        <w:t xml:space="preserve">Глава </w:t>
      </w:r>
    </w:p>
    <w:p w:rsidR="00ED7F61" w:rsidRPr="00ED7F61" w:rsidRDefault="00ED7F61" w:rsidP="00ED7F61">
      <w:pPr>
        <w:jc w:val="both"/>
        <w:rPr>
          <w:sz w:val="16"/>
          <w:szCs w:val="16"/>
        </w:rPr>
      </w:pPr>
      <w:r w:rsidRPr="00ED7F61">
        <w:rPr>
          <w:sz w:val="16"/>
          <w:szCs w:val="16"/>
        </w:rPr>
        <w:t>муниципального района</w:t>
      </w:r>
      <w:r w:rsidRPr="00ED7F61">
        <w:rPr>
          <w:sz w:val="16"/>
          <w:szCs w:val="16"/>
        </w:rPr>
        <w:tab/>
      </w:r>
      <w:r w:rsidRPr="00ED7F61">
        <w:rPr>
          <w:sz w:val="16"/>
          <w:szCs w:val="16"/>
        </w:rPr>
        <w:tab/>
        <w:t xml:space="preserve">                  </w:t>
      </w:r>
      <w:r w:rsidRPr="00ED7F61">
        <w:rPr>
          <w:sz w:val="16"/>
          <w:szCs w:val="16"/>
        </w:rPr>
        <w:tab/>
        <w:t xml:space="preserve"> </w:t>
      </w:r>
      <w:r w:rsidR="001C7125">
        <w:rPr>
          <w:sz w:val="16"/>
          <w:szCs w:val="16"/>
        </w:rPr>
        <w:t xml:space="preserve">                                                                               </w:t>
      </w:r>
      <w:r w:rsidRPr="00ED7F61">
        <w:rPr>
          <w:sz w:val="16"/>
          <w:szCs w:val="16"/>
        </w:rPr>
        <w:t xml:space="preserve">                          А.Н. Потехин</w:t>
      </w:r>
    </w:p>
    <w:p w:rsidR="00ED7F61" w:rsidRPr="00ED7F61" w:rsidRDefault="00ED7F61" w:rsidP="00ED7F61">
      <w:pPr>
        <w:pStyle w:val="afff5"/>
        <w:spacing w:after="0" w:line="240" w:lineRule="auto"/>
        <w:ind w:left="0" w:firstLine="709"/>
        <w:jc w:val="both"/>
        <w:rPr>
          <w:rFonts w:ascii="Times New Roman" w:hAnsi="Times New Roman"/>
          <w:sz w:val="16"/>
          <w:szCs w:val="16"/>
        </w:rPr>
      </w:pPr>
    </w:p>
    <w:p w:rsidR="00ED7F61" w:rsidRPr="00ED7F61" w:rsidRDefault="00ED7F61" w:rsidP="00ED7F61">
      <w:pPr>
        <w:pStyle w:val="afff5"/>
        <w:spacing w:after="0"/>
        <w:ind w:left="0" w:firstLine="709"/>
        <w:jc w:val="both"/>
        <w:rPr>
          <w:rFonts w:ascii="Times New Roman" w:hAnsi="Times New Roman"/>
          <w:sz w:val="16"/>
          <w:szCs w:val="16"/>
        </w:rPr>
      </w:pPr>
    </w:p>
    <w:p w:rsidR="001C7125" w:rsidRPr="001C7125" w:rsidRDefault="001C7125" w:rsidP="001C7125">
      <w:pPr>
        <w:pStyle w:val="2"/>
        <w:rPr>
          <w:rFonts w:ascii="Times New Roman" w:hAnsi="Times New Roman"/>
          <w:b w:val="0"/>
          <w:bCs/>
          <w:sz w:val="16"/>
          <w:szCs w:val="16"/>
        </w:rPr>
      </w:pPr>
      <w:r w:rsidRPr="001C7125">
        <w:rPr>
          <w:rFonts w:ascii="Times New Roman" w:hAnsi="Times New Roman"/>
          <w:sz w:val="16"/>
          <w:szCs w:val="16"/>
        </w:rPr>
        <w:t xml:space="preserve">АДМИНИСТРАЦИЯ </w:t>
      </w:r>
    </w:p>
    <w:p w:rsidR="001C7125" w:rsidRPr="001C7125" w:rsidRDefault="001C7125" w:rsidP="001C7125">
      <w:pPr>
        <w:pStyle w:val="2"/>
        <w:rPr>
          <w:rFonts w:ascii="Times New Roman" w:hAnsi="Times New Roman"/>
          <w:b w:val="0"/>
          <w:bCs/>
          <w:sz w:val="16"/>
          <w:szCs w:val="16"/>
        </w:rPr>
      </w:pPr>
      <w:r w:rsidRPr="001C7125">
        <w:rPr>
          <w:rFonts w:ascii="Times New Roman" w:hAnsi="Times New Roman"/>
          <w:sz w:val="16"/>
          <w:szCs w:val="16"/>
        </w:rPr>
        <w:t xml:space="preserve"> ГАЛИЧСКОГО МУНИЦИПАЛЬНОГО  РАЙОНА </w:t>
      </w:r>
    </w:p>
    <w:p w:rsidR="001C7125" w:rsidRPr="001C7125" w:rsidRDefault="001C7125" w:rsidP="001C7125">
      <w:pPr>
        <w:pStyle w:val="2"/>
        <w:rPr>
          <w:rFonts w:ascii="Times New Roman" w:hAnsi="Times New Roman"/>
          <w:b w:val="0"/>
          <w:bCs/>
          <w:sz w:val="16"/>
          <w:szCs w:val="16"/>
        </w:rPr>
      </w:pPr>
      <w:r w:rsidRPr="001C7125">
        <w:rPr>
          <w:rFonts w:ascii="Times New Roman" w:hAnsi="Times New Roman"/>
          <w:sz w:val="16"/>
          <w:szCs w:val="16"/>
        </w:rPr>
        <w:t>КОСТРОМСКОЙ ОБЛАСТИ</w:t>
      </w:r>
    </w:p>
    <w:p w:rsidR="001C7125" w:rsidRPr="001C7125" w:rsidRDefault="001C7125" w:rsidP="001C7125">
      <w:pPr>
        <w:rPr>
          <w:sz w:val="16"/>
          <w:szCs w:val="16"/>
        </w:rPr>
      </w:pPr>
    </w:p>
    <w:p w:rsidR="001C7125" w:rsidRPr="001C7125" w:rsidRDefault="001C7125" w:rsidP="001C7125">
      <w:pPr>
        <w:pStyle w:val="1"/>
        <w:rPr>
          <w:b/>
          <w:sz w:val="16"/>
          <w:szCs w:val="16"/>
        </w:rPr>
      </w:pPr>
      <w:proofErr w:type="gramStart"/>
      <w:r w:rsidRPr="001C7125">
        <w:rPr>
          <w:sz w:val="16"/>
          <w:szCs w:val="16"/>
        </w:rPr>
        <w:lastRenderedPageBreak/>
        <w:t>П</w:t>
      </w:r>
      <w:proofErr w:type="gramEnd"/>
      <w:r w:rsidRPr="001C7125">
        <w:rPr>
          <w:sz w:val="16"/>
          <w:szCs w:val="16"/>
        </w:rPr>
        <w:t xml:space="preserve"> О С Т А Н О В Л Е Н И Е</w:t>
      </w:r>
    </w:p>
    <w:p w:rsidR="001C7125" w:rsidRPr="001C7125" w:rsidRDefault="001C7125" w:rsidP="001C7125">
      <w:pPr>
        <w:rPr>
          <w:sz w:val="16"/>
          <w:szCs w:val="16"/>
        </w:rPr>
      </w:pPr>
    </w:p>
    <w:p w:rsidR="001C7125" w:rsidRPr="001C7125" w:rsidRDefault="001C7125" w:rsidP="001C7125">
      <w:pPr>
        <w:pStyle w:val="1"/>
        <w:rPr>
          <w:b/>
          <w:sz w:val="16"/>
          <w:szCs w:val="16"/>
        </w:rPr>
      </w:pPr>
      <w:r w:rsidRPr="001C7125">
        <w:rPr>
          <w:sz w:val="16"/>
          <w:szCs w:val="16"/>
        </w:rPr>
        <w:t>от   «</w:t>
      </w:r>
      <w:r>
        <w:rPr>
          <w:sz w:val="16"/>
          <w:szCs w:val="16"/>
        </w:rPr>
        <w:t>11</w:t>
      </w:r>
      <w:r w:rsidRPr="001C7125">
        <w:rPr>
          <w:sz w:val="16"/>
          <w:szCs w:val="16"/>
        </w:rPr>
        <w:t xml:space="preserve"> »   февраля  2019 года     №</w:t>
      </w:r>
      <w:r>
        <w:rPr>
          <w:sz w:val="16"/>
          <w:szCs w:val="16"/>
        </w:rPr>
        <w:t>31</w:t>
      </w:r>
      <w:r w:rsidRPr="001C7125">
        <w:rPr>
          <w:sz w:val="16"/>
          <w:szCs w:val="16"/>
        </w:rPr>
        <w:t xml:space="preserve"> </w:t>
      </w:r>
    </w:p>
    <w:p w:rsidR="001C7125" w:rsidRPr="001C7125" w:rsidRDefault="001C7125" w:rsidP="001C7125">
      <w:pPr>
        <w:rPr>
          <w:sz w:val="16"/>
          <w:szCs w:val="16"/>
        </w:rPr>
      </w:pPr>
    </w:p>
    <w:p w:rsidR="001C7125" w:rsidRPr="001C7125" w:rsidRDefault="001C7125" w:rsidP="001C7125">
      <w:pPr>
        <w:jc w:val="center"/>
        <w:rPr>
          <w:sz w:val="16"/>
          <w:szCs w:val="16"/>
        </w:rPr>
      </w:pPr>
      <w:r w:rsidRPr="001C7125">
        <w:rPr>
          <w:sz w:val="16"/>
          <w:szCs w:val="16"/>
        </w:rPr>
        <w:t>г. Галич</w:t>
      </w:r>
    </w:p>
    <w:p w:rsidR="001C7125" w:rsidRPr="001C7125" w:rsidRDefault="001C7125" w:rsidP="001C7125">
      <w:pPr>
        <w:tabs>
          <w:tab w:val="left" w:pos="284"/>
        </w:tabs>
        <w:ind w:right="5110"/>
        <w:rPr>
          <w:bCs/>
          <w:sz w:val="16"/>
          <w:szCs w:val="16"/>
        </w:rPr>
      </w:pPr>
    </w:p>
    <w:p w:rsidR="001C7125" w:rsidRPr="001C7125" w:rsidRDefault="001C7125" w:rsidP="001C7125">
      <w:pPr>
        <w:jc w:val="center"/>
        <w:rPr>
          <w:b/>
          <w:noProof/>
          <w:color w:val="000000"/>
          <w:sz w:val="16"/>
          <w:szCs w:val="16"/>
        </w:rPr>
      </w:pPr>
      <w:r w:rsidRPr="001C7125">
        <w:rPr>
          <w:b/>
          <w:noProof/>
          <w:color w:val="000000"/>
          <w:sz w:val="16"/>
          <w:szCs w:val="16"/>
        </w:rPr>
        <w:t xml:space="preserve">О внесении изменений в Положение </w:t>
      </w:r>
      <w:r w:rsidRPr="001C7125">
        <w:rPr>
          <w:b/>
          <w:color w:val="000000"/>
          <w:sz w:val="16"/>
          <w:szCs w:val="16"/>
        </w:rPr>
        <w:t xml:space="preserve">об оплате </w:t>
      </w:r>
      <w:proofErr w:type="gramStart"/>
      <w:r w:rsidRPr="001C7125">
        <w:rPr>
          <w:b/>
          <w:color w:val="000000"/>
          <w:sz w:val="16"/>
          <w:szCs w:val="16"/>
        </w:rPr>
        <w:t xml:space="preserve">труда работников </w:t>
      </w:r>
      <w:r w:rsidRPr="001C7125">
        <w:rPr>
          <w:b/>
          <w:sz w:val="16"/>
          <w:szCs w:val="16"/>
        </w:rPr>
        <w:t>муниципальных образовательных организаций                                     Галичского муниципального района Костромской области</w:t>
      </w:r>
      <w:proofErr w:type="gramEnd"/>
      <w:r w:rsidRPr="001C7125">
        <w:rPr>
          <w:b/>
          <w:sz w:val="16"/>
          <w:szCs w:val="16"/>
        </w:rPr>
        <w:t xml:space="preserve">                     </w:t>
      </w:r>
    </w:p>
    <w:p w:rsidR="001C7125" w:rsidRPr="00570A40" w:rsidRDefault="001C7125" w:rsidP="001C7125">
      <w:pPr>
        <w:rPr>
          <w:noProof/>
          <w:color w:val="000000"/>
          <w:sz w:val="28"/>
          <w:szCs w:val="28"/>
        </w:rPr>
      </w:pPr>
    </w:p>
    <w:p w:rsidR="001C7125" w:rsidRPr="001C7125" w:rsidRDefault="001C7125" w:rsidP="001C7125">
      <w:pPr>
        <w:ind w:firstLine="709"/>
        <w:jc w:val="both"/>
        <w:rPr>
          <w:color w:val="000000"/>
          <w:sz w:val="16"/>
          <w:szCs w:val="16"/>
        </w:rPr>
      </w:pPr>
      <w:proofErr w:type="gramStart"/>
      <w:r w:rsidRPr="001C7125">
        <w:rPr>
          <w:color w:val="000000"/>
          <w:sz w:val="16"/>
          <w:szCs w:val="16"/>
        </w:rPr>
        <w:t xml:space="preserve">В соответствии с постановлением администрации Костромской области от 29 ноября 2012 года № 509-а «О мероприятиях по реализации в Костромской области Указа Президента Российской Федерации от 07.05.2012 № 597», распоряжением администрации Костромской области от 30 апреля 2013 года № 103-ра «О мерах по поэтапному совершенствованию системы оплаты труда в государственных и муниципальных учреждениях Костромской области на 2013 – 2018 годы» </w:t>
      </w:r>
      <w:proofErr w:type="gramEnd"/>
    </w:p>
    <w:p w:rsidR="001C7125" w:rsidRPr="001C7125" w:rsidRDefault="001C7125" w:rsidP="001C7125">
      <w:pPr>
        <w:ind w:firstLine="709"/>
        <w:jc w:val="both"/>
        <w:rPr>
          <w:color w:val="000000"/>
          <w:sz w:val="16"/>
          <w:szCs w:val="16"/>
        </w:rPr>
      </w:pPr>
      <w:r w:rsidRPr="001C7125">
        <w:rPr>
          <w:color w:val="000000"/>
          <w:sz w:val="16"/>
          <w:szCs w:val="16"/>
        </w:rPr>
        <w:t>ПОСТАНОВЛЯЮ:</w:t>
      </w:r>
    </w:p>
    <w:p w:rsidR="001C7125" w:rsidRPr="001C7125" w:rsidRDefault="001C7125" w:rsidP="001C7125">
      <w:pPr>
        <w:ind w:firstLine="709"/>
        <w:jc w:val="both"/>
        <w:rPr>
          <w:color w:val="000000"/>
          <w:sz w:val="16"/>
          <w:szCs w:val="16"/>
        </w:rPr>
      </w:pPr>
      <w:r w:rsidRPr="001C7125">
        <w:rPr>
          <w:color w:val="000000"/>
          <w:sz w:val="16"/>
          <w:szCs w:val="16"/>
        </w:rPr>
        <w:t xml:space="preserve">1. Внести в Положение об оплате труда работников </w:t>
      </w:r>
      <w:r w:rsidRPr="001C7125">
        <w:rPr>
          <w:sz w:val="16"/>
          <w:szCs w:val="16"/>
        </w:rPr>
        <w:t xml:space="preserve">муниципальных образовательных организаций Галичского муниципального района Костромской области, </w:t>
      </w:r>
      <w:r w:rsidRPr="001C7125">
        <w:rPr>
          <w:color w:val="000000"/>
          <w:sz w:val="16"/>
          <w:szCs w:val="16"/>
        </w:rPr>
        <w:t xml:space="preserve"> </w:t>
      </w:r>
      <w:r w:rsidRPr="001C7125">
        <w:rPr>
          <w:sz w:val="16"/>
          <w:szCs w:val="16"/>
        </w:rPr>
        <w:t>утверждённое</w:t>
      </w:r>
      <w:r w:rsidRPr="001C7125">
        <w:rPr>
          <w:color w:val="000000"/>
          <w:sz w:val="16"/>
          <w:szCs w:val="16"/>
        </w:rPr>
        <w:t xml:space="preserve"> </w:t>
      </w:r>
      <w:r w:rsidRPr="001C7125">
        <w:rPr>
          <w:noProof/>
          <w:color w:val="000000"/>
          <w:sz w:val="16"/>
          <w:szCs w:val="16"/>
        </w:rPr>
        <w:t>постановлением администрации Галичского муниципального района Костромской области</w:t>
      </w:r>
      <w:r w:rsidRPr="001C7125">
        <w:rPr>
          <w:b/>
          <w:noProof/>
          <w:color w:val="000000"/>
          <w:sz w:val="16"/>
          <w:szCs w:val="16"/>
        </w:rPr>
        <w:t xml:space="preserve">                                                          </w:t>
      </w:r>
      <w:r w:rsidRPr="001C7125">
        <w:rPr>
          <w:color w:val="000000"/>
          <w:sz w:val="16"/>
          <w:szCs w:val="16"/>
        </w:rPr>
        <w:t>от 3 декабря 2018 года №347, следующие изменения:</w:t>
      </w:r>
    </w:p>
    <w:p w:rsidR="001C7125" w:rsidRPr="001C7125" w:rsidRDefault="001C7125" w:rsidP="001C7125">
      <w:pPr>
        <w:ind w:firstLine="709"/>
        <w:jc w:val="both"/>
        <w:rPr>
          <w:color w:val="000000"/>
          <w:sz w:val="16"/>
          <w:szCs w:val="16"/>
        </w:rPr>
      </w:pPr>
      <w:r w:rsidRPr="001C7125">
        <w:rPr>
          <w:color w:val="000000"/>
          <w:sz w:val="16"/>
          <w:szCs w:val="16"/>
        </w:rPr>
        <w:t xml:space="preserve">1) профессиональную квалификационную группу должностей педагогических работников в размерах базовых окладов (базовых должностных окладов), базовых ставок заработной платы и коэффициентах по занимаемой должности по профессиональным квалификационным группам и квалификационным уровням работников </w:t>
      </w:r>
      <w:r w:rsidRPr="001C7125">
        <w:rPr>
          <w:sz w:val="16"/>
          <w:szCs w:val="16"/>
        </w:rPr>
        <w:t>муниципальных</w:t>
      </w:r>
      <w:r w:rsidRPr="001C7125">
        <w:rPr>
          <w:color w:val="000000"/>
          <w:sz w:val="16"/>
          <w:szCs w:val="16"/>
        </w:rPr>
        <w:t xml:space="preserve"> образовательных организаций </w:t>
      </w:r>
      <w:r w:rsidRPr="001C7125">
        <w:rPr>
          <w:noProof/>
          <w:color w:val="000000"/>
          <w:sz w:val="16"/>
          <w:szCs w:val="16"/>
        </w:rPr>
        <w:t>Галичского муниципального района</w:t>
      </w:r>
      <w:r w:rsidRPr="001C7125">
        <w:rPr>
          <w:b/>
          <w:noProof/>
          <w:color w:val="000000"/>
          <w:sz w:val="16"/>
          <w:szCs w:val="16"/>
        </w:rPr>
        <w:t xml:space="preserve"> </w:t>
      </w:r>
      <w:r w:rsidRPr="001C7125">
        <w:rPr>
          <w:color w:val="000000"/>
          <w:sz w:val="16"/>
          <w:szCs w:val="16"/>
        </w:rPr>
        <w:t>Костромской области (приложение № 1 к Положению) изложить в следующей редакции:</w:t>
      </w:r>
    </w:p>
    <w:p w:rsidR="001C7125" w:rsidRPr="001C7125" w:rsidRDefault="001C7125" w:rsidP="001C7125">
      <w:pPr>
        <w:ind w:firstLine="709"/>
        <w:jc w:val="both"/>
        <w:rPr>
          <w:color w:val="000000"/>
          <w:sz w:val="16"/>
          <w:szCs w:val="16"/>
        </w:rPr>
      </w:pPr>
      <w:r w:rsidRPr="001C7125">
        <w:rPr>
          <w:color w:val="000000"/>
          <w:sz w:val="16"/>
          <w:szCs w:val="16"/>
        </w:rPr>
        <w:t>«</w:t>
      </w:r>
    </w:p>
    <w:tbl>
      <w:tblPr>
        <w:tblW w:w="9498" w:type="dxa"/>
        <w:tblInd w:w="8" w:type="dxa"/>
        <w:tblLayout w:type="fixed"/>
        <w:tblCellMar>
          <w:left w:w="0" w:type="dxa"/>
          <w:right w:w="0" w:type="dxa"/>
        </w:tblCellMar>
        <w:tblLook w:val="00BF"/>
      </w:tblPr>
      <w:tblGrid>
        <w:gridCol w:w="5954"/>
        <w:gridCol w:w="1701"/>
        <w:gridCol w:w="1843"/>
      </w:tblGrid>
      <w:tr w:rsidR="001C7125" w:rsidRPr="001C7125" w:rsidTr="009926BB">
        <w:tc>
          <w:tcPr>
            <w:tcW w:w="9498" w:type="dxa"/>
            <w:gridSpan w:val="3"/>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jc w:val="center"/>
              <w:rPr>
                <w:color w:val="000000"/>
                <w:sz w:val="16"/>
                <w:szCs w:val="16"/>
              </w:rPr>
            </w:pPr>
            <w:r w:rsidRPr="001C7125">
              <w:rPr>
                <w:color w:val="000000"/>
                <w:sz w:val="16"/>
                <w:szCs w:val="16"/>
              </w:rPr>
              <w:t>ПКГ должностей педагогических работников</w:t>
            </w:r>
          </w:p>
          <w:p w:rsidR="001C7125" w:rsidRPr="001C7125" w:rsidRDefault="001C7125" w:rsidP="009926BB">
            <w:pPr>
              <w:jc w:val="center"/>
              <w:rPr>
                <w:color w:val="000000"/>
                <w:sz w:val="16"/>
                <w:szCs w:val="16"/>
              </w:rPr>
            </w:pPr>
            <w:r w:rsidRPr="001C7125">
              <w:rPr>
                <w:color w:val="000000"/>
                <w:sz w:val="16"/>
                <w:szCs w:val="16"/>
              </w:rPr>
              <w:t>(приказ Министерства здравоохранения и социального развития Российской Федерации от 5 мая 2008 года № 216н)</w:t>
            </w:r>
          </w:p>
        </w:tc>
      </w:tr>
      <w:tr w:rsidR="001C7125" w:rsidRPr="001C7125" w:rsidTr="009926BB">
        <w:tc>
          <w:tcPr>
            <w:tcW w:w="5954"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rPr>
                <w:color w:val="000000"/>
                <w:sz w:val="16"/>
                <w:szCs w:val="16"/>
              </w:rPr>
            </w:pPr>
            <w:r w:rsidRPr="001C7125">
              <w:rPr>
                <w:color w:val="000000"/>
                <w:sz w:val="16"/>
                <w:szCs w:val="16"/>
              </w:rPr>
              <w:t>1-й квалификационный уровень</w:t>
            </w:r>
          </w:p>
        </w:tc>
        <w:tc>
          <w:tcPr>
            <w:tcW w:w="1701"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ind w:left="15"/>
              <w:jc w:val="center"/>
              <w:rPr>
                <w:color w:val="000000"/>
                <w:sz w:val="16"/>
                <w:szCs w:val="16"/>
              </w:rPr>
            </w:pPr>
            <w:r w:rsidRPr="001C7125">
              <w:rPr>
                <w:color w:val="000000"/>
                <w:sz w:val="16"/>
                <w:szCs w:val="16"/>
              </w:rPr>
              <w:t>6 804</w:t>
            </w:r>
          </w:p>
        </w:tc>
        <w:tc>
          <w:tcPr>
            <w:tcW w:w="1843"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ind w:left="15"/>
              <w:jc w:val="center"/>
              <w:rPr>
                <w:color w:val="000000"/>
                <w:sz w:val="16"/>
                <w:szCs w:val="16"/>
              </w:rPr>
            </w:pPr>
            <w:r w:rsidRPr="001C7125">
              <w:rPr>
                <w:color w:val="000000"/>
                <w:sz w:val="16"/>
                <w:szCs w:val="16"/>
              </w:rPr>
              <w:t>1,0</w:t>
            </w:r>
          </w:p>
        </w:tc>
      </w:tr>
      <w:tr w:rsidR="001C7125" w:rsidRPr="001C7125" w:rsidTr="009926BB">
        <w:tc>
          <w:tcPr>
            <w:tcW w:w="5954"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rPr>
                <w:color w:val="000000"/>
                <w:sz w:val="16"/>
                <w:szCs w:val="16"/>
              </w:rPr>
            </w:pPr>
            <w:r w:rsidRPr="001C7125">
              <w:rPr>
                <w:color w:val="000000"/>
                <w:sz w:val="16"/>
                <w:szCs w:val="16"/>
              </w:rPr>
              <w:t>2-й квалификационный уровень</w:t>
            </w:r>
          </w:p>
        </w:tc>
        <w:tc>
          <w:tcPr>
            <w:tcW w:w="1701"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ind w:left="15"/>
              <w:jc w:val="center"/>
              <w:rPr>
                <w:color w:val="000000"/>
                <w:sz w:val="16"/>
                <w:szCs w:val="16"/>
              </w:rPr>
            </w:pPr>
            <w:r w:rsidRPr="001C7125">
              <w:rPr>
                <w:color w:val="000000"/>
                <w:sz w:val="16"/>
                <w:szCs w:val="16"/>
              </w:rPr>
              <w:t>7 336</w:t>
            </w:r>
          </w:p>
        </w:tc>
        <w:tc>
          <w:tcPr>
            <w:tcW w:w="1843"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ind w:left="15"/>
              <w:jc w:val="center"/>
              <w:rPr>
                <w:color w:val="000000"/>
                <w:sz w:val="16"/>
                <w:szCs w:val="16"/>
              </w:rPr>
            </w:pPr>
            <w:r w:rsidRPr="001C7125">
              <w:rPr>
                <w:color w:val="000000"/>
                <w:sz w:val="16"/>
                <w:szCs w:val="16"/>
              </w:rPr>
              <w:t>1,0</w:t>
            </w:r>
          </w:p>
        </w:tc>
      </w:tr>
      <w:tr w:rsidR="001C7125" w:rsidRPr="001C7125" w:rsidTr="009926BB">
        <w:tc>
          <w:tcPr>
            <w:tcW w:w="5954"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rPr>
                <w:color w:val="000000"/>
                <w:sz w:val="16"/>
                <w:szCs w:val="16"/>
              </w:rPr>
            </w:pPr>
            <w:r w:rsidRPr="001C7125">
              <w:rPr>
                <w:color w:val="000000"/>
                <w:sz w:val="16"/>
                <w:szCs w:val="16"/>
              </w:rPr>
              <w:t>3-й квалификационный уровень</w:t>
            </w:r>
          </w:p>
        </w:tc>
        <w:tc>
          <w:tcPr>
            <w:tcW w:w="1701"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ind w:left="15"/>
              <w:jc w:val="center"/>
              <w:rPr>
                <w:color w:val="000000"/>
                <w:sz w:val="16"/>
                <w:szCs w:val="16"/>
              </w:rPr>
            </w:pPr>
            <w:r w:rsidRPr="001C7125">
              <w:rPr>
                <w:color w:val="000000"/>
                <w:sz w:val="16"/>
                <w:szCs w:val="16"/>
              </w:rPr>
              <w:t>7 871</w:t>
            </w:r>
          </w:p>
        </w:tc>
        <w:tc>
          <w:tcPr>
            <w:tcW w:w="1843"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ind w:left="15"/>
              <w:jc w:val="center"/>
              <w:rPr>
                <w:color w:val="000000"/>
                <w:sz w:val="16"/>
                <w:szCs w:val="16"/>
              </w:rPr>
            </w:pPr>
            <w:r w:rsidRPr="001C7125">
              <w:rPr>
                <w:color w:val="000000"/>
                <w:sz w:val="16"/>
                <w:szCs w:val="16"/>
              </w:rPr>
              <w:t>1,0</w:t>
            </w:r>
          </w:p>
        </w:tc>
      </w:tr>
      <w:tr w:rsidR="001C7125" w:rsidRPr="001C7125" w:rsidTr="009926BB">
        <w:tc>
          <w:tcPr>
            <w:tcW w:w="5954"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rPr>
                <w:color w:val="000000"/>
                <w:sz w:val="16"/>
                <w:szCs w:val="16"/>
              </w:rPr>
            </w:pPr>
            <w:r w:rsidRPr="001C7125">
              <w:rPr>
                <w:color w:val="000000"/>
                <w:sz w:val="16"/>
                <w:szCs w:val="16"/>
              </w:rPr>
              <w:t>4-й квалификационный уровень</w:t>
            </w:r>
          </w:p>
        </w:tc>
        <w:tc>
          <w:tcPr>
            <w:tcW w:w="1701"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ind w:left="15"/>
              <w:jc w:val="center"/>
              <w:rPr>
                <w:color w:val="000000"/>
                <w:sz w:val="16"/>
                <w:szCs w:val="16"/>
              </w:rPr>
            </w:pPr>
            <w:r w:rsidRPr="001C7125">
              <w:rPr>
                <w:color w:val="000000"/>
                <w:sz w:val="16"/>
                <w:szCs w:val="16"/>
              </w:rPr>
              <w:t>7 896</w:t>
            </w:r>
          </w:p>
        </w:tc>
        <w:tc>
          <w:tcPr>
            <w:tcW w:w="1843" w:type="dxa"/>
            <w:tcBorders>
              <w:top w:val="single" w:sz="6" w:space="0" w:color="000000"/>
              <w:left w:val="single" w:sz="6" w:space="0" w:color="000000"/>
              <w:bottom w:val="single" w:sz="6" w:space="0" w:color="000000"/>
              <w:right w:val="single" w:sz="6" w:space="0" w:color="000000"/>
            </w:tcBorders>
          </w:tcPr>
          <w:p w:rsidR="001C7125" w:rsidRPr="001C7125" w:rsidRDefault="001C7125" w:rsidP="009926BB">
            <w:pPr>
              <w:ind w:left="15"/>
              <w:jc w:val="center"/>
              <w:rPr>
                <w:color w:val="000000"/>
                <w:sz w:val="16"/>
                <w:szCs w:val="16"/>
              </w:rPr>
            </w:pPr>
            <w:r w:rsidRPr="001C7125">
              <w:rPr>
                <w:color w:val="000000"/>
                <w:sz w:val="16"/>
                <w:szCs w:val="16"/>
              </w:rPr>
              <w:t>1,0</w:t>
            </w:r>
          </w:p>
        </w:tc>
      </w:tr>
    </w:tbl>
    <w:p w:rsidR="001C7125" w:rsidRPr="001C7125" w:rsidRDefault="001C7125" w:rsidP="001C7125">
      <w:pPr>
        <w:jc w:val="right"/>
        <w:rPr>
          <w:color w:val="000000"/>
          <w:sz w:val="16"/>
          <w:szCs w:val="16"/>
        </w:rPr>
      </w:pPr>
      <w:r w:rsidRPr="001C7125">
        <w:rPr>
          <w:color w:val="000000"/>
          <w:sz w:val="16"/>
          <w:szCs w:val="16"/>
        </w:rPr>
        <w:t>»;</w:t>
      </w:r>
    </w:p>
    <w:p w:rsidR="001C7125" w:rsidRPr="001C7125" w:rsidRDefault="001C7125" w:rsidP="001C7125">
      <w:pPr>
        <w:ind w:firstLine="709"/>
        <w:jc w:val="both"/>
        <w:rPr>
          <w:color w:val="000000"/>
          <w:sz w:val="16"/>
          <w:szCs w:val="16"/>
        </w:rPr>
      </w:pPr>
      <w:r w:rsidRPr="001C7125">
        <w:rPr>
          <w:color w:val="000000"/>
          <w:sz w:val="16"/>
          <w:szCs w:val="16"/>
        </w:rPr>
        <w:t xml:space="preserve">2) в подпункте 5 пункта 2 примечания к перечню выплат компенсационного характера работникам </w:t>
      </w:r>
      <w:r w:rsidRPr="001C7125">
        <w:rPr>
          <w:sz w:val="16"/>
          <w:szCs w:val="16"/>
        </w:rPr>
        <w:t>муниципальных</w:t>
      </w:r>
      <w:r w:rsidRPr="001C7125">
        <w:rPr>
          <w:color w:val="000000"/>
          <w:sz w:val="16"/>
          <w:szCs w:val="16"/>
        </w:rPr>
        <w:t xml:space="preserve"> образовательных организаций </w:t>
      </w:r>
      <w:r w:rsidRPr="001C7125">
        <w:rPr>
          <w:noProof/>
          <w:color w:val="000000"/>
          <w:sz w:val="16"/>
          <w:szCs w:val="16"/>
        </w:rPr>
        <w:t>Галичского муниципального района</w:t>
      </w:r>
      <w:r w:rsidRPr="001C7125">
        <w:rPr>
          <w:b/>
          <w:noProof/>
          <w:color w:val="000000"/>
          <w:sz w:val="16"/>
          <w:szCs w:val="16"/>
        </w:rPr>
        <w:t xml:space="preserve"> </w:t>
      </w:r>
      <w:r w:rsidRPr="001C7125">
        <w:rPr>
          <w:color w:val="000000"/>
          <w:sz w:val="16"/>
          <w:szCs w:val="16"/>
        </w:rPr>
        <w:t>Костромской области (приложение № 2 к Положению):</w:t>
      </w:r>
    </w:p>
    <w:p w:rsidR="001C7125" w:rsidRPr="001C7125" w:rsidRDefault="001C7125" w:rsidP="001C7125">
      <w:pPr>
        <w:ind w:firstLine="709"/>
        <w:jc w:val="both"/>
        <w:rPr>
          <w:color w:val="000000"/>
          <w:sz w:val="16"/>
          <w:szCs w:val="16"/>
        </w:rPr>
      </w:pPr>
      <w:r w:rsidRPr="001C7125">
        <w:rPr>
          <w:color w:val="000000"/>
          <w:sz w:val="16"/>
          <w:szCs w:val="16"/>
        </w:rPr>
        <w:t>абзац второй после слова «педагогических» дополнить словами «и иных»;</w:t>
      </w:r>
    </w:p>
    <w:p w:rsidR="001C7125" w:rsidRPr="001C7125" w:rsidRDefault="001C7125" w:rsidP="001C7125">
      <w:pPr>
        <w:ind w:firstLine="709"/>
        <w:jc w:val="both"/>
        <w:rPr>
          <w:color w:val="000000"/>
          <w:sz w:val="16"/>
          <w:szCs w:val="16"/>
        </w:rPr>
      </w:pPr>
      <w:r w:rsidRPr="001C7125">
        <w:rPr>
          <w:color w:val="000000"/>
          <w:sz w:val="16"/>
          <w:szCs w:val="16"/>
        </w:rPr>
        <w:t>в абзаце третьем слово «педагогической» исключить;</w:t>
      </w:r>
    </w:p>
    <w:p w:rsidR="001C7125" w:rsidRPr="001C7125" w:rsidRDefault="001C7125" w:rsidP="001C7125">
      <w:pPr>
        <w:ind w:firstLine="709"/>
        <w:jc w:val="both"/>
        <w:rPr>
          <w:color w:val="000000"/>
          <w:sz w:val="16"/>
          <w:szCs w:val="16"/>
        </w:rPr>
      </w:pPr>
      <w:r w:rsidRPr="001C7125">
        <w:rPr>
          <w:color w:val="000000"/>
          <w:sz w:val="16"/>
          <w:szCs w:val="16"/>
        </w:rPr>
        <w:t xml:space="preserve">3) абзац второй пункта 5 примечания к перечню выплат стимулирующего характера работникам </w:t>
      </w:r>
      <w:r w:rsidRPr="001C7125">
        <w:rPr>
          <w:sz w:val="16"/>
          <w:szCs w:val="16"/>
        </w:rPr>
        <w:t>муниципальных</w:t>
      </w:r>
      <w:r w:rsidRPr="001C7125">
        <w:rPr>
          <w:color w:val="000000"/>
          <w:sz w:val="16"/>
          <w:szCs w:val="16"/>
        </w:rPr>
        <w:t xml:space="preserve"> образовательных организаций </w:t>
      </w:r>
      <w:r w:rsidRPr="001C7125">
        <w:rPr>
          <w:noProof/>
          <w:color w:val="000000"/>
          <w:sz w:val="16"/>
          <w:szCs w:val="16"/>
        </w:rPr>
        <w:t>Галичского муниципального района</w:t>
      </w:r>
      <w:r w:rsidRPr="001C7125">
        <w:rPr>
          <w:color w:val="000000"/>
          <w:sz w:val="16"/>
          <w:szCs w:val="16"/>
        </w:rPr>
        <w:t xml:space="preserve"> Костромской области (приложение № 3 к Положению) изложить в следующей редакции:</w:t>
      </w:r>
    </w:p>
    <w:p w:rsidR="001C7125" w:rsidRPr="001C7125" w:rsidRDefault="001C7125" w:rsidP="001C7125">
      <w:pPr>
        <w:ind w:firstLine="709"/>
        <w:jc w:val="both"/>
        <w:rPr>
          <w:color w:val="000000"/>
          <w:sz w:val="16"/>
          <w:szCs w:val="16"/>
        </w:rPr>
      </w:pPr>
      <w:r w:rsidRPr="001C7125">
        <w:rPr>
          <w:color w:val="000000"/>
          <w:sz w:val="16"/>
          <w:szCs w:val="16"/>
        </w:rPr>
        <w:t>«коэффициент за квалификационную категорию (Кк) устанавливается педагогическим и медицинским работникам муниципальных образовательных организаций за наличие квалификационной категории, установленной по результатам аттестации».</w:t>
      </w:r>
    </w:p>
    <w:p w:rsidR="001C7125" w:rsidRPr="001C7125" w:rsidRDefault="001C7125" w:rsidP="001C7125">
      <w:pPr>
        <w:ind w:firstLine="709"/>
        <w:jc w:val="both"/>
        <w:rPr>
          <w:color w:val="000000"/>
          <w:sz w:val="16"/>
          <w:szCs w:val="16"/>
        </w:rPr>
      </w:pPr>
      <w:r w:rsidRPr="001C7125">
        <w:rPr>
          <w:color w:val="000000"/>
          <w:sz w:val="16"/>
          <w:szCs w:val="16"/>
        </w:rPr>
        <w:t>2. Настоящее постановление вступает в силу со дня его официального опубликования и распространяет свое действие на правоотношения, возникшие с 1 января 2019 года.</w:t>
      </w:r>
    </w:p>
    <w:p w:rsidR="001C7125" w:rsidRPr="001C7125" w:rsidRDefault="001C7125" w:rsidP="001C7125">
      <w:pPr>
        <w:rPr>
          <w:sz w:val="16"/>
          <w:szCs w:val="16"/>
        </w:rPr>
      </w:pPr>
    </w:p>
    <w:p w:rsidR="001C7125" w:rsidRPr="001C7125" w:rsidRDefault="001C7125" w:rsidP="001C7125">
      <w:pPr>
        <w:rPr>
          <w:sz w:val="16"/>
          <w:szCs w:val="16"/>
        </w:rPr>
      </w:pPr>
    </w:p>
    <w:p w:rsidR="001C7125" w:rsidRPr="001C7125" w:rsidRDefault="001C7125" w:rsidP="001C7125">
      <w:pPr>
        <w:rPr>
          <w:sz w:val="16"/>
          <w:szCs w:val="16"/>
        </w:rPr>
      </w:pPr>
      <w:r w:rsidRPr="001C7125">
        <w:rPr>
          <w:sz w:val="16"/>
          <w:szCs w:val="16"/>
        </w:rPr>
        <w:t xml:space="preserve">Глава </w:t>
      </w:r>
    </w:p>
    <w:p w:rsidR="001C7125" w:rsidRPr="001C7125" w:rsidRDefault="001C7125" w:rsidP="001C7125">
      <w:pPr>
        <w:ind w:left="-540" w:hanging="360"/>
        <w:rPr>
          <w:sz w:val="16"/>
          <w:szCs w:val="16"/>
        </w:rPr>
      </w:pPr>
      <w:r w:rsidRPr="001C7125">
        <w:rPr>
          <w:sz w:val="16"/>
          <w:szCs w:val="16"/>
        </w:rPr>
        <w:t xml:space="preserve">             муниципального района                                                </w:t>
      </w:r>
      <w:r>
        <w:rPr>
          <w:sz w:val="16"/>
          <w:szCs w:val="16"/>
        </w:rPr>
        <w:t xml:space="preserve">                                                                                                                       </w:t>
      </w:r>
      <w:r w:rsidRPr="001C7125">
        <w:rPr>
          <w:sz w:val="16"/>
          <w:szCs w:val="16"/>
        </w:rPr>
        <w:t xml:space="preserve">                  А.Н. Потехин</w:t>
      </w:r>
    </w:p>
    <w:p w:rsidR="001C7125" w:rsidRPr="005C2910" w:rsidRDefault="001C7125" w:rsidP="001C7125">
      <w:pPr>
        <w:jc w:val="center"/>
        <w:rPr>
          <w:b/>
          <w:sz w:val="28"/>
          <w:szCs w:val="28"/>
        </w:rPr>
      </w:pPr>
      <w:r w:rsidRPr="005C2910">
        <w:rPr>
          <w:sz w:val="28"/>
          <w:szCs w:val="28"/>
        </w:rPr>
        <w:t xml:space="preserve">       </w:t>
      </w:r>
    </w:p>
    <w:p w:rsidR="001C7125" w:rsidRPr="001C7125" w:rsidRDefault="001C7125" w:rsidP="001C7125">
      <w:pPr>
        <w:pStyle w:val="1"/>
        <w:rPr>
          <w:b/>
          <w:sz w:val="16"/>
          <w:szCs w:val="16"/>
        </w:rPr>
      </w:pPr>
      <w:r w:rsidRPr="001C7125">
        <w:rPr>
          <w:b/>
          <w:sz w:val="16"/>
          <w:szCs w:val="16"/>
        </w:rPr>
        <w:t>АДМИНИСТРАЦИЯ</w:t>
      </w:r>
    </w:p>
    <w:p w:rsidR="001C7125" w:rsidRPr="001C7125" w:rsidRDefault="001C7125" w:rsidP="001C7125">
      <w:pPr>
        <w:jc w:val="center"/>
        <w:rPr>
          <w:b/>
          <w:sz w:val="16"/>
          <w:szCs w:val="16"/>
        </w:rPr>
      </w:pPr>
      <w:r w:rsidRPr="001C7125">
        <w:rPr>
          <w:b/>
          <w:sz w:val="16"/>
          <w:szCs w:val="16"/>
        </w:rPr>
        <w:t>ГАЛИЧСКОГО МУНИЦИПАЛЬНОГО РАЙОНА</w:t>
      </w:r>
    </w:p>
    <w:p w:rsidR="001C7125" w:rsidRPr="001C7125" w:rsidRDefault="001C7125" w:rsidP="001C7125">
      <w:pPr>
        <w:jc w:val="center"/>
        <w:rPr>
          <w:b/>
          <w:sz w:val="16"/>
          <w:szCs w:val="16"/>
        </w:rPr>
      </w:pPr>
      <w:r w:rsidRPr="001C7125">
        <w:rPr>
          <w:b/>
          <w:sz w:val="16"/>
          <w:szCs w:val="16"/>
        </w:rPr>
        <w:t xml:space="preserve">       КОСТРОМСКОЙ ОБЛАСТИ</w:t>
      </w:r>
    </w:p>
    <w:p w:rsidR="001C7125" w:rsidRPr="001C7125" w:rsidRDefault="001C7125" w:rsidP="001C7125">
      <w:pPr>
        <w:rPr>
          <w:sz w:val="16"/>
          <w:szCs w:val="16"/>
        </w:rPr>
      </w:pPr>
    </w:p>
    <w:p w:rsidR="001C7125" w:rsidRPr="001C7125" w:rsidRDefault="001C7125" w:rsidP="001C7125">
      <w:pPr>
        <w:pStyle w:val="1"/>
        <w:spacing w:line="192" w:lineRule="auto"/>
        <w:rPr>
          <w:sz w:val="16"/>
          <w:szCs w:val="16"/>
        </w:rPr>
      </w:pPr>
      <w:proofErr w:type="gramStart"/>
      <w:r w:rsidRPr="001C7125">
        <w:rPr>
          <w:sz w:val="16"/>
          <w:szCs w:val="16"/>
        </w:rPr>
        <w:t>Р</w:t>
      </w:r>
      <w:proofErr w:type="gramEnd"/>
      <w:r w:rsidRPr="001C7125">
        <w:rPr>
          <w:sz w:val="16"/>
          <w:szCs w:val="16"/>
        </w:rPr>
        <w:t xml:space="preserve"> А С П О Р Я Ж Е Н И Е</w:t>
      </w:r>
    </w:p>
    <w:p w:rsidR="001C7125" w:rsidRPr="001C7125" w:rsidRDefault="001C7125" w:rsidP="001C7125">
      <w:pPr>
        <w:spacing w:line="192" w:lineRule="auto"/>
        <w:rPr>
          <w:sz w:val="16"/>
          <w:szCs w:val="16"/>
        </w:rPr>
      </w:pPr>
    </w:p>
    <w:p w:rsidR="001C7125" w:rsidRPr="001C7125" w:rsidRDefault="001C7125" w:rsidP="001C7125">
      <w:pPr>
        <w:spacing w:line="192" w:lineRule="auto"/>
        <w:jc w:val="center"/>
        <w:rPr>
          <w:sz w:val="16"/>
          <w:szCs w:val="16"/>
        </w:rPr>
      </w:pPr>
      <w:r w:rsidRPr="001C7125">
        <w:rPr>
          <w:sz w:val="16"/>
          <w:szCs w:val="16"/>
        </w:rPr>
        <w:t>от  «  13  »  февраля   2019 года   №   19-р</w:t>
      </w:r>
    </w:p>
    <w:p w:rsidR="001C7125" w:rsidRPr="001C7125" w:rsidRDefault="001C7125" w:rsidP="001C7125">
      <w:pPr>
        <w:jc w:val="both"/>
        <w:rPr>
          <w:sz w:val="16"/>
          <w:szCs w:val="16"/>
        </w:rPr>
      </w:pPr>
    </w:p>
    <w:p w:rsidR="001C7125" w:rsidRPr="001C7125" w:rsidRDefault="001C7125" w:rsidP="001C7125">
      <w:pPr>
        <w:spacing w:line="192" w:lineRule="auto"/>
        <w:jc w:val="center"/>
        <w:rPr>
          <w:sz w:val="16"/>
          <w:szCs w:val="16"/>
        </w:rPr>
      </w:pPr>
      <w:r w:rsidRPr="001C7125">
        <w:rPr>
          <w:sz w:val="16"/>
          <w:szCs w:val="16"/>
        </w:rPr>
        <w:t>г. Галич</w:t>
      </w:r>
    </w:p>
    <w:p w:rsidR="001C7125" w:rsidRPr="001C7125" w:rsidRDefault="001C7125" w:rsidP="001C7125">
      <w:pPr>
        <w:spacing w:line="192" w:lineRule="auto"/>
        <w:jc w:val="center"/>
        <w:rPr>
          <w:sz w:val="16"/>
          <w:szCs w:val="16"/>
        </w:rPr>
      </w:pPr>
    </w:p>
    <w:p w:rsidR="001C7125" w:rsidRPr="001C7125" w:rsidRDefault="001C7125" w:rsidP="001C7125">
      <w:pPr>
        <w:jc w:val="center"/>
        <w:rPr>
          <w:b/>
          <w:bCs/>
          <w:sz w:val="16"/>
          <w:szCs w:val="16"/>
        </w:rPr>
      </w:pPr>
      <w:r w:rsidRPr="001C7125">
        <w:rPr>
          <w:b/>
          <w:bCs/>
          <w:sz w:val="16"/>
          <w:szCs w:val="16"/>
        </w:rPr>
        <w:t>О введении режима повышенной готовности на территории Галичского муниципального района Костромской области</w:t>
      </w:r>
    </w:p>
    <w:p w:rsidR="001C7125" w:rsidRPr="001C7125" w:rsidRDefault="001C7125" w:rsidP="001C7125">
      <w:pPr>
        <w:jc w:val="center"/>
        <w:rPr>
          <w:b/>
          <w:bCs/>
          <w:sz w:val="16"/>
          <w:szCs w:val="16"/>
        </w:rPr>
      </w:pPr>
    </w:p>
    <w:p w:rsidR="001C7125" w:rsidRPr="001C7125" w:rsidRDefault="001C7125" w:rsidP="001C7125">
      <w:pPr>
        <w:ind w:left="30" w:right="-15" w:firstLine="540"/>
        <w:jc w:val="both"/>
        <w:rPr>
          <w:sz w:val="16"/>
          <w:szCs w:val="16"/>
        </w:rPr>
      </w:pPr>
      <w:proofErr w:type="gramStart"/>
      <w:r w:rsidRPr="001C7125">
        <w:rPr>
          <w:sz w:val="16"/>
          <w:szCs w:val="16"/>
        </w:rPr>
        <w:t>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постановлениями Правительства Российской Федерации от 30 декабря 2003 года № 794 «О единой государственной системе предупреждения и ликвидации чрезвычайных ситуаций», от 21 мая 2007 года № 304 «О классификации чрезвычайных ситуаций природного и техногенного характера»,  телеграммой губернатора Костромской области</w:t>
      </w:r>
      <w:proofErr w:type="gramEnd"/>
      <w:r w:rsidRPr="001C7125">
        <w:rPr>
          <w:sz w:val="16"/>
          <w:szCs w:val="16"/>
        </w:rPr>
        <w:t xml:space="preserve"> от 13 февраля 2019 года № СС-975/0,  в целях оперативного реагирования на чрезвычайные ситуации, связанные с прохождением циклона, сопровождающегося выпадением осадков в виде снега, мокрого снега и дождя, порывов ветра местами до 13 м/</w:t>
      </w:r>
      <w:proofErr w:type="gramStart"/>
      <w:r w:rsidRPr="001C7125">
        <w:rPr>
          <w:sz w:val="16"/>
          <w:szCs w:val="16"/>
        </w:rPr>
        <w:t>с</w:t>
      </w:r>
      <w:proofErr w:type="gramEnd"/>
      <w:r w:rsidRPr="001C7125">
        <w:rPr>
          <w:sz w:val="16"/>
          <w:szCs w:val="16"/>
        </w:rPr>
        <w:t xml:space="preserve"> </w:t>
      </w:r>
      <w:proofErr w:type="gramStart"/>
      <w:r w:rsidRPr="001C7125">
        <w:rPr>
          <w:sz w:val="16"/>
          <w:szCs w:val="16"/>
        </w:rPr>
        <w:t>на</w:t>
      </w:r>
      <w:proofErr w:type="gramEnd"/>
      <w:r w:rsidRPr="001C7125">
        <w:rPr>
          <w:sz w:val="16"/>
          <w:szCs w:val="16"/>
        </w:rPr>
        <w:t xml:space="preserve"> территории Галичского муниципального района Костромской области: </w:t>
      </w:r>
    </w:p>
    <w:p w:rsidR="001C7125" w:rsidRPr="001C7125" w:rsidRDefault="001C7125" w:rsidP="001C7125">
      <w:pPr>
        <w:suppressAutoHyphens w:val="0"/>
        <w:spacing w:line="100" w:lineRule="atLeast"/>
        <w:ind w:right="75" w:firstLine="570"/>
        <w:jc w:val="both"/>
        <w:rPr>
          <w:kern w:val="10"/>
          <w:sz w:val="16"/>
          <w:szCs w:val="16"/>
        </w:rPr>
      </w:pPr>
      <w:r w:rsidRPr="001C7125">
        <w:rPr>
          <w:sz w:val="16"/>
          <w:szCs w:val="16"/>
        </w:rPr>
        <w:t>1.</w:t>
      </w:r>
      <w:r w:rsidRPr="001C7125">
        <w:rPr>
          <w:kern w:val="10"/>
          <w:sz w:val="16"/>
          <w:szCs w:val="16"/>
        </w:rPr>
        <w:t>Ввести на территории  Галичского муниципального района Костромской области с 14.00 часов 13 февраля 2019 года до 17 часов 14 февраля 2019 года режим повышенной готовности для органов управления и сил районного звена территориальной подсистемы единой государственной системы предупреждения и ликвидации чрезвычайных ситуаций Костромской области (далее - ТП РСЧС).</w:t>
      </w:r>
    </w:p>
    <w:p w:rsidR="001C7125" w:rsidRPr="001C7125" w:rsidRDefault="001C7125" w:rsidP="001C7125">
      <w:pPr>
        <w:ind w:left="284" w:firstLine="286"/>
        <w:jc w:val="both"/>
        <w:rPr>
          <w:kern w:val="10"/>
          <w:sz w:val="16"/>
          <w:szCs w:val="16"/>
        </w:rPr>
      </w:pPr>
      <w:r w:rsidRPr="001C7125">
        <w:rPr>
          <w:sz w:val="16"/>
          <w:szCs w:val="16"/>
        </w:rPr>
        <w:t xml:space="preserve">2. </w:t>
      </w:r>
      <w:r w:rsidRPr="001C7125">
        <w:rPr>
          <w:kern w:val="10"/>
          <w:sz w:val="16"/>
          <w:szCs w:val="16"/>
        </w:rPr>
        <w:t>Рекомендовать  ПСЧ-43 ФГКУ «1-ОФПС по Костромской области»</w:t>
      </w:r>
    </w:p>
    <w:p w:rsidR="001C7125" w:rsidRPr="001C7125" w:rsidRDefault="001C7125" w:rsidP="001C7125">
      <w:pPr>
        <w:jc w:val="both"/>
        <w:rPr>
          <w:kern w:val="10"/>
          <w:sz w:val="16"/>
          <w:szCs w:val="16"/>
        </w:rPr>
      </w:pPr>
      <w:proofErr w:type="gramStart"/>
      <w:r w:rsidRPr="001C7125">
        <w:rPr>
          <w:kern w:val="10"/>
          <w:sz w:val="16"/>
          <w:szCs w:val="16"/>
        </w:rPr>
        <w:t xml:space="preserve">(Смирнов Д.С.), ОГБУЗ «Галичская окружная больница» (Забродин Н.А.), МО МВД России «Галичский» (Крусанов М.К.), </w:t>
      </w:r>
      <w:r w:rsidRPr="001C7125">
        <w:rPr>
          <w:rFonts w:eastAsia="Calibri"/>
          <w:sz w:val="16"/>
          <w:szCs w:val="16"/>
          <w:lang w:eastAsia="en-US"/>
        </w:rPr>
        <w:t xml:space="preserve">поисково-спасательному подразделению «Поисково-спасательный отряд-4» город Галич ОГКУ «Служба спасения, ГО и ЧС»  (Шобанов М.К.), </w:t>
      </w:r>
      <w:r w:rsidRPr="001C7125">
        <w:rPr>
          <w:kern w:val="10"/>
          <w:sz w:val="16"/>
          <w:szCs w:val="16"/>
        </w:rPr>
        <w:t xml:space="preserve"> ООО «Благоустройство города» (Хасиев Э.М.), Галичский район электрических сетей филиала «МРСК-Центра» «Костромаэнерго» (Нечаев Н.М.) обеспечивающим  выполнение мероприятий по предупреждению и ликвидации чрезвычайных ситуаций на территории   Галичского</w:t>
      </w:r>
      <w:proofErr w:type="gramEnd"/>
      <w:r w:rsidRPr="001C7125">
        <w:rPr>
          <w:kern w:val="10"/>
          <w:sz w:val="16"/>
          <w:szCs w:val="16"/>
        </w:rPr>
        <w:t xml:space="preserve"> муниципального района, обеспечить готовность сил и сре</w:t>
      </w:r>
      <w:proofErr w:type="gramStart"/>
      <w:r w:rsidRPr="001C7125">
        <w:rPr>
          <w:kern w:val="10"/>
          <w:sz w:val="16"/>
          <w:szCs w:val="16"/>
        </w:rPr>
        <w:t>дств  дл</w:t>
      </w:r>
      <w:proofErr w:type="gramEnd"/>
      <w:r w:rsidRPr="001C7125">
        <w:rPr>
          <w:kern w:val="10"/>
          <w:sz w:val="16"/>
          <w:szCs w:val="16"/>
        </w:rPr>
        <w:t>я предупреждения и ликвидации возможных последствий чрезвычайных ситуаций. Организовать круглосуточное дежурство из числа должностных лиц.</w:t>
      </w:r>
    </w:p>
    <w:p w:rsidR="001C7125" w:rsidRPr="001C7125" w:rsidRDefault="001C7125" w:rsidP="001C7125">
      <w:pPr>
        <w:shd w:val="clear" w:color="auto" w:fill="FFFFFF"/>
        <w:tabs>
          <w:tab w:val="left" w:pos="955"/>
        </w:tabs>
        <w:ind w:firstLine="709"/>
        <w:jc w:val="both"/>
        <w:rPr>
          <w:sz w:val="16"/>
          <w:szCs w:val="16"/>
        </w:rPr>
      </w:pPr>
    </w:p>
    <w:p w:rsidR="001C7125" w:rsidRPr="001C7125" w:rsidRDefault="001C7125" w:rsidP="001C7125">
      <w:pPr>
        <w:ind w:firstLine="720"/>
        <w:jc w:val="both"/>
        <w:rPr>
          <w:kern w:val="10"/>
          <w:sz w:val="16"/>
          <w:szCs w:val="16"/>
        </w:rPr>
      </w:pPr>
      <w:r w:rsidRPr="001C7125">
        <w:rPr>
          <w:sz w:val="16"/>
          <w:szCs w:val="16"/>
        </w:rPr>
        <w:t>3.</w:t>
      </w:r>
      <w:r w:rsidRPr="001C7125">
        <w:rPr>
          <w:kern w:val="10"/>
          <w:sz w:val="16"/>
          <w:szCs w:val="16"/>
        </w:rPr>
        <w:t>Заместителю главы администрации Галичского муниципального района по социально – гуманитарному развитию Поваровой О.Ю. быть в готовности  к развёртыванию временных пунктов размещения населения.</w:t>
      </w:r>
    </w:p>
    <w:p w:rsidR="001C7125" w:rsidRPr="001C7125" w:rsidRDefault="001C7125" w:rsidP="001C7125">
      <w:pPr>
        <w:jc w:val="both"/>
        <w:rPr>
          <w:kern w:val="10"/>
          <w:sz w:val="16"/>
          <w:szCs w:val="16"/>
        </w:rPr>
      </w:pPr>
      <w:r w:rsidRPr="001C7125">
        <w:rPr>
          <w:kern w:val="10"/>
          <w:sz w:val="16"/>
          <w:szCs w:val="16"/>
        </w:rPr>
        <w:t xml:space="preserve"> </w:t>
      </w:r>
      <w:r w:rsidRPr="001C7125">
        <w:rPr>
          <w:kern w:val="10"/>
          <w:sz w:val="16"/>
          <w:szCs w:val="16"/>
        </w:rPr>
        <w:tab/>
        <w:t>4.Первому заместителю главы администрации Галичского муниципального района В.А. Фоменко в случае осложнения  обстановки организовать круглосуточную работу оперативного штаба муниципального района.</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5. Рекомендовать главам сельских поселений Галичского муниципального района:</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xml:space="preserve">- организовать круглосуточное </w:t>
      </w:r>
      <w:r w:rsidRPr="001C7125">
        <w:rPr>
          <w:kern w:val="10"/>
          <w:sz w:val="16"/>
          <w:szCs w:val="16"/>
        </w:rPr>
        <w:t>дежурство из числа должностных лиц админситраций;</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организовать наблюдение за изменением  обстановки на территории сельского поселения;</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организовать проведение подворовых обходов с проведением инструктажей населения по соблюдению правил противопожарного режима, поведения;</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lastRenderedPageBreak/>
        <w:t xml:space="preserve">-   обеспечить своевременную расчистку дорог населенных пунктов от снега; </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обеспечить своевременное оповещение населения об угрозе возникновения чрезвычайной ситуации;</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обеспечить незамедлительное представление информации об осложнении паводковой обстановки КЧС и ОПБ Галичского муниципального района;</w:t>
      </w:r>
    </w:p>
    <w:p w:rsidR="001C7125" w:rsidRPr="001C7125" w:rsidRDefault="001C7125" w:rsidP="001C7125">
      <w:pPr>
        <w:suppressAutoHyphens w:val="0"/>
        <w:spacing w:line="100" w:lineRule="atLeast"/>
        <w:ind w:right="75" w:firstLine="555"/>
        <w:jc w:val="both"/>
        <w:rPr>
          <w:sz w:val="16"/>
          <w:szCs w:val="16"/>
        </w:rPr>
      </w:pPr>
      <w:r w:rsidRPr="001C7125">
        <w:rPr>
          <w:sz w:val="16"/>
          <w:szCs w:val="16"/>
        </w:rPr>
        <w:t>6. Помощнику главы Галичского муниципального района по мобилизационной работе, ГО и ЧС Борисенко А.С. организовать информирование населения Галичского муниципального района о введении режима повышенной готовности на территории муниципального района, а также обеспечить информационное сопровождение проводимых мероприятий в период прохождения циклона.</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7. Контроль  исполнения настоящего распоряжения возложить на первого заместителя главы администрации Галичского муниципального района В.А. Фоменко.</w:t>
      </w:r>
    </w:p>
    <w:p w:rsidR="001C7125" w:rsidRPr="001C7125" w:rsidRDefault="001C7125" w:rsidP="001C7125">
      <w:pPr>
        <w:suppressAutoHyphens w:val="0"/>
        <w:ind w:left="-15" w:firstLine="570"/>
        <w:jc w:val="both"/>
        <w:rPr>
          <w:sz w:val="16"/>
          <w:szCs w:val="16"/>
        </w:rPr>
      </w:pPr>
      <w:r w:rsidRPr="001C7125">
        <w:rPr>
          <w:sz w:val="16"/>
          <w:szCs w:val="16"/>
        </w:rPr>
        <w:t xml:space="preserve">   9. Настоящее распоряжение вступает в силу со дня его     официального опубликования.</w:t>
      </w:r>
    </w:p>
    <w:p w:rsidR="001C7125" w:rsidRPr="001C7125" w:rsidRDefault="001C7125" w:rsidP="001C7125">
      <w:pPr>
        <w:suppressAutoHyphens w:val="0"/>
        <w:ind w:firstLine="567"/>
        <w:jc w:val="both"/>
        <w:rPr>
          <w:sz w:val="16"/>
          <w:szCs w:val="16"/>
        </w:rPr>
      </w:pPr>
    </w:p>
    <w:p w:rsidR="001C7125" w:rsidRPr="001C7125" w:rsidRDefault="001C7125" w:rsidP="001C7125">
      <w:pPr>
        <w:tabs>
          <w:tab w:val="left" w:pos="6379"/>
        </w:tabs>
        <w:jc w:val="both"/>
        <w:rPr>
          <w:sz w:val="16"/>
          <w:szCs w:val="16"/>
        </w:rPr>
      </w:pPr>
    </w:p>
    <w:p w:rsidR="001C7125" w:rsidRPr="001C7125" w:rsidRDefault="001C7125" w:rsidP="001C7125">
      <w:pPr>
        <w:jc w:val="both"/>
        <w:rPr>
          <w:sz w:val="16"/>
          <w:szCs w:val="16"/>
        </w:rPr>
      </w:pPr>
      <w:r w:rsidRPr="001C7125">
        <w:rPr>
          <w:sz w:val="16"/>
          <w:szCs w:val="16"/>
        </w:rPr>
        <w:t xml:space="preserve">Глава                                       </w:t>
      </w:r>
    </w:p>
    <w:p w:rsidR="00ED7F61" w:rsidRPr="00CB07F2" w:rsidRDefault="001C7125" w:rsidP="001C7125">
      <w:pPr>
        <w:jc w:val="both"/>
        <w:rPr>
          <w:sz w:val="28"/>
          <w:szCs w:val="28"/>
        </w:rPr>
      </w:pPr>
      <w:r w:rsidRPr="001C7125">
        <w:rPr>
          <w:sz w:val="16"/>
          <w:szCs w:val="16"/>
        </w:rPr>
        <w:t xml:space="preserve">муниципального района                                                 </w:t>
      </w:r>
      <w:r>
        <w:rPr>
          <w:sz w:val="16"/>
          <w:szCs w:val="16"/>
        </w:rPr>
        <w:t xml:space="preserve">                                                                                                </w:t>
      </w:r>
      <w:r w:rsidRPr="001C7125">
        <w:rPr>
          <w:sz w:val="16"/>
          <w:szCs w:val="16"/>
        </w:rPr>
        <w:t xml:space="preserve">                А.Н. Потехин</w:t>
      </w:r>
    </w:p>
    <w:p w:rsidR="00ED7F61" w:rsidRPr="00CB07F2" w:rsidRDefault="00ED7F61" w:rsidP="00ED7F61">
      <w:pPr>
        <w:rPr>
          <w:sz w:val="28"/>
          <w:szCs w:val="28"/>
        </w:rPr>
      </w:pPr>
    </w:p>
    <w:p w:rsidR="000D20A9" w:rsidRDefault="000D20A9" w:rsidP="000D20A9">
      <w:pPr>
        <w:jc w:val="both"/>
        <w:rPr>
          <w:sz w:val="22"/>
          <w:szCs w:val="22"/>
        </w:rPr>
      </w:pPr>
    </w:p>
    <w:p w:rsidR="009926BB" w:rsidRPr="009926BB" w:rsidRDefault="009926BB" w:rsidP="009926BB">
      <w:pPr>
        <w:pStyle w:val="2"/>
        <w:jc w:val="right"/>
        <w:rPr>
          <w:rFonts w:ascii="Times New Roman" w:hAnsi="Times New Roman"/>
          <w:b w:val="0"/>
          <w:sz w:val="16"/>
          <w:szCs w:val="16"/>
        </w:rPr>
      </w:pPr>
      <w:r w:rsidRPr="009926BB">
        <w:rPr>
          <w:rFonts w:ascii="Times New Roman" w:hAnsi="Times New Roman"/>
          <w:b w:val="0"/>
          <w:sz w:val="16"/>
          <w:szCs w:val="16"/>
        </w:rPr>
        <w:t>ПРОЕКТ</w:t>
      </w:r>
    </w:p>
    <w:p w:rsidR="009926BB" w:rsidRDefault="009926BB" w:rsidP="009926BB">
      <w:pPr>
        <w:pStyle w:val="2"/>
        <w:rPr>
          <w:rFonts w:ascii="Times New Roman" w:hAnsi="Times New Roman"/>
        </w:rPr>
      </w:pPr>
    </w:p>
    <w:p w:rsidR="009926BB" w:rsidRPr="009926BB" w:rsidRDefault="009926BB" w:rsidP="009926BB">
      <w:pPr>
        <w:pStyle w:val="2"/>
        <w:rPr>
          <w:rFonts w:ascii="Times New Roman" w:hAnsi="Times New Roman"/>
          <w:sz w:val="16"/>
          <w:szCs w:val="16"/>
        </w:rPr>
      </w:pPr>
      <w:r w:rsidRPr="009926BB">
        <w:rPr>
          <w:rFonts w:ascii="Times New Roman" w:hAnsi="Times New Roman"/>
          <w:sz w:val="16"/>
          <w:szCs w:val="16"/>
        </w:rPr>
        <w:t>СОБРАНИЕ ДЕПУТАТОВ</w:t>
      </w:r>
    </w:p>
    <w:p w:rsidR="009926BB" w:rsidRPr="009926BB" w:rsidRDefault="009926BB" w:rsidP="009926BB">
      <w:pPr>
        <w:pStyle w:val="2"/>
        <w:rPr>
          <w:rFonts w:ascii="Times New Roman" w:hAnsi="Times New Roman"/>
          <w:sz w:val="16"/>
          <w:szCs w:val="16"/>
        </w:rPr>
      </w:pPr>
      <w:r w:rsidRPr="009926BB">
        <w:rPr>
          <w:rFonts w:ascii="Times New Roman" w:hAnsi="Times New Roman"/>
          <w:sz w:val="16"/>
          <w:szCs w:val="16"/>
        </w:rPr>
        <w:t>ГАЛИЧСКОГО МУНИЦИПАЛЬНОГО РАЙОНА</w:t>
      </w:r>
    </w:p>
    <w:p w:rsidR="009926BB" w:rsidRPr="009926BB" w:rsidRDefault="009926BB" w:rsidP="009926BB">
      <w:pPr>
        <w:rPr>
          <w:sz w:val="16"/>
          <w:szCs w:val="16"/>
        </w:rPr>
      </w:pPr>
    </w:p>
    <w:p w:rsidR="009926BB" w:rsidRPr="009926BB" w:rsidRDefault="009926BB" w:rsidP="009926BB">
      <w:pPr>
        <w:jc w:val="center"/>
        <w:rPr>
          <w:sz w:val="16"/>
          <w:szCs w:val="16"/>
        </w:rPr>
      </w:pPr>
    </w:p>
    <w:p w:rsidR="009926BB" w:rsidRPr="009926BB" w:rsidRDefault="009926BB" w:rsidP="009926BB">
      <w:pPr>
        <w:jc w:val="center"/>
        <w:rPr>
          <w:b/>
          <w:sz w:val="16"/>
          <w:szCs w:val="16"/>
        </w:rPr>
      </w:pPr>
      <w:r w:rsidRPr="009926BB">
        <w:rPr>
          <w:b/>
          <w:sz w:val="16"/>
          <w:szCs w:val="16"/>
        </w:rPr>
        <w:t>РЕШЕНИЕ</w:t>
      </w:r>
    </w:p>
    <w:p w:rsidR="009926BB" w:rsidRPr="009926BB" w:rsidRDefault="009926BB" w:rsidP="009926BB">
      <w:pPr>
        <w:rPr>
          <w:sz w:val="16"/>
          <w:szCs w:val="16"/>
        </w:rPr>
      </w:pPr>
    </w:p>
    <w:p w:rsidR="009926BB" w:rsidRPr="009926BB" w:rsidRDefault="009926BB" w:rsidP="009926BB">
      <w:pPr>
        <w:jc w:val="center"/>
        <w:rPr>
          <w:b/>
          <w:sz w:val="16"/>
          <w:szCs w:val="16"/>
        </w:rPr>
      </w:pPr>
      <w:r w:rsidRPr="009926BB">
        <w:rPr>
          <w:b/>
          <w:sz w:val="16"/>
          <w:szCs w:val="16"/>
        </w:rPr>
        <w:t>О внесении изменений в решение Собрания депутатов муниципальн</w:t>
      </w:r>
      <w:r w:rsidRPr="009926BB">
        <w:rPr>
          <w:b/>
          <w:sz w:val="16"/>
          <w:szCs w:val="16"/>
        </w:rPr>
        <w:t>о</w:t>
      </w:r>
      <w:r w:rsidRPr="009926BB">
        <w:rPr>
          <w:b/>
          <w:sz w:val="16"/>
          <w:szCs w:val="16"/>
        </w:rPr>
        <w:t>го района  от 25 февраля 2016 года №44</w:t>
      </w:r>
    </w:p>
    <w:p w:rsidR="009926BB" w:rsidRPr="009926BB" w:rsidRDefault="009926BB" w:rsidP="009926BB">
      <w:pPr>
        <w:jc w:val="center"/>
        <w:rPr>
          <w:sz w:val="16"/>
          <w:szCs w:val="16"/>
        </w:rPr>
      </w:pPr>
    </w:p>
    <w:p w:rsidR="009926BB" w:rsidRPr="009926BB" w:rsidRDefault="009926BB" w:rsidP="009926BB">
      <w:pPr>
        <w:jc w:val="right"/>
        <w:rPr>
          <w:sz w:val="16"/>
          <w:szCs w:val="16"/>
        </w:rPr>
      </w:pPr>
      <w:r w:rsidRPr="009926BB">
        <w:rPr>
          <w:sz w:val="16"/>
          <w:szCs w:val="16"/>
        </w:rPr>
        <w:t>Принято Собранием депут</w:t>
      </w:r>
      <w:r w:rsidRPr="009926BB">
        <w:rPr>
          <w:sz w:val="16"/>
          <w:szCs w:val="16"/>
        </w:rPr>
        <w:t>а</w:t>
      </w:r>
      <w:r w:rsidRPr="009926BB">
        <w:rPr>
          <w:sz w:val="16"/>
          <w:szCs w:val="16"/>
        </w:rPr>
        <w:t>тов</w:t>
      </w:r>
    </w:p>
    <w:p w:rsidR="009926BB" w:rsidRPr="009926BB" w:rsidRDefault="009926BB" w:rsidP="009926BB">
      <w:pPr>
        <w:jc w:val="right"/>
        <w:rPr>
          <w:sz w:val="16"/>
          <w:szCs w:val="16"/>
        </w:rPr>
      </w:pPr>
      <w:r w:rsidRPr="009926BB">
        <w:rPr>
          <w:sz w:val="16"/>
          <w:szCs w:val="16"/>
        </w:rPr>
        <w:t>муниципального района</w:t>
      </w:r>
    </w:p>
    <w:p w:rsidR="009926BB" w:rsidRPr="009926BB" w:rsidRDefault="009926BB" w:rsidP="009926BB">
      <w:pPr>
        <w:jc w:val="right"/>
        <w:rPr>
          <w:sz w:val="16"/>
          <w:szCs w:val="16"/>
        </w:rPr>
      </w:pPr>
      <w:r w:rsidRPr="009926BB">
        <w:rPr>
          <w:sz w:val="16"/>
          <w:szCs w:val="16"/>
        </w:rPr>
        <w:t>«      » _________ 2019 года</w:t>
      </w:r>
    </w:p>
    <w:p w:rsidR="009926BB" w:rsidRPr="009926BB" w:rsidRDefault="009926BB" w:rsidP="009926BB">
      <w:pPr>
        <w:rPr>
          <w:sz w:val="16"/>
          <w:szCs w:val="16"/>
        </w:rPr>
      </w:pPr>
    </w:p>
    <w:p w:rsidR="009926BB" w:rsidRPr="009926BB" w:rsidRDefault="009926BB" w:rsidP="009926BB">
      <w:pPr>
        <w:rPr>
          <w:sz w:val="16"/>
          <w:szCs w:val="16"/>
        </w:rPr>
      </w:pPr>
    </w:p>
    <w:p w:rsidR="009926BB" w:rsidRPr="009926BB" w:rsidRDefault="009926BB" w:rsidP="009926BB">
      <w:pPr>
        <w:ind w:firstLine="709"/>
        <w:jc w:val="both"/>
        <w:rPr>
          <w:sz w:val="16"/>
          <w:szCs w:val="16"/>
        </w:rPr>
      </w:pPr>
      <w:r w:rsidRPr="009926BB">
        <w:rPr>
          <w:sz w:val="16"/>
          <w:szCs w:val="16"/>
        </w:rPr>
        <w:t>В соответствии со статьей 29.4 Градостроительного кодекса Росси</w:t>
      </w:r>
      <w:r w:rsidRPr="009926BB">
        <w:rPr>
          <w:sz w:val="16"/>
          <w:szCs w:val="16"/>
        </w:rPr>
        <w:t>й</w:t>
      </w:r>
      <w:r w:rsidRPr="009926BB">
        <w:rPr>
          <w:sz w:val="16"/>
          <w:szCs w:val="16"/>
        </w:rPr>
        <w:t>ской Федерации, Федеральным Законом от 6 октября 2003 года № 131 «Об  общих принципах организации местного самоуправления в Российской Федерации», в целях приведения нормативного правового акта в соответствие с действующим законодательством, Собрание депутатов Галичского муниципального ра</w:t>
      </w:r>
      <w:r w:rsidRPr="009926BB">
        <w:rPr>
          <w:sz w:val="16"/>
          <w:szCs w:val="16"/>
        </w:rPr>
        <w:t>й</w:t>
      </w:r>
      <w:r w:rsidRPr="009926BB">
        <w:rPr>
          <w:sz w:val="16"/>
          <w:szCs w:val="16"/>
        </w:rPr>
        <w:t xml:space="preserve">она </w:t>
      </w:r>
    </w:p>
    <w:p w:rsidR="009926BB" w:rsidRPr="009926BB" w:rsidRDefault="009926BB" w:rsidP="009926BB">
      <w:pPr>
        <w:ind w:firstLine="709"/>
        <w:jc w:val="both"/>
        <w:rPr>
          <w:sz w:val="16"/>
          <w:szCs w:val="16"/>
        </w:rPr>
      </w:pPr>
      <w:r w:rsidRPr="009926BB">
        <w:rPr>
          <w:sz w:val="16"/>
          <w:szCs w:val="16"/>
        </w:rPr>
        <w:t>РЕШИЛО:</w:t>
      </w:r>
    </w:p>
    <w:p w:rsidR="009926BB" w:rsidRPr="009926BB" w:rsidRDefault="009926BB" w:rsidP="009926BB">
      <w:pPr>
        <w:ind w:firstLine="709"/>
        <w:jc w:val="both"/>
        <w:rPr>
          <w:sz w:val="16"/>
          <w:szCs w:val="16"/>
        </w:rPr>
      </w:pPr>
      <w:r w:rsidRPr="009926BB">
        <w:rPr>
          <w:sz w:val="16"/>
          <w:szCs w:val="16"/>
        </w:rPr>
        <w:t>1. Приложение к решению Собрания депутатов муниципального района от 25 февраля 2016 года №44 «Об утверждении местных нормативов градостроительного проектирования Галичского муниципального ра</w:t>
      </w:r>
      <w:r w:rsidRPr="009926BB">
        <w:rPr>
          <w:sz w:val="16"/>
          <w:szCs w:val="16"/>
        </w:rPr>
        <w:t>й</w:t>
      </w:r>
      <w:r w:rsidRPr="009926BB">
        <w:rPr>
          <w:sz w:val="16"/>
          <w:szCs w:val="16"/>
        </w:rPr>
        <w:t>она Костромской области» «Местные нормативы градостроительного пр</w:t>
      </w:r>
      <w:r w:rsidRPr="009926BB">
        <w:rPr>
          <w:sz w:val="16"/>
          <w:szCs w:val="16"/>
        </w:rPr>
        <w:t>о</w:t>
      </w:r>
      <w:r w:rsidRPr="009926BB">
        <w:rPr>
          <w:sz w:val="16"/>
          <w:szCs w:val="16"/>
        </w:rPr>
        <w:t>ектирования Галичского муниципального района Костромской области» изложить в новой редакции согласно приложению к данному р</w:t>
      </w:r>
      <w:r w:rsidRPr="009926BB">
        <w:rPr>
          <w:sz w:val="16"/>
          <w:szCs w:val="16"/>
        </w:rPr>
        <w:t>е</w:t>
      </w:r>
      <w:r w:rsidRPr="009926BB">
        <w:rPr>
          <w:sz w:val="16"/>
          <w:szCs w:val="16"/>
        </w:rPr>
        <w:t>шению.</w:t>
      </w:r>
    </w:p>
    <w:p w:rsidR="009926BB" w:rsidRPr="009926BB" w:rsidRDefault="009926BB" w:rsidP="009926BB">
      <w:pPr>
        <w:ind w:firstLine="709"/>
        <w:jc w:val="both"/>
        <w:rPr>
          <w:sz w:val="16"/>
          <w:szCs w:val="16"/>
        </w:rPr>
      </w:pPr>
      <w:r w:rsidRPr="009926BB">
        <w:rPr>
          <w:sz w:val="16"/>
          <w:szCs w:val="16"/>
        </w:rPr>
        <w:t>2. Настоящее решение направить главе муниципального района для подписания и обнародования.</w:t>
      </w:r>
    </w:p>
    <w:p w:rsidR="009926BB" w:rsidRPr="009926BB" w:rsidRDefault="009926BB" w:rsidP="009926BB">
      <w:pPr>
        <w:ind w:firstLine="709"/>
        <w:jc w:val="both"/>
        <w:rPr>
          <w:sz w:val="16"/>
          <w:szCs w:val="16"/>
        </w:rPr>
      </w:pPr>
      <w:r w:rsidRPr="009926BB">
        <w:rPr>
          <w:sz w:val="16"/>
          <w:szCs w:val="16"/>
        </w:rPr>
        <w:t>3. Настоящее решение вступает в силу со дня официального опубл</w:t>
      </w:r>
      <w:r w:rsidRPr="009926BB">
        <w:rPr>
          <w:sz w:val="16"/>
          <w:szCs w:val="16"/>
        </w:rPr>
        <w:t>и</w:t>
      </w:r>
      <w:r w:rsidRPr="009926BB">
        <w:rPr>
          <w:sz w:val="16"/>
          <w:szCs w:val="16"/>
        </w:rPr>
        <w:t>кования (обнародования).</w:t>
      </w:r>
    </w:p>
    <w:p w:rsidR="009926BB" w:rsidRPr="009926BB" w:rsidRDefault="009926BB" w:rsidP="009926BB">
      <w:pPr>
        <w:rPr>
          <w:sz w:val="16"/>
          <w:szCs w:val="16"/>
        </w:rPr>
      </w:pPr>
    </w:p>
    <w:p w:rsidR="009926BB" w:rsidRPr="009926BB" w:rsidRDefault="009926BB" w:rsidP="009926BB">
      <w:pPr>
        <w:rPr>
          <w:sz w:val="16"/>
          <w:szCs w:val="16"/>
        </w:rPr>
      </w:pPr>
    </w:p>
    <w:tbl>
      <w:tblPr>
        <w:tblW w:w="0" w:type="auto"/>
        <w:tblLayout w:type="fixed"/>
        <w:tblLook w:val="0000"/>
      </w:tblPr>
      <w:tblGrid>
        <w:gridCol w:w="4821"/>
        <w:gridCol w:w="4749"/>
      </w:tblGrid>
      <w:tr w:rsidR="009926BB" w:rsidRPr="009926BB" w:rsidTr="009926BB">
        <w:tc>
          <w:tcPr>
            <w:tcW w:w="4821" w:type="dxa"/>
            <w:shd w:val="clear" w:color="auto" w:fill="auto"/>
          </w:tcPr>
          <w:p w:rsidR="009926BB" w:rsidRPr="009926BB" w:rsidRDefault="009926BB" w:rsidP="009926BB">
            <w:pPr>
              <w:pStyle w:val="a4"/>
              <w:spacing w:after="0"/>
              <w:rPr>
                <w:sz w:val="16"/>
                <w:szCs w:val="16"/>
              </w:rPr>
            </w:pPr>
            <w:r w:rsidRPr="009926BB">
              <w:rPr>
                <w:color w:val="000000"/>
                <w:sz w:val="16"/>
                <w:szCs w:val="16"/>
              </w:rPr>
              <w:t xml:space="preserve">Глава </w:t>
            </w:r>
            <w:proofErr w:type="gramStart"/>
            <w:r w:rsidRPr="009926BB">
              <w:rPr>
                <w:color w:val="000000"/>
                <w:sz w:val="16"/>
                <w:szCs w:val="16"/>
              </w:rPr>
              <w:t>Галичского</w:t>
            </w:r>
            <w:proofErr w:type="gramEnd"/>
            <w:r w:rsidRPr="009926BB">
              <w:rPr>
                <w:color w:val="000000"/>
                <w:sz w:val="16"/>
                <w:szCs w:val="16"/>
              </w:rPr>
              <w:t xml:space="preserve"> </w:t>
            </w:r>
          </w:p>
          <w:p w:rsidR="009926BB" w:rsidRPr="009926BB" w:rsidRDefault="009926BB" w:rsidP="009926BB">
            <w:pPr>
              <w:pStyle w:val="a4"/>
              <w:spacing w:after="0"/>
              <w:rPr>
                <w:sz w:val="16"/>
                <w:szCs w:val="16"/>
              </w:rPr>
            </w:pPr>
            <w:r w:rsidRPr="009926BB">
              <w:rPr>
                <w:color w:val="000000"/>
                <w:sz w:val="16"/>
                <w:szCs w:val="16"/>
              </w:rPr>
              <w:t xml:space="preserve">муниципального района </w:t>
            </w:r>
          </w:p>
          <w:p w:rsidR="009926BB" w:rsidRPr="009926BB" w:rsidRDefault="009926BB" w:rsidP="009926BB">
            <w:pPr>
              <w:pStyle w:val="a4"/>
              <w:spacing w:after="0"/>
              <w:rPr>
                <w:sz w:val="16"/>
                <w:szCs w:val="16"/>
              </w:rPr>
            </w:pPr>
            <w:r w:rsidRPr="009926BB">
              <w:rPr>
                <w:color w:val="000000"/>
                <w:sz w:val="16"/>
                <w:szCs w:val="16"/>
              </w:rPr>
              <w:t xml:space="preserve">Костромской области </w:t>
            </w:r>
            <w:r w:rsidRPr="009926BB">
              <w:rPr>
                <w:color w:val="000000"/>
                <w:sz w:val="16"/>
                <w:szCs w:val="16"/>
              </w:rPr>
              <w:tab/>
            </w:r>
          </w:p>
          <w:p w:rsidR="009926BB" w:rsidRPr="009926BB" w:rsidRDefault="009926BB" w:rsidP="009926BB">
            <w:pPr>
              <w:pStyle w:val="a4"/>
              <w:spacing w:after="0"/>
              <w:rPr>
                <w:color w:val="000000"/>
                <w:sz w:val="16"/>
                <w:szCs w:val="16"/>
              </w:rPr>
            </w:pPr>
          </w:p>
          <w:p w:rsidR="009926BB" w:rsidRPr="009926BB" w:rsidRDefault="009926BB" w:rsidP="009926BB">
            <w:pPr>
              <w:jc w:val="both"/>
              <w:rPr>
                <w:sz w:val="16"/>
                <w:szCs w:val="16"/>
              </w:rPr>
            </w:pPr>
            <w:r w:rsidRPr="009926BB">
              <w:rPr>
                <w:sz w:val="16"/>
                <w:szCs w:val="16"/>
              </w:rPr>
              <w:t>_________________А.Н. Пот</w:t>
            </w:r>
            <w:r w:rsidRPr="009926BB">
              <w:rPr>
                <w:sz w:val="16"/>
                <w:szCs w:val="16"/>
              </w:rPr>
              <w:t>е</w:t>
            </w:r>
            <w:r w:rsidRPr="009926BB">
              <w:rPr>
                <w:sz w:val="16"/>
                <w:szCs w:val="16"/>
              </w:rPr>
              <w:t>хин</w:t>
            </w:r>
          </w:p>
        </w:tc>
        <w:tc>
          <w:tcPr>
            <w:tcW w:w="4749" w:type="dxa"/>
            <w:shd w:val="clear" w:color="auto" w:fill="auto"/>
          </w:tcPr>
          <w:p w:rsidR="009926BB" w:rsidRPr="009926BB" w:rsidRDefault="009926BB" w:rsidP="009926BB">
            <w:pPr>
              <w:pStyle w:val="a4"/>
              <w:spacing w:after="0"/>
              <w:jc w:val="right"/>
              <w:rPr>
                <w:sz w:val="16"/>
                <w:szCs w:val="16"/>
              </w:rPr>
            </w:pPr>
            <w:r w:rsidRPr="009926BB">
              <w:rPr>
                <w:color w:val="000000"/>
                <w:sz w:val="16"/>
                <w:szCs w:val="16"/>
              </w:rPr>
              <w:t>Председатель Собрания депутатов</w:t>
            </w:r>
          </w:p>
          <w:p w:rsidR="009926BB" w:rsidRPr="009926BB" w:rsidRDefault="009926BB" w:rsidP="009926BB">
            <w:pPr>
              <w:pStyle w:val="a4"/>
              <w:spacing w:after="0"/>
              <w:jc w:val="right"/>
              <w:rPr>
                <w:sz w:val="16"/>
                <w:szCs w:val="16"/>
              </w:rPr>
            </w:pPr>
            <w:r w:rsidRPr="009926BB">
              <w:rPr>
                <w:color w:val="000000"/>
                <w:sz w:val="16"/>
                <w:szCs w:val="16"/>
              </w:rPr>
              <w:t>Галичского муниципального района</w:t>
            </w:r>
          </w:p>
          <w:p w:rsidR="009926BB" w:rsidRPr="009926BB" w:rsidRDefault="009926BB" w:rsidP="009926BB">
            <w:pPr>
              <w:pStyle w:val="a4"/>
              <w:spacing w:after="0"/>
              <w:jc w:val="right"/>
              <w:rPr>
                <w:sz w:val="16"/>
                <w:szCs w:val="16"/>
              </w:rPr>
            </w:pPr>
            <w:r w:rsidRPr="009926BB">
              <w:rPr>
                <w:color w:val="000000"/>
                <w:sz w:val="16"/>
                <w:szCs w:val="16"/>
              </w:rPr>
              <w:t>Костромской области</w:t>
            </w:r>
          </w:p>
          <w:p w:rsidR="009926BB" w:rsidRPr="009926BB" w:rsidRDefault="009926BB" w:rsidP="009926BB">
            <w:pPr>
              <w:pStyle w:val="a4"/>
              <w:spacing w:after="0"/>
              <w:jc w:val="right"/>
              <w:rPr>
                <w:color w:val="000000"/>
                <w:sz w:val="16"/>
                <w:szCs w:val="16"/>
              </w:rPr>
            </w:pPr>
          </w:p>
          <w:p w:rsidR="009926BB" w:rsidRPr="009926BB" w:rsidRDefault="009926BB" w:rsidP="009926BB">
            <w:pPr>
              <w:pStyle w:val="a4"/>
              <w:spacing w:after="0"/>
              <w:rPr>
                <w:sz w:val="16"/>
                <w:szCs w:val="16"/>
              </w:rPr>
            </w:pPr>
            <w:r w:rsidRPr="009926BB">
              <w:rPr>
                <w:color w:val="000000"/>
                <w:sz w:val="16"/>
                <w:szCs w:val="16"/>
              </w:rPr>
              <w:t xml:space="preserve">_________________С. В. Мельникова  </w:t>
            </w:r>
          </w:p>
        </w:tc>
      </w:tr>
    </w:tbl>
    <w:p w:rsidR="009926BB" w:rsidRPr="009926BB" w:rsidRDefault="009926BB" w:rsidP="009926BB">
      <w:pPr>
        <w:pStyle w:val="1"/>
        <w:tabs>
          <w:tab w:val="center" w:pos="4537"/>
        </w:tabs>
        <w:jc w:val="left"/>
        <w:rPr>
          <w:sz w:val="16"/>
          <w:szCs w:val="16"/>
        </w:rPr>
      </w:pPr>
      <w:r w:rsidRPr="009926BB">
        <w:rPr>
          <w:sz w:val="16"/>
          <w:szCs w:val="16"/>
        </w:rPr>
        <w:tab/>
      </w:r>
      <w:r w:rsidRPr="009926BB">
        <w:rPr>
          <w:sz w:val="16"/>
          <w:szCs w:val="16"/>
        </w:rPr>
        <w:tab/>
      </w:r>
    </w:p>
    <w:p w:rsidR="009926BB" w:rsidRPr="009926BB" w:rsidRDefault="009926BB" w:rsidP="009926BB">
      <w:pPr>
        <w:pStyle w:val="1"/>
        <w:rPr>
          <w:sz w:val="16"/>
          <w:szCs w:val="16"/>
        </w:rPr>
      </w:pPr>
    </w:p>
    <w:p w:rsidR="009926BB" w:rsidRPr="009926BB" w:rsidRDefault="009926BB" w:rsidP="009926BB">
      <w:pPr>
        <w:spacing w:line="360" w:lineRule="auto"/>
        <w:rPr>
          <w:sz w:val="16"/>
          <w:szCs w:val="16"/>
        </w:rPr>
      </w:pPr>
      <w:r w:rsidRPr="009926BB">
        <w:rPr>
          <w:sz w:val="16"/>
          <w:szCs w:val="16"/>
        </w:rPr>
        <w:t>«___» __________  2019 года</w:t>
      </w:r>
    </w:p>
    <w:p w:rsidR="009926BB" w:rsidRPr="009926BB" w:rsidRDefault="009926BB" w:rsidP="009926BB">
      <w:pPr>
        <w:spacing w:line="360" w:lineRule="auto"/>
        <w:rPr>
          <w:sz w:val="16"/>
          <w:szCs w:val="16"/>
        </w:rPr>
      </w:pPr>
      <w:r w:rsidRPr="009926BB">
        <w:rPr>
          <w:sz w:val="16"/>
          <w:szCs w:val="16"/>
        </w:rPr>
        <w:t>№ _____</w:t>
      </w:r>
    </w:p>
    <w:p w:rsidR="009926BB" w:rsidRPr="009926BB" w:rsidRDefault="009926BB" w:rsidP="009926BB">
      <w:pPr>
        <w:ind w:firstLine="567"/>
        <w:jc w:val="right"/>
        <w:rPr>
          <w:sz w:val="16"/>
          <w:szCs w:val="16"/>
        </w:rPr>
      </w:pPr>
      <w:bookmarkStart w:id="1" w:name="bookmark1"/>
      <w:r w:rsidRPr="009926BB">
        <w:rPr>
          <w:sz w:val="16"/>
          <w:szCs w:val="16"/>
        </w:rPr>
        <w:t>Приложение</w:t>
      </w:r>
    </w:p>
    <w:p w:rsidR="009926BB" w:rsidRPr="009926BB" w:rsidRDefault="009926BB" w:rsidP="009926BB">
      <w:pPr>
        <w:ind w:firstLine="567"/>
        <w:jc w:val="right"/>
        <w:rPr>
          <w:sz w:val="16"/>
          <w:szCs w:val="16"/>
        </w:rPr>
      </w:pPr>
      <w:r w:rsidRPr="009926BB">
        <w:rPr>
          <w:sz w:val="16"/>
          <w:szCs w:val="16"/>
        </w:rPr>
        <w:t>к решению Собрания депутатов</w:t>
      </w:r>
    </w:p>
    <w:p w:rsidR="009926BB" w:rsidRPr="009926BB" w:rsidRDefault="009926BB" w:rsidP="009926BB">
      <w:pPr>
        <w:ind w:firstLine="567"/>
        <w:jc w:val="right"/>
        <w:rPr>
          <w:sz w:val="16"/>
          <w:szCs w:val="16"/>
        </w:rPr>
      </w:pPr>
      <w:r w:rsidRPr="009926BB">
        <w:rPr>
          <w:sz w:val="16"/>
          <w:szCs w:val="16"/>
        </w:rPr>
        <w:t xml:space="preserve">Галичского муниципального района </w:t>
      </w:r>
    </w:p>
    <w:p w:rsidR="009926BB" w:rsidRPr="009926BB" w:rsidRDefault="009926BB" w:rsidP="009926BB">
      <w:pPr>
        <w:ind w:firstLine="567"/>
        <w:jc w:val="center"/>
        <w:rPr>
          <w:sz w:val="16"/>
          <w:szCs w:val="16"/>
        </w:rPr>
      </w:pPr>
      <w:r w:rsidRPr="009926BB">
        <w:rPr>
          <w:sz w:val="16"/>
          <w:szCs w:val="16"/>
        </w:rPr>
        <w:t xml:space="preserve">                                                                                от   «     » _______  2019 г. № </w:t>
      </w:r>
    </w:p>
    <w:p w:rsidR="009926BB" w:rsidRPr="009926BB" w:rsidRDefault="009926BB" w:rsidP="009926BB">
      <w:pPr>
        <w:pStyle w:val="1f0"/>
        <w:keepNext/>
        <w:keepLines/>
        <w:shd w:val="clear" w:color="auto" w:fill="auto"/>
        <w:spacing w:after="0" w:line="260" w:lineRule="exact"/>
        <w:ind w:left="20"/>
        <w:rPr>
          <w:sz w:val="16"/>
          <w:szCs w:val="16"/>
        </w:rPr>
      </w:pPr>
    </w:p>
    <w:p w:rsidR="009926BB" w:rsidRPr="009926BB" w:rsidRDefault="009926BB" w:rsidP="009926BB">
      <w:pPr>
        <w:pStyle w:val="1f0"/>
        <w:keepNext/>
        <w:keepLines/>
        <w:shd w:val="clear" w:color="auto" w:fill="auto"/>
        <w:spacing w:after="0" w:line="260" w:lineRule="exact"/>
        <w:ind w:left="20"/>
        <w:rPr>
          <w:sz w:val="16"/>
          <w:szCs w:val="16"/>
        </w:rPr>
      </w:pPr>
      <w:r w:rsidRPr="009926BB">
        <w:rPr>
          <w:sz w:val="16"/>
          <w:szCs w:val="16"/>
        </w:rPr>
        <w:t>Местные нормативы градостроительного проектирования</w:t>
      </w:r>
      <w:bookmarkEnd w:id="1"/>
    </w:p>
    <w:p w:rsidR="009926BB" w:rsidRPr="009926BB" w:rsidRDefault="009926BB" w:rsidP="009926BB">
      <w:pPr>
        <w:pStyle w:val="1f0"/>
        <w:keepNext/>
        <w:keepLines/>
        <w:shd w:val="clear" w:color="auto" w:fill="auto"/>
        <w:spacing w:after="192" w:line="260" w:lineRule="exact"/>
        <w:ind w:left="20"/>
        <w:rPr>
          <w:sz w:val="16"/>
          <w:szCs w:val="16"/>
        </w:rPr>
      </w:pPr>
      <w:r w:rsidRPr="009926BB">
        <w:rPr>
          <w:sz w:val="16"/>
          <w:szCs w:val="16"/>
        </w:rPr>
        <w:t>Галичского муниципального района</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Местные нормативы градостроительного проектирования, применяемые на территории Галичского муниципального района Костромской области (далее — Местные нормативы) разработаны в соответствии с Градостроительным кодексом Российской Федерации, Региональными нормативами градостроительного проектирования Костромской области.</w:t>
      </w:r>
    </w:p>
    <w:p w:rsidR="009926BB" w:rsidRPr="009926BB" w:rsidRDefault="009926BB" w:rsidP="009926BB">
      <w:pPr>
        <w:pStyle w:val="Standard"/>
        <w:ind w:firstLine="535"/>
        <w:jc w:val="both"/>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1. Предмет регулирования</w:t>
      </w:r>
    </w:p>
    <w:p w:rsidR="009926BB" w:rsidRPr="009926BB" w:rsidRDefault="009926BB" w:rsidP="009926BB">
      <w:pPr>
        <w:pStyle w:val="Standard"/>
        <w:jc w:val="center"/>
        <w:rPr>
          <w:rFonts w:cs="Times New Roman"/>
          <w:b/>
          <w:sz w:val="16"/>
          <w:szCs w:val="16"/>
        </w:rPr>
      </w:pP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 Местные нормативы градостроительного проектирования Галичского муниципального района Костромской области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 – 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2. Минимальные расчётные показатели обеспечения благоприятных условий жизнедеятельности человека установлены:</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в отношении основных функциональных зон, установленных генеральными планами сельских поселений Галичского муниципального района;</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в отношении объектов обслуживания населения;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в отношении улично-дорожной сети;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в отношении объектов инженерной инфраструктуры;</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в области инженерной подготовки территории;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в области охраны окружающей среды;</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lastRenderedPageBreak/>
        <w:t>- в области санитарно-эпидемиологического благополучия населения, включая минимальные расчётные показатели санитарной очистки территории;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в области защиты территории от чрезвычайных ситуаций природного и техногенного характера, пожарной безопасности, мероприятий гражданской обороны.</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3. Местные нормативы применяются при: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а) подготовке изменений документов территориального планирования сельских поселений Галичского муниципального района;</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б) разработке территориальных схем размещения отдельных видов строительства, развития транспортной, инженерной и социальной инфраструктур на территории сельских поселений Галичского муниципального района;</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в) принятии решений о резервировании земель для государственных и муниципальных нужд сельских поселений Галичского муниципального района;</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г) подготовке проектов планировки и проектов межевания территорий сельских поселений Галичского муниципального района (населённых пунктов муниципального района), а также при подготовке документов для внесения изменений в указанные виды документации;</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д) подготовке градостроительных планов земельных участков.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4. Местные нормативы являются обязательными для применения при подготовке документов, указанных в пункте 3 настоящей статьи, всеми субъектами градостроительных отношений.</w:t>
      </w:r>
    </w:p>
    <w:p w:rsidR="009926BB" w:rsidRPr="009926BB" w:rsidRDefault="009926BB" w:rsidP="009926BB">
      <w:pPr>
        <w:pStyle w:val="Standard"/>
        <w:tabs>
          <w:tab w:val="left" w:pos="401"/>
        </w:tabs>
        <w:ind w:firstLine="535"/>
        <w:jc w:val="both"/>
        <w:rPr>
          <w:rFonts w:cs="Times New Roman"/>
          <w:sz w:val="16"/>
          <w:szCs w:val="16"/>
        </w:rPr>
      </w:pPr>
      <w:r w:rsidRPr="009926BB">
        <w:rPr>
          <w:rFonts w:cs="Times New Roman"/>
          <w:sz w:val="16"/>
          <w:szCs w:val="16"/>
        </w:rPr>
        <w:t>5. До вступления в силу технических регламентов по организации территорий, размещению зданий, строений, сооружений подготовка документов, указанных в пункте 3 настоящей статьи, осуществляется в соответствии с настоящими Местными нормативами и с нормативными техническими документами в области градостроительства, в части требований, не вошедших в состав Местных нормативов.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6. При осуществлении градостроительного проектирования на территориях зон с особыми условиями использования территории, земель и земельных участков, для которых градостроительные регламенты не устанавливаются или на которые градостроительные регламенты не распространяются, Местные нормативы применяются с учётом ограничений и режимов, установленными для указанных территорий федеральными законами.</w:t>
      </w:r>
    </w:p>
    <w:p w:rsidR="009926BB" w:rsidRPr="009926BB" w:rsidRDefault="009926BB" w:rsidP="009926BB">
      <w:pPr>
        <w:pStyle w:val="Standard"/>
        <w:ind w:firstLine="535"/>
        <w:jc w:val="both"/>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2. Понятия и определения</w:t>
      </w:r>
    </w:p>
    <w:p w:rsidR="009926BB" w:rsidRPr="009926BB" w:rsidRDefault="009926BB" w:rsidP="009926BB">
      <w:pPr>
        <w:pStyle w:val="Standard"/>
        <w:jc w:val="center"/>
        <w:rPr>
          <w:rFonts w:cs="Times New Roman"/>
          <w:b/>
          <w:sz w:val="16"/>
          <w:szCs w:val="16"/>
        </w:rPr>
      </w:pPr>
    </w:p>
    <w:p w:rsidR="009926BB" w:rsidRPr="009926BB" w:rsidRDefault="009926BB" w:rsidP="009926BB">
      <w:pPr>
        <w:pStyle w:val="29"/>
        <w:spacing w:after="0"/>
        <w:ind w:left="0" w:firstLine="567"/>
        <w:jc w:val="both"/>
        <w:rPr>
          <w:sz w:val="16"/>
          <w:szCs w:val="16"/>
        </w:rPr>
      </w:pPr>
      <w:r w:rsidRPr="009926BB">
        <w:rPr>
          <w:b/>
          <w:sz w:val="16"/>
          <w:szCs w:val="16"/>
        </w:rPr>
        <w:t>Дорога (городская)</w:t>
      </w:r>
      <w:r w:rsidRPr="009926BB">
        <w:rPr>
          <w:sz w:val="16"/>
          <w:szCs w:val="16"/>
        </w:rPr>
        <w:t xml:space="preserve"> - путь сообщения на территории городского округа, посел</w:t>
      </w:r>
      <w:r w:rsidRPr="009926BB">
        <w:rPr>
          <w:sz w:val="16"/>
          <w:szCs w:val="16"/>
        </w:rPr>
        <w:t>е</w:t>
      </w:r>
      <w:r w:rsidRPr="009926BB">
        <w:rPr>
          <w:sz w:val="16"/>
          <w:szCs w:val="16"/>
        </w:rPr>
        <w:t>ния, предназначенный для движения автомобильного транспорта, как правило, изол</w:t>
      </w:r>
      <w:r w:rsidRPr="009926BB">
        <w:rPr>
          <w:sz w:val="16"/>
          <w:szCs w:val="16"/>
        </w:rPr>
        <w:t>и</w:t>
      </w:r>
      <w:r w:rsidRPr="009926BB">
        <w:rPr>
          <w:sz w:val="16"/>
          <w:szCs w:val="16"/>
        </w:rPr>
        <w:t>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9926BB" w:rsidRPr="009926BB" w:rsidRDefault="009926BB" w:rsidP="009926BB">
      <w:pPr>
        <w:pStyle w:val="29"/>
        <w:spacing w:after="0"/>
        <w:ind w:left="0" w:firstLine="567"/>
        <w:jc w:val="both"/>
        <w:rPr>
          <w:sz w:val="16"/>
          <w:szCs w:val="16"/>
        </w:rPr>
      </w:pPr>
      <w:r w:rsidRPr="009926BB">
        <w:rPr>
          <w:b/>
          <w:sz w:val="16"/>
          <w:szCs w:val="16"/>
        </w:rPr>
        <w:t>Земельный участок</w:t>
      </w:r>
      <w:r w:rsidRPr="009926BB">
        <w:rPr>
          <w:sz w:val="16"/>
          <w:szCs w:val="16"/>
        </w:rPr>
        <w:t xml:space="preserve"> - часть поверхности земли (в том числе почвенный слой), границы, которой описаны и удостоверены в установленном порядке. </w:t>
      </w:r>
    </w:p>
    <w:p w:rsidR="009926BB" w:rsidRPr="009926BB" w:rsidRDefault="009926BB" w:rsidP="009926BB">
      <w:pPr>
        <w:pStyle w:val="29"/>
        <w:spacing w:after="0"/>
        <w:ind w:left="0" w:firstLine="567"/>
        <w:jc w:val="both"/>
        <w:rPr>
          <w:sz w:val="16"/>
          <w:szCs w:val="16"/>
        </w:rPr>
      </w:pPr>
      <w:r w:rsidRPr="009926BB">
        <w:rPr>
          <w:b/>
          <w:sz w:val="16"/>
          <w:szCs w:val="16"/>
        </w:rPr>
        <w:t>Зоной массового отдыха</w:t>
      </w:r>
      <w:r w:rsidRPr="009926BB">
        <w:rPr>
          <w:sz w:val="16"/>
          <w:szCs w:val="16"/>
        </w:rPr>
        <w:t xml:space="preserve"> является участок территории, обустроенный для интенсивного испол</w:t>
      </w:r>
      <w:r w:rsidRPr="009926BB">
        <w:rPr>
          <w:sz w:val="16"/>
          <w:szCs w:val="16"/>
        </w:rPr>
        <w:t>ь</w:t>
      </w:r>
      <w:r w:rsidRPr="009926BB">
        <w:rPr>
          <w:sz w:val="16"/>
          <w:szCs w:val="16"/>
        </w:rPr>
        <w:t>зования в целях рекреации, а также комплекс временных и постоянных строений и сооружений, расп</w:t>
      </w:r>
      <w:r w:rsidRPr="009926BB">
        <w:rPr>
          <w:sz w:val="16"/>
          <w:szCs w:val="16"/>
        </w:rPr>
        <w:t>о</w:t>
      </w:r>
      <w:r w:rsidRPr="009926BB">
        <w:rPr>
          <w:sz w:val="16"/>
          <w:szCs w:val="16"/>
        </w:rPr>
        <w:t>ложенных на этом участке и несущих функциональную нагрузку в качестве оборудования зоны отдыха. Зоны отдыха могут иметь водный объект или его часть, используемые или предназначенные для куп</w:t>
      </w:r>
      <w:r w:rsidRPr="009926BB">
        <w:rPr>
          <w:sz w:val="16"/>
          <w:szCs w:val="16"/>
        </w:rPr>
        <w:t>а</w:t>
      </w:r>
      <w:r w:rsidRPr="009926BB">
        <w:rPr>
          <w:sz w:val="16"/>
          <w:szCs w:val="16"/>
        </w:rPr>
        <w:t>ния, спортивно-оздоровительных мероприятий и иных рекреационных целей.</w:t>
      </w:r>
    </w:p>
    <w:p w:rsidR="009926BB" w:rsidRPr="009926BB" w:rsidRDefault="009926BB" w:rsidP="009926BB">
      <w:pPr>
        <w:pStyle w:val="29"/>
        <w:spacing w:after="0"/>
        <w:ind w:left="0" w:firstLine="567"/>
        <w:jc w:val="both"/>
        <w:rPr>
          <w:sz w:val="16"/>
          <w:szCs w:val="16"/>
        </w:rPr>
      </w:pPr>
      <w:r w:rsidRPr="009926BB">
        <w:rPr>
          <w:b/>
          <w:sz w:val="16"/>
          <w:szCs w:val="16"/>
        </w:rPr>
        <w:t>Межселенная территория</w:t>
      </w:r>
      <w:r w:rsidRPr="009926BB">
        <w:rPr>
          <w:sz w:val="16"/>
          <w:szCs w:val="16"/>
        </w:rPr>
        <w:t xml:space="preserve"> - территория, находящаяся вне границ поселений (территории, занятые сельхозугодьями, лесами, другими незастроенными ландшафтами и расположенные за пределами границ поселений).</w:t>
      </w:r>
    </w:p>
    <w:p w:rsidR="009926BB" w:rsidRPr="009926BB" w:rsidRDefault="009926BB" w:rsidP="009926BB">
      <w:pPr>
        <w:pStyle w:val="29"/>
        <w:spacing w:after="0"/>
        <w:ind w:left="0" w:firstLine="567"/>
        <w:jc w:val="both"/>
        <w:rPr>
          <w:sz w:val="16"/>
          <w:szCs w:val="16"/>
        </w:rPr>
      </w:pPr>
      <w:r w:rsidRPr="009926BB">
        <w:rPr>
          <w:b/>
          <w:sz w:val="16"/>
          <w:szCs w:val="16"/>
        </w:rPr>
        <w:t>Муниципальное образование</w:t>
      </w:r>
      <w:r w:rsidRPr="009926BB">
        <w:rPr>
          <w:sz w:val="16"/>
          <w:szCs w:val="16"/>
        </w:rPr>
        <w:t xml:space="preserve"> - муниципальный район, городское или сельское поселение, горо</w:t>
      </w:r>
      <w:r w:rsidRPr="009926BB">
        <w:rPr>
          <w:sz w:val="16"/>
          <w:szCs w:val="16"/>
        </w:rPr>
        <w:t>д</w:t>
      </w:r>
      <w:r w:rsidRPr="009926BB">
        <w:rPr>
          <w:sz w:val="16"/>
          <w:szCs w:val="16"/>
        </w:rPr>
        <w:t>ской округ.</w:t>
      </w:r>
    </w:p>
    <w:p w:rsidR="009926BB" w:rsidRPr="009926BB" w:rsidRDefault="009926BB" w:rsidP="009926BB">
      <w:pPr>
        <w:ind w:firstLine="567"/>
        <w:jc w:val="both"/>
        <w:rPr>
          <w:sz w:val="16"/>
          <w:szCs w:val="16"/>
        </w:rPr>
      </w:pPr>
      <w:proofErr w:type="gramStart"/>
      <w:r w:rsidRPr="009926BB">
        <w:rPr>
          <w:b/>
          <w:sz w:val="16"/>
          <w:szCs w:val="16"/>
        </w:rPr>
        <w:t>Жилые дома блокированной</w:t>
      </w:r>
      <w:r w:rsidRPr="009926BB">
        <w:rPr>
          <w:sz w:val="16"/>
          <w:szCs w:val="16"/>
        </w:rPr>
        <w:t xml:space="preserve"> </w:t>
      </w:r>
      <w:r w:rsidRPr="009926BB">
        <w:rPr>
          <w:b/>
          <w:sz w:val="16"/>
          <w:szCs w:val="16"/>
        </w:rPr>
        <w:t>застройки</w:t>
      </w:r>
      <w:r w:rsidRPr="009926BB">
        <w:rPr>
          <w:sz w:val="16"/>
          <w:szCs w:val="16"/>
        </w:rPr>
        <w:t xml:space="preserve"> –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(пп. 2 п. 2 ст</w:t>
      </w:r>
      <w:proofErr w:type="gramEnd"/>
      <w:r w:rsidRPr="009926BB">
        <w:rPr>
          <w:sz w:val="16"/>
          <w:szCs w:val="16"/>
        </w:rPr>
        <w:t xml:space="preserve">. </w:t>
      </w:r>
      <w:proofErr w:type="gramStart"/>
      <w:r w:rsidRPr="009926BB">
        <w:rPr>
          <w:sz w:val="16"/>
          <w:szCs w:val="16"/>
        </w:rPr>
        <w:t>49 Градостроительного кодекса РФ).</w:t>
      </w:r>
      <w:proofErr w:type="gramEnd"/>
    </w:p>
    <w:p w:rsidR="009926BB" w:rsidRPr="009926BB" w:rsidRDefault="009926BB" w:rsidP="009926BB">
      <w:pPr>
        <w:pStyle w:val="29"/>
        <w:spacing w:after="0"/>
        <w:ind w:left="0" w:firstLine="567"/>
        <w:jc w:val="both"/>
        <w:rPr>
          <w:sz w:val="16"/>
          <w:szCs w:val="16"/>
        </w:rPr>
      </w:pPr>
      <w:r w:rsidRPr="009926BB">
        <w:rPr>
          <w:b/>
          <w:sz w:val="16"/>
          <w:szCs w:val="16"/>
        </w:rPr>
        <w:t>Надземная автостоянка закрытого типа</w:t>
      </w:r>
      <w:r w:rsidRPr="009926BB">
        <w:rPr>
          <w:sz w:val="16"/>
          <w:szCs w:val="16"/>
        </w:rPr>
        <w:t xml:space="preserve"> - автостоянка с наружными стеновыми ограждениями.</w:t>
      </w:r>
    </w:p>
    <w:p w:rsidR="009926BB" w:rsidRPr="009926BB" w:rsidRDefault="009926BB" w:rsidP="009926BB">
      <w:pPr>
        <w:pStyle w:val="29"/>
        <w:spacing w:after="0"/>
        <w:ind w:left="0" w:firstLine="567"/>
        <w:jc w:val="both"/>
        <w:rPr>
          <w:sz w:val="16"/>
          <w:szCs w:val="16"/>
        </w:rPr>
      </w:pPr>
      <w:r w:rsidRPr="009926BB">
        <w:rPr>
          <w:b/>
          <w:sz w:val="16"/>
          <w:szCs w:val="16"/>
        </w:rPr>
        <w:t xml:space="preserve">Населенный пункт - </w:t>
      </w:r>
      <w:r w:rsidRPr="009926BB">
        <w:rPr>
          <w:sz w:val="16"/>
          <w:szCs w:val="16"/>
        </w:rPr>
        <w:t>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w:t>
      </w:r>
      <w:r w:rsidRPr="009926BB">
        <w:rPr>
          <w:sz w:val="16"/>
          <w:szCs w:val="16"/>
        </w:rPr>
        <w:t>е</w:t>
      </w:r>
      <w:r w:rsidRPr="009926BB">
        <w:rPr>
          <w:sz w:val="16"/>
          <w:szCs w:val="16"/>
        </w:rPr>
        <w:t>имущественного проживания и жизнедеятельности населения республики. К населе</w:t>
      </w:r>
      <w:r w:rsidRPr="009926BB">
        <w:rPr>
          <w:sz w:val="16"/>
          <w:szCs w:val="16"/>
        </w:rPr>
        <w:t>н</w:t>
      </w:r>
      <w:r w:rsidRPr="009926BB">
        <w:rPr>
          <w:sz w:val="16"/>
          <w:szCs w:val="16"/>
        </w:rPr>
        <w:t>ным пунктам на территории республики относятся города, поселки городского типа, не отнесенные к категории городов, поселки, села, деревни, выселки</w:t>
      </w:r>
    </w:p>
    <w:p w:rsidR="009926BB" w:rsidRPr="009926BB" w:rsidRDefault="009926BB" w:rsidP="009926BB">
      <w:pPr>
        <w:pStyle w:val="29"/>
        <w:spacing w:after="0"/>
        <w:ind w:left="0" w:firstLine="567"/>
        <w:jc w:val="both"/>
        <w:rPr>
          <w:sz w:val="16"/>
          <w:szCs w:val="16"/>
        </w:rPr>
      </w:pPr>
      <w:r w:rsidRPr="009926BB">
        <w:rPr>
          <w:b/>
          <w:sz w:val="16"/>
          <w:szCs w:val="16"/>
        </w:rPr>
        <w:t>Охранная зона</w:t>
      </w:r>
      <w:r w:rsidRPr="009926BB">
        <w:rPr>
          <w:sz w:val="16"/>
          <w:szCs w:val="16"/>
        </w:rPr>
        <w:t xml:space="preserve"> - территория, в пределах которой в целях обеспечения сохранн</w:t>
      </w:r>
      <w:r w:rsidRPr="009926BB">
        <w:rPr>
          <w:sz w:val="16"/>
          <w:szCs w:val="16"/>
        </w:rPr>
        <w:t>о</w:t>
      </w:r>
      <w:r w:rsidRPr="009926BB">
        <w:rPr>
          <w:sz w:val="16"/>
          <w:szCs w:val="16"/>
        </w:rPr>
        <w:t>сти объекта культурного наследия в его историческом ландшафтном окружении уст</w:t>
      </w:r>
      <w:r w:rsidRPr="009926BB">
        <w:rPr>
          <w:sz w:val="16"/>
          <w:szCs w:val="16"/>
        </w:rPr>
        <w:t>а</w:t>
      </w:r>
      <w:r w:rsidRPr="009926BB">
        <w:rPr>
          <w:sz w:val="16"/>
          <w:szCs w:val="16"/>
        </w:rPr>
        <w:t>навливается особый режим использования земель, ограничивающий хозяйственную деятельность и запрещающий строительство, за искл</w:t>
      </w:r>
      <w:r w:rsidRPr="009926BB">
        <w:rPr>
          <w:sz w:val="16"/>
          <w:szCs w:val="16"/>
        </w:rPr>
        <w:t>ю</w:t>
      </w:r>
      <w:r w:rsidRPr="009926BB">
        <w:rPr>
          <w:sz w:val="16"/>
          <w:szCs w:val="16"/>
        </w:rPr>
        <w:t>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w:t>
      </w:r>
      <w:r w:rsidRPr="009926BB">
        <w:rPr>
          <w:sz w:val="16"/>
          <w:szCs w:val="16"/>
        </w:rPr>
        <w:t>и</w:t>
      </w:r>
      <w:r w:rsidRPr="009926BB">
        <w:rPr>
          <w:sz w:val="16"/>
          <w:szCs w:val="16"/>
        </w:rPr>
        <w:t>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w:t>
      </w:r>
      <w:r w:rsidRPr="009926BB">
        <w:rPr>
          <w:sz w:val="16"/>
          <w:szCs w:val="16"/>
        </w:rPr>
        <w:t>о</w:t>
      </w:r>
      <w:r w:rsidRPr="009926BB">
        <w:rPr>
          <w:sz w:val="16"/>
          <w:szCs w:val="16"/>
        </w:rPr>
        <w:t>родских округов и поселений и других объектов).</w:t>
      </w:r>
    </w:p>
    <w:p w:rsidR="009926BB" w:rsidRPr="009926BB" w:rsidRDefault="009926BB" w:rsidP="009926BB">
      <w:pPr>
        <w:pStyle w:val="29"/>
        <w:spacing w:after="0"/>
        <w:ind w:left="0" w:firstLine="567"/>
        <w:jc w:val="both"/>
        <w:rPr>
          <w:sz w:val="16"/>
          <w:szCs w:val="16"/>
        </w:rPr>
      </w:pPr>
      <w:r w:rsidRPr="009926BB">
        <w:rPr>
          <w:b/>
          <w:sz w:val="16"/>
          <w:szCs w:val="16"/>
        </w:rPr>
        <w:t>Пешеходная зона</w:t>
      </w:r>
      <w:r w:rsidRPr="009926BB">
        <w:rPr>
          <w:sz w:val="16"/>
          <w:szCs w:val="16"/>
        </w:rPr>
        <w:t xml:space="preserve"> – территория, предназначенная для передвижения пешеходов, на ней не допускается движения транспорта за исключением специального, обслуж</w:t>
      </w:r>
      <w:r w:rsidRPr="009926BB">
        <w:rPr>
          <w:sz w:val="16"/>
          <w:szCs w:val="16"/>
        </w:rPr>
        <w:t>и</w:t>
      </w:r>
      <w:r w:rsidRPr="009926BB">
        <w:rPr>
          <w:sz w:val="16"/>
          <w:szCs w:val="16"/>
        </w:rPr>
        <w:t>вающего эту территорию.</w:t>
      </w:r>
    </w:p>
    <w:p w:rsidR="009926BB" w:rsidRPr="009926BB" w:rsidRDefault="009926BB" w:rsidP="009926BB">
      <w:pPr>
        <w:pStyle w:val="29"/>
        <w:spacing w:after="0"/>
        <w:ind w:left="0" w:firstLine="567"/>
        <w:jc w:val="both"/>
        <w:rPr>
          <w:sz w:val="16"/>
          <w:szCs w:val="16"/>
        </w:rPr>
      </w:pPr>
      <w:r w:rsidRPr="009926BB">
        <w:rPr>
          <w:b/>
          <w:sz w:val="16"/>
          <w:szCs w:val="16"/>
        </w:rPr>
        <w:t>Сельское поселение</w:t>
      </w:r>
      <w:r w:rsidRPr="009926BB">
        <w:rPr>
          <w:sz w:val="16"/>
          <w:szCs w:val="16"/>
        </w:rPr>
        <w:t xml:space="preserve"> – один или несколько объединенных общей территорией сельских населе</w:t>
      </w:r>
      <w:r w:rsidRPr="009926BB">
        <w:rPr>
          <w:sz w:val="16"/>
          <w:szCs w:val="16"/>
        </w:rPr>
        <w:t>н</w:t>
      </w:r>
      <w:r w:rsidRPr="009926BB">
        <w:rPr>
          <w:sz w:val="16"/>
          <w:szCs w:val="16"/>
        </w:rPr>
        <w:t>ных пунктов (поселков, сел, деревень и других сельских населенных пунктов), в которых местное самоуправление осуществляется населением непосредс</w:t>
      </w:r>
      <w:r w:rsidRPr="009926BB">
        <w:rPr>
          <w:sz w:val="16"/>
          <w:szCs w:val="16"/>
        </w:rPr>
        <w:t>т</w:t>
      </w:r>
      <w:r w:rsidRPr="009926BB">
        <w:rPr>
          <w:sz w:val="16"/>
          <w:szCs w:val="16"/>
        </w:rPr>
        <w:t>венно и (или) через выборные и иные органы местн</w:t>
      </w:r>
      <w:r w:rsidRPr="009926BB">
        <w:rPr>
          <w:sz w:val="16"/>
          <w:szCs w:val="16"/>
        </w:rPr>
        <w:t>о</w:t>
      </w:r>
      <w:r w:rsidRPr="009926BB">
        <w:rPr>
          <w:sz w:val="16"/>
          <w:szCs w:val="16"/>
        </w:rPr>
        <w:t>го самоуправления.</w:t>
      </w:r>
    </w:p>
    <w:p w:rsidR="009926BB" w:rsidRPr="009926BB" w:rsidRDefault="009926BB" w:rsidP="009926BB">
      <w:pPr>
        <w:ind w:firstLine="567"/>
        <w:jc w:val="both"/>
        <w:rPr>
          <w:sz w:val="16"/>
          <w:szCs w:val="16"/>
        </w:rPr>
      </w:pPr>
      <w:r w:rsidRPr="009926BB">
        <w:rPr>
          <w:b/>
          <w:sz w:val="16"/>
          <w:szCs w:val="16"/>
        </w:rPr>
        <w:t xml:space="preserve">Улица – </w:t>
      </w:r>
      <w:r w:rsidRPr="009926BB">
        <w:rPr>
          <w:sz w:val="16"/>
          <w:szCs w:val="16"/>
        </w:rPr>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w:t>
      </w:r>
      <w:r w:rsidRPr="009926BB">
        <w:rPr>
          <w:sz w:val="16"/>
          <w:szCs w:val="16"/>
        </w:rPr>
        <w:t>н</w:t>
      </w:r>
      <w:r w:rsidRPr="009926BB">
        <w:rPr>
          <w:sz w:val="16"/>
          <w:szCs w:val="16"/>
        </w:rPr>
        <w:t>ный красными линиями улично-дорожной сети.</w:t>
      </w:r>
    </w:p>
    <w:p w:rsidR="009926BB" w:rsidRPr="009926BB" w:rsidRDefault="009926BB" w:rsidP="009926BB">
      <w:pPr>
        <w:ind w:firstLine="567"/>
        <w:jc w:val="both"/>
        <w:rPr>
          <w:sz w:val="16"/>
          <w:szCs w:val="16"/>
        </w:rPr>
      </w:pPr>
      <w:r w:rsidRPr="009926BB">
        <w:rPr>
          <w:b/>
          <w:sz w:val="16"/>
          <w:szCs w:val="16"/>
        </w:rPr>
        <w:t>Минимальные расчётные показатели</w:t>
      </w:r>
      <w:r w:rsidRPr="009926BB">
        <w:rPr>
          <w:sz w:val="16"/>
          <w:szCs w:val="16"/>
        </w:rPr>
        <w:t xml:space="preserve"> – нормы и нормативные требования, в соответствии с которыми осуществляется градостроительное проектирование, обеспечивающее благоприятные условия жизнедеятельности населения Костромского мун</w:t>
      </w:r>
      <w:r w:rsidRPr="009926BB">
        <w:rPr>
          <w:sz w:val="16"/>
          <w:szCs w:val="16"/>
        </w:rPr>
        <w:t>и</w:t>
      </w:r>
      <w:r w:rsidRPr="009926BB">
        <w:rPr>
          <w:sz w:val="16"/>
          <w:szCs w:val="16"/>
        </w:rPr>
        <w:t>ципального района.</w:t>
      </w:r>
    </w:p>
    <w:p w:rsidR="009926BB" w:rsidRPr="009926BB" w:rsidRDefault="009926BB" w:rsidP="009926BB">
      <w:pPr>
        <w:ind w:firstLine="567"/>
        <w:jc w:val="both"/>
        <w:rPr>
          <w:sz w:val="16"/>
          <w:szCs w:val="16"/>
        </w:rPr>
      </w:pPr>
      <w:r w:rsidRPr="009926BB">
        <w:rPr>
          <w:b/>
          <w:sz w:val="16"/>
          <w:szCs w:val="16"/>
        </w:rPr>
        <w:t>Доступность</w:t>
      </w:r>
      <w:r w:rsidRPr="009926BB">
        <w:rPr>
          <w:sz w:val="16"/>
          <w:szCs w:val="16"/>
        </w:rPr>
        <w:t xml:space="preserve"> — обеспеченная градостроительным проектированием возможность населения, в том числе инвалидов и других маломобильных групп населения, польз</w:t>
      </w:r>
      <w:r w:rsidRPr="009926BB">
        <w:rPr>
          <w:sz w:val="16"/>
          <w:szCs w:val="16"/>
        </w:rPr>
        <w:t>о</w:t>
      </w:r>
      <w:r w:rsidRPr="009926BB">
        <w:rPr>
          <w:sz w:val="16"/>
          <w:szCs w:val="16"/>
        </w:rPr>
        <w:t>ваться объектами обслуживания социального и коммунально-бытового назначения;</w:t>
      </w:r>
    </w:p>
    <w:p w:rsidR="009926BB" w:rsidRPr="009926BB" w:rsidRDefault="009926BB" w:rsidP="009926BB">
      <w:pPr>
        <w:ind w:firstLine="567"/>
        <w:jc w:val="both"/>
        <w:rPr>
          <w:sz w:val="16"/>
          <w:szCs w:val="16"/>
        </w:rPr>
      </w:pPr>
      <w:r w:rsidRPr="009926BB">
        <w:rPr>
          <w:b/>
          <w:sz w:val="16"/>
          <w:szCs w:val="16"/>
        </w:rPr>
        <w:t>Радиус обслуживания</w:t>
      </w:r>
      <w:r w:rsidRPr="009926BB">
        <w:rPr>
          <w:sz w:val="16"/>
          <w:szCs w:val="16"/>
        </w:rPr>
        <w:t xml:space="preserve"> — расстояние от центра условной окружности, огранич</w:t>
      </w:r>
      <w:r w:rsidRPr="009926BB">
        <w:rPr>
          <w:sz w:val="16"/>
          <w:szCs w:val="16"/>
        </w:rPr>
        <w:t>и</w:t>
      </w:r>
      <w:r w:rsidRPr="009926BB">
        <w:rPr>
          <w:sz w:val="16"/>
          <w:szCs w:val="16"/>
        </w:rPr>
        <w:t>вающей территорию, в пределах которой обеспечиваются связи и организация движ</w:t>
      </w:r>
      <w:r w:rsidRPr="009926BB">
        <w:rPr>
          <w:sz w:val="16"/>
          <w:szCs w:val="16"/>
        </w:rPr>
        <w:t>е</w:t>
      </w:r>
      <w:r w:rsidRPr="009926BB">
        <w:rPr>
          <w:sz w:val="16"/>
          <w:szCs w:val="16"/>
        </w:rPr>
        <w:t>ния пешеходов и транспорта от объекта обслуживания до жилых зданий;</w:t>
      </w:r>
    </w:p>
    <w:p w:rsidR="009926BB" w:rsidRPr="009926BB" w:rsidRDefault="009926BB" w:rsidP="009926BB">
      <w:pPr>
        <w:ind w:firstLine="567"/>
        <w:jc w:val="both"/>
        <w:rPr>
          <w:sz w:val="16"/>
          <w:szCs w:val="16"/>
        </w:rPr>
      </w:pPr>
      <w:r w:rsidRPr="009926BB">
        <w:rPr>
          <w:sz w:val="16"/>
          <w:szCs w:val="16"/>
        </w:rPr>
        <w:t>Понятия, не указанные в данной статье, употребляются в значениях, определё</w:t>
      </w:r>
      <w:r w:rsidRPr="009926BB">
        <w:rPr>
          <w:sz w:val="16"/>
          <w:szCs w:val="16"/>
        </w:rPr>
        <w:t>н</w:t>
      </w:r>
      <w:r w:rsidRPr="009926BB">
        <w:rPr>
          <w:sz w:val="16"/>
          <w:szCs w:val="16"/>
        </w:rPr>
        <w:t>ных действующим законодательством.</w:t>
      </w:r>
    </w:p>
    <w:p w:rsidR="009926BB" w:rsidRPr="009926BB" w:rsidRDefault="009926BB" w:rsidP="009926BB">
      <w:pPr>
        <w:ind w:firstLine="567"/>
        <w:jc w:val="both"/>
        <w:rPr>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3. Минимальные расчётные показатели обеспечения благоприятных условий жизнедеятельности человека для градостроительного проектирования жилых зон</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 При формировании жилых зон выделяются: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жилые зоны застройки индивидуальными жилыми домами (отдельно стоящими и (или) блокированными);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жилые зоны малоэтажной многоквартирной жилой застройки (2-3 этажа);</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жилые зоны средне этажной многоквартирной жилой застройки (4-5 этажей).</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2. Элементами планировочной структуры жилых зон являются кварталы.</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3. На территории жилых зон обеспечивается доступность объектов социального и коммунально-бытового назначения, а также обеспечивается возможность населения пользоваться местами для хранения автомобильного транспорта, территориями зелёных насаждений общего пользования.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Минимальные расчётные показатели обеспечения объектами социального и коммунально-бытового назначения и их доступности для населения (включая инвалидов) установлены в статьях 7-9 настоящих Местных нормативов и в таблице 1.</w:t>
      </w:r>
    </w:p>
    <w:p w:rsidR="009926BB" w:rsidRPr="009926BB" w:rsidRDefault="009926BB" w:rsidP="009926BB">
      <w:pPr>
        <w:pStyle w:val="Standard"/>
        <w:ind w:firstLine="550"/>
        <w:jc w:val="right"/>
        <w:rPr>
          <w:rFonts w:cs="Times New Roman"/>
          <w:b/>
          <w:sz w:val="16"/>
          <w:szCs w:val="16"/>
        </w:rPr>
      </w:pPr>
    </w:p>
    <w:p w:rsidR="009926BB" w:rsidRPr="009926BB" w:rsidRDefault="009926BB" w:rsidP="009926BB">
      <w:pPr>
        <w:pStyle w:val="Standard"/>
        <w:ind w:firstLine="550"/>
        <w:jc w:val="right"/>
        <w:rPr>
          <w:rFonts w:cs="Times New Roman"/>
          <w:b/>
          <w:sz w:val="16"/>
          <w:szCs w:val="16"/>
        </w:rPr>
      </w:pPr>
      <w:r w:rsidRPr="009926BB">
        <w:rPr>
          <w:rFonts w:cs="Times New Roman"/>
          <w:b/>
          <w:sz w:val="16"/>
          <w:szCs w:val="16"/>
        </w:rPr>
        <w:t xml:space="preserve">Таблица 1. </w:t>
      </w:r>
    </w:p>
    <w:p w:rsidR="009926BB" w:rsidRPr="009926BB" w:rsidRDefault="009926BB" w:rsidP="009926BB">
      <w:pPr>
        <w:pStyle w:val="Standard"/>
        <w:ind w:firstLine="550"/>
        <w:jc w:val="right"/>
        <w:rPr>
          <w:rFonts w:cs="Times New Roman"/>
          <w:b/>
          <w:sz w:val="16"/>
          <w:szCs w:val="16"/>
        </w:rPr>
      </w:pP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4"/>
        <w:gridCol w:w="3119"/>
        <w:gridCol w:w="2014"/>
      </w:tblGrid>
      <w:tr w:rsidR="009926BB" w:rsidRPr="009926BB" w:rsidTr="009926BB">
        <w:trPr>
          <w:trHeight w:val="128"/>
          <w:jc w:val="center"/>
        </w:trPr>
        <w:tc>
          <w:tcPr>
            <w:tcW w:w="3434" w:type="dxa"/>
            <w:vMerge w:val="restart"/>
            <w:vAlign w:val="center"/>
          </w:tcPr>
          <w:p w:rsidR="009926BB" w:rsidRPr="009926BB" w:rsidRDefault="009926BB" w:rsidP="009926BB">
            <w:pPr>
              <w:spacing w:line="20" w:lineRule="atLeast"/>
              <w:jc w:val="center"/>
              <w:rPr>
                <w:rFonts w:eastAsia="Calibri"/>
                <w:b/>
                <w:sz w:val="16"/>
                <w:szCs w:val="16"/>
              </w:rPr>
            </w:pPr>
            <w:r w:rsidRPr="009926BB">
              <w:rPr>
                <w:b/>
                <w:sz w:val="16"/>
                <w:szCs w:val="16"/>
              </w:rPr>
              <w:lastRenderedPageBreak/>
              <w:t>Объекты социального и коммунально-бытового н</w:t>
            </w:r>
            <w:r w:rsidRPr="009926BB">
              <w:rPr>
                <w:b/>
                <w:sz w:val="16"/>
                <w:szCs w:val="16"/>
              </w:rPr>
              <w:t>а</w:t>
            </w:r>
            <w:r w:rsidRPr="009926BB">
              <w:rPr>
                <w:b/>
                <w:sz w:val="16"/>
                <w:szCs w:val="16"/>
              </w:rPr>
              <w:t>значения</w:t>
            </w:r>
          </w:p>
        </w:tc>
        <w:tc>
          <w:tcPr>
            <w:tcW w:w="3119" w:type="dxa"/>
            <w:vMerge w:val="restart"/>
            <w:vAlign w:val="center"/>
          </w:tcPr>
          <w:p w:rsidR="009926BB" w:rsidRPr="009926BB" w:rsidRDefault="009926BB" w:rsidP="009926BB">
            <w:pPr>
              <w:spacing w:line="20" w:lineRule="atLeast"/>
              <w:jc w:val="center"/>
              <w:rPr>
                <w:rFonts w:eastAsia="Calibri"/>
                <w:b/>
                <w:sz w:val="16"/>
                <w:szCs w:val="16"/>
              </w:rPr>
            </w:pPr>
            <w:r w:rsidRPr="009926BB">
              <w:rPr>
                <w:rFonts w:eastAsia="Calibri"/>
                <w:b/>
                <w:sz w:val="16"/>
                <w:szCs w:val="16"/>
              </w:rPr>
              <w:t>Единицы измерения</w:t>
            </w:r>
          </w:p>
        </w:tc>
        <w:tc>
          <w:tcPr>
            <w:tcW w:w="2014" w:type="dxa"/>
            <w:vAlign w:val="center"/>
          </w:tcPr>
          <w:p w:rsidR="009926BB" w:rsidRPr="009926BB" w:rsidRDefault="009926BB" w:rsidP="009926BB">
            <w:pPr>
              <w:spacing w:line="20" w:lineRule="atLeast"/>
              <w:jc w:val="center"/>
              <w:rPr>
                <w:rFonts w:eastAsia="Calibri"/>
                <w:b/>
                <w:sz w:val="16"/>
                <w:szCs w:val="16"/>
              </w:rPr>
            </w:pPr>
            <w:r w:rsidRPr="009926BB">
              <w:rPr>
                <w:rFonts w:eastAsia="Calibri"/>
                <w:b/>
                <w:sz w:val="16"/>
                <w:szCs w:val="16"/>
              </w:rPr>
              <w:t>В сельском п</w:t>
            </w:r>
            <w:r w:rsidRPr="009926BB">
              <w:rPr>
                <w:rFonts w:eastAsia="Calibri"/>
                <w:b/>
                <w:sz w:val="16"/>
                <w:szCs w:val="16"/>
              </w:rPr>
              <w:t>о</w:t>
            </w:r>
            <w:r w:rsidRPr="009926BB">
              <w:rPr>
                <w:rFonts w:eastAsia="Calibri"/>
                <w:b/>
                <w:sz w:val="16"/>
                <w:szCs w:val="16"/>
              </w:rPr>
              <w:t>селении</w:t>
            </w:r>
          </w:p>
        </w:tc>
      </w:tr>
      <w:tr w:rsidR="009926BB" w:rsidRPr="009926BB" w:rsidTr="009926BB">
        <w:trPr>
          <w:trHeight w:val="128"/>
          <w:jc w:val="center"/>
        </w:trPr>
        <w:tc>
          <w:tcPr>
            <w:tcW w:w="3434" w:type="dxa"/>
            <w:vMerge/>
            <w:vAlign w:val="center"/>
          </w:tcPr>
          <w:p w:rsidR="009926BB" w:rsidRPr="009926BB" w:rsidRDefault="009926BB" w:rsidP="009926BB">
            <w:pPr>
              <w:spacing w:line="20" w:lineRule="atLeast"/>
              <w:jc w:val="center"/>
              <w:rPr>
                <w:rFonts w:eastAsia="Calibri"/>
                <w:b/>
                <w:sz w:val="16"/>
                <w:szCs w:val="16"/>
              </w:rPr>
            </w:pPr>
          </w:p>
        </w:tc>
        <w:tc>
          <w:tcPr>
            <w:tcW w:w="3119" w:type="dxa"/>
            <w:vMerge/>
            <w:vAlign w:val="center"/>
          </w:tcPr>
          <w:p w:rsidR="009926BB" w:rsidRPr="009926BB" w:rsidRDefault="009926BB" w:rsidP="009926BB">
            <w:pPr>
              <w:spacing w:line="20" w:lineRule="atLeast"/>
              <w:jc w:val="center"/>
              <w:rPr>
                <w:rFonts w:eastAsia="Calibri"/>
                <w:b/>
                <w:sz w:val="16"/>
                <w:szCs w:val="16"/>
              </w:rPr>
            </w:pPr>
          </w:p>
        </w:tc>
        <w:tc>
          <w:tcPr>
            <w:tcW w:w="2014" w:type="dxa"/>
            <w:vAlign w:val="center"/>
          </w:tcPr>
          <w:p w:rsidR="009926BB" w:rsidRPr="009926BB" w:rsidRDefault="009926BB" w:rsidP="009926BB">
            <w:pPr>
              <w:spacing w:line="20" w:lineRule="atLeast"/>
              <w:jc w:val="center"/>
              <w:rPr>
                <w:rFonts w:eastAsia="Calibri"/>
                <w:b/>
                <w:sz w:val="16"/>
                <w:szCs w:val="16"/>
              </w:rPr>
            </w:pPr>
            <w:r w:rsidRPr="009926BB">
              <w:rPr>
                <w:rFonts w:eastAsia="Calibri"/>
                <w:b/>
                <w:sz w:val="16"/>
                <w:szCs w:val="16"/>
              </w:rPr>
              <w:t>Минимальная обеспеченность</w:t>
            </w:r>
          </w:p>
        </w:tc>
      </w:tr>
      <w:tr w:rsidR="009926BB" w:rsidRPr="009926BB" w:rsidTr="009926BB">
        <w:trPr>
          <w:trHeight w:val="227"/>
          <w:jc w:val="center"/>
        </w:trPr>
        <w:tc>
          <w:tcPr>
            <w:tcW w:w="3434" w:type="dxa"/>
          </w:tcPr>
          <w:p w:rsidR="009926BB" w:rsidRPr="009926BB" w:rsidRDefault="009926BB" w:rsidP="009926BB">
            <w:pPr>
              <w:spacing w:line="20" w:lineRule="atLeast"/>
              <w:ind w:right="-57"/>
              <w:rPr>
                <w:rFonts w:eastAsia="Calibri"/>
                <w:sz w:val="16"/>
                <w:szCs w:val="16"/>
              </w:rPr>
            </w:pPr>
            <w:r w:rsidRPr="009926BB">
              <w:rPr>
                <w:rFonts w:eastAsia="Calibri"/>
                <w:sz w:val="16"/>
                <w:szCs w:val="16"/>
              </w:rPr>
              <w:t>Дошкольные образовательные учреждения</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мест на 1000 жителей</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40-50</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rPr>
                <w:rFonts w:eastAsia="Calibri"/>
                <w:sz w:val="16"/>
                <w:szCs w:val="16"/>
              </w:rPr>
            </w:pPr>
            <w:r w:rsidRPr="009926BB">
              <w:rPr>
                <w:rFonts w:eastAsia="Calibri"/>
                <w:sz w:val="16"/>
                <w:szCs w:val="16"/>
              </w:rPr>
              <w:t>Общеобразовательные школы</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мест на 1000 жителей</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60-70</w:t>
            </w:r>
          </w:p>
        </w:tc>
      </w:tr>
      <w:tr w:rsidR="009926BB" w:rsidRPr="009926BB" w:rsidTr="009926BB">
        <w:trPr>
          <w:trHeight w:val="227"/>
          <w:jc w:val="center"/>
        </w:trPr>
        <w:tc>
          <w:tcPr>
            <w:tcW w:w="3434" w:type="dxa"/>
          </w:tcPr>
          <w:p w:rsidR="009926BB" w:rsidRPr="009926BB" w:rsidRDefault="009926BB" w:rsidP="009926BB">
            <w:pPr>
              <w:spacing w:line="20" w:lineRule="atLeast"/>
              <w:rPr>
                <w:rFonts w:eastAsia="Calibri"/>
                <w:sz w:val="16"/>
                <w:szCs w:val="16"/>
              </w:rPr>
            </w:pPr>
            <w:r w:rsidRPr="009926BB">
              <w:rPr>
                <w:rFonts w:eastAsia="Calibri"/>
                <w:sz w:val="16"/>
                <w:szCs w:val="16"/>
              </w:rPr>
              <w:t xml:space="preserve">Продовольственные магазины </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м</w:t>
            </w:r>
            <w:proofErr w:type="gramStart"/>
            <w:r w:rsidRPr="009926BB">
              <w:rPr>
                <w:rFonts w:eastAsia="Calibri"/>
                <w:sz w:val="16"/>
                <w:szCs w:val="16"/>
                <w:vertAlign w:val="superscript"/>
              </w:rPr>
              <w:t>2</w:t>
            </w:r>
            <w:proofErr w:type="gramEnd"/>
            <w:r w:rsidRPr="009926BB">
              <w:rPr>
                <w:rFonts w:eastAsia="Calibri"/>
                <w:sz w:val="16"/>
                <w:szCs w:val="16"/>
              </w:rPr>
              <w:t xml:space="preserve"> торговой площади на 1000 жителей</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35</w:t>
            </w:r>
          </w:p>
        </w:tc>
      </w:tr>
      <w:tr w:rsidR="009926BB" w:rsidRPr="009926BB" w:rsidTr="009926BB">
        <w:trPr>
          <w:trHeight w:val="227"/>
          <w:jc w:val="center"/>
        </w:trPr>
        <w:tc>
          <w:tcPr>
            <w:tcW w:w="3434" w:type="dxa"/>
          </w:tcPr>
          <w:p w:rsidR="009926BB" w:rsidRPr="009926BB" w:rsidRDefault="009926BB" w:rsidP="009926BB">
            <w:pPr>
              <w:spacing w:line="20" w:lineRule="atLeast"/>
              <w:rPr>
                <w:rFonts w:eastAsia="Calibri"/>
                <w:sz w:val="16"/>
                <w:szCs w:val="16"/>
              </w:rPr>
            </w:pPr>
            <w:r w:rsidRPr="009926BB">
              <w:rPr>
                <w:rFonts w:eastAsia="Calibri"/>
                <w:sz w:val="16"/>
                <w:szCs w:val="16"/>
              </w:rPr>
              <w:t>Непродовольственные магаз</w:t>
            </w:r>
            <w:r w:rsidRPr="009926BB">
              <w:rPr>
                <w:rFonts w:eastAsia="Calibri"/>
                <w:sz w:val="16"/>
                <w:szCs w:val="16"/>
              </w:rPr>
              <w:t>и</w:t>
            </w:r>
            <w:r w:rsidRPr="009926BB">
              <w:rPr>
                <w:rFonts w:eastAsia="Calibri"/>
                <w:sz w:val="16"/>
                <w:szCs w:val="16"/>
              </w:rPr>
              <w:t>ны товаров первой необход</w:t>
            </w:r>
            <w:r w:rsidRPr="009926BB">
              <w:rPr>
                <w:rFonts w:eastAsia="Calibri"/>
                <w:sz w:val="16"/>
                <w:szCs w:val="16"/>
              </w:rPr>
              <w:t>и</w:t>
            </w:r>
            <w:r w:rsidRPr="009926BB">
              <w:rPr>
                <w:rFonts w:eastAsia="Calibri"/>
                <w:sz w:val="16"/>
                <w:szCs w:val="16"/>
              </w:rPr>
              <w:t xml:space="preserve">мости </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м</w:t>
            </w:r>
            <w:proofErr w:type="gramStart"/>
            <w:r w:rsidRPr="009926BB">
              <w:rPr>
                <w:rFonts w:eastAsia="Calibri"/>
                <w:sz w:val="16"/>
                <w:szCs w:val="16"/>
                <w:vertAlign w:val="superscript"/>
              </w:rPr>
              <w:t>2</w:t>
            </w:r>
            <w:proofErr w:type="gramEnd"/>
            <w:r w:rsidRPr="009926BB">
              <w:rPr>
                <w:rFonts w:eastAsia="Calibri"/>
                <w:sz w:val="16"/>
                <w:szCs w:val="16"/>
              </w:rPr>
              <w:t xml:space="preserve"> торговой площади на 1000 жителей</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rPr>
                <w:rFonts w:eastAsia="Calibri"/>
                <w:sz w:val="16"/>
                <w:szCs w:val="16"/>
              </w:rPr>
            </w:pPr>
            <w:r w:rsidRPr="009926BB">
              <w:rPr>
                <w:rFonts w:eastAsia="Calibri"/>
                <w:sz w:val="16"/>
                <w:szCs w:val="16"/>
              </w:rPr>
              <w:t xml:space="preserve">Аптечный пункт </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объект на жилую группу</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rPr>
                <w:rFonts w:eastAsia="Calibri"/>
                <w:sz w:val="16"/>
                <w:szCs w:val="16"/>
              </w:rPr>
            </w:pPr>
            <w:r w:rsidRPr="009926BB">
              <w:rPr>
                <w:rFonts w:eastAsia="Calibri"/>
                <w:sz w:val="16"/>
                <w:szCs w:val="16"/>
              </w:rPr>
              <w:t>Отделение банка</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объект на жилую группу</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rPr>
                <w:rFonts w:eastAsia="Calibri"/>
                <w:sz w:val="16"/>
                <w:szCs w:val="16"/>
              </w:rPr>
            </w:pPr>
            <w:r w:rsidRPr="009926BB">
              <w:rPr>
                <w:rFonts w:eastAsia="Calibri"/>
                <w:sz w:val="16"/>
                <w:szCs w:val="16"/>
              </w:rPr>
              <w:t>Отделение связи</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объект на жилую группу</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1</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rPr>
                <w:rFonts w:eastAsia="Calibri"/>
                <w:sz w:val="16"/>
                <w:szCs w:val="16"/>
              </w:rPr>
            </w:pPr>
            <w:r w:rsidRPr="009926BB">
              <w:rPr>
                <w:rFonts w:eastAsia="Calibri"/>
                <w:sz w:val="16"/>
                <w:szCs w:val="16"/>
              </w:rPr>
              <w:t>Предприятия бытового обсл</w:t>
            </w:r>
            <w:r w:rsidRPr="009926BB">
              <w:rPr>
                <w:rFonts w:eastAsia="Calibri"/>
                <w:sz w:val="16"/>
                <w:szCs w:val="16"/>
              </w:rPr>
              <w:t>у</w:t>
            </w:r>
            <w:r w:rsidRPr="009926BB">
              <w:rPr>
                <w:rFonts w:eastAsia="Calibri"/>
                <w:sz w:val="16"/>
                <w:szCs w:val="16"/>
              </w:rPr>
              <w:t>живания (мастерские, пари</w:t>
            </w:r>
            <w:r w:rsidRPr="009926BB">
              <w:rPr>
                <w:rFonts w:eastAsia="Calibri"/>
                <w:sz w:val="16"/>
                <w:szCs w:val="16"/>
              </w:rPr>
              <w:t>к</w:t>
            </w:r>
            <w:r w:rsidRPr="009926BB">
              <w:rPr>
                <w:rFonts w:eastAsia="Calibri"/>
                <w:sz w:val="16"/>
                <w:szCs w:val="16"/>
              </w:rPr>
              <w:t>махерские и т. п.)</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рабочих мест на 1000 жит</w:t>
            </w:r>
            <w:r w:rsidRPr="009926BB">
              <w:rPr>
                <w:rFonts w:eastAsia="Calibri"/>
                <w:sz w:val="16"/>
                <w:szCs w:val="16"/>
              </w:rPr>
              <w:t>е</w:t>
            </w:r>
            <w:r w:rsidRPr="009926BB">
              <w:rPr>
                <w:rFonts w:eastAsia="Calibri"/>
                <w:sz w:val="16"/>
                <w:szCs w:val="16"/>
              </w:rPr>
              <w:t>лей</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ind w:right="-57"/>
              <w:rPr>
                <w:rFonts w:eastAsia="Calibri"/>
                <w:spacing w:val="-2"/>
                <w:sz w:val="16"/>
                <w:szCs w:val="16"/>
              </w:rPr>
            </w:pPr>
            <w:r w:rsidRPr="009926BB">
              <w:rPr>
                <w:rFonts w:eastAsia="Calibri"/>
                <w:spacing w:val="-2"/>
                <w:sz w:val="16"/>
                <w:szCs w:val="16"/>
              </w:rPr>
              <w:t xml:space="preserve">Приемный пункт прачечной, химчистки </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объект на жилую группу</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rPr>
                <w:rFonts w:eastAsia="Calibri"/>
                <w:sz w:val="16"/>
                <w:szCs w:val="16"/>
              </w:rPr>
            </w:pPr>
            <w:r w:rsidRPr="009926BB">
              <w:rPr>
                <w:rFonts w:eastAsia="Calibri"/>
                <w:sz w:val="16"/>
                <w:szCs w:val="16"/>
              </w:rPr>
              <w:t>Общественные туалеты</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прибор на 1000 жителей</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rPr>
                <w:rFonts w:eastAsia="Calibri"/>
                <w:sz w:val="16"/>
                <w:szCs w:val="16"/>
              </w:rPr>
            </w:pPr>
            <w:r w:rsidRPr="009926BB">
              <w:rPr>
                <w:rFonts w:eastAsia="Calibri"/>
                <w:sz w:val="16"/>
                <w:szCs w:val="16"/>
              </w:rPr>
              <w:t xml:space="preserve">Учреждения культуры  </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м</w:t>
            </w:r>
            <w:proofErr w:type="gramStart"/>
            <w:r w:rsidRPr="009926BB">
              <w:rPr>
                <w:rFonts w:eastAsia="Calibri"/>
                <w:sz w:val="16"/>
                <w:szCs w:val="16"/>
                <w:vertAlign w:val="superscript"/>
              </w:rPr>
              <w:t>2</w:t>
            </w:r>
            <w:proofErr w:type="gramEnd"/>
            <w:r w:rsidRPr="009926BB">
              <w:rPr>
                <w:rFonts w:eastAsia="Calibri"/>
                <w:sz w:val="16"/>
                <w:szCs w:val="16"/>
              </w:rPr>
              <w:t xml:space="preserve"> общей площади на 1000 жителей</w:t>
            </w:r>
          </w:p>
        </w:tc>
        <w:tc>
          <w:tcPr>
            <w:tcW w:w="2014"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50</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rPr>
                <w:rFonts w:eastAsia="Calibri"/>
                <w:sz w:val="16"/>
                <w:szCs w:val="16"/>
              </w:rPr>
            </w:pPr>
            <w:r w:rsidRPr="009926BB">
              <w:rPr>
                <w:rFonts w:eastAsia="Calibri"/>
                <w:sz w:val="16"/>
                <w:szCs w:val="16"/>
              </w:rPr>
              <w:t>Закрытые спортивные соор</w:t>
            </w:r>
            <w:r w:rsidRPr="009926BB">
              <w:rPr>
                <w:rFonts w:eastAsia="Calibri"/>
                <w:sz w:val="16"/>
                <w:szCs w:val="16"/>
              </w:rPr>
              <w:t>у</w:t>
            </w:r>
            <w:r w:rsidRPr="009926BB">
              <w:rPr>
                <w:rFonts w:eastAsia="Calibri"/>
                <w:sz w:val="16"/>
                <w:szCs w:val="16"/>
              </w:rPr>
              <w:t>жения</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м</w:t>
            </w:r>
            <w:proofErr w:type="gramStart"/>
            <w:r w:rsidRPr="009926BB">
              <w:rPr>
                <w:rFonts w:eastAsia="Calibri"/>
                <w:sz w:val="16"/>
                <w:szCs w:val="16"/>
                <w:vertAlign w:val="superscript"/>
              </w:rPr>
              <w:t>2</w:t>
            </w:r>
            <w:proofErr w:type="gramEnd"/>
            <w:r w:rsidRPr="009926BB">
              <w:rPr>
                <w:rFonts w:eastAsia="Calibri"/>
                <w:sz w:val="16"/>
                <w:szCs w:val="16"/>
                <w:vertAlign w:val="superscript"/>
              </w:rPr>
              <w:t xml:space="preserve"> </w:t>
            </w:r>
            <w:r w:rsidRPr="009926BB">
              <w:rPr>
                <w:rFonts w:eastAsia="Calibri"/>
                <w:sz w:val="16"/>
                <w:szCs w:val="16"/>
              </w:rPr>
              <w:t>общей площади на 1000 жителей</w:t>
            </w:r>
          </w:p>
        </w:tc>
        <w:tc>
          <w:tcPr>
            <w:tcW w:w="2014" w:type="dxa"/>
            <w:vAlign w:val="center"/>
          </w:tcPr>
          <w:p w:rsidR="009926BB" w:rsidRPr="009926BB" w:rsidRDefault="009926BB" w:rsidP="009926BB">
            <w:pPr>
              <w:spacing w:line="20" w:lineRule="atLeast"/>
              <w:jc w:val="center"/>
              <w:rPr>
                <w:rFonts w:eastAsia="Calibri"/>
                <w:sz w:val="16"/>
                <w:szCs w:val="16"/>
                <w:highlight w:val="lightGray"/>
              </w:rPr>
            </w:pPr>
            <w:r w:rsidRPr="009926BB">
              <w:rPr>
                <w:rFonts w:eastAsia="Calibri"/>
                <w:sz w:val="16"/>
                <w:szCs w:val="16"/>
                <w:highlight w:val="lightGray"/>
              </w:rPr>
              <w:t>-</w:t>
            </w:r>
          </w:p>
        </w:tc>
      </w:tr>
      <w:tr w:rsidR="009926BB" w:rsidRPr="009926BB" w:rsidTr="009926BB">
        <w:trPr>
          <w:trHeight w:val="227"/>
          <w:jc w:val="center"/>
        </w:trPr>
        <w:tc>
          <w:tcPr>
            <w:tcW w:w="3434" w:type="dxa"/>
            <w:vAlign w:val="center"/>
          </w:tcPr>
          <w:p w:rsidR="009926BB" w:rsidRPr="009926BB" w:rsidRDefault="009926BB" w:rsidP="009926BB">
            <w:pPr>
              <w:spacing w:line="20" w:lineRule="atLeast"/>
              <w:rPr>
                <w:rFonts w:eastAsia="Calibri"/>
                <w:sz w:val="16"/>
                <w:szCs w:val="16"/>
              </w:rPr>
            </w:pPr>
            <w:r w:rsidRPr="009926BB">
              <w:rPr>
                <w:rFonts w:eastAsia="Calibri"/>
                <w:sz w:val="16"/>
                <w:szCs w:val="16"/>
              </w:rPr>
              <w:t xml:space="preserve">Пункт охраны порядка </w:t>
            </w:r>
          </w:p>
        </w:tc>
        <w:tc>
          <w:tcPr>
            <w:tcW w:w="3119" w:type="dxa"/>
            <w:vAlign w:val="center"/>
          </w:tcPr>
          <w:p w:rsidR="009926BB" w:rsidRPr="009926BB" w:rsidRDefault="009926BB" w:rsidP="009926BB">
            <w:pPr>
              <w:spacing w:line="20" w:lineRule="atLeast"/>
              <w:jc w:val="center"/>
              <w:rPr>
                <w:rFonts w:eastAsia="Calibri"/>
                <w:sz w:val="16"/>
                <w:szCs w:val="16"/>
              </w:rPr>
            </w:pPr>
            <w:r w:rsidRPr="009926BB">
              <w:rPr>
                <w:rFonts w:eastAsia="Calibri"/>
                <w:sz w:val="16"/>
                <w:szCs w:val="16"/>
              </w:rPr>
              <w:t>м</w:t>
            </w:r>
            <w:proofErr w:type="gramStart"/>
            <w:r w:rsidRPr="009926BB">
              <w:rPr>
                <w:rFonts w:eastAsia="Calibri"/>
                <w:sz w:val="16"/>
                <w:szCs w:val="16"/>
                <w:vertAlign w:val="superscript"/>
              </w:rPr>
              <w:t>2</w:t>
            </w:r>
            <w:proofErr w:type="gramEnd"/>
            <w:r w:rsidRPr="009926BB">
              <w:rPr>
                <w:rFonts w:eastAsia="Calibri"/>
                <w:sz w:val="16"/>
                <w:szCs w:val="16"/>
              </w:rPr>
              <w:t xml:space="preserve"> общей площади на ж</w:t>
            </w:r>
            <w:r w:rsidRPr="009926BB">
              <w:rPr>
                <w:rFonts w:eastAsia="Calibri"/>
                <w:sz w:val="16"/>
                <w:szCs w:val="16"/>
              </w:rPr>
              <w:t>и</w:t>
            </w:r>
            <w:r w:rsidRPr="009926BB">
              <w:rPr>
                <w:rFonts w:eastAsia="Calibri"/>
                <w:sz w:val="16"/>
                <w:szCs w:val="16"/>
              </w:rPr>
              <w:t>лую группу</w:t>
            </w:r>
          </w:p>
        </w:tc>
        <w:tc>
          <w:tcPr>
            <w:tcW w:w="2014" w:type="dxa"/>
            <w:vAlign w:val="center"/>
          </w:tcPr>
          <w:p w:rsidR="009926BB" w:rsidRPr="009926BB" w:rsidRDefault="009926BB" w:rsidP="009926BB">
            <w:pPr>
              <w:spacing w:line="20" w:lineRule="atLeast"/>
              <w:jc w:val="center"/>
              <w:rPr>
                <w:rFonts w:eastAsia="Calibri"/>
                <w:sz w:val="16"/>
                <w:szCs w:val="16"/>
                <w:highlight w:val="lightGray"/>
              </w:rPr>
            </w:pPr>
            <w:r w:rsidRPr="009926BB">
              <w:rPr>
                <w:rFonts w:eastAsia="Calibri"/>
                <w:sz w:val="16"/>
                <w:szCs w:val="16"/>
                <w:highlight w:val="lightGray"/>
              </w:rPr>
              <w:t>-</w:t>
            </w:r>
          </w:p>
        </w:tc>
      </w:tr>
    </w:tbl>
    <w:p w:rsidR="009926BB" w:rsidRPr="009926BB" w:rsidRDefault="009926BB" w:rsidP="009926BB">
      <w:pPr>
        <w:pStyle w:val="6"/>
        <w:spacing w:before="0" w:after="0"/>
        <w:ind w:firstLine="567"/>
        <w:jc w:val="both"/>
        <w:rPr>
          <w:rFonts w:ascii="Times New Roman" w:hAnsi="Times New Roman"/>
          <w:b w:val="0"/>
          <w:sz w:val="16"/>
          <w:szCs w:val="16"/>
        </w:rPr>
      </w:pPr>
      <w:r w:rsidRPr="009926BB">
        <w:rPr>
          <w:rFonts w:ascii="Times New Roman" w:hAnsi="Times New Roman"/>
          <w:b w:val="0"/>
          <w:sz w:val="16"/>
          <w:szCs w:val="16"/>
        </w:rPr>
        <w:t>* Для сельских населенных пунктов с численностью населения менее 200 человек следует предусматривать дошкольные образовательные учреждения малой вместимости, объединенные с начальными классами. Минимальную обеспеченность такими у</w:t>
      </w:r>
      <w:r w:rsidRPr="009926BB">
        <w:rPr>
          <w:rFonts w:ascii="Times New Roman" w:hAnsi="Times New Roman"/>
          <w:b w:val="0"/>
          <w:sz w:val="16"/>
          <w:szCs w:val="16"/>
        </w:rPr>
        <w:t>ч</w:t>
      </w:r>
      <w:r w:rsidRPr="009926BB">
        <w:rPr>
          <w:rFonts w:ascii="Times New Roman" w:hAnsi="Times New Roman"/>
          <w:b w:val="0"/>
          <w:sz w:val="16"/>
          <w:szCs w:val="16"/>
        </w:rPr>
        <w:t>реждениями и их вместимость следует принимать по заданию на проектирование в завис</w:t>
      </w:r>
      <w:r w:rsidRPr="009926BB">
        <w:rPr>
          <w:rFonts w:ascii="Times New Roman" w:hAnsi="Times New Roman"/>
          <w:b w:val="0"/>
          <w:sz w:val="16"/>
          <w:szCs w:val="16"/>
        </w:rPr>
        <w:t>и</w:t>
      </w:r>
      <w:r w:rsidRPr="009926BB">
        <w:rPr>
          <w:rFonts w:ascii="Times New Roman" w:hAnsi="Times New Roman"/>
          <w:b w:val="0"/>
          <w:sz w:val="16"/>
          <w:szCs w:val="16"/>
        </w:rPr>
        <w:t>мости от местных условий.</w:t>
      </w:r>
    </w:p>
    <w:p w:rsidR="009926BB" w:rsidRPr="009926BB" w:rsidRDefault="009926BB" w:rsidP="009926BB">
      <w:pPr>
        <w:rPr>
          <w:sz w:val="16"/>
          <w:szCs w:val="16"/>
        </w:rPr>
      </w:pPr>
    </w:p>
    <w:p w:rsidR="009926BB" w:rsidRPr="009926BB" w:rsidRDefault="009926BB" w:rsidP="009926BB">
      <w:pPr>
        <w:pStyle w:val="Standard"/>
        <w:ind w:firstLine="567"/>
        <w:jc w:val="both"/>
        <w:rPr>
          <w:rFonts w:cs="Times New Roman"/>
          <w:sz w:val="16"/>
          <w:szCs w:val="16"/>
        </w:rPr>
      </w:pPr>
      <w:r w:rsidRPr="009926BB">
        <w:rPr>
          <w:rFonts w:cs="Times New Roman"/>
          <w:sz w:val="16"/>
          <w:szCs w:val="16"/>
        </w:rPr>
        <w:t>4. Расчётную плотность населения на территории населённых пунктов Галичского муниципального района рекомендуется принимать в соответствии с таблицей 2.</w:t>
      </w:r>
    </w:p>
    <w:p w:rsidR="009926BB" w:rsidRPr="009926BB" w:rsidRDefault="009926BB" w:rsidP="009926BB">
      <w:pPr>
        <w:pStyle w:val="Standard"/>
        <w:ind w:firstLine="567"/>
        <w:jc w:val="both"/>
        <w:rPr>
          <w:rFonts w:cs="Times New Roman"/>
          <w:sz w:val="16"/>
          <w:szCs w:val="16"/>
        </w:rPr>
      </w:pPr>
    </w:p>
    <w:p w:rsidR="009926BB" w:rsidRPr="009926BB" w:rsidRDefault="009926BB" w:rsidP="009926BB">
      <w:pPr>
        <w:pStyle w:val="Standard"/>
        <w:jc w:val="right"/>
        <w:rPr>
          <w:rFonts w:cs="Times New Roman"/>
          <w:b/>
          <w:sz w:val="16"/>
          <w:szCs w:val="16"/>
        </w:rPr>
      </w:pPr>
      <w:r w:rsidRPr="009926BB">
        <w:rPr>
          <w:rFonts w:cs="Times New Roman"/>
          <w:b/>
          <w:sz w:val="16"/>
          <w:szCs w:val="16"/>
        </w:rPr>
        <w:t>Таблица 2.</w:t>
      </w:r>
    </w:p>
    <w:p w:rsidR="009926BB" w:rsidRPr="009926BB" w:rsidRDefault="009926BB" w:rsidP="009926BB">
      <w:pPr>
        <w:pStyle w:val="Standard"/>
        <w:jc w:val="right"/>
        <w:rPr>
          <w:rFonts w:cs="Times New Roman"/>
          <w:b/>
          <w:sz w:val="16"/>
          <w:szCs w:val="16"/>
        </w:rPr>
      </w:pPr>
    </w:p>
    <w:tbl>
      <w:tblPr>
        <w:tblW w:w="9628" w:type="dxa"/>
        <w:tblLayout w:type="fixed"/>
        <w:tblCellMar>
          <w:left w:w="10" w:type="dxa"/>
          <w:right w:w="10" w:type="dxa"/>
        </w:tblCellMar>
        <w:tblLook w:val="04A0"/>
      </w:tblPr>
      <w:tblGrid>
        <w:gridCol w:w="4673"/>
        <w:gridCol w:w="709"/>
        <w:gridCol w:w="709"/>
        <w:gridCol w:w="708"/>
        <w:gridCol w:w="567"/>
        <w:gridCol w:w="567"/>
        <w:gridCol w:w="567"/>
        <w:gridCol w:w="567"/>
        <w:gridCol w:w="561"/>
      </w:tblGrid>
      <w:tr w:rsidR="009926BB" w:rsidRPr="009926BB" w:rsidTr="009926BB">
        <w:tc>
          <w:tcPr>
            <w:tcW w:w="4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Тип дома</w:t>
            </w:r>
          </w:p>
        </w:tc>
        <w:tc>
          <w:tcPr>
            <w:tcW w:w="49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Плотность населения, чел/га</w:t>
            </w:r>
          </w:p>
          <w:p w:rsidR="009926BB" w:rsidRPr="009926BB" w:rsidRDefault="009926BB" w:rsidP="009926BB">
            <w:pPr>
              <w:pStyle w:val="Standard"/>
              <w:jc w:val="center"/>
              <w:rPr>
                <w:rFonts w:cs="Times New Roman"/>
                <w:sz w:val="16"/>
                <w:szCs w:val="16"/>
              </w:rPr>
            </w:pPr>
            <w:r w:rsidRPr="009926BB">
              <w:rPr>
                <w:rFonts w:cs="Times New Roman"/>
                <w:sz w:val="16"/>
                <w:szCs w:val="16"/>
              </w:rPr>
              <w:t>при среднем размере семьи, чел</w:t>
            </w:r>
          </w:p>
        </w:tc>
      </w:tr>
      <w:tr w:rsidR="009926BB" w:rsidRPr="009926BB" w:rsidTr="009926BB">
        <w:tc>
          <w:tcPr>
            <w:tcW w:w="4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rPr>
                <w:rFonts w:eastAsia="Calibri"/>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5.5</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6</w:t>
            </w:r>
          </w:p>
        </w:tc>
      </w:tr>
      <w:tr w:rsidR="009926BB" w:rsidRPr="009926BB" w:rsidTr="009926BB">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both"/>
              <w:rPr>
                <w:rFonts w:cs="Times New Roman"/>
                <w:sz w:val="16"/>
                <w:szCs w:val="16"/>
              </w:rPr>
            </w:pPr>
            <w:r w:rsidRPr="009926BB">
              <w:rPr>
                <w:rFonts w:cs="Times New Roman"/>
                <w:sz w:val="16"/>
                <w:szCs w:val="16"/>
              </w:rPr>
              <w:t>Индивидуальный, блокированный с приквартирным участком, кв.м</w:t>
            </w:r>
          </w:p>
          <w:p w:rsidR="009926BB" w:rsidRPr="009926BB" w:rsidRDefault="009926BB" w:rsidP="009926BB">
            <w:pPr>
              <w:pStyle w:val="Standard"/>
              <w:jc w:val="center"/>
              <w:rPr>
                <w:rFonts w:cs="Times New Roman"/>
                <w:sz w:val="16"/>
                <w:szCs w:val="16"/>
              </w:rPr>
            </w:pPr>
            <w:r w:rsidRPr="009926BB">
              <w:rPr>
                <w:rFonts w:cs="Times New Roman"/>
                <w:sz w:val="16"/>
                <w:szCs w:val="16"/>
              </w:rPr>
              <w:t>2000</w:t>
            </w:r>
          </w:p>
          <w:p w:rsidR="009926BB" w:rsidRPr="009926BB" w:rsidRDefault="009926BB" w:rsidP="009926BB">
            <w:pPr>
              <w:pStyle w:val="Standard"/>
              <w:jc w:val="center"/>
              <w:rPr>
                <w:rFonts w:cs="Times New Roman"/>
                <w:sz w:val="16"/>
                <w:szCs w:val="16"/>
              </w:rPr>
            </w:pPr>
            <w:r w:rsidRPr="009926BB">
              <w:rPr>
                <w:rFonts w:cs="Times New Roman"/>
                <w:sz w:val="16"/>
                <w:szCs w:val="16"/>
              </w:rPr>
              <w:t>1500</w:t>
            </w:r>
          </w:p>
          <w:p w:rsidR="009926BB" w:rsidRPr="009926BB" w:rsidRDefault="009926BB" w:rsidP="009926BB">
            <w:pPr>
              <w:pStyle w:val="Standard"/>
              <w:jc w:val="center"/>
              <w:rPr>
                <w:rFonts w:cs="Times New Roman"/>
                <w:sz w:val="16"/>
                <w:szCs w:val="16"/>
              </w:rPr>
            </w:pPr>
            <w:r w:rsidRPr="009926BB">
              <w:rPr>
                <w:rFonts w:cs="Times New Roman"/>
                <w:sz w:val="16"/>
                <w:szCs w:val="16"/>
              </w:rPr>
              <w:t>1200</w:t>
            </w:r>
          </w:p>
          <w:p w:rsidR="009926BB" w:rsidRPr="009926BB" w:rsidRDefault="009926BB" w:rsidP="009926BB">
            <w:pPr>
              <w:pStyle w:val="Standard"/>
              <w:jc w:val="center"/>
              <w:rPr>
                <w:rFonts w:cs="Times New Roman"/>
                <w:sz w:val="16"/>
                <w:szCs w:val="16"/>
              </w:rPr>
            </w:pPr>
            <w:r w:rsidRPr="009926BB">
              <w:rPr>
                <w:rFonts w:cs="Times New Roman"/>
                <w:sz w:val="16"/>
                <w:szCs w:val="16"/>
              </w:rPr>
              <w:t>1000</w:t>
            </w:r>
          </w:p>
          <w:p w:rsidR="009926BB" w:rsidRPr="009926BB" w:rsidRDefault="009926BB" w:rsidP="009926BB">
            <w:pPr>
              <w:pStyle w:val="Standard"/>
              <w:jc w:val="center"/>
              <w:rPr>
                <w:rFonts w:cs="Times New Roman"/>
                <w:sz w:val="16"/>
                <w:szCs w:val="16"/>
              </w:rPr>
            </w:pPr>
            <w:r w:rsidRPr="009926BB">
              <w:rPr>
                <w:rFonts w:cs="Times New Roman"/>
                <w:sz w:val="16"/>
                <w:szCs w:val="16"/>
              </w:rPr>
              <w:t>800</w:t>
            </w:r>
          </w:p>
          <w:p w:rsidR="009926BB" w:rsidRPr="009926BB" w:rsidRDefault="009926BB" w:rsidP="009926BB">
            <w:pPr>
              <w:pStyle w:val="Standard"/>
              <w:jc w:val="center"/>
              <w:rPr>
                <w:rFonts w:cs="Times New Roman"/>
                <w:sz w:val="16"/>
                <w:szCs w:val="16"/>
              </w:rPr>
            </w:pPr>
            <w:r w:rsidRPr="009926BB">
              <w:rPr>
                <w:rFonts w:cs="Times New Roman"/>
                <w:sz w:val="16"/>
                <w:szCs w:val="16"/>
              </w:rPr>
              <w:t>600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10</w:t>
            </w:r>
          </w:p>
          <w:p w:rsidR="009926BB" w:rsidRPr="009926BB" w:rsidRDefault="009926BB" w:rsidP="009926BB">
            <w:pPr>
              <w:pStyle w:val="Standard"/>
              <w:jc w:val="center"/>
              <w:rPr>
                <w:rFonts w:cs="Times New Roman"/>
                <w:sz w:val="16"/>
                <w:szCs w:val="16"/>
              </w:rPr>
            </w:pPr>
            <w:r w:rsidRPr="009926BB">
              <w:rPr>
                <w:rFonts w:cs="Times New Roman"/>
                <w:sz w:val="16"/>
                <w:szCs w:val="16"/>
              </w:rPr>
              <w:t>13</w:t>
            </w:r>
          </w:p>
          <w:p w:rsidR="009926BB" w:rsidRPr="009926BB" w:rsidRDefault="009926BB" w:rsidP="009926BB">
            <w:pPr>
              <w:pStyle w:val="Standard"/>
              <w:jc w:val="center"/>
              <w:rPr>
                <w:rFonts w:cs="Times New Roman"/>
                <w:sz w:val="16"/>
                <w:szCs w:val="16"/>
              </w:rPr>
            </w:pPr>
            <w:r w:rsidRPr="009926BB">
              <w:rPr>
                <w:rFonts w:cs="Times New Roman"/>
                <w:sz w:val="16"/>
                <w:szCs w:val="16"/>
              </w:rPr>
              <w:t>17</w:t>
            </w:r>
          </w:p>
          <w:p w:rsidR="009926BB" w:rsidRPr="009926BB" w:rsidRDefault="009926BB" w:rsidP="009926BB">
            <w:pPr>
              <w:pStyle w:val="Standard"/>
              <w:jc w:val="center"/>
              <w:rPr>
                <w:rFonts w:cs="Times New Roman"/>
                <w:sz w:val="16"/>
                <w:szCs w:val="16"/>
              </w:rPr>
            </w:pPr>
            <w:r w:rsidRPr="009926BB">
              <w:rPr>
                <w:rFonts w:cs="Times New Roman"/>
                <w:sz w:val="16"/>
                <w:szCs w:val="16"/>
              </w:rPr>
              <w:t>20</w:t>
            </w:r>
          </w:p>
          <w:p w:rsidR="009926BB" w:rsidRPr="009926BB" w:rsidRDefault="009926BB" w:rsidP="009926BB">
            <w:pPr>
              <w:pStyle w:val="Standard"/>
              <w:jc w:val="center"/>
              <w:rPr>
                <w:rFonts w:cs="Times New Roman"/>
                <w:sz w:val="16"/>
                <w:szCs w:val="16"/>
              </w:rPr>
            </w:pPr>
            <w:r w:rsidRPr="009926BB">
              <w:rPr>
                <w:rFonts w:cs="Times New Roman"/>
                <w:sz w:val="16"/>
                <w:szCs w:val="16"/>
              </w:rPr>
              <w:t>25</w:t>
            </w:r>
          </w:p>
          <w:p w:rsidR="009926BB" w:rsidRPr="009926BB" w:rsidRDefault="009926BB" w:rsidP="009926BB">
            <w:pPr>
              <w:pStyle w:val="Standard"/>
              <w:jc w:val="center"/>
              <w:rPr>
                <w:rFonts w:cs="Times New Roman"/>
                <w:sz w:val="16"/>
                <w:szCs w:val="16"/>
              </w:rPr>
            </w:pPr>
            <w:r w:rsidRPr="009926BB">
              <w:rPr>
                <w:rFonts w:cs="Times New Roman"/>
                <w:sz w:val="16"/>
                <w:szCs w:val="16"/>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12</w:t>
            </w:r>
          </w:p>
          <w:p w:rsidR="009926BB" w:rsidRPr="009926BB" w:rsidRDefault="009926BB" w:rsidP="009926BB">
            <w:pPr>
              <w:pStyle w:val="Standard"/>
              <w:jc w:val="center"/>
              <w:rPr>
                <w:rFonts w:cs="Times New Roman"/>
                <w:sz w:val="16"/>
                <w:szCs w:val="16"/>
              </w:rPr>
            </w:pPr>
            <w:r w:rsidRPr="009926BB">
              <w:rPr>
                <w:rFonts w:cs="Times New Roman"/>
                <w:sz w:val="16"/>
                <w:szCs w:val="16"/>
              </w:rPr>
              <w:t>15</w:t>
            </w:r>
          </w:p>
          <w:p w:rsidR="009926BB" w:rsidRPr="009926BB" w:rsidRDefault="009926BB" w:rsidP="009926BB">
            <w:pPr>
              <w:pStyle w:val="Standard"/>
              <w:jc w:val="center"/>
              <w:rPr>
                <w:rFonts w:cs="Times New Roman"/>
                <w:sz w:val="16"/>
                <w:szCs w:val="16"/>
              </w:rPr>
            </w:pPr>
            <w:r w:rsidRPr="009926BB">
              <w:rPr>
                <w:rFonts w:cs="Times New Roman"/>
                <w:sz w:val="16"/>
                <w:szCs w:val="16"/>
              </w:rPr>
              <w:t>21</w:t>
            </w:r>
          </w:p>
          <w:p w:rsidR="009926BB" w:rsidRPr="009926BB" w:rsidRDefault="009926BB" w:rsidP="009926BB">
            <w:pPr>
              <w:pStyle w:val="Standard"/>
              <w:jc w:val="center"/>
              <w:rPr>
                <w:rFonts w:cs="Times New Roman"/>
                <w:sz w:val="16"/>
                <w:szCs w:val="16"/>
              </w:rPr>
            </w:pPr>
            <w:r w:rsidRPr="009926BB">
              <w:rPr>
                <w:rFonts w:cs="Times New Roman"/>
                <w:sz w:val="16"/>
                <w:szCs w:val="16"/>
              </w:rPr>
              <w:t>24</w:t>
            </w:r>
          </w:p>
          <w:p w:rsidR="009926BB" w:rsidRPr="009926BB" w:rsidRDefault="009926BB" w:rsidP="009926BB">
            <w:pPr>
              <w:pStyle w:val="Standard"/>
              <w:jc w:val="center"/>
              <w:rPr>
                <w:rFonts w:cs="Times New Roman"/>
                <w:sz w:val="16"/>
                <w:szCs w:val="16"/>
              </w:rPr>
            </w:pPr>
            <w:r w:rsidRPr="009926BB">
              <w:rPr>
                <w:rFonts w:cs="Times New Roman"/>
                <w:sz w:val="16"/>
                <w:szCs w:val="16"/>
              </w:rPr>
              <w:t>30</w:t>
            </w:r>
          </w:p>
          <w:p w:rsidR="009926BB" w:rsidRPr="009926BB" w:rsidRDefault="009926BB" w:rsidP="009926BB">
            <w:pPr>
              <w:pStyle w:val="Standard"/>
              <w:jc w:val="center"/>
              <w:rPr>
                <w:rFonts w:cs="Times New Roman"/>
                <w:sz w:val="16"/>
                <w:szCs w:val="16"/>
              </w:rPr>
            </w:pPr>
            <w:r w:rsidRPr="009926BB">
              <w:rPr>
                <w:rFonts w:cs="Times New Roman"/>
                <w:sz w:val="16"/>
                <w:szCs w:val="16"/>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14</w:t>
            </w:r>
          </w:p>
          <w:p w:rsidR="009926BB" w:rsidRPr="009926BB" w:rsidRDefault="009926BB" w:rsidP="009926BB">
            <w:pPr>
              <w:pStyle w:val="Standard"/>
              <w:jc w:val="center"/>
              <w:rPr>
                <w:rFonts w:cs="Times New Roman"/>
                <w:sz w:val="16"/>
                <w:szCs w:val="16"/>
              </w:rPr>
            </w:pPr>
            <w:r w:rsidRPr="009926BB">
              <w:rPr>
                <w:rFonts w:cs="Times New Roman"/>
                <w:sz w:val="16"/>
                <w:szCs w:val="16"/>
              </w:rPr>
              <w:t>17</w:t>
            </w:r>
          </w:p>
          <w:p w:rsidR="009926BB" w:rsidRPr="009926BB" w:rsidRDefault="009926BB" w:rsidP="009926BB">
            <w:pPr>
              <w:pStyle w:val="Standard"/>
              <w:jc w:val="center"/>
              <w:rPr>
                <w:rFonts w:cs="Times New Roman"/>
                <w:sz w:val="16"/>
                <w:szCs w:val="16"/>
              </w:rPr>
            </w:pPr>
            <w:r w:rsidRPr="009926BB">
              <w:rPr>
                <w:rFonts w:cs="Times New Roman"/>
                <w:sz w:val="16"/>
                <w:szCs w:val="16"/>
              </w:rPr>
              <w:t>23</w:t>
            </w:r>
          </w:p>
          <w:p w:rsidR="009926BB" w:rsidRPr="009926BB" w:rsidRDefault="009926BB" w:rsidP="009926BB">
            <w:pPr>
              <w:pStyle w:val="Standard"/>
              <w:jc w:val="center"/>
              <w:rPr>
                <w:rFonts w:cs="Times New Roman"/>
                <w:sz w:val="16"/>
                <w:szCs w:val="16"/>
              </w:rPr>
            </w:pPr>
            <w:r w:rsidRPr="009926BB">
              <w:rPr>
                <w:rFonts w:cs="Times New Roman"/>
                <w:sz w:val="16"/>
                <w:szCs w:val="16"/>
              </w:rPr>
              <w:t>28</w:t>
            </w:r>
          </w:p>
          <w:p w:rsidR="009926BB" w:rsidRPr="009926BB" w:rsidRDefault="009926BB" w:rsidP="009926BB">
            <w:pPr>
              <w:pStyle w:val="Standard"/>
              <w:jc w:val="center"/>
              <w:rPr>
                <w:rFonts w:cs="Times New Roman"/>
                <w:sz w:val="16"/>
                <w:szCs w:val="16"/>
              </w:rPr>
            </w:pPr>
            <w:r w:rsidRPr="009926BB">
              <w:rPr>
                <w:rFonts w:cs="Times New Roman"/>
                <w:sz w:val="16"/>
                <w:szCs w:val="16"/>
              </w:rPr>
              <w:t>33</w:t>
            </w:r>
          </w:p>
          <w:p w:rsidR="009926BB" w:rsidRPr="009926BB" w:rsidRDefault="009926BB" w:rsidP="009926BB">
            <w:pPr>
              <w:pStyle w:val="Standard"/>
              <w:jc w:val="center"/>
              <w:rPr>
                <w:rFonts w:cs="Times New Roman"/>
                <w:sz w:val="16"/>
                <w:szCs w:val="16"/>
              </w:rPr>
            </w:pPr>
            <w:r w:rsidRPr="009926BB">
              <w:rPr>
                <w:rFonts w:cs="Times New Roman"/>
                <w:sz w:val="16"/>
                <w:szCs w:val="16"/>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16</w:t>
            </w:r>
          </w:p>
          <w:p w:rsidR="009926BB" w:rsidRPr="009926BB" w:rsidRDefault="009926BB" w:rsidP="009926BB">
            <w:pPr>
              <w:pStyle w:val="Standard"/>
              <w:jc w:val="center"/>
              <w:rPr>
                <w:rFonts w:cs="Times New Roman"/>
                <w:sz w:val="16"/>
                <w:szCs w:val="16"/>
              </w:rPr>
            </w:pPr>
            <w:r w:rsidRPr="009926BB">
              <w:rPr>
                <w:rFonts w:cs="Times New Roman"/>
                <w:sz w:val="16"/>
                <w:szCs w:val="16"/>
              </w:rPr>
              <w:t>20</w:t>
            </w:r>
          </w:p>
          <w:p w:rsidR="009926BB" w:rsidRPr="009926BB" w:rsidRDefault="009926BB" w:rsidP="009926BB">
            <w:pPr>
              <w:pStyle w:val="Standard"/>
              <w:jc w:val="center"/>
              <w:rPr>
                <w:rFonts w:cs="Times New Roman"/>
                <w:sz w:val="16"/>
                <w:szCs w:val="16"/>
              </w:rPr>
            </w:pPr>
            <w:r w:rsidRPr="009926BB">
              <w:rPr>
                <w:rFonts w:cs="Times New Roman"/>
                <w:sz w:val="16"/>
                <w:szCs w:val="16"/>
              </w:rPr>
              <w:t>25</w:t>
            </w:r>
          </w:p>
          <w:p w:rsidR="009926BB" w:rsidRPr="009926BB" w:rsidRDefault="009926BB" w:rsidP="009926BB">
            <w:pPr>
              <w:pStyle w:val="Standard"/>
              <w:jc w:val="center"/>
              <w:rPr>
                <w:rFonts w:cs="Times New Roman"/>
                <w:sz w:val="16"/>
                <w:szCs w:val="16"/>
              </w:rPr>
            </w:pPr>
            <w:r w:rsidRPr="009926BB">
              <w:rPr>
                <w:rFonts w:cs="Times New Roman"/>
                <w:sz w:val="16"/>
                <w:szCs w:val="16"/>
              </w:rPr>
              <w:t>30</w:t>
            </w:r>
          </w:p>
          <w:p w:rsidR="009926BB" w:rsidRPr="009926BB" w:rsidRDefault="009926BB" w:rsidP="009926BB">
            <w:pPr>
              <w:pStyle w:val="Standard"/>
              <w:jc w:val="center"/>
              <w:rPr>
                <w:rFonts w:cs="Times New Roman"/>
                <w:sz w:val="16"/>
                <w:szCs w:val="16"/>
              </w:rPr>
            </w:pPr>
            <w:r w:rsidRPr="009926BB">
              <w:rPr>
                <w:rFonts w:cs="Times New Roman"/>
                <w:sz w:val="16"/>
                <w:szCs w:val="16"/>
              </w:rPr>
              <w:t>35</w:t>
            </w:r>
          </w:p>
          <w:p w:rsidR="009926BB" w:rsidRPr="009926BB" w:rsidRDefault="009926BB" w:rsidP="009926BB">
            <w:pPr>
              <w:pStyle w:val="Standard"/>
              <w:jc w:val="center"/>
              <w:rPr>
                <w:rFonts w:cs="Times New Roman"/>
                <w:sz w:val="16"/>
                <w:szCs w:val="16"/>
              </w:rPr>
            </w:pPr>
            <w:r w:rsidRPr="009926BB">
              <w:rPr>
                <w:rFonts w:cs="Times New Roman"/>
                <w:sz w:val="16"/>
                <w:szCs w:val="16"/>
              </w:rPr>
              <w:t>41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18</w:t>
            </w:r>
          </w:p>
          <w:p w:rsidR="009926BB" w:rsidRPr="009926BB" w:rsidRDefault="009926BB" w:rsidP="009926BB">
            <w:pPr>
              <w:pStyle w:val="Standard"/>
              <w:jc w:val="center"/>
              <w:rPr>
                <w:rFonts w:cs="Times New Roman"/>
                <w:sz w:val="16"/>
                <w:szCs w:val="16"/>
              </w:rPr>
            </w:pPr>
            <w:r w:rsidRPr="009926BB">
              <w:rPr>
                <w:rFonts w:cs="Times New Roman"/>
                <w:sz w:val="16"/>
                <w:szCs w:val="16"/>
              </w:rPr>
              <w:t>22</w:t>
            </w:r>
          </w:p>
          <w:p w:rsidR="009926BB" w:rsidRPr="009926BB" w:rsidRDefault="009926BB" w:rsidP="009926BB">
            <w:pPr>
              <w:pStyle w:val="Standard"/>
              <w:jc w:val="center"/>
              <w:rPr>
                <w:rFonts w:cs="Times New Roman"/>
                <w:sz w:val="16"/>
                <w:szCs w:val="16"/>
              </w:rPr>
            </w:pPr>
            <w:r w:rsidRPr="009926BB">
              <w:rPr>
                <w:rFonts w:cs="Times New Roman"/>
                <w:sz w:val="16"/>
                <w:szCs w:val="16"/>
              </w:rPr>
              <w:t>28</w:t>
            </w:r>
          </w:p>
          <w:p w:rsidR="009926BB" w:rsidRPr="009926BB" w:rsidRDefault="009926BB" w:rsidP="009926BB">
            <w:pPr>
              <w:pStyle w:val="Standard"/>
              <w:jc w:val="center"/>
              <w:rPr>
                <w:rFonts w:cs="Times New Roman"/>
                <w:sz w:val="16"/>
                <w:szCs w:val="16"/>
              </w:rPr>
            </w:pPr>
            <w:r w:rsidRPr="009926BB">
              <w:rPr>
                <w:rFonts w:cs="Times New Roman"/>
                <w:sz w:val="16"/>
                <w:szCs w:val="16"/>
              </w:rPr>
              <w:t>32</w:t>
            </w:r>
          </w:p>
          <w:p w:rsidR="009926BB" w:rsidRPr="009926BB" w:rsidRDefault="009926BB" w:rsidP="009926BB">
            <w:pPr>
              <w:pStyle w:val="Standard"/>
              <w:jc w:val="center"/>
              <w:rPr>
                <w:rFonts w:cs="Times New Roman"/>
                <w:sz w:val="16"/>
                <w:szCs w:val="16"/>
              </w:rPr>
            </w:pPr>
            <w:r w:rsidRPr="009926BB">
              <w:rPr>
                <w:rFonts w:cs="Times New Roman"/>
                <w:sz w:val="16"/>
                <w:szCs w:val="16"/>
              </w:rPr>
              <w:t>38</w:t>
            </w:r>
          </w:p>
          <w:p w:rsidR="009926BB" w:rsidRPr="009926BB" w:rsidRDefault="009926BB" w:rsidP="009926BB">
            <w:pPr>
              <w:pStyle w:val="Standard"/>
              <w:jc w:val="center"/>
              <w:rPr>
                <w:rFonts w:cs="Times New Roman"/>
                <w:sz w:val="16"/>
                <w:szCs w:val="16"/>
              </w:rPr>
            </w:pPr>
            <w:r w:rsidRPr="009926BB">
              <w:rPr>
                <w:rFonts w:cs="Times New Roman"/>
                <w:sz w:val="16"/>
                <w:szCs w:val="16"/>
              </w:rPr>
              <w:t>44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20</w:t>
            </w:r>
          </w:p>
          <w:p w:rsidR="009926BB" w:rsidRPr="009926BB" w:rsidRDefault="009926BB" w:rsidP="009926BB">
            <w:pPr>
              <w:pStyle w:val="Standard"/>
              <w:jc w:val="center"/>
              <w:rPr>
                <w:rFonts w:cs="Times New Roman"/>
                <w:sz w:val="16"/>
                <w:szCs w:val="16"/>
              </w:rPr>
            </w:pPr>
            <w:r w:rsidRPr="009926BB">
              <w:rPr>
                <w:rFonts w:cs="Times New Roman"/>
                <w:sz w:val="16"/>
                <w:szCs w:val="16"/>
              </w:rPr>
              <w:t>25</w:t>
            </w:r>
          </w:p>
          <w:p w:rsidR="009926BB" w:rsidRPr="009926BB" w:rsidRDefault="009926BB" w:rsidP="009926BB">
            <w:pPr>
              <w:pStyle w:val="Standard"/>
              <w:jc w:val="center"/>
              <w:rPr>
                <w:rFonts w:cs="Times New Roman"/>
                <w:sz w:val="16"/>
                <w:szCs w:val="16"/>
              </w:rPr>
            </w:pPr>
            <w:r w:rsidRPr="009926BB">
              <w:rPr>
                <w:rFonts w:cs="Times New Roman"/>
                <w:sz w:val="16"/>
                <w:szCs w:val="16"/>
              </w:rPr>
              <w:t>32</w:t>
            </w:r>
          </w:p>
          <w:p w:rsidR="009926BB" w:rsidRPr="009926BB" w:rsidRDefault="009926BB" w:rsidP="009926BB">
            <w:pPr>
              <w:pStyle w:val="Standard"/>
              <w:jc w:val="center"/>
              <w:rPr>
                <w:rFonts w:cs="Times New Roman"/>
                <w:sz w:val="16"/>
                <w:szCs w:val="16"/>
              </w:rPr>
            </w:pPr>
            <w:r w:rsidRPr="009926BB">
              <w:rPr>
                <w:rFonts w:cs="Times New Roman"/>
                <w:sz w:val="16"/>
                <w:szCs w:val="16"/>
              </w:rPr>
              <w:t>35</w:t>
            </w:r>
          </w:p>
          <w:p w:rsidR="009926BB" w:rsidRPr="009926BB" w:rsidRDefault="009926BB" w:rsidP="009926BB">
            <w:pPr>
              <w:pStyle w:val="Standard"/>
              <w:jc w:val="center"/>
              <w:rPr>
                <w:rFonts w:cs="Times New Roman"/>
                <w:sz w:val="16"/>
                <w:szCs w:val="16"/>
              </w:rPr>
            </w:pPr>
            <w:r w:rsidRPr="009926BB">
              <w:rPr>
                <w:rFonts w:cs="Times New Roman"/>
                <w:sz w:val="16"/>
                <w:szCs w:val="16"/>
              </w:rPr>
              <w:t>42</w:t>
            </w:r>
          </w:p>
          <w:p w:rsidR="009926BB" w:rsidRPr="009926BB" w:rsidRDefault="009926BB" w:rsidP="009926BB">
            <w:pPr>
              <w:pStyle w:val="Standard"/>
              <w:jc w:val="center"/>
              <w:rPr>
                <w:rFonts w:cs="Times New Roman"/>
                <w:sz w:val="16"/>
                <w:szCs w:val="16"/>
              </w:rPr>
            </w:pPr>
            <w:r w:rsidRPr="009926BB">
              <w:rPr>
                <w:rFonts w:cs="Times New Roman"/>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22</w:t>
            </w:r>
          </w:p>
          <w:p w:rsidR="009926BB" w:rsidRPr="009926BB" w:rsidRDefault="009926BB" w:rsidP="009926BB">
            <w:pPr>
              <w:pStyle w:val="Standard"/>
              <w:jc w:val="center"/>
              <w:rPr>
                <w:rFonts w:cs="Times New Roman"/>
                <w:sz w:val="16"/>
                <w:szCs w:val="16"/>
              </w:rPr>
            </w:pPr>
            <w:r w:rsidRPr="009926BB">
              <w:rPr>
                <w:rFonts w:cs="Times New Roman"/>
                <w:sz w:val="16"/>
                <w:szCs w:val="16"/>
              </w:rPr>
              <w:t>27</w:t>
            </w:r>
          </w:p>
          <w:p w:rsidR="009926BB" w:rsidRPr="009926BB" w:rsidRDefault="009926BB" w:rsidP="009926BB">
            <w:pPr>
              <w:pStyle w:val="Standard"/>
              <w:jc w:val="center"/>
              <w:rPr>
                <w:rFonts w:cs="Times New Roman"/>
                <w:sz w:val="16"/>
                <w:szCs w:val="16"/>
              </w:rPr>
            </w:pPr>
            <w:r w:rsidRPr="009926BB">
              <w:rPr>
                <w:rFonts w:cs="Times New Roman"/>
                <w:sz w:val="16"/>
                <w:szCs w:val="16"/>
              </w:rPr>
              <w:t>33</w:t>
            </w:r>
          </w:p>
          <w:p w:rsidR="009926BB" w:rsidRPr="009926BB" w:rsidRDefault="009926BB" w:rsidP="009926BB">
            <w:pPr>
              <w:pStyle w:val="Standard"/>
              <w:jc w:val="center"/>
              <w:rPr>
                <w:rFonts w:cs="Times New Roman"/>
                <w:sz w:val="16"/>
                <w:szCs w:val="16"/>
              </w:rPr>
            </w:pPr>
            <w:r w:rsidRPr="009926BB">
              <w:rPr>
                <w:rFonts w:cs="Times New Roman"/>
                <w:sz w:val="16"/>
                <w:szCs w:val="16"/>
              </w:rPr>
              <w:t>38</w:t>
            </w:r>
          </w:p>
          <w:p w:rsidR="009926BB" w:rsidRPr="009926BB" w:rsidRDefault="009926BB" w:rsidP="009926BB">
            <w:pPr>
              <w:pStyle w:val="Standard"/>
              <w:jc w:val="center"/>
              <w:rPr>
                <w:rFonts w:cs="Times New Roman"/>
                <w:sz w:val="16"/>
                <w:szCs w:val="16"/>
              </w:rPr>
            </w:pPr>
            <w:r w:rsidRPr="009926BB">
              <w:rPr>
                <w:rFonts w:cs="Times New Roman"/>
                <w:sz w:val="16"/>
                <w:szCs w:val="16"/>
              </w:rPr>
              <w:t>45</w:t>
            </w:r>
          </w:p>
          <w:p w:rsidR="009926BB" w:rsidRPr="009926BB" w:rsidRDefault="009926BB" w:rsidP="009926BB">
            <w:pPr>
              <w:pStyle w:val="Standard"/>
              <w:jc w:val="center"/>
              <w:rPr>
                <w:rFonts w:cs="Times New Roman"/>
                <w:sz w:val="16"/>
                <w:szCs w:val="16"/>
              </w:rPr>
            </w:pPr>
            <w:r w:rsidRPr="009926BB">
              <w:rPr>
                <w:rFonts w:cs="Times New Roman"/>
                <w:sz w:val="16"/>
                <w:szCs w:val="16"/>
              </w:rPr>
              <w:t>50</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24</w:t>
            </w:r>
          </w:p>
          <w:p w:rsidR="009926BB" w:rsidRPr="009926BB" w:rsidRDefault="009926BB" w:rsidP="009926BB">
            <w:pPr>
              <w:pStyle w:val="Standard"/>
              <w:jc w:val="center"/>
              <w:rPr>
                <w:rFonts w:cs="Times New Roman"/>
                <w:sz w:val="16"/>
                <w:szCs w:val="16"/>
              </w:rPr>
            </w:pPr>
            <w:r w:rsidRPr="009926BB">
              <w:rPr>
                <w:rFonts w:cs="Times New Roman"/>
                <w:sz w:val="16"/>
                <w:szCs w:val="16"/>
              </w:rPr>
              <w:t>30</w:t>
            </w:r>
          </w:p>
          <w:p w:rsidR="009926BB" w:rsidRPr="009926BB" w:rsidRDefault="009926BB" w:rsidP="009926BB">
            <w:pPr>
              <w:pStyle w:val="Standard"/>
              <w:jc w:val="center"/>
              <w:rPr>
                <w:rFonts w:cs="Times New Roman"/>
                <w:sz w:val="16"/>
                <w:szCs w:val="16"/>
              </w:rPr>
            </w:pPr>
            <w:r w:rsidRPr="009926BB">
              <w:rPr>
                <w:rFonts w:cs="Times New Roman"/>
                <w:sz w:val="16"/>
                <w:szCs w:val="16"/>
              </w:rPr>
              <w:t>37</w:t>
            </w:r>
          </w:p>
          <w:p w:rsidR="009926BB" w:rsidRPr="009926BB" w:rsidRDefault="009926BB" w:rsidP="009926BB">
            <w:pPr>
              <w:pStyle w:val="Standard"/>
              <w:jc w:val="center"/>
              <w:rPr>
                <w:rFonts w:cs="Times New Roman"/>
                <w:sz w:val="16"/>
                <w:szCs w:val="16"/>
              </w:rPr>
            </w:pPr>
            <w:r w:rsidRPr="009926BB">
              <w:rPr>
                <w:rFonts w:cs="Times New Roman"/>
                <w:sz w:val="16"/>
                <w:szCs w:val="16"/>
              </w:rPr>
              <w:t>44</w:t>
            </w:r>
          </w:p>
          <w:p w:rsidR="009926BB" w:rsidRPr="009926BB" w:rsidRDefault="009926BB" w:rsidP="009926BB">
            <w:pPr>
              <w:pStyle w:val="Standard"/>
              <w:jc w:val="center"/>
              <w:rPr>
                <w:rFonts w:cs="Times New Roman"/>
                <w:sz w:val="16"/>
                <w:szCs w:val="16"/>
              </w:rPr>
            </w:pPr>
            <w:r w:rsidRPr="009926BB">
              <w:rPr>
                <w:rFonts w:cs="Times New Roman"/>
                <w:sz w:val="16"/>
                <w:szCs w:val="16"/>
              </w:rPr>
              <w:t>50</w:t>
            </w:r>
          </w:p>
          <w:p w:rsidR="009926BB" w:rsidRPr="009926BB" w:rsidRDefault="009926BB" w:rsidP="009926BB">
            <w:pPr>
              <w:pStyle w:val="Standard"/>
              <w:jc w:val="center"/>
              <w:rPr>
                <w:rFonts w:cs="Times New Roman"/>
                <w:sz w:val="16"/>
                <w:szCs w:val="16"/>
              </w:rPr>
            </w:pPr>
            <w:r w:rsidRPr="009926BB">
              <w:rPr>
                <w:rFonts w:cs="Times New Roman"/>
                <w:sz w:val="16"/>
                <w:szCs w:val="16"/>
              </w:rPr>
              <w:t>60</w:t>
            </w:r>
          </w:p>
        </w:tc>
      </w:tr>
      <w:tr w:rsidR="009926BB" w:rsidRPr="009926BB" w:rsidTr="009926BB">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rPr>
                <w:rFonts w:cs="Times New Roman"/>
                <w:sz w:val="16"/>
                <w:szCs w:val="16"/>
              </w:rPr>
            </w:pPr>
            <w:r w:rsidRPr="009926BB">
              <w:rPr>
                <w:rFonts w:cs="Times New Roman"/>
                <w:sz w:val="16"/>
                <w:szCs w:val="16"/>
              </w:rPr>
              <w:t>Многоквартирные малоэтажные секционные с числом этажей:</w:t>
            </w:r>
          </w:p>
          <w:p w:rsidR="009926BB" w:rsidRPr="009926BB" w:rsidRDefault="009926BB" w:rsidP="009926BB">
            <w:pPr>
              <w:pStyle w:val="Standard"/>
              <w:jc w:val="center"/>
              <w:rPr>
                <w:rFonts w:cs="Times New Roman"/>
                <w:sz w:val="16"/>
                <w:szCs w:val="16"/>
              </w:rPr>
            </w:pPr>
            <w:r w:rsidRPr="009926BB">
              <w:rPr>
                <w:rFonts w:cs="Times New Roman"/>
                <w:sz w:val="16"/>
                <w:szCs w:val="16"/>
              </w:rPr>
              <w:t>2</w:t>
            </w:r>
          </w:p>
          <w:p w:rsidR="009926BB" w:rsidRPr="009926BB" w:rsidRDefault="009926BB" w:rsidP="009926BB">
            <w:pPr>
              <w:pStyle w:val="Standard"/>
              <w:jc w:val="center"/>
              <w:rPr>
                <w:rFonts w:cs="Times New Roman"/>
                <w:sz w:val="16"/>
                <w:szCs w:val="16"/>
              </w:rPr>
            </w:pPr>
            <w:r w:rsidRPr="009926BB">
              <w:rPr>
                <w:rFonts w:cs="Times New Roman"/>
                <w:sz w:val="16"/>
                <w:szCs w:val="16"/>
              </w:rPr>
              <w:t>3</w:t>
            </w:r>
          </w:p>
          <w:p w:rsidR="009926BB" w:rsidRPr="009926BB" w:rsidRDefault="009926BB" w:rsidP="009926BB">
            <w:pPr>
              <w:pStyle w:val="Standard"/>
              <w:jc w:val="both"/>
              <w:rPr>
                <w:rFonts w:cs="Times New Roman"/>
                <w:sz w:val="16"/>
                <w:szCs w:val="16"/>
              </w:rPr>
            </w:pPr>
            <w:r w:rsidRPr="009926BB">
              <w:rPr>
                <w:rFonts w:cs="Times New Roman"/>
                <w:sz w:val="16"/>
                <w:szCs w:val="16"/>
              </w:rPr>
              <w:t>Многоквартирные среднеэтажные с числом этажей  до:</w:t>
            </w:r>
          </w:p>
          <w:p w:rsidR="009926BB" w:rsidRPr="009926BB" w:rsidRDefault="009926BB" w:rsidP="009926BB">
            <w:pPr>
              <w:pStyle w:val="Standard"/>
              <w:jc w:val="center"/>
              <w:rPr>
                <w:rFonts w:cs="Times New Roman"/>
                <w:sz w:val="16"/>
                <w:szCs w:val="16"/>
              </w:rPr>
            </w:pPr>
            <w:r w:rsidRPr="009926BB">
              <w:rPr>
                <w:rFonts w:cs="Times New Roman"/>
                <w:sz w:val="16"/>
                <w:szCs w:val="16"/>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lang w:val="en-US"/>
              </w:rPr>
            </w:pPr>
            <w:r w:rsidRPr="009926BB">
              <w:rPr>
                <w:rFonts w:cs="Times New Roman"/>
                <w:sz w:val="16"/>
                <w:szCs w:val="16"/>
                <w:lang w:val="en-US"/>
              </w:rPr>
              <w:t>92</w:t>
            </w:r>
          </w:p>
          <w:p w:rsidR="009926BB" w:rsidRPr="009926BB" w:rsidRDefault="009926BB" w:rsidP="009926BB">
            <w:pPr>
              <w:pStyle w:val="Standard"/>
              <w:jc w:val="center"/>
              <w:rPr>
                <w:rFonts w:cs="Times New Roman"/>
                <w:sz w:val="16"/>
                <w:szCs w:val="16"/>
                <w:lang w:val="en-US"/>
              </w:rPr>
            </w:pPr>
            <w:r w:rsidRPr="009926BB">
              <w:rPr>
                <w:rFonts w:cs="Times New Roman"/>
                <w:sz w:val="16"/>
                <w:szCs w:val="16"/>
                <w:lang w:val="en-US"/>
              </w:rPr>
              <w:t>125</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110</w:t>
            </w:r>
          </w:p>
          <w:p w:rsidR="009926BB" w:rsidRPr="009926BB" w:rsidRDefault="009926BB" w:rsidP="009926BB">
            <w:pPr>
              <w:pStyle w:val="Standard"/>
              <w:jc w:val="center"/>
              <w:rPr>
                <w:rFonts w:cs="Times New Roman"/>
                <w:sz w:val="16"/>
                <w:szCs w:val="16"/>
              </w:rPr>
            </w:pPr>
            <w:r w:rsidRPr="009926BB">
              <w:rPr>
                <w:rFonts w:cs="Times New Roman"/>
                <w:sz w:val="16"/>
                <w:szCs w:val="16"/>
              </w:rPr>
              <w:t>150</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180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lang w:val="en-US"/>
              </w:rPr>
            </w:pPr>
            <w:r w:rsidRPr="009926BB">
              <w:rPr>
                <w:rFonts w:cs="Times New Roman"/>
                <w:sz w:val="16"/>
                <w:szCs w:val="16"/>
                <w:lang w:val="en-US"/>
              </w:rPr>
              <w:t>130</w:t>
            </w:r>
          </w:p>
          <w:p w:rsidR="009926BB" w:rsidRPr="009926BB" w:rsidRDefault="009926BB" w:rsidP="009926BB">
            <w:pPr>
              <w:pStyle w:val="Standard"/>
              <w:jc w:val="center"/>
              <w:rPr>
                <w:rFonts w:cs="Times New Roman"/>
                <w:sz w:val="16"/>
                <w:szCs w:val="16"/>
                <w:lang w:val="en-US"/>
              </w:rPr>
            </w:pPr>
            <w:r w:rsidRPr="009926BB">
              <w:rPr>
                <w:rFonts w:cs="Times New Roman"/>
                <w:sz w:val="16"/>
                <w:szCs w:val="16"/>
                <w:lang w:val="en-US"/>
              </w:rPr>
              <w:t>175</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210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w:t>
            </w:r>
          </w:p>
        </w:tc>
      </w:tr>
    </w:tbl>
    <w:p w:rsidR="009926BB" w:rsidRPr="009926BB" w:rsidRDefault="009926BB" w:rsidP="009926BB">
      <w:pPr>
        <w:pStyle w:val="Standard"/>
        <w:rPr>
          <w:rFonts w:cs="Times New Roman"/>
          <w:sz w:val="16"/>
          <w:szCs w:val="16"/>
        </w:rPr>
      </w:pPr>
      <w:r w:rsidRPr="009926BB">
        <w:rPr>
          <w:rFonts w:cs="Times New Roman"/>
          <w:sz w:val="16"/>
          <w:szCs w:val="16"/>
        </w:rPr>
        <w:tab/>
        <w:t>* Расчётная плотность населения принята в соответствии с Региональными нормативами градостроительного проектирования Костромской области.</w:t>
      </w:r>
    </w:p>
    <w:p w:rsidR="009926BB" w:rsidRPr="009926BB" w:rsidRDefault="009926BB" w:rsidP="009926BB">
      <w:pPr>
        <w:pStyle w:val="Standard"/>
        <w:jc w:val="both"/>
        <w:rPr>
          <w:rFonts w:cs="Times New Roman"/>
          <w:sz w:val="16"/>
          <w:szCs w:val="16"/>
        </w:rPr>
      </w:pPr>
      <w:r w:rsidRPr="009926BB">
        <w:rPr>
          <w:rFonts w:cs="Times New Roman"/>
          <w:sz w:val="16"/>
          <w:szCs w:val="16"/>
        </w:rPr>
        <w:tab/>
      </w:r>
    </w:p>
    <w:p w:rsidR="009926BB" w:rsidRPr="009926BB" w:rsidRDefault="009926BB" w:rsidP="009926BB">
      <w:pPr>
        <w:pStyle w:val="Standard"/>
        <w:ind w:firstLine="708"/>
        <w:jc w:val="both"/>
        <w:rPr>
          <w:rFonts w:cs="Times New Roman"/>
          <w:sz w:val="16"/>
          <w:szCs w:val="16"/>
        </w:rPr>
      </w:pPr>
      <w:r w:rsidRPr="009926BB">
        <w:rPr>
          <w:rFonts w:cs="Times New Roman"/>
          <w:sz w:val="16"/>
          <w:szCs w:val="16"/>
        </w:rPr>
        <w:t>5. Для предварительного определения потребной селитебной территории зоны малоэтажной жилой застройки сельского поселения следует принимать следующие показатели на один дом (квартиру) при застройке:</w:t>
      </w:r>
    </w:p>
    <w:p w:rsidR="009926BB" w:rsidRPr="009926BB" w:rsidRDefault="009926BB" w:rsidP="009926BB">
      <w:pPr>
        <w:pStyle w:val="Standard"/>
        <w:ind w:firstLine="708"/>
        <w:jc w:val="both"/>
        <w:rPr>
          <w:rFonts w:cs="Times New Roman"/>
          <w:sz w:val="16"/>
          <w:szCs w:val="16"/>
        </w:rPr>
      </w:pPr>
      <w:r w:rsidRPr="009926BB">
        <w:rPr>
          <w:rFonts w:cs="Times New Roman"/>
          <w:sz w:val="16"/>
          <w:szCs w:val="16"/>
        </w:rPr>
        <w:t>- индивидуальными жилыми домами с участками при доме по таблице 3.</w:t>
      </w:r>
    </w:p>
    <w:p w:rsidR="009926BB" w:rsidRPr="009926BB" w:rsidRDefault="009926BB" w:rsidP="009926BB">
      <w:pPr>
        <w:pStyle w:val="Standard"/>
        <w:ind w:firstLine="708"/>
        <w:jc w:val="both"/>
        <w:rPr>
          <w:rFonts w:cs="Times New Roman"/>
          <w:sz w:val="16"/>
          <w:szCs w:val="16"/>
        </w:rPr>
      </w:pPr>
      <w:r w:rsidRPr="009926BB">
        <w:rPr>
          <w:rFonts w:cs="Times New Roman"/>
          <w:sz w:val="16"/>
          <w:szCs w:val="16"/>
        </w:rPr>
        <w:t>- секционными и блокированными домами без участков при квартире по таблице 4.</w:t>
      </w:r>
    </w:p>
    <w:p w:rsidR="009926BB" w:rsidRPr="009926BB" w:rsidRDefault="009926BB" w:rsidP="009926BB">
      <w:pPr>
        <w:pStyle w:val="Standard"/>
        <w:ind w:firstLine="708"/>
        <w:jc w:val="both"/>
        <w:rPr>
          <w:rFonts w:cs="Times New Roman"/>
          <w:sz w:val="16"/>
          <w:szCs w:val="16"/>
        </w:rPr>
      </w:pPr>
    </w:p>
    <w:p w:rsidR="009926BB" w:rsidRPr="009926BB" w:rsidRDefault="009926BB" w:rsidP="009926BB">
      <w:pPr>
        <w:pStyle w:val="Standard"/>
        <w:jc w:val="right"/>
        <w:rPr>
          <w:rFonts w:cs="Times New Roman"/>
          <w:b/>
          <w:sz w:val="16"/>
          <w:szCs w:val="16"/>
        </w:rPr>
      </w:pPr>
      <w:r w:rsidRPr="009926BB">
        <w:rPr>
          <w:rFonts w:cs="Times New Roman"/>
          <w:b/>
          <w:sz w:val="16"/>
          <w:szCs w:val="16"/>
        </w:rPr>
        <w:t>Таблица 3.</w:t>
      </w:r>
    </w:p>
    <w:p w:rsidR="009926BB" w:rsidRPr="009926BB" w:rsidRDefault="009926BB" w:rsidP="009926BB">
      <w:pPr>
        <w:pStyle w:val="Standard"/>
        <w:jc w:val="right"/>
        <w:rPr>
          <w:rFonts w:cs="Times New Roman"/>
          <w:b/>
          <w:sz w:val="16"/>
          <w:szCs w:val="16"/>
        </w:rPr>
      </w:pPr>
    </w:p>
    <w:tbl>
      <w:tblPr>
        <w:tblW w:w="9628" w:type="dxa"/>
        <w:tblLayout w:type="fixed"/>
        <w:tblCellMar>
          <w:left w:w="10" w:type="dxa"/>
          <w:right w:w="10" w:type="dxa"/>
        </w:tblCellMar>
        <w:tblLook w:val="04A0"/>
      </w:tblPr>
      <w:tblGrid>
        <w:gridCol w:w="4814"/>
        <w:gridCol w:w="4814"/>
      </w:tblGrid>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Площадь участка при доме</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Расчётная площадь селитебной</w:t>
            </w:r>
          </w:p>
          <w:p w:rsidR="009926BB" w:rsidRPr="009926BB" w:rsidRDefault="009926BB" w:rsidP="009926BB">
            <w:pPr>
              <w:pStyle w:val="Standard"/>
              <w:jc w:val="center"/>
              <w:rPr>
                <w:rFonts w:cs="Times New Roman"/>
                <w:sz w:val="16"/>
                <w:szCs w:val="16"/>
              </w:rPr>
            </w:pPr>
            <w:r w:rsidRPr="009926BB">
              <w:rPr>
                <w:rFonts w:cs="Times New Roman"/>
                <w:sz w:val="16"/>
                <w:szCs w:val="16"/>
              </w:rPr>
              <w:t>территории на одну квартиру, га</w:t>
            </w:r>
          </w:p>
        </w:tc>
      </w:tr>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2000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0,25-0,27</w:t>
            </w:r>
          </w:p>
        </w:tc>
      </w:tr>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1500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0,21-0,23</w:t>
            </w:r>
          </w:p>
        </w:tc>
      </w:tr>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1200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0,17-0,20</w:t>
            </w:r>
          </w:p>
        </w:tc>
      </w:tr>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1000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0,15-0,17</w:t>
            </w:r>
          </w:p>
        </w:tc>
      </w:tr>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800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0,13-0,15</w:t>
            </w:r>
          </w:p>
        </w:tc>
      </w:tr>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600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0,11-0,13</w:t>
            </w:r>
          </w:p>
        </w:tc>
      </w:tr>
    </w:tbl>
    <w:p w:rsidR="009926BB" w:rsidRPr="009926BB" w:rsidRDefault="009926BB" w:rsidP="009926BB">
      <w:pPr>
        <w:pStyle w:val="Standard"/>
        <w:jc w:val="both"/>
        <w:rPr>
          <w:rFonts w:cs="Times New Roman"/>
          <w:sz w:val="16"/>
          <w:szCs w:val="16"/>
        </w:rPr>
      </w:pPr>
    </w:p>
    <w:p w:rsidR="009926BB" w:rsidRPr="009926BB" w:rsidRDefault="009926BB" w:rsidP="009926BB">
      <w:pPr>
        <w:pStyle w:val="Standard"/>
        <w:jc w:val="right"/>
        <w:rPr>
          <w:rFonts w:cs="Times New Roman"/>
          <w:b/>
          <w:sz w:val="16"/>
          <w:szCs w:val="16"/>
        </w:rPr>
      </w:pPr>
      <w:r w:rsidRPr="009926BB">
        <w:rPr>
          <w:rFonts w:cs="Times New Roman"/>
          <w:b/>
          <w:sz w:val="16"/>
          <w:szCs w:val="16"/>
        </w:rPr>
        <w:t>Таблица 4.</w:t>
      </w:r>
    </w:p>
    <w:p w:rsidR="009926BB" w:rsidRPr="009926BB" w:rsidRDefault="009926BB" w:rsidP="009926BB">
      <w:pPr>
        <w:pStyle w:val="Standard"/>
        <w:jc w:val="right"/>
        <w:rPr>
          <w:rFonts w:cs="Times New Roman"/>
          <w:b/>
          <w:sz w:val="16"/>
          <w:szCs w:val="16"/>
        </w:rPr>
      </w:pPr>
    </w:p>
    <w:tbl>
      <w:tblPr>
        <w:tblW w:w="9628" w:type="dxa"/>
        <w:tblLayout w:type="fixed"/>
        <w:tblCellMar>
          <w:left w:w="10" w:type="dxa"/>
          <w:right w:w="10" w:type="dxa"/>
        </w:tblCellMar>
        <w:tblLook w:val="04A0"/>
      </w:tblPr>
      <w:tblGrid>
        <w:gridCol w:w="4814"/>
        <w:gridCol w:w="4814"/>
      </w:tblGrid>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Число этажей</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Расчётная площадь селитебной</w:t>
            </w:r>
          </w:p>
          <w:p w:rsidR="009926BB" w:rsidRPr="009926BB" w:rsidRDefault="009926BB" w:rsidP="009926BB">
            <w:pPr>
              <w:pStyle w:val="Standard"/>
              <w:jc w:val="center"/>
              <w:rPr>
                <w:rFonts w:cs="Times New Roman"/>
                <w:sz w:val="16"/>
                <w:szCs w:val="16"/>
              </w:rPr>
            </w:pPr>
            <w:r w:rsidRPr="009926BB">
              <w:rPr>
                <w:rFonts w:cs="Times New Roman"/>
                <w:sz w:val="16"/>
                <w:szCs w:val="16"/>
              </w:rPr>
              <w:t>территории на одну квартиру, га</w:t>
            </w:r>
          </w:p>
        </w:tc>
      </w:tr>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2</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0,04</w:t>
            </w:r>
          </w:p>
        </w:tc>
      </w:tr>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3</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0,03</w:t>
            </w:r>
          </w:p>
        </w:tc>
      </w:tr>
      <w:tr w:rsidR="009926BB" w:rsidRPr="009926BB" w:rsidTr="009926B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4-5</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0,02</w:t>
            </w:r>
          </w:p>
        </w:tc>
      </w:tr>
    </w:tbl>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1) Нормы расчёта площади селитебной территории отводимой под застройку приняты с учётом размещения на ней жилых и общественных зданий, зелёных насаждений общего пользования и транспортной инфраструктуры.</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2) При необходимости организации обособленных хозяйственных проездов площадь селитебной территории увеличивается на 10%.</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3) При подсчёте площади селитебной территории исключаются не пригодные для застройки территории – овраги, крутые склоны, земельные участки учреждений и предприятий обслуживания межселенного обслуживания</w:t>
      </w:r>
    </w:p>
    <w:p w:rsidR="009926BB" w:rsidRPr="009926BB" w:rsidRDefault="009926BB" w:rsidP="009926BB">
      <w:pPr>
        <w:pStyle w:val="Standard"/>
        <w:ind w:firstLine="520"/>
        <w:jc w:val="both"/>
        <w:rPr>
          <w:rFonts w:cs="Times New Roman"/>
          <w:sz w:val="16"/>
          <w:szCs w:val="16"/>
        </w:rPr>
      </w:pP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6. Показатели интенсивности использования территории населённых пунктов сельского поселения являются:</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коэффициент застройки (К</w:t>
      </w:r>
      <w:r w:rsidRPr="009926BB">
        <w:rPr>
          <w:rFonts w:cs="Times New Roman"/>
          <w:sz w:val="16"/>
          <w:szCs w:val="16"/>
          <w:vertAlign w:val="subscript"/>
        </w:rPr>
        <w:t>з</w:t>
      </w:r>
      <w:r w:rsidRPr="009926BB">
        <w:rPr>
          <w:rFonts w:cs="Times New Roman"/>
          <w:sz w:val="16"/>
          <w:szCs w:val="16"/>
        </w:rPr>
        <w:t>) – отношение площади занятой под зданиями и сооружениями к площади участка;</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lastRenderedPageBreak/>
        <w:t>- коэффициент плотности застройки (К</w:t>
      </w:r>
      <w:r w:rsidRPr="009926BB">
        <w:rPr>
          <w:rFonts w:cs="Times New Roman"/>
          <w:sz w:val="16"/>
          <w:szCs w:val="16"/>
          <w:vertAlign w:val="subscript"/>
        </w:rPr>
        <w:t>пз</w:t>
      </w:r>
      <w:r w:rsidRPr="009926BB">
        <w:rPr>
          <w:rFonts w:cs="Times New Roman"/>
          <w:sz w:val="16"/>
          <w:szCs w:val="16"/>
        </w:rPr>
        <w:t>) – отношение площади всех этажей зданий и сооружений к площади участка;</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Расчётные показатели интенсивности использования жилых территорий сельского населённого пункта при различных типах и этажности застройки рекомендуется принимать по таблице 5 в соответствии с Региональными нормативами градостроительного проектирования Костромской области.</w:t>
      </w:r>
    </w:p>
    <w:p w:rsidR="009926BB" w:rsidRPr="009926BB" w:rsidRDefault="009926BB" w:rsidP="009926BB">
      <w:pPr>
        <w:pStyle w:val="Standard"/>
        <w:ind w:firstLine="520"/>
        <w:jc w:val="both"/>
        <w:rPr>
          <w:rFonts w:cs="Times New Roman"/>
          <w:sz w:val="16"/>
          <w:szCs w:val="16"/>
        </w:rPr>
      </w:pPr>
    </w:p>
    <w:p w:rsidR="009926BB" w:rsidRPr="009926BB" w:rsidRDefault="009926BB" w:rsidP="009926BB">
      <w:pPr>
        <w:pStyle w:val="Standard"/>
        <w:jc w:val="right"/>
        <w:rPr>
          <w:rFonts w:cs="Times New Roman"/>
          <w:b/>
          <w:sz w:val="16"/>
          <w:szCs w:val="16"/>
        </w:rPr>
      </w:pPr>
      <w:r w:rsidRPr="009926BB">
        <w:rPr>
          <w:rFonts w:cs="Times New Roman"/>
          <w:b/>
          <w:sz w:val="16"/>
          <w:szCs w:val="16"/>
        </w:rPr>
        <w:t>Таблица 5.</w:t>
      </w:r>
    </w:p>
    <w:p w:rsidR="009926BB" w:rsidRPr="009926BB" w:rsidRDefault="009926BB" w:rsidP="009926BB">
      <w:pPr>
        <w:pStyle w:val="Standard"/>
        <w:jc w:val="right"/>
        <w:rPr>
          <w:rFonts w:cs="Times New Roman"/>
          <w:b/>
          <w:sz w:val="16"/>
          <w:szCs w:val="16"/>
        </w:rPr>
      </w:pPr>
    </w:p>
    <w:tbl>
      <w:tblPr>
        <w:tblW w:w="9628" w:type="dxa"/>
        <w:tblLayout w:type="fixed"/>
        <w:tblCellMar>
          <w:left w:w="10" w:type="dxa"/>
          <w:right w:w="10" w:type="dxa"/>
        </w:tblCellMar>
        <w:tblLook w:val="04A0"/>
      </w:tblPr>
      <w:tblGrid>
        <w:gridCol w:w="5524"/>
        <w:gridCol w:w="2126"/>
        <w:gridCol w:w="1978"/>
      </w:tblGrid>
      <w:tr w:rsidR="009926BB" w:rsidRPr="009926BB" w:rsidTr="009926B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Типы застройки</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Коэффициент</w:t>
            </w:r>
          </w:p>
          <w:p w:rsidR="009926BB" w:rsidRPr="009926BB" w:rsidRDefault="009926BB" w:rsidP="009926BB">
            <w:pPr>
              <w:pStyle w:val="Standard"/>
              <w:jc w:val="center"/>
              <w:rPr>
                <w:rFonts w:cs="Times New Roman"/>
                <w:sz w:val="16"/>
                <w:szCs w:val="16"/>
              </w:rPr>
            </w:pPr>
            <w:r w:rsidRPr="009926BB">
              <w:rPr>
                <w:rFonts w:cs="Times New Roman"/>
                <w:sz w:val="16"/>
                <w:szCs w:val="16"/>
              </w:rPr>
              <w:t>застройки, К</w:t>
            </w:r>
            <w:r w:rsidRPr="009926BB">
              <w:rPr>
                <w:rFonts w:cs="Times New Roman"/>
                <w:sz w:val="16"/>
                <w:szCs w:val="16"/>
                <w:vertAlign w:val="subscript"/>
              </w:rPr>
              <w:t>з</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Коэффициент</w:t>
            </w:r>
          </w:p>
          <w:p w:rsidR="009926BB" w:rsidRPr="009926BB" w:rsidRDefault="009926BB" w:rsidP="009926BB">
            <w:pPr>
              <w:pStyle w:val="Standard"/>
              <w:jc w:val="center"/>
              <w:rPr>
                <w:rFonts w:cs="Times New Roman"/>
                <w:sz w:val="16"/>
                <w:szCs w:val="16"/>
              </w:rPr>
            </w:pPr>
            <w:r w:rsidRPr="009926BB">
              <w:rPr>
                <w:rFonts w:cs="Times New Roman"/>
                <w:sz w:val="16"/>
                <w:szCs w:val="16"/>
              </w:rPr>
              <w:t>плотности</w:t>
            </w:r>
          </w:p>
          <w:p w:rsidR="009926BB" w:rsidRPr="009926BB" w:rsidRDefault="009926BB" w:rsidP="009926BB">
            <w:pPr>
              <w:pStyle w:val="Standard"/>
              <w:jc w:val="center"/>
              <w:rPr>
                <w:rFonts w:cs="Times New Roman"/>
                <w:sz w:val="16"/>
                <w:szCs w:val="16"/>
              </w:rPr>
            </w:pPr>
            <w:r w:rsidRPr="009926BB">
              <w:rPr>
                <w:rFonts w:cs="Times New Roman"/>
                <w:sz w:val="16"/>
                <w:szCs w:val="16"/>
              </w:rPr>
              <w:t>застройки, К</w:t>
            </w:r>
            <w:r w:rsidRPr="009926BB">
              <w:rPr>
                <w:rFonts w:cs="Times New Roman"/>
                <w:sz w:val="16"/>
                <w:szCs w:val="16"/>
                <w:vertAlign w:val="subscript"/>
              </w:rPr>
              <w:t>пз</w:t>
            </w:r>
          </w:p>
        </w:tc>
      </w:tr>
      <w:tr w:rsidR="009926BB" w:rsidRPr="009926BB" w:rsidTr="009926B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Среднеэтажная секционная застройка (4-5 этажей)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color w:val="0D0D0D"/>
                <w:sz w:val="16"/>
                <w:szCs w:val="16"/>
              </w:rPr>
              <w:t>0,4</w:t>
            </w:r>
            <w:r w:rsidRPr="009926BB">
              <w:rPr>
                <w:rFonts w:cs="Times New Roman"/>
                <w:color w:val="FF0000"/>
                <w:sz w:val="16"/>
                <w:szCs w:val="16"/>
              </w:rPr>
              <w:t xml:space="preserve">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color w:val="0D0D0D"/>
                <w:sz w:val="16"/>
                <w:szCs w:val="16"/>
              </w:rPr>
              <w:t>1,2</w:t>
            </w:r>
          </w:p>
        </w:tc>
      </w:tr>
      <w:tr w:rsidR="009926BB" w:rsidRPr="009926BB" w:rsidTr="009926B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Малоэтажная секционная многоквартирная застройка (1-3этажа)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color w:val="0D0D0D"/>
                <w:sz w:val="16"/>
                <w:szCs w:val="16"/>
              </w:rPr>
              <w:t>0,4</w:t>
            </w:r>
          </w:p>
          <w:p w:rsidR="009926BB" w:rsidRPr="009926BB" w:rsidRDefault="009926BB" w:rsidP="009926BB">
            <w:pPr>
              <w:pStyle w:val="Standard"/>
              <w:jc w:val="center"/>
              <w:rPr>
                <w:rFonts w:cs="Times New Roman"/>
                <w:sz w:val="16"/>
                <w:szCs w:val="16"/>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color w:val="0D0D0D"/>
                <w:sz w:val="16"/>
                <w:szCs w:val="16"/>
              </w:rPr>
              <w:t>0,8</w:t>
            </w:r>
          </w:p>
        </w:tc>
      </w:tr>
      <w:tr w:rsidR="009926BB" w:rsidRPr="009926BB" w:rsidTr="009926B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Малоэтажная блокированная застройка (1-3 эт)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 xml:space="preserve">0,4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 xml:space="preserve">0,7 </w:t>
            </w:r>
          </w:p>
        </w:tc>
      </w:tr>
      <w:tr w:rsidR="009926BB" w:rsidRPr="009926BB" w:rsidTr="009926B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Застройка индивидуальными домами с участками,</w:t>
            </w:r>
          </w:p>
          <w:p w:rsidR="009926BB" w:rsidRPr="009926BB" w:rsidRDefault="009926BB" w:rsidP="009926BB">
            <w:pPr>
              <w:pStyle w:val="Standard"/>
              <w:jc w:val="center"/>
              <w:rPr>
                <w:rFonts w:cs="Times New Roman"/>
                <w:sz w:val="16"/>
                <w:szCs w:val="16"/>
              </w:rPr>
            </w:pPr>
            <w:r w:rsidRPr="009926BB">
              <w:rPr>
                <w:rFonts w:cs="Times New Roman"/>
                <w:sz w:val="16"/>
                <w:szCs w:val="16"/>
              </w:rPr>
              <w:t>кв.м:</w:t>
            </w:r>
          </w:p>
          <w:p w:rsidR="009926BB" w:rsidRPr="009926BB" w:rsidRDefault="009926BB" w:rsidP="009926BB">
            <w:pPr>
              <w:pStyle w:val="Standard"/>
              <w:jc w:val="center"/>
              <w:rPr>
                <w:rFonts w:cs="Times New Roman"/>
                <w:sz w:val="16"/>
                <w:szCs w:val="16"/>
              </w:rPr>
            </w:pPr>
            <w:r w:rsidRPr="009926BB">
              <w:rPr>
                <w:rFonts w:cs="Times New Roman"/>
                <w:sz w:val="16"/>
                <w:szCs w:val="16"/>
              </w:rPr>
              <w:t>600</w:t>
            </w:r>
          </w:p>
          <w:p w:rsidR="009926BB" w:rsidRPr="009926BB" w:rsidRDefault="009926BB" w:rsidP="009926BB">
            <w:pPr>
              <w:pStyle w:val="Standard"/>
              <w:jc w:val="center"/>
              <w:rPr>
                <w:rFonts w:cs="Times New Roman"/>
                <w:sz w:val="16"/>
                <w:szCs w:val="16"/>
              </w:rPr>
            </w:pPr>
            <w:r w:rsidRPr="009926BB">
              <w:rPr>
                <w:rFonts w:cs="Times New Roman"/>
                <w:sz w:val="16"/>
                <w:szCs w:val="16"/>
              </w:rPr>
              <w:t>800</w:t>
            </w:r>
          </w:p>
          <w:p w:rsidR="009926BB" w:rsidRPr="009926BB" w:rsidRDefault="009926BB" w:rsidP="009926BB">
            <w:pPr>
              <w:pStyle w:val="Standard"/>
              <w:jc w:val="center"/>
              <w:rPr>
                <w:rFonts w:cs="Times New Roman"/>
                <w:sz w:val="16"/>
                <w:szCs w:val="16"/>
              </w:rPr>
            </w:pPr>
            <w:r w:rsidRPr="009926BB">
              <w:rPr>
                <w:rFonts w:cs="Times New Roman"/>
                <w:sz w:val="16"/>
                <w:szCs w:val="16"/>
              </w:rPr>
              <w:t>1000</w:t>
            </w:r>
          </w:p>
          <w:p w:rsidR="009926BB" w:rsidRPr="009926BB" w:rsidRDefault="009926BB" w:rsidP="009926BB">
            <w:pPr>
              <w:pStyle w:val="Standard"/>
              <w:jc w:val="center"/>
              <w:rPr>
                <w:rFonts w:cs="Times New Roman"/>
                <w:sz w:val="16"/>
                <w:szCs w:val="16"/>
              </w:rPr>
            </w:pPr>
            <w:r w:rsidRPr="009926BB">
              <w:rPr>
                <w:rFonts w:cs="Times New Roman"/>
                <w:sz w:val="16"/>
                <w:szCs w:val="16"/>
              </w:rPr>
              <w:t>1200 и более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 xml:space="preserve">0,3 </w:t>
            </w:r>
          </w:p>
          <w:p w:rsidR="009926BB" w:rsidRPr="009926BB" w:rsidRDefault="009926BB" w:rsidP="009926BB">
            <w:pPr>
              <w:pStyle w:val="Standard"/>
              <w:jc w:val="center"/>
              <w:rPr>
                <w:rFonts w:cs="Times New Roman"/>
                <w:sz w:val="16"/>
                <w:szCs w:val="16"/>
              </w:rPr>
            </w:pPr>
            <w:r w:rsidRPr="009926BB">
              <w:rPr>
                <w:rFonts w:cs="Times New Roman"/>
                <w:sz w:val="16"/>
                <w:szCs w:val="16"/>
              </w:rPr>
              <w:t>0,3</w:t>
            </w:r>
          </w:p>
          <w:p w:rsidR="009926BB" w:rsidRPr="009926BB" w:rsidRDefault="009926BB" w:rsidP="009926BB">
            <w:pPr>
              <w:pStyle w:val="Standard"/>
              <w:jc w:val="center"/>
              <w:rPr>
                <w:rFonts w:cs="Times New Roman"/>
                <w:sz w:val="16"/>
                <w:szCs w:val="16"/>
              </w:rPr>
            </w:pPr>
            <w:r w:rsidRPr="009926BB">
              <w:rPr>
                <w:rFonts w:cs="Times New Roman"/>
                <w:sz w:val="16"/>
                <w:szCs w:val="16"/>
              </w:rPr>
              <w:t>0,2</w:t>
            </w:r>
          </w:p>
          <w:p w:rsidR="009926BB" w:rsidRPr="009926BB" w:rsidRDefault="009926BB" w:rsidP="009926BB">
            <w:pPr>
              <w:pStyle w:val="Standard"/>
              <w:jc w:val="center"/>
              <w:rPr>
                <w:rFonts w:cs="Times New Roman"/>
                <w:sz w:val="16"/>
                <w:szCs w:val="16"/>
              </w:rPr>
            </w:pPr>
            <w:r w:rsidRPr="009926BB">
              <w:rPr>
                <w:rFonts w:cs="Times New Roman"/>
                <w:sz w:val="16"/>
                <w:szCs w:val="16"/>
              </w:rPr>
              <w:t>0,2</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 xml:space="preserve">0,6 </w:t>
            </w:r>
          </w:p>
          <w:p w:rsidR="009926BB" w:rsidRPr="009926BB" w:rsidRDefault="009926BB" w:rsidP="009926BB">
            <w:pPr>
              <w:pStyle w:val="Standard"/>
              <w:jc w:val="center"/>
              <w:rPr>
                <w:rFonts w:cs="Times New Roman"/>
                <w:sz w:val="16"/>
                <w:szCs w:val="16"/>
              </w:rPr>
            </w:pPr>
            <w:r w:rsidRPr="009926BB">
              <w:rPr>
                <w:rFonts w:cs="Times New Roman"/>
                <w:sz w:val="16"/>
                <w:szCs w:val="16"/>
              </w:rPr>
              <w:t xml:space="preserve">0,6 </w:t>
            </w:r>
          </w:p>
          <w:p w:rsidR="009926BB" w:rsidRPr="009926BB" w:rsidRDefault="009926BB" w:rsidP="009926BB">
            <w:pPr>
              <w:pStyle w:val="Standard"/>
              <w:jc w:val="center"/>
              <w:rPr>
                <w:rFonts w:cs="Times New Roman"/>
                <w:sz w:val="16"/>
                <w:szCs w:val="16"/>
              </w:rPr>
            </w:pPr>
            <w:r w:rsidRPr="009926BB">
              <w:rPr>
                <w:rFonts w:cs="Times New Roman"/>
                <w:sz w:val="16"/>
                <w:szCs w:val="16"/>
              </w:rPr>
              <w:t>0,4</w:t>
            </w:r>
          </w:p>
          <w:p w:rsidR="009926BB" w:rsidRPr="009926BB" w:rsidRDefault="009926BB" w:rsidP="009926BB">
            <w:pPr>
              <w:pStyle w:val="Standard"/>
              <w:jc w:val="center"/>
              <w:rPr>
                <w:rFonts w:cs="Times New Roman"/>
                <w:sz w:val="16"/>
                <w:szCs w:val="16"/>
              </w:rPr>
            </w:pPr>
            <w:r w:rsidRPr="009926BB">
              <w:rPr>
                <w:rFonts w:cs="Times New Roman"/>
                <w:sz w:val="16"/>
                <w:szCs w:val="16"/>
              </w:rPr>
              <w:t>0,4</w:t>
            </w:r>
          </w:p>
        </w:tc>
      </w:tr>
    </w:tbl>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1) Показатели в смешанной застройке определяются путём интерполирования.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2) Размещение зданий и строений на участке, благоустройство территории земельного участка выполняется в соответствии с СП 30-102-99 «Планировка и застройка территорий малоэтажного жилищного строительства».</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3) Минимальные расстояния между зданиями, а также между крайними строениями и группами строений на приквартирных участках принимаются в соответствии с требованиями СП 4.13130-2013 «Система противопожарной защиты. Ограничение распространения пожара на объектах защиты. Требования к объёмно-планировочным и конструктивным решениям».</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4) Расстояния от помещений (сооружений) для содержания и разведения животных до объектов жилой застройки должно быть не менее указанных в таблице 6.</w:t>
      </w:r>
    </w:p>
    <w:p w:rsidR="009926BB" w:rsidRPr="009926BB" w:rsidRDefault="009926BB" w:rsidP="009926BB">
      <w:pPr>
        <w:pStyle w:val="Standard"/>
        <w:ind w:firstLine="550"/>
        <w:jc w:val="both"/>
        <w:rPr>
          <w:rFonts w:cs="Times New Roman"/>
          <w:sz w:val="16"/>
          <w:szCs w:val="16"/>
        </w:rPr>
      </w:pPr>
    </w:p>
    <w:p w:rsidR="009926BB" w:rsidRPr="009926BB" w:rsidRDefault="009926BB" w:rsidP="009926BB">
      <w:pPr>
        <w:pStyle w:val="Standard"/>
        <w:jc w:val="right"/>
        <w:rPr>
          <w:rFonts w:cs="Times New Roman"/>
          <w:b/>
          <w:sz w:val="16"/>
          <w:szCs w:val="16"/>
        </w:rPr>
      </w:pPr>
      <w:r w:rsidRPr="009926BB">
        <w:rPr>
          <w:rFonts w:cs="Times New Roman"/>
          <w:b/>
          <w:sz w:val="16"/>
          <w:szCs w:val="16"/>
        </w:rPr>
        <w:t>Таблица 6.</w:t>
      </w:r>
    </w:p>
    <w:p w:rsidR="009926BB" w:rsidRPr="009926BB" w:rsidRDefault="009926BB" w:rsidP="009926BB">
      <w:pPr>
        <w:pStyle w:val="Standard"/>
        <w:jc w:val="right"/>
        <w:rPr>
          <w:rFonts w:cs="Times New Roman"/>
          <w:b/>
          <w:sz w:val="16"/>
          <w:szCs w:val="16"/>
        </w:rPr>
      </w:pPr>
    </w:p>
    <w:tbl>
      <w:tblPr>
        <w:tblW w:w="9628" w:type="dxa"/>
        <w:tblLayout w:type="fixed"/>
        <w:tblCellMar>
          <w:left w:w="10" w:type="dxa"/>
          <w:right w:w="10" w:type="dxa"/>
        </w:tblCellMar>
        <w:tblLook w:val="04A0"/>
      </w:tblPr>
      <w:tblGrid>
        <w:gridCol w:w="1641"/>
        <w:gridCol w:w="1331"/>
        <w:gridCol w:w="1134"/>
        <w:gridCol w:w="1081"/>
        <w:gridCol w:w="1187"/>
        <w:gridCol w:w="1134"/>
        <w:gridCol w:w="1065"/>
        <w:gridCol w:w="1055"/>
      </w:tblGrid>
      <w:tr w:rsidR="009926BB" w:rsidRPr="009926BB" w:rsidTr="009926BB">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Нормативный</w:t>
            </w:r>
          </w:p>
          <w:p w:rsidR="009926BB" w:rsidRPr="009926BB" w:rsidRDefault="009926BB" w:rsidP="009926BB">
            <w:pPr>
              <w:pStyle w:val="Standard"/>
              <w:jc w:val="center"/>
              <w:rPr>
                <w:rFonts w:cs="Times New Roman"/>
                <w:sz w:val="16"/>
                <w:szCs w:val="16"/>
              </w:rPr>
            </w:pPr>
            <w:r w:rsidRPr="009926BB">
              <w:rPr>
                <w:rFonts w:cs="Times New Roman"/>
                <w:sz w:val="16"/>
                <w:szCs w:val="16"/>
              </w:rPr>
              <w:t>разрыв, м</w:t>
            </w:r>
          </w:p>
        </w:tc>
        <w:tc>
          <w:tcPr>
            <w:tcW w:w="798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Поголовье (шт), не более</w:t>
            </w:r>
          </w:p>
        </w:tc>
      </w:tr>
      <w:tr w:rsidR="009926BB" w:rsidRPr="009926BB" w:rsidTr="009926BB">
        <w:tc>
          <w:tcPr>
            <w:tcW w:w="16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rPr>
                <w:rFonts w:eastAsia="Calibri"/>
                <w:sz w:val="16"/>
                <w:szCs w:val="16"/>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Свиньи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Коровы,</w:t>
            </w:r>
          </w:p>
          <w:p w:rsidR="009926BB" w:rsidRPr="009926BB" w:rsidRDefault="009926BB" w:rsidP="009926BB">
            <w:pPr>
              <w:pStyle w:val="Standard"/>
              <w:jc w:val="center"/>
              <w:rPr>
                <w:rFonts w:cs="Times New Roman"/>
                <w:sz w:val="16"/>
                <w:szCs w:val="16"/>
              </w:rPr>
            </w:pPr>
            <w:r w:rsidRPr="009926BB">
              <w:rPr>
                <w:rFonts w:cs="Times New Roman"/>
                <w:sz w:val="16"/>
                <w:szCs w:val="16"/>
              </w:rPr>
              <w:t>бычки</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Овцы,</w:t>
            </w:r>
          </w:p>
          <w:p w:rsidR="009926BB" w:rsidRPr="009926BB" w:rsidRDefault="009926BB" w:rsidP="009926BB">
            <w:pPr>
              <w:pStyle w:val="Standard"/>
              <w:jc w:val="center"/>
              <w:rPr>
                <w:rFonts w:cs="Times New Roman"/>
                <w:sz w:val="16"/>
                <w:szCs w:val="16"/>
              </w:rPr>
            </w:pPr>
            <w:r w:rsidRPr="009926BB">
              <w:rPr>
                <w:rFonts w:cs="Times New Roman"/>
                <w:sz w:val="16"/>
                <w:szCs w:val="16"/>
              </w:rPr>
              <w:t>козы</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Кролики-</w:t>
            </w:r>
          </w:p>
          <w:p w:rsidR="009926BB" w:rsidRPr="009926BB" w:rsidRDefault="009926BB" w:rsidP="009926BB">
            <w:pPr>
              <w:pStyle w:val="Standard"/>
              <w:jc w:val="center"/>
              <w:rPr>
                <w:rFonts w:cs="Times New Roman"/>
                <w:sz w:val="16"/>
                <w:szCs w:val="16"/>
              </w:rPr>
            </w:pPr>
            <w:r w:rsidRPr="009926BB">
              <w:rPr>
                <w:rFonts w:cs="Times New Roman"/>
                <w:sz w:val="16"/>
                <w:szCs w:val="16"/>
              </w:rPr>
              <w:t>матки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Птица</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Лошади</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Нутрии,</w:t>
            </w:r>
          </w:p>
          <w:p w:rsidR="009926BB" w:rsidRPr="009926BB" w:rsidRDefault="009926BB" w:rsidP="009926BB">
            <w:pPr>
              <w:pStyle w:val="Standard"/>
              <w:jc w:val="center"/>
              <w:rPr>
                <w:rFonts w:cs="Times New Roman"/>
                <w:sz w:val="16"/>
                <w:szCs w:val="16"/>
              </w:rPr>
            </w:pPr>
            <w:r w:rsidRPr="009926BB">
              <w:rPr>
                <w:rFonts w:cs="Times New Roman"/>
                <w:sz w:val="16"/>
                <w:szCs w:val="16"/>
              </w:rPr>
              <w:t>песцы</w:t>
            </w:r>
          </w:p>
        </w:tc>
      </w:tr>
      <w:tr w:rsidR="009926BB" w:rsidRPr="009926BB" w:rsidTr="009926BB">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30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5</w:t>
            </w:r>
          </w:p>
        </w:tc>
      </w:tr>
      <w:tr w:rsidR="009926BB" w:rsidRPr="009926BB" w:rsidTr="009926BB">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20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8</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45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8</w:t>
            </w:r>
          </w:p>
        </w:tc>
      </w:tr>
      <w:tr w:rsidR="009926BB" w:rsidRPr="009926BB" w:rsidTr="009926BB">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30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20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60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10</w:t>
            </w:r>
          </w:p>
        </w:tc>
      </w:tr>
      <w:tr w:rsidR="009926BB" w:rsidRPr="009926BB" w:rsidTr="009926BB">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40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25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75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15</w:t>
            </w:r>
          </w:p>
        </w:tc>
      </w:tr>
    </w:tbl>
    <w:p w:rsidR="009926BB" w:rsidRPr="009926BB" w:rsidRDefault="009926BB" w:rsidP="009926BB">
      <w:pPr>
        <w:rPr>
          <w:sz w:val="16"/>
          <w:szCs w:val="16"/>
        </w:rPr>
      </w:pPr>
    </w:p>
    <w:p w:rsidR="009926BB" w:rsidRPr="009926BB" w:rsidRDefault="009926BB" w:rsidP="009926BB">
      <w:pPr>
        <w:pStyle w:val="Standard"/>
        <w:jc w:val="both"/>
        <w:rPr>
          <w:rFonts w:cs="Times New Roman"/>
          <w:sz w:val="16"/>
          <w:szCs w:val="16"/>
        </w:rPr>
      </w:pPr>
      <w:r w:rsidRPr="009926BB">
        <w:rPr>
          <w:rFonts w:cs="Times New Roman"/>
          <w:sz w:val="16"/>
          <w:szCs w:val="16"/>
        </w:rPr>
        <w:t xml:space="preserve">      7. Для определения характеристик планируемого развития территорий жилых зон, в том числе плотности и параметров застройки территории и характеристик развития систем социального, транспортного обслуживания и инженерно-технического обеспечения, устанавливаются минимальные расчётные показатели жилищной обеспеченности при застройке:</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xml:space="preserve">- многоквартирными домами — </w:t>
      </w:r>
      <w:smartTag w:uri="urn:schemas-microsoft-com:office:smarttags" w:element="metricconverter">
        <w:smartTagPr>
          <w:attr w:name="ProductID" w:val="30 кв. м"/>
        </w:smartTagPr>
        <w:r w:rsidRPr="009926BB">
          <w:rPr>
            <w:rFonts w:cs="Times New Roman"/>
            <w:sz w:val="16"/>
            <w:szCs w:val="16"/>
          </w:rPr>
          <w:t>30 кв. м</w:t>
        </w:r>
      </w:smartTag>
      <w:r w:rsidRPr="009926BB">
        <w:rPr>
          <w:rFonts w:cs="Times New Roman"/>
          <w:sz w:val="16"/>
          <w:szCs w:val="16"/>
        </w:rPr>
        <w:t>. общей площади на одного человека (18 кв.м. для жилого фонда социального использования);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индивидуальными (одноквартирными) и (или) блокированными жилыми домами — 40 кв.м. общей площади жилья индивидуального жилого дома на одного человека.</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8. При застройке кварталов многоквартирными домами устанавливаются следующие минимальные расчётные показатели обеспеченности территорией кварталов, подлежащих застройке, с учётом размещения объектов социального и коммунально-бытового назначения микрорайонного уровня обслуживания: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средне этажными — 27.0 кв.м. на одного жителя;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малоэтажными — 36 кв.м. на одного жителя.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Указанные минимальные расчётные показатели применяются, в том числе при развитии застроенных территорий.</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Минимальные расчётные показатели обеспеченности территорией кварталов для индивидуальной и (или) блокированной жилой застройки не устанавливаются.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9. Минимальная площадь озеленённой территории в квартале складывается из площади зелёных насаждений общего пользования и площадей озеленённых территорий на земельных участках жилых домов в соответствии с требованиями градостроительных регламентов.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10. Минимальные расчётные показатели обеспечения территории квартала элементами благоустройства на одного жителя квартала устанавливаются: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xml:space="preserve">- площадки для отдыха взрослого населения — 0,1 кв.м.  </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детские площадки (площадки для игр детей дошкольного и младшего школьного возраста) — 0,4 кв.м.</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площадки для хозяйственных целей (контейнерные площадки), площадки для выгула собак — 0,2 кв.м.</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площадки для занятий физкультурой (открытые спортивные сооружения) — 0,7 кв.м. (включая территорию спортивной зоны общеобразовательных школ).</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11.  Размещение элементов благоустройства, указанных в пункте 7 настоящей статьи, может осуществляться на территории земельных участков жилых домов и на внутриквартальной территории общего пользования.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Минимальная доля элементов благоустройства, размещаемых на внутриквартальной территории общего пользования, должна составлять не более 50% от их общего количества. Размещение площадок для выгула собак и площадок для занятий физкультурой допускается на внутриквартальной территории общего пользования в полном объёме.</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12. Площадки для отдыха взрослого населения, детские площадки, площадки для занятий физкультурой, предусмотренные для размещения на внутриквартальной территории общего пользования, могут формироваться на земельных участках зелёных насаждений внутриквартального озеленения.</w:t>
      </w:r>
    </w:p>
    <w:p w:rsidR="009926BB" w:rsidRPr="009926BB" w:rsidRDefault="009926BB" w:rsidP="009926BB">
      <w:pPr>
        <w:pStyle w:val="Standard"/>
        <w:shd w:val="clear" w:color="auto" w:fill="FFFFFF"/>
        <w:ind w:firstLine="535"/>
        <w:jc w:val="both"/>
        <w:rPr>
          <w:rFonts w:cs="Times New Roman"/>
          <w:sz w:val="16"/>
          <w:szCs w:val="16"/>
        </w:rPr>
      </w:pPr>
      <w:r w:rsidRPr="009926BB">
        <w:rPr>
          <w:rFonts w:cs="Times New Roman"/>
          <w:sz w:val="16"/>
          <w:szCs w:val="16"/>
        </w:rPr>
        <w:t xml:space="preserve">13. Минимальный расчётный показатель обеспечения территорий жилых зон, подлежащих застройке, территориями зелёных насаждений общего пользования, за исключением зелёных насаждений внутриквартального озеленения, составляет </w:t>
      </w:r>
      <w:smartTag w:uri="urn:schemas-microsoft-com:office:smarttags" w:element="metricconverter">
        <w:smartTagPr>
          <w:attr w:name="ProductID" w:val="6 кв. м"/>
        </w:smartTagPr>
        <w:r w:rsidRPr="009926BB">
          <w:rPr>
            <w:rFonts w:cs="Times New Roman"/>
            <w:sz w:val="16"/>
            <w:szCs w:val="16"/>
          </w:rPr>
          <w:t>6 кв. м</w:t>
        </w:r>
      </w:smartTag>
      <w:r w:rsidRPr="009926BB">
        <w:rPr>
          <w:rFonts w:cs="Times New Roman"/>
          <w:sz w:val="16"/>
          <w:szCs w:val="16"/>
        </w:rPr>
        <w:t>. на одного человека.</w:t>
      </w:r>
    </w:p>
    <w:p w:rsidR="009926BB" w:rsidRPr="009926BB" w:rsidRDefault="009926BB" w:rsidP="009926BB">
      <w:pPr>
        <w:pStyle w:val="Standard"/>
        <w:shd w:val="clear" w:color="auto" w:fill="FFFFFF"/>
        <w:ind w:firstLine="535"/>
        <w:jc w:val="both"/>
        <w:rPr>
          <w:rFonts w:cs="Times New Roman"/>
          <w:sz w:val="16"/>
          <w:szCs w:val="16"/>
        </w:rPr>
      </w:pPr>
      <w:r w:rsidRPr="009926BB">
        <w:rPr>
          <w:rFonts w:cs="Times New Roman"/>
          <w:sz w:val="16"/>
          <w:szCs w:val="16"/>
        </w:rPr>
        <w:t>14. В случае раздела земельного участка на несколько земельных участков, минимальные размеры земельных участков не должны быть меньше предусмотренных Правилами землепользования и застройки сельских поселений Галичского муниципального района. Обязательным условием раздела земельного участка является наличие подъездов, подходов к каждому образованному земельному участку.</w:t>
      </w:r>
    </w:p>
    <w:p w:rsidR="009926BB" w:rsidRPr="009926BB" w:rsidRDefault="009926BB" w:rsidP="009926BB">
      <w:pPr>
        <w:pStyle w:val="Standard"/>
        <w:shd w:val="clear" w:color="auto" w:fill="FFFFFF"/>
        <w:ind w:firstLine="535"/>
        <w:jc w:val="both"/>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4. Минимальные расчётные показатели обеспечения благоприятных условий жизнедеятельности человека для градостроительного проектирования общественно-деловых зон</w:t>
      </w:r>
    </w:p>
    <w:p w:rsidR="009926BB" w:rsidRPr="009926BB" w:rsidRDefault="009926BB" w:rsidP="009926BB">
      <w:pPr>
        <w:pStyle w:val="Standard"/>
        <w:jc w:val="both"/>
        <w:rPr>
          <w:rFonts w:cs="Times New Roman"/>
          <w:sz w:val="16"/>
          <w:szCs w:val="16"/>
        </w:rPr>
      </w:pPr>
    </w:p>
    <w:p w:rsidR="009926BB" w:rsidRPr="009926BB" w:rsidRDefault="009926BB" w:rsidP="009926BB">
      <w:pPr>
        <w:pStyle w:val="Standard"/>
        <w:ind w:firstLine="564"/>
        <w:jc w:val="both"/>
        <w:rPr>
          <w:rFonts w:cs="Times New Roman"/>
          <w:sz w:val="16"/>
          <w:szCs w:val="16"/>
        </w:rPr>
      </w:pPr>
      <w:r w:rsidRPr="009926BB">
        <w:rPr>
          <w:rFonts w:cs="Times New Roman"/>
          <w:sz w:val="16"/>
          <w:szCs w:val="16"/>
        </w:rPr>
        <w:t>1. При формировании общественно-деловых зон выделяются:</w:t>
      </w:r>
    </w:p>
    <w:p w:rsidR="009926BB" w:rsidRPr="009926BB" w:rsidRDefault="009926BB" w:rsidP="009926BB">
      <w:pPr>
        <w:pStyle w:val="Standard"/>
        <w:ind w:firstLine="564"/>
        <w:jc w:val="both"/>
        <w:rPr>
          <w:rFonts w:cs="Times New Roman"/>
          <w:sz w:val="16"/>
          <w:szCs w:val="16"/>
        </w:rPr>
      </w:pPr>
      <w:r w:rsidRPr="009926BB">
        <w:rPr>
          <w:rFonts w:cs="Times New Roman"/>
          <w:sz w:val="16"/>
          <w:szCs w:val="16"/>
        </w:rPr>
        <w:t>- общественно-деловые зоны, предназначенные для размещения объектов общественно-делового назначения, в том числе социального и коммунально-бытового назначения и жилых домов;</w:t>
      </w:r>
    </w:p>
    <w:p w:rsidR="009926BB" w:rsidRPr="009926BB" w:rsidRDefault="009926BB" w:rsidP="009926BB">
      <w:pPr>
        <w:pStyle w:val="Standard"/>
        <w:ind w:firstLine="564"/>
        <w:jc w:val="both"/>
        <w:rPr>
          <w:rFonts w:cs="Times New Roman"/>
          <w:sz w:val="16"/>
          <w:szCs w:val="16"/>
        </w:rPr>
      </w:pPr>
      <w:r w:rsidRPr="009926BB">
        <w:rPr>
          <w:rFonts w:cs="Times New Roman"/>
          <w:sz w:val="16"/>
          <w:szCs w:val="16"/>
        </w:rPr>
        <w:lastRenderedPageBreak/>
        <w:t>- общественно-деловые зоны, предназначенные для размещения специализированных объектов общественно-делового назначения, в том числе социального и коммунально-бытового назначения;</w:t>
      </w:r>
    </w:p>
    <w:p w:rsidR="009926BB" w:rsidRPr="009926BB" w:rsidRDefault="009926BB" w:rsidP="009926BB">
      <w:pPr>
        <w:pStyle w:val="Standard"/>
        <w:ind w:firstLine="564"/>
        <w:jc w:val="both"/>
        <w:rPr>
          <w:rFonts w:cs="Times New Roman"/>
          <w:sz w:val="16"/>
          <w:szCs w:val="16"/>
        </w:rPr>
      </w:pPr>
      <w:r w:rsidRPr="009926BB">
        <w:rPr>
          <w:rFonts w:cs="Times New Roman"/>
          <w:sz w:val="16"/>
          <w:szCs w:val="16"/>
        </w:rPr>
        <w:t>2. При размещении общественно-деловых зон следует учитывать необходимость обеспечения доступности объектов социального и коммунально-бытового назначения уровня сельского поселения для населения.</w:t>
      </w:r>
    </w:p>
    <w:p w:rsidR="009926BB" w:rsidRPr="009926BB" w:rsidRDefault="009926BB" w:rsidP="009926BB">
      <w:pPr>
        <w:pStyle w:val="Standard"/>
        <w:ind w:firstLine="564"/>
        <w:jc w:val="both"/>
        <w:rPr>
          <w:rFonts w:cs="Times New Roman"/>
          <w:sz w:val="16"/>
          <w:szCs w:val="16"/>
        </w:rPr>
      </w:pPr>
      <w:r w:rsidRPr="009926BB">
        <w:rPr>
          <w:rFonts w:cs="Times New Roman"/>
          <w:sz w:val="16"/>
          <w:szCs w:val="16"/>
        </w:rPr>
        <w:t>Доступность объектов обслуживания для населения обеспечивается в соответствии со статьёй 8 настоящих Местных нормативов.</w:t>
      </w:r>
    </w:p>
    <w:p w:rsidR="009926BB" w:rsidRPr="009926BB" w:rsidRDefault="009926BB" w:rsidP="009926BB">
      <w:pPr>
        <w:pStyle w:val="Standard"/>
        <w:ind w:firstLine="564"/>
        <w:jc w:val="both"/>
        <w:rPr>
          <w:rFonts w:cs="Times New Roman"/>
          <w:sz w:val="16"/>
          <w:szCs w:val="16"/>
        </w:rPr>
      </w:pPr>
      <w:r w:rsidRPr="009926BB">
        <w:rPr>
          <w:rFonts w:cs="Times New Roman"/>
          <w:sz w:val="16"/>
          <w:szCs w:val="16"/>
        </w:rPr>
        <w:t>3. Территория общественно-деловых зон должна составлять не более 15-20% от территории жилых зон.</w:t>
      </w:r>
    </w:p>
    <w:p w:rsidR="009926BB" w:rsidRPr="009926BB" w:rsidRDefault="009926BB" w:rsidP="009926BB">
      <w:pPr>
        <w:pStyle w:val="Standard"/>
        <w:ind w:firstLine="564"/>
        <w:jc w:val="both"/>
        <w:rPr>
          <w:rFonts w:cs="Times New Roman"/>
          <w:sz w:val="16"/>
          <w:szCs w:val="16"/>
        </w:rPr>
      </w:pPr>
      <w:r w:rsidRPr="009926BB">
        <w:rPr>
          <w:rFonts w:cs="Times New Roman"/>
          <w:sz w:val="16"/>
          <w:szCs w:val="16"/>
        </w:rPr>
        <w:t>4. Минимальные расчётные показатели обеспечения объектами социального и коммунально-бытового назначения и их доступности для населения (включая инвалидов) установлены в статьях 7-9 настоящих Местных нормативов и в Таблице 1.</w:t>
      </w:r>
    </w:p>
    <w:p w:rsidR="009926BB" w:rsidRPr="009926BB" w:rsidRDefault="009926BB" w:rsidP="009926BB">
      <w:pPr>
        <w:pStyle w:val="Standard"/>
        <w:ind w:firstLine="564"/>
        <w:jc w:val="both"/>
        <w:rPr>
          <w:rFonts w:cs="Times New Roman"/>
          <w:sz w:val="16"/>
          <w:szCs w:val="16"/>
        </w:rPr>
      </w:pPr>
      <w:r w:rsidRPr="009926BB">
        <w:rPr>
          <w:rFonts w:cs="Times New Roman"/>
          <w:sz w:val="16"/>
          <w:szCs w:val="16"/>
        </w:rPr>
        <w:t>5. Размещение жилой застройки на территории общественно-деловых зон осуществляется в соответствии с требованиями, установленными статьёй 3 настоящих Местных нормативов</w:t>
      </w:r>
    </w:p>
    <w:p w:rsidR="009926BB" w:rsidRPr="009926BB" w:rsidRDefault="009926BB" w:rsidP="009926BB">
      <w:pPr>
        <w:pStyle w:val="Standard"/>
        <w:ind w:firstLine="564"/>
        <w:jc w:val="center"/>
        <w:rPr>
          <w:rFonts w:cs="Times New Roman"/>
          <w:b/>
          <w:sz w:val="16"/>
          <w:szCs w:val="16"/>
        </w:rPr>
      </w:pPr>
    </w:p>
    <w:p w:rsidR="009926BB" w:rsidRPr="009926BB" w:rsidRDefault="009926BB" w:rsidP="009926BB">
      <w:pPr>
        <w:pStyle w:val="Standard"/>
        <w:ind w:firstLine="564"/>
        <w:jc w:val="center"/>
        <w:rPr>
          <w:rFonts w:cs="Times New Roman"/>
          <w:sz w:val="16"/>
          <w:szCs w:val="16"/>
        </w:rPr>
      </w:pPr>
      <w:r w:rsidRPr="009926BB">
        <w:rPr>
          <w:rFonts w:cs="Times New Roman"/>
          <w:b/>
          <w:sz w:val="16"/>
          <w:szCs w:val="16"/>
        </w:rPr>
        <w:t>Статья 5. Минимальные расчётные показатели обеспечения благоприятных условий жизнедеятельности человека для градостроительного проектирования производственных зон</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both"/>
        <w:rPr>
          <w:rFonts w:cs="Times New Roman"/>
          <w:sz w:val="16"/>
          <w:szCs w:val="16"/>
        </w:rPr>
      </w:pPr>
      <w:r w:rsidRPr="009926BB">
        <w:rPr>
          <w:rFonts w:cs="Times New Roman"/>
          <w:sz w:val="16"/>
          <w:szCs w:val="16"/>
        </w:rPr>
        <w:t xml:space="preserve">      1.При формировании производственных зон выделяются: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производственные зоны, предназначенные для размещения объектов производственного назначения, объектов транспортно-логистического, складского назначения, объектов инженерной инфраструктуры;</w:t>
      </w:r>
    </w:p>
    <w:p w:rsidR="009926BB" w:rsidRPr="009926BB" w:rsidRDefault="009926BB" w:rsidP="009926BB">
      <w:pPr>
        <w:pStyle w:val="Standard"/>
        <w:jc w:val="both"/>
        <w:rPr>
          <w:rFonts w:cs="Times New Roman"/>
          <w:sz w:val="16"/>
          <w:szCs w:val="16"/>
        </w:rPr>
      </w:pPr>
      <w:r w:rsidRPr="009926BB">
        <w:rPr>
          <w:rFonts w:cs="Times New Roman"/>
          <w:sz w:val="16"/>
          <w:szCs w:val="16"/>
        </w:rPr>
        <w:t xml:space="preserve">      - производственные зоны, предназначенные для размещения объектов производственного, складского назначения, инженерной инфраструктуры, а также общественно-деловой застройки (многофункциональные производственные зоны).</w:t>
      </w:r>
    </w:p>
    <w:p w:rsidR="009926BB" w:rsidRPr="009926BB" w:rsidRDefault="009926BB" w:rsidP="00F14677">
      <w:pPr>
        <w:pStyle w:val="Standard"/>
        <w:numPr>
          <w:ilvl w:val="1"/>
          <w:numId w:val="6"/>
        </w:numPr>
        <w:ind w:firstLine="550"/>
        <w:jc w:val="both"/>
        <w:rPr>
          <w:rFonts w:cs="Times New Roman"/>
          <w:sz w:val="16"/>
          <w:szCs w:val="16"/>
        </w:rPr>
      </w:pPr>
      <w:r w:rsidRPr="009926BB">
        <w:rPr>
          <w:rFonts w:cs="Times New Roman"/>
          <w:sz w:val="16"/>
          <w:szCs w:val="16"/>
        </w:rPr>
        <w:t>Формирование производственных зон осуществляется в зависимости от отраслевой специализации объектов производственного назначения, для которых она предназначена, в соответствии с санитарной классификацией предприятий, установленной законодательством о санитарно-эпидемиологическом благополучии населения.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3. Производственные зоны размещаются на окраинах населённых пунктов, на территориях обеспеченных транспортными связями для грузового автомобильного и железнодорожного транспорта.</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4. Объекты складского назначения размещаются на территориях обеспеченных транспортными связями.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5. Показателем плотности застройки производственных зон является коэффициент застройки (отношение площади, занятой под зданиями и сооружениями, к площади территории квартала), который устанавливается не менее 0,6 для застройки производственного назначения и не менее 0,4 для застройки складского назначения.</w:t>
      </w:r>
    </w:p>
    <w:p w:rsidR="009926BB" w:rsidRPr="009926BB" w:rsidRDefault="009926BB" w:rsidP="009926BB">
      <w:pPr>
        <w:pStyle w:val="Standard"/>
        <w:jc w:val="center"/>
        <w:rPr>
          <w:rFonts w:cs="Times New Roman"/>
          <w:b/>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6. Минимальные расчётные показатели обеспечения благоприятных условий жизнедеятельности для градостроительного проектирования рекреационных зон</w:t>
      </w:r>
    </w:p>
    <w:p w:rsidR="009926BB" w:rsidRPr="009926BB" w:rsidRDefault="009926BB" w:rsidP="009926BB">
      <w:pPr>
        <w:pStyle w:val="Standard"/>
        <w:jc w:val="center"/>
        <w:rPr>
          <w:rFonts w:cs="Times New Roman"/>
          <w:sz w:val="16"/>
          <w:szCs w:val="16"/>
        </w:rPr>
      </w:pPr>
    </w:p>
    <w:p w:rsidR="009926BB" w:rsidRPr="009926BB" w:rsidRDefault="009926BB" w:rsidP="00F14677">
      <w:pPr>
        <w:pStyle w:val="Standard"/>
        <w:numPr>
          <w:ilvl w:val="0"/>
          <w:numId w:val="7"/>
        </w:numPr>
        <w:ind w:firstLine="550"/>
        <w:jc w:val="both"/>
        <w:rPr>
          <w:rFonts w:cs="Times New Roman"/>
          <w:sz w:val="16"/>
          <w:szCs w:val="16"/>
        </w:rPr>
      </w:pPr>
      <w:r w:rsidRPr="009926BB">
        <w:rPr>
          <w:rFonts w:cs="Times New Roman"/>
          <w:sz w:val="16"/>
          <w:szCs w:val="16"/>
        </w:rPr>
        <w:t>При формировании рекреационных зон выделяются: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зоны спортивных сооружений и пляжей;</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зоны лесов и лесопарков;</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зоны зелёных насаждений общего пользования и зелёных насаждений ограниченного пользования;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зоны объектов отдыха, спорта, досуга и развлечений, туризма и санаторно-курортного лечения, гостиниц, пансионатов, дачного фонда;</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зоны зелёных насаждений выполняющих специальную функцию.</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2. Доступность для населения парков, садов, скверов, бульваров обеспечивается при градостроительном проектировании за счёт их размещения в пределах пешеходно-транспортной доступности.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3. Минимальные нормативы обеспеченности населения населённых пунктов Галичского муниципального района установлены законодательством о зелёных насаждениях.</w:t>
      </w:r>
    </w:p>
    <w:p w:rsidR="009926BB" w:rsidRPr="009926BB" w:rsidRDefault="009926BB" w:rsidP="009926BB">
      <w:pPr>
        <w:pStyle w:val="Standard"/>
        <w:ind w:firstLine="550"/>
        <w:jc w:val="both"/>
        <w:rPr>
          <w:rFonts w:cs="Times New Roman"/>
          <w:sz w:val="16"/>
          <w:szCs w:val="16"/>
        </w:rPr>
      </w:pPr>
    </w:p>
    <w:p w:rsidR="009926BB" w:rsidRPr="009926BB" w:rsidRDefault="009926BB" w:rsidP="009926BB">
      <w:pPr>
        <w:pStyle w:val="Standard"/>
        <w:ind w:firstLine="550"/>
        <w:jc w:val="both"/>
        <w:rPr>
          <w:rFonts w:cs="Times New Roman"/>
          <w:b/>
          <w:sz w:val="16"/>
          <w:szCs w:val="16"/>
        </w:rPr>
      </w:pPr>
      <w:r w:rsidRPr="009926BB">
        <w:rPr>
          <w:rFonts w:cs="Times New Roman"/>
          <w:b/>
          <w:sz w:val="16"/>
          <w:szCs w:val="16"/>
        </w:rPr>
        <w:t xml:space="preserve">Статья 7. </w:t>
      </w:r>
      <w:r w:rsidRPr="009926BB">
        <w:rPr>
          <w:rFonts w:eastAsia="Calibri" w:cs="Times New Roman"/>
          <w:b/>
          <w:bCs/>
          <w:sz w:val="16"/>
          <w:szCs w:val="16"/>
          <w:lang w:eastAsia="en-US"/>
        </w:rPr>
        <w:t>Минимальные расчетные показатели обеспеченности и интенсивности использования территорий зон специального назначения</w:t>
      </w:r>
    </w:p>
    <w:p w:rsidR="009926BB" w:rsidRPr="009926BB" w:rsidRDefault="009926BB" w:rsidP="009926BB">
      <w:pPr>
        <w:pStyle w:val="Standard"/>
        <w:jc w:val="both"/>
        <w:rPr>
          <w:rFonts w:cs="Times New Roman"/>
          <w:b/>
          <w:sz w:val="16"/>
          <w:szCs w:val="16"/>
        </w:rPr>
      </w:pP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 Расстояния от объектов культурного наследия до транспортных и инженерных коммуникаций следует принимать, м, не менее:</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до проезжих частей магистралей скоростного и непрерывного движения: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xml:space="preserve">- в условиях сложного рельефа – 100; </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на плоском рельефе – 50;</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до сетей водопровода, канализации и теплоснабжения (кроме разводящих) – 15;</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xml:space="preserve">- до других подземных инженерных сетей – 5. </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В условиях реконструкции указанные расстояния до инженерных сетей допускается сокращать, но принимать, м, не менее:</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до водонесущих сетей – 5;</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xml:space="preserve">- неводонесущих – 2. </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2. Кладбища с погребением путем предания тела (останков) умершего земле (захоронение в могилу, склеп) размещают на расстоянии: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СанПиН 2.2.1/2.1.1.1200-03),  не менее:</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- 500 м – при площади кладбища от 20 до 40 га (размещение кладбища размером территории более 40 га не допускается);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- 300 м – при площади кладбища от 10 до 20 га;</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- 100 м – при площади кладбища 10 га и менее;</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- 50 м – для сельских, закрытых кладбищ и мемориальных комплексов, кладбищ с погребением после кремации;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926BB" w:rsidRPr="009926BB" w:rsidRDefault="009926BB" w:rsidP="009926BB">
      <w:pPr>
        <w:pStyle w:val="Standard"/>
        <w:jc w:val="center"/>
        <w:rPr>
          <w:rFonts w:cs="Times New Roman"/>
          <w:b/>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8. Нормативные требования к территориальной организации системы обслуживания населения</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1.Территориальная организация системы обслуживания населения осуществляется на основе районного и межселенного уровней обслуживания, которые формируются по принципу частоты пользования (повседневного, периодического).</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2. Объекты повседневного пользования размещаются в пределах квартала, отдельных населённых пунктов жилых зон и квартала общественно-деловых зон с объектами жилой застройки в соответствии с радиусами обслуживания с учётом пешеходной доступности.</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3. Объекты периодического пользования районного уровня обслуживания размещаются вдоль дорог в административных центрах сельских поселений, вблизи остановок общественного транспорта, в соответствии с радиусами обслуживания с учётом пешеходно-транспортной доступности.</w:t>
      </w:r>
    </w:p>
    <w:p w:rsidR="009926BB" w:rsidRPr="009926BB" w:rsidRDefault="009926BB" w:rsidP="009926BB">
      <w:pPr>
        <w:pStyle w:val="Standard"/>
        <w:tabs>
          <w:tab w:val="left" w:pos="500"/>
        </w:tabs>
        <w:jc w:val="both"/>
        <w:rPr>
          <w:rFonts w:cs="Times New Roman"/>
          <w:sz w:val="16"/>
          <w:szCs w:val="16"/>
        </w:rPr>
      </w:pPr>
      <w:r w:rsidRPr="009926BB">
        <w:rPr>
          <w:rFonts w:cs="Times New Roman"/>
          <w:sz w:val="16"/>
          <w:szCs w:val="16"/>
        </w:rPr>
        <w:t xml:space="preserve">      </w:t>
      </w:r>
      <w:r w:rsidRPr="009926BB">
        <w:rPr>
          <w:rFonts w:cs="Times New Roman"/>
          <w:sz w:val="16"/>
          <w:szCs w:val="16"/>
        </w:rPr>
        <w:tab/>
        <w:t xml:space="preserve">4. К объектам обслуживания населения, в том числе социального и коммунально-бытового назначения, относятся: учреждения образования, учреждения здравоохранения, учреждения социального обслуживания населения, физкультурно-спортивные сооружения, учреждения культуры, учреждения санаторно-курортного лечения, оздоровительные учреждения, учреждения отдыха и туризма, предприятия торговли и общественного питания, предприятия коммунально-бытового обслуживания, предприятия связи, организации и учреждения управления, кредитно-финансовые </w:t>
      </w:r>
      <w:r w:rsidRPr="009926BB">
        <w:rPr>
          <w:rFonts w:cs="Times New Roman"/>
          <w:sz w:val="16"/>
          <w:szCs w:val="16"/>
        </w:rPr>
        <w:lastRenderedPageBreak/>
        <w:t>учреждения.</w:t>
      </w:r>
    </w:p>
    <w:p w:rsidR="009926BB" w:rsidRPr="009926BB" w:rsidRDefault="009926BB" w:rsidP="009926BB">
      <w:pPr>
        <w:pStyle w:val="6"/>
        <w:jc w:val="right"/>
        <w:rPr>
          <w:rFonts w:ascii="Times New Roman" w:hAnsi="Times New Roman"/>
          <w:sz w:val="16"/>
          <w:szCs w:val="16"/>
        </w:rPr>
      </w:pPr>
      <w:r w:rsidRPr="009926BB">
        <w:rPr>
          <w:rFonts w:ascii="Times New Roman" w:hAnsi="Times New Roman"/>
          <w:sz w:val="16"/>
          <w:szCs w:val="16"/>
        </w:rPr>
        <w:t>Таблица 7.</w:t>
      </w:r>
    </w:p>
    <w:p w:rsidR="009926BB" w:rsidRPr="009926BB" w:rsidRDefault="009926BB" w:rsidP="009926BB">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543"/>
        <w:gridCol w:w="3011"/>
      </w:tblGrid>
      <w:tr w:rsidR="009926BB" w:rsidRPr="009926BB" w:rsidTr="009926BB">
        <w:trPr>
          <w:trHeight w:val="284"/>
        </w:trPr>
        <w:tc>
          <w:tcPr>
            <w:tcW w:w="2802" w:type="dxa"/>
            <w:vMerge w:val="restart"/>
            <w:vAlign w:val="center"/>
          </w:tcPr>
          <w:p w:rsidR="009926BB" w:rsidRPr="009926BB" w:rsidRDefault="009926BB" w:rsidP="009926BB">
            <w:pPr>
              <w:jc w:val="center"/>
              <w:rPr>
                <w:rFonts w:eastAsia="Calibri"/>
                <w:b/>
                <w:sz w:val="16"/>
                <w:szCs w:val="16"/>
              </w:rPr>
            </w:pPr>
            <w:r w:rsidRPr="009926BB">
              <w:rPr>
                <w:rFonts w:eastAsia="Calibri"/>
                <w:b/>
                <w:sz w:val="16"/>
                <w:szCs w:val="16"/>
              </w:rPr>
              <w:t xml:space="preserve">Объекты </w:t>
            </w:r>
            <w:proofErr w:type="gramStart"/>
            <w:r w:rsidRPr="009926BB">
              <w:rPr>
                <w:rFonts w:eastAsia="Calibri"/>
                <w:b/>
                <w:sz w:val="16"/>
                <w:szCs w:val="16"/>
              </w:rPr>
              <w:t>по</w:t>
            </w:r>
            <w:proofErr w:type="gramEnd"/>
            <w:r w:rsidRPr="009926BB">
              <w:rPr>
                <w:rFonts w:eastAsia="Calibri"/>
                <w:b/>
                <w:sz w:val="16"/>
                <w:szCs w:val="16"/>
              </w:rPr>
              <w:t xml:space="preserve"> </w:t>
            </w:r>
          </w:p>
          <w:p w:rsidR="009926BB" w:rsidRPr="009926BB" w:rsidRDefault="009926BB" w:rsidP="009926BB">
            <w:pPr>
              <w:jc w:val="center"/>
              <w:rPr>
                <w:rFonts w:eastAsia="Calibri"/>
                <w:b/>
                <w:sz w:val="16"/>
                <w:szCs w:val="16"/>
              </w:rPr>
            </w:pPr>
            <w:r w:rsidRPr="009926BB">
              <w:rPr>
                <w:rFonts w:eastAsia="Calibri"/>
                <w:b/>
                <w:sz w:val="16"/>
                <w:szCs w:val="16"/>
              </w:rPr>
              <w:t>направлениям</w:t>
            </w:r>
          </w:p>
        </w:tc>
        <w:tc>
          <w:tcPr>
            <w:tcW w:w="6554" w:type="dxa"/>
            <w:gridSpan w:val="2"/>
            <w:vAlign w:val="center"/>
          </w:tcPr>
          <w:p w:rsidR="009926BB" w:rsidRPr="009926BB" w:rsidRDefault="009926BB" w:rsidP="009926BB">
            <w:pPr>
              <w:jc w:val="center"/>
              <w:rPr>
                <w:rFonts w:eastAsia="Calibri"/>
                <w:b/>
                <w:sz w:val="16"/>
                <w:szCs w:val="16"/>
              </w:rPr>
            </w:pPr>
            <w:r w:rsidRPr="009926BB">
              <w:rPr>
                <w:rFonts w:eastAsia="Calibri"/>
                <w:b/>
                <w:sz w:val="16"/>
                <w:szCs w:val="16"/>
              </w:rPr>
              <w:t>Объекты общественно-деловой зоны по видам общес</w:t>
            </w:r>
            <w:r w:rsidRPr="009926BB">
              <w:rPr>
                <w:rFonts w:eastAsia="Calibri"/>
                <w:b/>
                <w:sz w:val="16"/>
                <w:szCs w:val="16"/>
              </w:rPr>
              <w:t>т</w:t>
            </w:r>
            <w:r w:rsidRPr="009926BB">
              <w:rPr>
                <w:rFonts w:eastAsia="Calibri"/>
                <w:b/>
                <w:sz w:val="16"/>
                <w:szCs w:val="16"/>
              </w:rPr>
              <w:t>венных центров и видам обслуживания</w:t>
            </w:r>
          </w:p>
        </w:tc>
      </w:tr>
      <w:tr w:rsidR="009926BB" w:rsidRPr="009926BB" w:rsidTr="009926BB">
        <w:tc>
          <w:tcPr>
            <w:tcW w:w="2802" w:type="dxa"/>
            <w:vMerge/>
            <w:vAlign w:val="center"/>
          </w:tcPr>
          <w:p w:rsidR="009926BB" w:rsidRPr="009926BB" w:rsidRDefault="009926BB" w:rsidP="009926BB">
            <w:pPr>
              <w:jc w:val="center"/>
              <w:rPr>
                <w:rFonts w:eastAsia="Calibri"/>
                <w:sz w:val="16"/>
                <w:szCs w:val="16"/>
              </w:rPr>
            </w:pPr>
          </w:p>
        </w:tc>
        <w:tc>
          <w:tcPr>
            <w:tcW w:w="3543" w:type="dxa"/>
            <w:vAlign w:val="center"/>
          </w:tcPr>
          <w:p w:rsidR="009926BB" w:rsidRPr="009926BB" w:rsidRDefault="009926BB" w:rsidP="009926BB">
            <w:pPr>
              <w:jc w:val="center"/>
              <w:rPr>
                <w:rFonts w:eastAsia="Calibri"/>
                <w:sz w:val="16"/>
                <w:szCs w:val="16"/>
              </w:rPr>
            </w:pPr>
            <w:r w:rsidRPr="009926BB">
              <w:rPr>
                <w:rFonts w:eastAsia="Calibri"/>
                <w:sz w:val="16"/>
                <w:szCs w:val="16"/>
              </w:rPr>
              <w:t>Периодического обслуживания</w:t>
            </w:r>
          </w:p>
        </w:tc>
        <w:tc>
          <w:tcPr>
            <w:tcW w:w="3011" w:type="dxa"/>
            <w:vAlign w:val="center"/>
          </w:tcPr>
          <w:p w:rsidR="009926BB" w:rsidRPr="009926BB" w:rsidRDefault="009926BB" w:rsidP="009926BB">
            <w:pPr>
              <w:jc w:val="center"/>
              <w:rPr>
                <w:rFonts w:eastAsia="Calibri"/>
                <w:sz w:val="16"/>
                <w:szCs w:val="16"/>
              </w:rPr>
            </w:pPr>
            <w:r w:rsidRPr="009926BB">
              <w:rPr>
                <w:sz w:val="16"/>
                <w:szCs w:val="16"/>
              </w:rPr>
              <w:t>П</w:t>
            </w:r>
            <w:r w:rsidRPr="009926BB">
              <w:rPr>
                <w:rFonts w:eastAsia="Calibri"/>
                <w:sz w:val="16"/>
                <w:szCs w:val="16"/>
              </w:rPr>
              <w:t>овседневного обслуж</w:t>
            </w:r>
            <w:r w:rsidRPr="009926BB">
              <w:rPr>
                <w:rFonts w:eastAsia="Calibri"/>
                <w:sz w:val="16"/>
                <w:szCs w:val="16"/>
              </w:rPr>
              <w:t>и</w:t>
            </w:r>
            <w:r w:rsidRPr="009926BB">
              <w:rPr>
                <w:rFonts w:eastAsia="Calibri"/>
                <w:sz w:val="16"/>
                <w:szCs w:val="16"/>
              </w:rPr>
              <w:t xml:space="preserve">вания </w:t>
            </w:r>
          </w:p>
        </w:tc>
      </w:tr>
      <w:tr w:rsidR="009926BB" w:rsidRPr="009926BB" w:rsidTr="009926BB">
        <w:tc>
          <w:tcPr>
            <w:tcW w:w="2802" w:type="dxa"/>
            <w:vMerge/>
            <w:vAlign w:val="center"/>
          </w:tcPr>
          <w:p w:rsidR="009926BB" w:rsidRPr="009926BB" w:rsidRDefault="009926BB" w:rsidP="009926BB">
            <w:pPr>
              <w:jc w:val="center"/>
              <w:rPr>
                <w:rFonts w:eastAsia="Calibri"/>
                <w:sz w:val="16"/>
                <w:szCs w:val="16"/>
              </w:rPr>
            </w:pPr>
          </w:p>
        </w:tc>
        <w:tc>
          <w:tcPr>
            <w:tcW w:w="3543" w:type="dxa"/>
            <w:vAlign w:val="center"/>
          </w:tcPr>
          <w:p w:rsidR="009926BB" w:rsidRPr="009926BB" w:rsidRDefault="009926BB" w:rsidP="009926BB">
            <w:pPr>
              <w:jc w:val="both"/>
              <w:rPr>
                <w:rFonts w:eastAsia="Calibri"/>
                <w:sz w:val="16"/>
                <w:szCs w:val="16"/>
              </w:rPr>
            </w:pPr>
            <w:r w:rsidRPr="009926BB">
              <w:rPr>
                <w:rFonts w:eastAsia="Calibri"/>
                <w:sz w:val="16"/>
                <w:szCs w:val="16"/>
              </w:rPr>
              <w:t xml:space="preserve">Общегородской центр </w:t>
            </w:r>
          </w:p>
          <w:p w:rsidR="009926BB" w:rsidRPr="009926BB" w:rsidRDefault="009926BB" w:rsidP="009926BB">
            <w:pPr>
              <w:ind w:left="-57" w:right="-57"/>
              <w:jc w:val="both"/>
              <w:rPr>
                <w:rFonts w:eastAsia="Calibri"/>
                <w:sz w:val="16"/>
                <w:szCs w:val="16"/>
              </w:rPr>
            </w:pPr>
            <w:r w:rsidRPr="009926BB">
              <w:rPr>
                <w:rFonts w:eastAsia="Calibri"/>
                <w:sz w:val="16"/>
                <w:szCs w:val="16"/>
              </w:rPr>
              <w:t>малого городского поселения, центр крупного сельского нас</w:t>
            </w:r>
            <w:r w:rsidRPr="009926BB">
              <w:rPr>
                <w:rFonts w:eastAsia="Calibri"/>
                <w:sz w:val="16"/>
                <w:szCs w:val="16"/>
              </w:rPr>
              <w:t>е</w:t>
            </w:r>
            <w:r w:rsidRPr="009926BB">
              <w:rPr>
                <w:rFonts w:eastAsia="Calibri"/>
                <w:sz w:val="16"/>
                <w:szCs w:val="16"/>
              </w:rPr>
              <w:t>ленного пункта</w:t>
            </w:r>
          </w:p>
        </w:tc>
        <w:tc>
          <w:tcPr>
            <w:tcW w:w="3011" w:type="dxa"/>
            <w:vAlign w:val="center"/>
          </w:tcPr>
          <w:p w:rsidR="009926BB" w:rsidRPr="009926BB" w:rsidRDefault="009926BB" w:rsidP="009926BB">
            <w:pPr>
              <w:ind w:left="-57" w:right="-57"/>
              <w:jc w:val="both"/>
              <w:rPr>
                <w:rFonts w:eastAsia="Calibri"/>
                <w:sz w:val="16"/>
                <w:szCs w:val="16"/>
              </w:rPr>
            </w:pPr>
            <w:r w:rsidRPr="009926BB">
              <w:rPr>
                <w:rFonts w:eastAsia="Calibri"/>
                <w:sz w:val="16"/>
                <w:szCs w:val="16"/>
              </w:rPr>
              <w:t>Центр сельского поселения (межселенный), среднего сельского населенного пункта</w:t>
            </w:r>
          </w:p>
        </w:tc>
      </w:tr>
      <w:tr w:rsidR="009926BB" w:rsidRPr="009926BB" w:rsidTr="009926BB">
        <w:trPr>
          <w:trHeight w:val="569"/>
        </w:trPr>
        <w:tc>
          <w:tcPr>
            <w:tcW w:w="2802" w:type="dxa"/>
          </w:tcPr>
          <w:p w:rsidR="009926BB" w:rsidRPr="009926BB" w:rsidRDefault="009926BB" w:rsidP="009926BB">
            <w:pPr>
              <w:jc w:val="both"/>
              <w:rPr>
                <w:rFonts w:eastAsia="Calibri"/>
                <w:sz w:val="16"/>
                <w:szCs w:val="16"/>
              </w:rPr>
            </w:pPr>
            <w:r w:rsidRPr="009926BB">
              <w:rPr>
                <w:rFonts w:eastAsia="Calibri"/>
                <w:spacing w:val="-2"/>
                <w:sz w:val="16"/>
                <w:szCs w:val="16"/>
              </w:rPr>
              <w:t>Административно</w:t>
            </w:r>
            <w:r w:rsidRPr="009926BB">
              <w:rPr>
                <w:rFonts w:eastAsia="Calibri"/>
                <w:sz w:val="16"/>
                <w:szCs w:val="16"/>
              </w:rPr>
              <w:t xml:space="preserve">-деловые и </w:t>
            </w:r>
          </w:p>
          <w:p w:rsidR="009926BB" w:rsidRPr="009926BB" w:rsidRDefault="009926BB" w:rsidP="009926BB">
            <w:pPr>
              <w:jc w:val="both"/>
              <w:rPr>
                <w:rFonts w:eastAsia="Calibri"/>
                <w:sz w:val="16"/>
                <w:szCs w:val="16"/>
              </w:rPr>
            </w:pPr>
            <w:r w:rsidRPr="009926BB">
              <w:rPr>
                <w:rFonts w:eastAsia="Calibri"/>
                <w:sz w:val="16"/>
                <w:szCs w:val="16"/>
              </w:rPr>
              <w:t xml:space="preserve">хозяйственные </w:t>
            </w:r>
          </w:p>
          <w:p w:rsidR="009926BB" w:rsidRPr="009926BB" w:rsidRDefault="009926BB" w:rsidP="009926BB">
            <w:pPr>
              <w:jc w:val="both"/>
              <w:rPr>
                <w:rFonts w:eastAsia="Calibri"/>
                <w:sz w:val="16"/>
                <w:szCs w:val="16"/>
              </w:rPr>
            </w:pPr>
            <w:r w:rsidRPr="009926BB">
              <w:rPr>
                <w:rFonts w:eastAsia="Calibri"/>
                <w:sz w:val="16"/>
                <w:szCs w:val="16"/>
              </w:rPr>
              <w:t xml:space="preserve">учреждения </w:t>
            </w:r>
          </w:p>
        </w:tc>
        <w:tc>
          <w:tcPr>
            <w:tcW w:w="3543" w:type="dxa"/>
          </w:tcPr>
          <w:p w:rsidR="009926BB" w:rsidRPr="009926BB" w:rsidRDefault="009926BB" w:rsidP="009926BB">
            <w:pPr>
              <w:jc w:val="both"/>
              <w:rPr>
                <w:rFonts w:eastAsia="Calibri"/>
                <w:sz w:val="16"/>
                <w:szCs w:val="16"/>
              </w:rPr>
            </w:pPr>
            <w:r w:rsidRPr="009926BB">
              <w:rPr>
                <w:rFonts w:eastAsia="Calibri"/>
                <w:sz w:val="16"/>
                <w:szCs w:val="16"/>
              </w:rPr>
              <w:t>Административно-хозяйственная служба, отдел</w:t>
            </w:r>
            <w:r w:rsidRPr="009926BB">
              <w:rPr>
                <w:rFonts w:eastAsia="Calibri"/>
                <w:sz w:val="16"/>
                <w:szCs w:val="16"/>
              </w:rPr>
              <w:t>е</w:t>
            </w:r>
            <w:r w:rsidRPr="009926BB">
              <w:rPr>
                <w:rFonts w:eastAsia="Calibri"/>
                <w:sz w:val="16"/>
                <w:szCs w:val="16"/>
              </w:rPr>
              <w:t xml:space="preserve">ния связи, полиции, банков, юридические и нотариальные конторы, РЭУ </w:t>
            </w:r>
          </w:p>
        </w:tc>
        <w:tc>
          <w:tcPr>
            <w:tcW w:w="3011" w:type="dxa"/>
          </w:tcPr>
          <w:p w:rsidR="009926BB" w:rsidRPr="009926BB" w:rsidRDefault="009926BB" w:rsidP="009926BB">
            <w:pPr>
              <w:jc w:val="both"/>
              <w:rPr>
                <w:rFonts w:eastAsia="Calibri"/>
                <w:sz w:val="16"/>
                <w:szCs w:val="16"/>
              </w:rPr>
            </w:pPr>
            <w:r w:rsidRPr="009926BB">
              <w:rPr>
                <w:rFonts w:eastAsia="Calibri"/>
                <w:sz w:val="16"/>
                <w:szCs w:val="16"/>
              </w:rPr>
              <w:t>Административно-хозяйственное здание, о</w:t>
            </w:r>
            <w:r w:rsidRPr="009926BB">
              <w:rPr>
                <w:rFonts w:eastAsia="Calibri"/>
                <w:sz w:val="16"/>
                <w:szCs w:val="16"/>
              </w:rPr>
              <w:t>т</w:t>
            </w:r>
            <w:r w:rsidRPr="009926BB">
              <w:rPr>
                <w:rFonts w:eastAsia="Calibri"/>
                <w:sz w:val="16"/>
                <w:szCs w:val="16"/>
              </w:rPr>
              <w:t>деление связи, банка, предприятия ЖКХ, опо</w:t>
            </w:r>
            <w:r w:rsidRPr="009926BB">
              <w:rPr>
                <w:rFonts w:eastAsia="Calibri"/>
                <w:sz w:val="16"/>
                <w:szCs w:val="16"/>
              </w:rPr>
              <w:t>р</w:t>
            </w:r>
            <w:r w:rsidRPr="009926BB">
              <w:rPr>
                <w:rFonts w:eastAsia="Calibri"/>
                <w:sz w:val="16"/>
                <w:szCs w:val="16"/>
              </w:rPr>
              <w:t xml:space="preserve">ный пункт охраны порядка </w:t>
            </w:r>
          </w:p>
        </w:tc>
      </w:tr>
      <w:tr w:rsidR="009926BB" w:rsidRPr="009926BB" w:rsidTr="009926BB">
        <w:tc>
          <w:tcPr>
            <w:tcW w:w="2802" w:type="dxa"/>
          </w:tcPr>
          <w:p w:rsidR="009926BB" w:rsidRPr="009926BB" w:rsidRDefault="009926BB" w:rsidP="009926BB">
            <w:pPr>
              <w:jc w:val="both"/>
              <w:rPr>
                <w:rFonts w:eastAsia="Calibri"/>
                <w:sz w:val="16"/>
                <w:szCs w:val="16"/>
              </w:rPr>
            </w:pPr>
            <w:r w:rsidRPr="009926BB">
              <w:rPr>
                <w:rFonts w:eastAsia="Calibri"/>
                <w:sz w:val="16"/>
                <w:szCs w:val="16"/>
              </w:rPr>
              <w:t xml:space="preserve">Учреждения </w:t>
            </w:r>
          </w:p>
          <w:p w:rsidR="009926BB" w:rsidRPr="009926BB" w:rsidRDefault="009926BB" w:rsidP="009926BB">
            <w:pPr>
              <w:jc w:val="both"/>
              <w:rPr>
                <w:rFonts w:eastAsia="Calibri"/>
                <w:sz w:val="16"/>
                <w:szCs w:val="16"/>
              </w:rPr>
            </w:pPr>
            <w:r w:rsidRPr="009926BB">
              <w:rPr>
                <w:rFonts w:eastAsia="Calibri"/>
                <w:sz w:val="16"/>
                <w:szCs w:val="16"/>
              </w:rPr>
              <w:t xml:space="preserve">образования </w:t>
            </w:r>
          </w:p>
        </w:tc>
        <w:tc>
          <w:tcPr>
            <w:tcW w:w="3543" w:type="dxa"/>
          </w:tcPr>
          <w:p w:rsidR="009926BB" w:rsidRPr="009926BB" w:rsidRDefault="009926BB" w:rsidP="009926BB">
            <w:pPr>
              <w:jc w:val="both"/>
              <w:rPr>
                <w:rFonts w:eastAsia="Calibri"/>
                <w:sz w:val="16"/>
                <w:szCs w:val="16"/>
              </w:rPr>
            </w:pPr>
            <w:r w:rsidRPr="009926BB">
              <w:rPr>
                <w:rFonts w:eastAsia="Calibri"/>
                <w:sz w:val="16"/>
                <w:szCs w:val="16"/>
              </w:rPr>
              <w:t>Колледжи, лицеи, гимназии, детские школы искусств и творчества и др.</w:t>
            </w:r>
          </w:p>
        </w:tc>
        <w:tc>
          <w:tcPr>
            <w:tcW w:w="3011" w:type="dxa"/>
          </w:tcPr>
          <w:p w:rsidR="009926BB" w:rsidRPr="009926BB" w:rsidRDefault="009926BB" w:rsidP="009926BB">
            <w:pPr>
              <w:jc w:val="both"/>
              <w:rPr>
                <w:rFonts w:eastAsia="Calibri"/>
                <w:sz w:val="16"/>
                <w:szCs w:val="16"/>
              </w:rPr>
            </w:pPr>
            <w:r w:rsidRPr="009926BB">
              <w:rPr>
                <w:rFonts w:eastAsia="Calibri"/>
                <w:sz w:val="16"/>
                <w:szCs w:val="16"/>
              </w:rPr>
              <w:t>Дошкольные и школьные образовательные учрежд</w:t>
            </w:r>
            <w:r w:rsidRPr="009926BB">
              <w:rPr>
                <w:rFonts w:eastAsia="Calibri"/>
                <w:sz w:val="16"/>
                <w:szCs w:val="16"/>
              </w:rPr>
              <w:t>е</w:t>
            </w:r>
            <w:r w:rsidRPr="009926BB">
              <w:rPr>
                <w:rFonts w:eastAsia="Calibri"/>
                <w:sz w:val="16"/>
                <w:szCs w:val="16"/>
              </w:rPr>
              <w:t>ния, детские школы тво</w:t>
            </w:r>
            <w:r w:rsidRPr="009926BB">
              <w:rPr>
                <w:rFonts w:eastAsia="Calibri"/>
                <w:sz w:val="16"/>
                <w:szCs w:val="16"/>
              </w:rPr>
              <w:t>р</w:t>
            </w:r>
            <w:r w:rsidRPr="009926BB">
              <w:rPr>
                <w:rFonts w:eastAsia="Calibri"/>
                <w:sz w:val="16"/>
                <w:szCs w:val="16"/>
              </w:rPr>
              <w:t xml:space="preserve">чества </w:t>
            </w:r>
          </w:p>
        </w:tc>
      </w:tr>
      <w:tr w:rsidR="009926BB" w:rsidRPr="009926BB" w:rsidTr="009926BB">
        <w:trPr>
          <w:trHeight w:val="920"/>
        </w:trPr>
        <w:tc>
          <w:tcPr>
            <w:tcW w:w="2802" w:type="dxa"/>
          </w:tcPr>
          <w:p w:rsidR="009926BB" w:rsidRPr="009926BB" w:rsidRDefault="009926BB" w:rsidP="009926BB">
            <w:pPr>
              <w:jc w:val="both"/>
              <w:rPr>
                <w:rFonts w:eastAsia="Calibri"/>
                <w:sz w:val="16"/>
                <w:szCs w:val="16"/>
              </w:rPr>
            </w:pPr>
            <w:r w:rsidRPr="009926BB">
              <w:rPr>
                <w:rFonts w:eastAsia="Calibri"/>
                <w:sz w:val="16"/>
                <w:szCs w:val="16"/>
              </w:rPr>
              <w:t xml:space="preserve">Учреждения </w:t>
            </w:r>
          </w:p>
          <w:p w:rsidR="009926BB" w:rsidRPr="009926BB" w:rsidRDefault="009926BB" w:rsidP="009926BB">
            <w:pPr>
              <w:jc w:val="both"/>
              <w:rPr>
                <w:rFonts w:eastAsia="Calibri"/>
                <w:sz w:val="16"/>
                <w:szCs w:val="16"/>
              </w:rPr>
            </w:pPr>
            <w:r w:rsidRPr="009926BB">
              <w:rPr>
                <w:rFonts w:eastAsia="Calibri"/>
                <w:sz w:val="16"/>
                <w:szCs w:val="16"/>
              </w:rPr>
              <w:t xml:space="preserve">культуры и </w:t>
            </w:r>
          </w:p>
          <w:p w:rsidR="009926BB" w:rsidRPr="009926BB" w:rsidRDefault="009926BB" w:rsidP="009926BB">
            <w:pPr>
              <w:jc w:val="both"/>
              <w:rPr>
                <w:rFonts w:eastAsia="Calibri"/>
                <w:sz w:val="16"/>
                <w:szCs w:val="16"/>
              </w:rPr>
            </w:pPr>
            <w:r w:rsidRPr="009926BB">
              <w:rPr>
                <w:rFonts w:eastAsia="Calibri"/>
                <w:sz w:val="16"/>
                <w:szCs w:val="16"/>
              </w:rPr>
              <w:t xml:space="preserve">искусства </w:t>
            </w:r>
          </w:p>
        </w:tc>
        <w:tc>
          <w:tcPr>
            <w:tcW w:w="3543" w:type="dxa"/>
          </w:tcPr>
          <w:p w:rsidR="009926BB" w:rsidRPr="009926BB" w:rsidRDefault="009926BB" w:rsidP="009926BB">
            <w:pPr>
              <w:jc w:val="both"/>
              <w:rPr>
                <w:rFonts w:eastAsia="Calibri"/>
                <w:spacing w:val="-2"/>
                <w:sz w:val="16"/>
                <w:szCs w:val="16"/>
              </w:rPr>
            </w:pPr>
            <w:r w:rsidRPr="009926BB">
              <w:rPr>
                <w:rFonts w:eastAsia="Calibri"/>
                <w:sz w:val="16"/>
                <w:szCs w:val="16"/>
              </w:rPr>
              <w:t>Учреждения клубного типа, клубы по интересам</w:t>
            </w:r>
            <w:r w:rsidRPr="009926BB">
              <w:rPr>
                <w:rFonts w:eastAsia="Calibri"/>
                <w:spacing w:val="-2"/>
                <w:sz w:val="16"/>
                <w:szCs w:val="16"/>
              </w:rPr>
              <w:t>, досуговые центры, библио</w:t>
            </w:r>
            <w:r w:rsidRPr="009926BB">
              <w:rPr>
                <w:rFonts w:eastAsia="Calibri"/>
                <w:sz w:val="16"/>
                <w:szCs w:val="16"/>
              </w:rPr>
              <w:t>теки для взро</w:t>
            </w:r>
            <w:r w:rsidRPr="009926BB">
              <w:rPr>
                <w:rFonts w:eastAsia="Calibri"/>
                <w:sz w:val="16"/>
                <w:szCs w:val="16"/>
              </w:rPr>
              <w:t>с</w:t>
            </w:r>
            <w:r w:rsidRPr="009926BB">
              <w:rPr>
                <w:rFonts w:eastAsia="Calibri"/>
                <w:sz w:val="16"/>
                <w:szCs w:val="16"/>
              </w:rPr>
              <w:t>лых и детей</w:t>
            </w:r>
          </w:p>
        </w:tc>
        <w:tc>
          <w:tcPr>
            <w:tcW w:w="3011" w:type="dxa"/>
          </w:tcPr>
          <w:p w:rsidR="009926BB" w:rsidRPr="009926BB" w:rsidRDefault="009926BB" w:rsidP="009926BB">
            <w:pPr>
              <w:jc w:val="both"/>
              <w:rPr>
                <w:rFonts w:eastAsia="Calibri"/>
                <w:sz w:val="16"/>
                <w:szCs w:val="16"/>
              </w:rPr>
            </w:pPr>
            <w:r w:rsidRPr="009926BB">
              <w:rPr>
                <w:rFonts w:eastAsia="Calibri"/>
                <w:sz w:val="16"/>
                <w:szCs w:val="16"/>
              </w:rPr>
              <w:t>Учреждения клубного типа с киноустановками, ф</w:t>
            </w:r>
            <w:r w:rsidRPr="009926BB">
              <w:rPr>
                <w:rFonts w:eastAsia="Calibri"/>
                <w:sz w:val="16"/>
                <w:szCs w:val="16"/>
              </w:rPr>
              <w:t>и</w:t>
            </w:r>
            <w:r w:rsidRPr="009926BB">
              <w:rPr>
                <w:rFonts w:eastAsia="Calibri"/>
                <w:sz w:val="16"/>
                <w:szCs w:val="16"/>
              </w:rPr>
              <w:t>лиалы библиотек для взрослых и детей</w:t>
            </w:r>
          </w:p>
        </w:tc>
      </w:tr>
      <w:tr w:rsidR="009926BB" w:rsidRPr="009926BB" w:rsidTr="009926BB">
        <w:trPr>
          <w:trHeight w:val="1236"/>
        </w:trPr>
        <w:tc>
          <w:tcPr>
            <w:tcW w:w="2802" w:type="dxa"/>
          </w:tcPr>
          <w:p w:rsidR="009926BB" w:rsidRPr="009926BB" w:rsidRDefault="009926BB" w:rsidP="009926BB">
            <w:pPr>
              <w:jc w:val="both"/>
              <w:rPr>
                <w:rFonts w:eastAsia="Calibri"/>
                <w:sz w:val="16"/>
                <w:szCs w:val="16"/>
              </w:rPr>
            </w:pPr>
            <w:r w:rsidRPr="009926BB">
              <w:rPr>
                <w:rFonts w:eastAsia="Calibri"/>
                <w:sz w:val="16"/>
                <w:szCs w:val="16"/>
              </w:rPr>
              <w:t xml:space="preserve">Учреждения </w:t>
            </w:r>
          </w:p>
          <w:p w:rsidR="009926BB" w:rsidRPr="009926BB" w:rsidRDefault="009926BB" w:rsidP="009926BB">
            <w:pPr>
              <w:jc w:val="both"/>
              <w:rPr>
                <w:rFonts w:eastAsia="Calibri"/>
                <w:sz w:val="16"/>
                <w:szCs w:val="16"/>
              </w:rPr>
            </w:pPr>
            <w:r w:rsidRPr="009926BB">
              <w:rPr>
                <w:rFonts w:eastAsia="Calibri"/>
                <w:sz w:val="16"/>
                <w:szCs w:val="16"/>
              </w:rPr>
              <w:t>здравоохранения и соц</w:t>
            </w:r>
            <w:r w:rsidRPr="009926BB">
              <w:rPr>
                <w:rFonts w:eastAsia="Calibri"/>
                <w:sz w:val="16"/>
                <w:szCs w:val="16"/>
              </w:rPr>
              <w:t>и</w:t>
            </w:r>
            <w:r w:rsidRPr="009926BB">
              <w:rPr>
                <w:rFonts w:eastAsia="Calibri"/>
                <w:sz w:val="16"/>
                <w:szCs w:val="16"/>
              </w:rPr>
              <w:t xml:space="preserve">ального </w:t>
            </w:r>
          </w:p>
          <w:p w:rsidR="009926BB" w:rsidRPr="009926BB" w:rsidRDefault="009926BB" w:rsidP="009926BB">
            <w:pPr>
              <w:jc w:val="both"/>
              <w:rPr>
                <w:rFonts w:eastAsia="Calibri"/>
                <w:sz w:val="16"/>
                <w:szCs w:val="16"/>
              </w:rPr>
            </w:pPr>
            <w:r w:rsidRPr="009926BB">
              <w:rPr>
                <w:rFonts w:eastAsia="Calibri"/>
                <w:sz w:val="16"/>
                <w:szCs w:val="16"/>
              </w:rPr>
              <w:t>обеспечения</w:t>
            </w:r>
          </w:p>
        </w:tc>
        <w:tc>
          <w:tcPr>
            <w:tcW w:w="3543" w:type="dxa"/>
          </w:tcPr>
          <w:p w:rsidR="009926BB" w:rsidRPr="009926BB" w:rsidRDefault="009926BB" w:rsidP="009926BB">
            <w:pPr>
              <w:jc w:val="both"/>
              <w:rPr>
                <w:rFonts w:eastAsia="Calibri"/>
                <w:sz w:val="16"/>
                <w:szCs w:val="16"/>
              </w:rPr>
            </w:pPr>
            <w:r w:rsidRPr="009926BB">
              <w:rPr>
                <w:rFonts w:eastAsia="Calibri"/>
                <w:sz w:val="16"/>
                <w:szCs w:val="16"/>
              </w:rPr>
              <w:t>Участковая больница, поликл</w:t>
            </w:r>
            <w:r w:rsidRPr="009926BB">
              <w:rPr>
                <w:rFonts w:eastAsia="Calibri"/>
                <w:sz w:val="16"/>
                <w:szCs w:val="16"/>
              </w:rPr>
              <w:t>и</w:t>
            </w:r>
            <w:r w:rsidRPr="009926BB">
              <w:rPr>
                <w:rFonts w:eastAsia="Calibri"/>
                <w:sz w:val="16"/>
                <w:szCs w:val="16"/>
              </w:rPr>
              <w:t xml:space="preserve">ника, выдвижной пункт скорой медицинской помощи, аптека </w:t>
            </w:r>
          </w:p>
        </w:tc>
        <w:tc>
          <w:tcPr>
            <w:tcW w:w="3011" w:type="dxa"/>
          </w:tcPr>
          <w:p w:rsidR="009926BB" w:rsidRPr="009926BB" w:rsidRDefault="009926BB" w:rsidP="009926BB">
            <w:pPr>
              <w:jc w:val="both"/>
              <w:rPr>
                <w:rFonts w:eastAsia="Calibri"/>
                <w:sz w:val="16"/>
                <w:szCs w:val="16"/>
              </w:rPr>
            </w:pPr>
            <w:r w:rsidRPr="009926BB">
              <w:rPr>
                <w:rFonts w:eastAsia="Calibri"/>
                <w:sz w:val="16"/>
                <w:szCs w:val="16"/>
              </w:rPr>
              <w:t>ФАП, врачебная амбул</w:t>
            </w:r>
            <w:r w:rsidRPr="009926BB">
              <w:rPr>
                <w:rFonts w:eastAsia="Calibri"/>
                <w:sz w:val="16"/>
                <w:szCs w:val="16"/>
              </w:rPr>
              <w:t>а</w:t>
            </w:r>
            <w:r w:rsidRPr="009926BB">
              <w:rPr>
                <w:rFonts w:eastAsia="Calibri"/>
                <w:sz w:val="16"/>
                <w:szCs w:val="16"/>
              </w:rPr>
              <w:t>тория, аптека</w:t>
            </w:r>
          </w:p>
        </w:tc>
      </w:tr>
      <w:tr w:rsidR="009926BB" w:rsidRPr="009926BB" w:rsidTr="009926BB">
        <w:trPr>
          <w:trHeight w:val="503"/>
        </w:trPr>
        <w:tc>
          <w:tcPr>
            <w:tcW w:w="2802" w:type="dxa"/>
          </w:tcPr>
          <w:p w:rsidR="009926BB" w:rsidRPr="009926BB" w:rsidRDefault="009926BB" w:rsidP="009926BB">
            <w:pPr>
              <w:jc w:val="both"/>
              <w:rPr>
                <w:rFonts w:eastAsia="Calibri"/>
                <w:sz w:val="16"/>
                <w:szCs w:val="16"/>
              </w:rPr>
            </w:pPr>
            <w:r w:rsidRPr="009926BB">
              <w:rPr>
                <w:rFonts w:eastAsia="Calibri"/>
                <w:sz w:val="16"/>
                <w:szCs w:val="16"/>
              </w:rPr>
              <w:t xml:space="preserve">Физкультурно-спортивные </w:t>
            </w:r>
          </w:p>
          <w:p w:rsidR="009926BB" w:rsidRPr="009926BB" w:rsidRDefault="009926BB" w:rsidP="009926BB">
            <w:pPr>
              <w:jc w:val="both"/>
              <w:rPr>
                <w:rFonts w:eastAsia="Calibri"/>
                <w:sz w:val="16"/>
                <w:szCs w:val="16"/>
              </w:rPr>
            </w:pPr>
            <w:r w:rsidRPr="009926BB">
              <w:rPr>
                <w:rFonts w:eastAsia="Calibri"/>
                <w:sz w:val="16"/>
                <w:szCs w:val="16"/>
              </w:rPr>
              <w:t xml:space="preserve">сооружения </w:t>
            </w:r>
          </w:p>
        </w:tc>
        <w:tc>
          <w:tcPr>
            <w:tcW w:w="3543" w:type="dxa"/>
          </w:tcPr>
          <w:p w:rsidR="009926BB" w:rsidRPr="009926BB" w:rsidRDefault="009926BB" w:rsidP="009926BB">
            <w:pPr>
              <w:jc w:val="both"/>
              <w:rPr>
                <w:rFonts w:eastAsia="Calibri"/>
                <w:sz w:val="16"/>
                <w:szCs w:val="16"/>
              </w:rPr>
            </w:pPr>
            <w:r w:rsidRPr="009926BB">
              <w:rPr>
                <w:rFonts w:eastAsia="Calibri"/>
                <w:sz w:val="16"/>
                <w:szCs w:val="16"/>
              </w:rPr>
              <w:t>Стадионы, спортзалы, бассе</w:t>
            </w:r>
            <w:r w:rsidRPr="009926BB">
              <w:rPr>
                <w:rFonts w:eastAsia="Calibri"/>
                <w:sz w:val="16"/>
                <w:szCs w:val="16"/>
              </w:rPr>
              <w:t>й</w:t>
            </w:r>
            <w:r w:rsidRPr="009926BB">
              <w:rPr>
                <w:rFonts w:eastAsia="Calibri"/>
                <w:sz w:val="16"/>
                <w:szCs w:val="16"/>
              </w:rPr>
              <w:t xml:space="preserve">ны, детские спортивные школы </w:t>
            </w:r>
          </w:p>
        </w:tc>
        <w:tc>
          <w:tcPr>
            <w:tcW w:w="3011" w:type="dxa"/>
          </w:tcPr>
          <w:p w:rsidR="009926BB" w:rsidRPr="009926BB" w:rsidRDefault="009926BB" w:rsidP="009926BB">
            <w:pPr>
              <w:jc w:val="both"/>
              <w:rPr>
                <w:rFonts w:eastAsia="Calibri"/>
                <w:sz w:val="16"/>
                <w:szCs w:val="16"/>
              </w:rPr>
            </w:pPr>
            <w:r w:rsidRPr="009926BB">
              <w:rPr>
                <w:rFonts w:eastAsia="Calibri"/>
                <w:sz w:val="16"/>
                <w:szCs w:val="16"/>
              </w:rPr>
              <w:t xml:space="preserve">Стадион, </w:t>
            </w:r>
            <w:proofErr w:type="gramStart"/>
            <w:r w:rsidRPr="009926BB">
              <w:rPr>
                <w:rFonts w:eastAsia="Calibri"/>
                <w:sz w:val="16"/>
                <w:szCs w:val="16"/>
              </w:rPr>
              <w:t>спортзал</w:t>
            </w:r>
            <w:proofErr w:type="gramEnd"/>
            <w:r w:rsidRPr="009926BB">
              <w:rPr>
                <w:rFonts w:eastAsia="Calibri"/>
                <w:sz w:val="16"/>
                <w:szCs w:val="16"/>
              </w:rPr>
              <w:t xml:space="preserve"> с ба</w:t>
            </w:r>
            <w:r w:rsidRPr="009926BB">
              <w:rPr>
                <w:rFonts w:eastAsia="Calibri"/>
                <w:sz w:val="16"/>
                <w:szCs w:val="16"/>
              </w:rPr>
              <w:t>с</w:t>
            </w:r>
            <w:r w:rsidRPr="009926BB">
              <w:rPr>
                <w:rFonts w:eastAsia="Calibri"/>
                <w:sz w:val="16"/>
                <w:szCs w:val="16"/>
              </w:rPr>
              <w:t xml:space="preserve">сейном совмещенный со школьным </w:t>
            </w:r>
          </w:p>
        </w:tc>
      </w:tr>
      <w:tr w:rsidR="009926BB" w:rsidRPr="009926BB" w:rsidTr="009926BB">
        <w:trPr>
          <w:trHeight w:val="777"/>
        </w:trPr>
        <w:tc>
          <w:tcPr>
            <w:tcW w:w="2802" w:type="dxa"/>
          </w:tcPr>
          <w:p w:rsidR="009926BB" w:rsidRPr="009926BB" w:rsidRDefault="009926BB" w:rsidP="009926BB">
            <w:pPr>
              <w:jc w:val="both"/>
              <w:rPr>
                <w:rFonts w:eastAsia="Calibri"/>
                <w:sz w:val="16"/>
                <w:szCs w:val="16"/>
              </w:rPr>
            </w:pPr>
            <w:r w:rsidRPr="009926BB">
              <w:rPr>
                <w:rFonts w:eastAsia="Calibri"/>
                <w:sz w:val="16"/>
                <w:szCs w:val="16"/>
              </w:rPr>
              <w:t xml:space="preserve">Торговля и </w:t>
            </w:r>
          </w:p>
          <w:p w:rsidR="009926BB" w:rsidRPr="009926BB" w:rsidRDefault="009926BB" w:rsidP="009926BB">
            <w:pPr>
              <w:jc w:val="both"/>
              <w:rPr>
                <w:rFonts w:eastAsia="Calibri"/>
                <w:sz w:val="16"/>
                <w:szCs w:val="16"/>
              </w:rPr>
            </w:pPr>
            <w:r w:rsidRPr="009926BB">
              <w:rPr>
                <w:rFonts w:eastAsia="Calibri"/>
                <w:sz w:val="16"/>
                <w:szCs w:val="16"/>
              </w:rPr>
              <w:t xml:space="preserve">общественное </w:t>
            </w:r>
          </w:p>
          <w:p w:rsidR="009926BB" w:rsidRPr="009926BB" w:rsidRDefault="009926BB" w:rsidP="009926BB">
            <w:pPr>
              <w:jc w:val="both"/>
              <w:rPr>
                <w:rFonts w:eastAsia="Calibri"/>
                <w:sz w:val="16"/>
                <w:szCs w:val="16"/>
              </w:rPr>
            </w:pPr>
            <w:r w:rsidRPr="009926BB">
              <w:rPr>
                <w:rFonts w:eastAsia="Calibri"/>
                <w:sz w:val="16"/>
                <w:szCs w:val="16"/>
              </w:rPr>
              <w:t xml:space="preserve">питание </w:t>
            </w:r>
          </w:p>
        </w:tc>
        <w:tc>
          <w:tcPr>
            <w:tcW w:w="3543" w:type="dxa"/>
          </w:tcPr>
          <w:p w:rsidR="009926BB" w:rsidRPr="009926BB" w:rsidRDefault="009926BB" w:rsidP="009926BB">
            <w:pPr>
              <w:jc w:val="both"/>
              <w:rPr>
                <w:rFonts w:eastAsia="Calibri"/>
                <w:sz w:val="16"/>
                <w:szCs w:val="16"/>
              </w:rPr>
            </w:pPr>
            <w:r w:rsidRPr="009926BB">
              <w:rPr>
                <w:rFonts w:eastAsia="Calibri"/>
                <w:sz w:val="16"/>
                <w:szCs w:val="16"/>
              </w:rPr>
              <w:t>Магазины продовольственных и промышленных товаров, предприятия общественного питания</w:t>
            </w:r>
          </w:p>
        </w:tc>
        <w:tc>
          <w:tcPr>
            <w:tcW w:w="3011" w:type="dxa"/>
          </w:tcPr>
          <w:p w:rsidR="009926BB" w:rsidRPr="009926BB" w:rsidRDefault="009926BB" w:rsidP="009926BB">
            <w:pPr>
              <w:jc w:val="both"/>
              <w:rPr>
                <w:rFonts w:eastAsia="Calibri"/>
                <w:sz w:val="16"/>
                <w:szCs w:val="16"/>
              </w:rPr>
            </w:pPr>
            <w:r w:rsidRPr="009926BB">
              <w:rPr>
                <w:rFonts w:eastAsia="Calibri"/>
                <w:sz w:val="16"/>
                <w:szCs w:val="16"/>
              </w:rPr>
              <w:t>Магазины продовольс</w:t>
            </w:r>
            <w:r w:rsidRPr="009926BB">
              <w:rPr>
                <w:rFonts w:eastAsia="Calibri"/>
                <w:sz w:val="16"/>
                <w:szCs w:val="16"/>
              </w:rPr>
              <w:t>т</w:t>
            </w:r>
            <w:r w:rsidRPr="009926BB">
              <w:rPr>
                <w:rFonts w:eastAsia="Calibri"/>
                <w:sz w:val="16"/>
                <w:szCs w:val="16"/>
              </w:rPr>
              <w:t>венных и промышленных товаров повседневного спроса, пункты общес</w:t>
            </w:r>
            <w:r w:rsidRPr="009926BB">
              <w:rPr>
                <w:rFonts w:eastAsia="Calibri"/>
                <w:sz w:val="16"/>
                <w:szCs w:val="16"/>
              </w:rPr>
              <w:t>т</w:t>
            </w:r>
            <w:r w:rsidRPr="009926BB">
              <w:rPr>
                <w:rFonts w:eastAsia="Calibri"/>
                <w:sz w:val="16"/>
                <w:szCs w:val="16"/>
              </w:rPr>
              <w:t>венного питания</w:t>
            </w:r>
          </w:p>
        </w:tc>
      </w:tr>
      <w:tr w:rsidR="009926BB" w:rsidRPr="009926BB" w:rsidTr="009926BB">
        <w:trPr>
          <w:trHeight w:val="1237"/>
        </w:trPr>
        <w:tc>
          <w:tcPr>
            <w:tcW w:w="2802" w:type="dxa"/>
          </w:tcPr>
          <w:p w:rsidR="009926BB" w:rsidRPr="009926BB" w:rsidRDefault="009926BB" w:rsidP="009926BB">
            <w:pPr>
              <w:jc w:val="both"/>
              <w:rPr>
                <w:rFonts w:eastAsia="Calibri"/>
                <w:sz w:val="16"/>
                <w:szCs w:val="16"/>
              </w:rPr>
            </w:pPr>
            <w:r w:rsidRPr="009926BB">
              <w:rPr>
                <w:rFonts w:eastAsia="Calibri"/>
                <w:sz w:val="16"/>
                <w:szCs w:val="16"/>
              </w:rPr>
              <w:t xml:space="preserve">Учреждения </w:t>
            </w:r>
          </w:p>
          <w:p w:rsidR="009926BB" w:rsidRPr="009926BB" w:rsidRDefault="009926BB" w:rsidP="009926BB">
            <w:pPr>
              <w:jc w:val="both"/>
              <w:rPr>
                <w:rFonts w:eastAsia="Calibri"/>
                <w:sz w:val="16"/>
                <w:szCs w:val="16"/>
              </w:rPr>
            </w:pPr>
            <w:r w:rsidRPr="009926BB">
              <w:rPr>
                <w:rFonts w:eastAsia="Calibri"/>
                <w:sz w:val="16"/>
                <w:szCs w:val="16"/>
              </w:rPr>
              <w:t xml:space="preserve">бытового и </w:t>
            </w:r>
          </w:p>
          <w:p w:rsidR="009926BB" w:rsidRPr="009926BB" w:rsidRDefault="009926BB" w:rsidP="009926BB">
            <w:pPr>
              <w:jc w:val="both"/>
              <w:rPr>
                <w:rFonts w:eastAsia="Calibri"/>
                <w:sz w:val="16"/>
                <w:szCs w:val="16"/>
              </w:rPr>
            </w:pPr>
            <w:r w:rsidRPr="009926BB">
              <w:rPr>
                <w:rFonts w:eastAsia="Calibri"/>
                <w:sz w:val="16"/>
                <w:szCs w:val="16"/>
              </w:rPr>
              <w:t xml:space="preserve">коммунального </w:t>
            </w:r>
          </w:p>
          <w:p w:rsidR="009926BB" w:rsidRPr="009926BB" w:rsidRDefault="009926BB" w:rsidP="009926BB">
            <w:pPr>
              <w:jc w:val="both"/>
              <w:rPr>
                <w:rFonts w:eastAsia="Calibri"/>
                <w:sz w:val="16"/>
                <w:szCs w:val="16"/>
              </w:rPr>
            </w:pPr>
            <w:r w:rsidRPr="009926BB">
              <w:rPr>
                <w:rFonts w:eastAsia="Calibri"/>
                <w:sz w:val="16"/>
                <w:szCs w:val="16"/>
              </w:rPr>
              <w:t xml:space="preserve">обслуживания </w:t>
            </w:r>
          </w:p>
        </w:tc>
        <w:tc>
          <w:tcPr>
            <w:tcW w:w="3543" w:type="dxa"/>
          </w:tcPr>
          <w:p w:rsidR="009926BB" w:rsidRPr="009926BB" w:rsidRDefault="009926BB" w:rsidP="009926BB">
            <w:pPr>
              <w:jc w:val="both"/>
              <w:rPr>
                <w:rFonts w:eastAsia="Calibri"/>
                <w:sz w:val="16"/>
                <w:szCs w:val="16"/>
              </w:rPr>
            </w:pPr>
            <w:r w:rsidRPr="009926BB">
              <w:rPr>
                <w:rFonts w:eastAsia="Calibri"/>
                <w:sz w:val="16"/>
                <w:szCs w:val="16"/>
              </w:rPr>
              <w:t>Предприятия бытового обсл</w:t>
            </w:r>
            <w:r w:rsidRPr="009926BB">
              <w:rPr>
                <w:rFonts w:eastAsia="Calibri"/>
                <w:sz w:val="16"/>
                <w:szCs w:val="16"/>
              </w:rPr>
              <w:t>у</w:t>
            </w:r>
            <w:r w:rsidRPr="009926BB">
              <w:rPr>
                <w:rFonts w:eastAsia="Calibri"/>
                <w:sz w:val="16"/>
                <w:szCs w:val="16"/>
              </w:rPr>
              <w:t>живания, прачечные-химчистки самообслуживания, бани, п</w:t>
            </w:r>
            <w:r w:rsidRPr="009926BB">
              <w:rPr>
                <w:rFonts w:eastAsia="Calibri"/>
                <w:sz w:val="16"/>
                <w:szCs w:val="16"/>
              </w:rPr>
              <w:t>о</w:t>
            </w:r>
            <w:r w:rsidRPr="009926BB">
              <w:rPr>
                <w:rFonts w:eastAsia="Calibri"/>
                <w:sz w:val="16"/>
                <w:szCs w:val="16"/>
              </w:rPr>
              <w:t xml:space="preserve">жарные депо, общественные туалеты </w:t>
            </w:r>
          </w:p>
        </w:tc>
        <w:tc>
          <w:tcPr>
            <w:tcW w:w="3011" w:type="dxa"/>
          </w:tcPr>
          <w:p w:rsidR="009926BB" w:rsidRPr="009926BB" w:rsidRDefault="009926BB" w:rsidP="009926BB">
            <w:pPr>
              <w:jc w:val="both"/>
              <w:rPr>
                <w:rFonts w:eastAsia="Calibri"/>
                <w:sz w:val="16"/>
                <w:szCs w:val="16"/>
              </w:rPr>
            </w:pPr>
            <w:r w:rsidRPr="009926BB">
              <w:rPr>
                <w:rFonts w:eastAsia="Calibri"/>
                <w:sz w:val="16"/>
                <w:szCs w:val="16"/>
              </w:rPr>
              <w:t>Предприятия бытового о</w:t>
            </w:r>
            <w:r w:rsidRPr="009926BB">
              <w:rPr>
                <w:rFonts w:eastAsia="Calibri"/>
                <w:sz w:val="16"/>
                <w:szCs w:val="16"/>
              </w:rPr>
              <w:t>б</w:t>
            </w:r>
            <w:r w:rsidRPr="009926BB">
              <w:rPr>
                <w:rFonts w:eastAsia="Calibri"/>
                <w:sz w:val="16"/>
                <w:szCs w:val="16"/>
              </w:rPr>
              <w:t xml:space="preserve">служивания, приемные пункты прачечных-химчисток, бани </w:t>
            </w:r>
          </w:p>
        </w:tc>
      </w:tr>
    </w:tbl>
    <w:p w:rsidR="009926BB" w:rsidRPr="009926BB" w:rsidRDefault="009926BB" w:rsidP="009926BB">
      <w:pPr>
        <w:pStyle w:val="Standard"/>
        <w:ind w:firstLine="520"/>
        <w:jc w:val="both"/>
        <w:rPr>
          <w:rFonts w:cs="Times New Roman"/>
          <w:sz w:val="16"/>
          <w:szCs w:val="16"/>
        </w:rPr>
      </w:pP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5. Расчёт количества и вместимость учреждений и предприятий обслуживания, размеры земельных участков в общественно-деловой зоне, их размещение следует определять по  социальным нормативам исходя из функционального назначения объекта в соответствии с приложением 10 к Региональным нормативам градостроительного проектирования Костромской области.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Для объектов, не указанных в приложении 10 к Региональным нормативам градостроительного проектирования Костромской области, расчётные данные следует устанавливать в задании на проектирование.</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6. Нормативы обеспеченности детскими дошкольными учреждениями.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Размещение дошкольных учреждений на территории поселения рекомендуется устанавливать из минимальной обеспеченности местами: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- 70-85% детей в возрасте от 1 до 6 лет ориентировочно от 20 до 25 мест.</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Площадь земельного участка, предназначенного для размещения дошкольного образовательного учреждения, определяется расчётом в зависимости от вместимости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xml:space="preserve">Радиус обслуживания дошкольных организаций сельских поселений до </w:t>
      </w:r>
      <w:smartTag w:uri="urn:schemas-microsoft-com:office:smarttags" w:element="metricconverter">
        <w:smartTagPr>
          <w:attr w:name="ProductID" w:val="500 метров"/>
        </w:smartTagPr>
        <w:r w:rsidRPr="009926BB">
          <w:rPr>
            <w:rFonts w:cs="Times New Roman"/>
            <w:sz w:val="16"/>
            <w:szCs w:val="16"/>
          </w:rPr>
          <w:t>500 метров</w:t>
        </w:r>
      </w:smartTag>
      <w:r w:rsidRPr="009926BB">
        <w:rPr>
          <w:rFonts w:cs="Times New Roman"/>
          <w:sz w:val="16"/>
          <w:szCs w:val="16"/>
        </w:rPr>
        <w:t>.</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7. Нормативы обеспеченности школьными учреждениями.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Размещение общеобразовательных учреждений рекомендуется осуществлять из минимальной обеспеченности возрастной группы от 7 до 17 лет ориентировочно 75-80 местами на 1000 жителей.</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Площадь земельного участка, предназначенного для размещения общеобразовательного учреждения, в зависимости от количества ученических мест, рекомендуется определять в соответствии с расчётными показателями, приведёнными в приложении 10 Региональных нормативов градостроительного проектирования Костромской области.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Радиус обслуживания общеобразовательных учреждений:</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xml:space="preserve">- для учащихся </w:t>
      </w:r>
      <w:r w:rsidRPr="009926BB">
        <w:rPr>
          <w:rFonts w:cs="Times New Roman"/>
          <w:sz w:val="16"/>
          <w:szCs w:val="16"/>
          <w:lang w:val="en-US"/>
        </w:rPr>
        <w:t>I</w:t>
      </w:r>
      <w:r w:rsidRPr="009926BB">
        <w:rPr>
          <w:rFonts w:cs="Times New Roman"/>
          <w:sz w:val="16"/>
          <w:szCs w:val="16"/>
        </w:rPr>
        <w:t xml:space="preserve"> ступени обучения – не более </w:t>
      </w:r>
      <w:smartTag w:uri="urn:schemas-microsoft-com:office:smarttags" w:element="metricconverter">
        <w:smartTagPr>
          <w:attr w:name="ProductID" w:val="2 км"/>
        </w:smartTagPr>
        <w:r w:rsidRPr="009926BB">
          <w:rPr>
            <w:rFonts w:cs="Times New Roman"/>
            <w:sz w:val="16"/>
            <w:szCs w:val="16"/>
          </w:rPr>
          <w:t>2 км</w:t>
        </w:r>
      </w:smartTag>
      <w:r w:rsidRPr="009926BB">
        <w:rPr>
          <w:rFonts w:cs="Times New Roman"/>
          <w:sz w:val="16"/>
          <w:szCs w:val="16"/>
        </w:rPr>
        <w:t xml:space="preserve"> пешеходной и не более 15 минут (в одну сторону) транспортной доступности;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xml:space="preserve">- для учащихся </w:t>
      </w:r>
      <w:r w:rsidRPr="009926BB">
        <w:rPr>
          <w:rFonts w:cs="Times New Roman"/>
          <w:sz w:val="16"/>
          <w:szCs w:val="16"/>
          <w:lang w:val="en-US"/>
        </w:rPr>
        <w:t>II</w:t>
      </w:r>
      <w:r w:rsidRPr="009926BB">
        <w:rPr>
          <w:rFonts w:cs="Times New Roman"/>
          <w:sz w:val="16"/>
          <w:szCs w:val="16"/>
        </w:rPr>
        <w:t xml:space="preserve"> и </w:t>
      </w:r>
      <w:r w:rsidRPr="009926BB">
        <w:rPr>
          <w:rFonts w:cs="Times New Roman"/>
          <w:sz w:val="16"/>
          <w:szCs w:val="16"/>
          <w:lang w:val="en-US"/>
        </w:rPr>
        <w:t>III</w:t>
      </w:r>
      <w:r w:rsidRPr="009926BB">
        <w:rPr>
          <w:rFonts w:cs="Times New Roman"/>
          <w:sz w:val="16"/>
          <w:szCs w:val="16"/>
        </w:rPr>
        <w:t xml:space="preserve"> ступени обучения – не более </w:t>
      </w:r>
      <w:smartTag w:uri="urn:schemas-microsoft-com:office:smarttags" w:element="metricconverter">
        <w:smartTagPr>
          <w:attr w:name="ProductID" w:val="4 км"/>
        </w:smartTagPr>
        <w:r w:rsidRPr="009926BB">
          <w:rPr>
            <w:rFonts w:cs="Times New Roman"/>
            <w:sz w:val="16"/>
            <w:szCs w:val="16"/>
          </w:rPr>
          <w:t>4 км</w:t>
        </w:r>
      </w:smartTag>
      <w:r w:rsidRPr="009926BB">
        <w:rPr>
          <w:rFonts w:cs="Times New Roman"/>
          <w:sz w:val="16"/>
          <w:szCs w:val="16"/>
        </w:rPr>
        <w:t xml:space="preserve"> пешеходной и не более 30 минут (в одну сторону) транспортной доступности. Предельный радиус обслуживания обучающихся </w:t>
      </w:r>
      <w:r w:rsidRPr="009926BB">
        <w:rPr>
          <w:rFonts w:cs="Times New Roman"/>
          <w:sz w:val="16"/>
          <w:szCs w:val="16"/>
          <w:lang w:val="en-US"/>
        </w:rPr>
        <w:t>II</w:t>
      </w:r>
      <w:r w:rsidRPr="009926BB">
        <w:rPr>
          <w:rFonts w:cs="Times New Roman"/>
          <w:sz w:val="16"/>
          <w:szCs w:val="16"/>
        </w:rPr>
        <w:t>-</w:t>
      </w:r>
      <w:r w:rsidRPr="009926BB">
        <w:rPr>
          <w:rFonts w:cs="Times New Roman"/>
          <w:sz w:val="16"/>
          <w:szCs w:val="16"/>
          <w:lang w:val="en-US"/>
        </w:rPr>
        <w:t>III</w:t>
      </w:r>
      <w:r w:rsidRPr="009926BB">
        <w:rPr>
          <w:rFonts w:cs="Times New Roman"/>
          <w:sz w:val="16"/>
          <w:szCs w:val="16"/>
        </w:rPr>
        <w:t xml:space="preserve"> ступеней не должен превышать </w:t>
      </w:r>
      <w:smartTag w:uri="urn:schemas-microsoft-com:office:smarttags" w:element="metricconverter">
        <w:smartTagPr>
          <w:attr w:name="ProductID" w:val="15 км"/>
        </w:smartTagPr>
        <w:r w:rsidRPr="009926BB">
          <w:rPr>
            <w:rFonts w:cs="Times New Roman"/>
            <w:sz w:val="16"/>
            <w:szCs w:val="16"/>
          </w:rPr>
          <w:t>15 км</w:t>
        </w:r>
      </w:smartTag>
      <w:r w:rsidRPr="009926BB">
        <w:rPr>
          <w:rFonts w:cs="Times New Roman"/>
          <w:sz w:val="16"/>
          <w:szCs w:val="16"/>
        </w:rPr>
        <w:t>.</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Вместимость внешкольных учреждений (детских школ искусств, творчества и т.д), учреждений начального производственного обучения и площади их земельных участков рекомендуется определять в соответствии с приложением 10 к Региональным нормативам градостроительного проектирования Костромской области.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8. Вместимость учреждений здравоохранения сельского поселения, площади их земельных участков определяются из расчёта 23 посещений в смену.</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Размещение фельдшерских акушерских пунктов в пределах пешеходно-транспортной доступности для жителей не более 30 минут.</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9. Обеспеченность жителей сельского поселения общедоступными библиотеками, клубными учреждениями рекомендуется определять в соответствии с расчётными показателями, приведёнными в приложении 10 Региональных нормативов градостроительного проектирования Костромской области.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Минимальную обеспеченность сельского поселения учреждениями культуры рекомендуется определять из расчёта 50 кв.м общей площади на 1000 жителей.</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Размеры земельных участков библиотек и клубных учреждений устанавливаются в задании на проектирование.</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Нормы расчёта спортивных залов необходимо принимать с учётом минимальной вместимости объектов по технологическим требованиям.</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Спортивные сооружения в сельском поселении могут быть объединены со школьными спортивными залами и спортивными площадками с учётом необходимой вместимости.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10. Минимальная обеспеченность поселения предприятиями коммунально-бытового обслуживания рассчитывается по Региональным нормативам градостроительного проектирования.</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lastRenderedPageBreak/>
        <w:t>В сельском поселении следует предусматривать подразделение учреждений и предприятий обслуживания на объекты первой необходимости (магазины, аптеки, предприятия бытового обслуживания и т.д.) в каждом населённом пункте, начиная с 50 жителей, и базовые объекты более высокого уровня на сельское поселение, размещаемое в административном центре поселения. Перечень объектов повседневного обслуживания сельского поселения определяется в соответствии с приложением 10 Региональных нормативов градостроительного проектирования Костромской области. Помимо стационарных зданий необходимо предусматривать передвижные средства и сезонные сооружения.</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11. Площадь озеленённых территорий общего пользования – парков, садов, скверов, бульваров, размещённых на территории населённых пунктов сельского поселения, следует принимать из расчёта 12 кв.м/чел.</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12. В случае расположения населённого пункта в окружении лесов, в прибрежных зонах рек и водоёмов площадь озеленённых территорий общего пользования допускается уменьшать не более чем на 20%.</w:t>
      </w:r>
    </w:p>
    <w:p w:rsidR="009926BB" w:rsidRPr="009926BB" w:rsidRDefault="009926BB" w:rsidP="009926BB">
      <w:pPr>
        <w:pStyle w:val="Standard"/>
        <w:ind w:firstLine="535"/>
        <w:jc w:val="both"/>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9. Минимальные расчётные показатели обеспечения доступности объектов обслуживания населения</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 Доступность объектов обслуживания населения обеспечивается при градостроительном проектировании за счёт размещения этих объектов в соответствии с радиусом обслуживания.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2. При проектировании и строительстве сельских общеобразовательных организаций рекомендуется предусмотреть пешеходную доступность учреждений, расположенных:</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xml:space="preserve">- во </w:t>
      </w:r>
      <w:r w:rsidRPr="009926BB">
        <w:rPr>
          <w:rFonts w:cs="Times New Roman"/>
          <w:sz w:val="16"/>
          <w:szCs w:val="16"/>
          <w:lang w:val="en-US"/>
        </w:rPr>
        <w:t>II</w:t>
      </w:r>
      <w:r w:rsidRPr="009926BB">
        <w:rPr>
          <w:rFonts w:cs="Times New Roman"/>
          <w:sz w:val="16"/>
          <w:szCs w:val="16"/>
        </w:rPr>
        <w:t xml:space="preserve"> и </w:t>
      </w:r>
      <w:r w:rsidRPr="009926BB">
        <w:rPr>
          <w:rFonts w:cs="Times New Roman"/>
          <w:sz w:val="16"/>
          <w:szCs w:val="16"/>
          <w:lang w:val="en-US"/>
        </w:rPr>
        <w:t>III</w:t>
      </w:r>
      <w:r w:rsidRPr="009926BB">
        <w:rPr>
          <w:rFonts w:cs="Times New Roman"/>
          <w:sz w:val="16"/>
          <w:szCs w:val="16"/>
        </w:rPr>
        <w:t xml:space="preserve"> климатических зонах для обучающихся начального общего образования составляет не более </w:t>
      </w:r>
      <w:smartTag w:uri="urn:schemas-microsoft-com:office:smarttags" w:element="metricconverter">
        <w:smartTagPr>
          <w:attr w:name="ProductID" w:val="2,0 км"/>
        </w:smartTagPr>
        <w:r w:rsidRPr="009926BB">
          <w:rPr>
            <w:rFonts w:cs="Times New Roman"/>
            <w:sz w:val="16"/>
            <w:szCs w:val="16"/>
          </w:rPr>
          <w:t>2,0 км</w:t>
        </w:r>
      </w:smartTag>
      <w:r w:rsidRPr="009926BB">
        <w:rPr>
          <w:rFonts w:cs="Times New Roman"/>
          <w:sz w:val="16"/>
          <w:szCs w:val="16"/>
        </w:rPr>
        <w:t>;</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xml:space="preserve">- для обучающихся основного общего и среднего образования – не более </w:t>
      </w:r>
      <w:smartTag w:uri="urn:schemas-microsoft-com:office:smarttags" w:element="metricconverter">
        <w:smartTagPr>
          <w:attr w:name="ProductID" w:val="4,0 км"/>
        </w:smartTagPr>
        <w:r w:rsidRPr="009926BB">
          <w:rPr>
            <w:rFonts w:cs="Times New Roman"/>
            <w:sz w:val="16"/>
            <w:szCs w:val="16"/>
          </w:rPr>
          <w:t>4,0 км</w:t>
        </w:r>
      </w:smartTag>
      <w:r w:rsidRPr="009926BB">
        <w:rPr>
          <w:rFonts w:cs="Times New Roman"/>
          <w:sz w:val="16"/>
          <w:szCs w:val="16"/>
        </w:rPr>
        <w:t xml:space="preserve">, в </w:t>
      </w:r>
      <w:r w:rsidRPr="009926BB">
        <w:rPr>
          <w:rFonts w:cs="Times New Roman"/>
          <w:sz w:val="16"/>
          <w:szCs w:val="16"/>
          <w:lang w:val="en-US"/>
        </w:rPr>
        <w:t>I</w:t>
      </w:r>
      <w:r w:rsidRPr="009926BB">
        <w:rPr>
          <w:rFonts w:cs="Times New Roman"/>
          <w:sz w:val="16"/>
          <w:szCs w:val="16"/>
        </w:rPr>
        <w:t xml:space="preserve"> климатической зоне – 1,5 и </w:t>
      </w:r>
      <w:smartTag w:uri="urn:schemas-microsoft-com:office:smarttags" w:element="metricconverter">
        <w:smartTagPr>
          <w:attr w:name="ProductID" w:val="3,0 км"/>
        </w:smartTagPr>
        <w:r w:rsidRPr="009926BB">
          <w:rPr>
            <w:rFonts w:cs="Times New Roman"/>
            <w:sz w:val="16"/>
            <w:szCs w:val="16"/>
          </w:rPr>
          <w:t>3,0 км</w:t>
        </w:r>
      </w:smartTag>
      <w:r w:rsidRPr="009926BB">
        <w:rPr>
          <w:rFonts w:cs="Times New Roman"/>
          <w:sz w:val="16"/>
          <w:szCs w:val="16"/>
        </w:rPr>
        <w:t xml:space="preserve"> соответственно.</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При расстояниях свыше указанных для обучающихся общеобразовательных организаций, расположенных в сельской местности, необходимо организовать транспортное обслуживание до общеобразовательных организаций и обратно. Время в пути не должно превышать 30 минут в одну сторону.</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Подвоз обучающихся осуществляется специально выделенным транспортом, предназначенным для перевозки детей.</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xml:space="preserve">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етров"/>
        </w:smartTagPr>
        <w:r w:rsidRPr="009926BB">
          <w:rPr>
            <w:rFonts w:cs="Times New Roman"/>
            <w:sz w:val="16"/>
            <w:szCs w:val="16"/>
          </w:rPr>
          <w:t>500 метров</w:t>
        </w:r>
      </w:smartTag>
      <w:r w:rsidRPr="009926BB">
        <w:rPr>
          <w:rFonts w:cs="Times New Roman"/>
          <w:sz w:val="16"/>
          <w:szCs w:val="16"/>
        </w:rPr>
        <w:t xml:space="preserve">. Для сельских районов 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9926BB">
          <w:rPr>
            <w:rFonts w:cs="Times New Roman"/>
            <w:sz w:val="16"/>
            <w:szCs w:val="16"/>
          </w:rPr>
          <w:t>1 км</w:t>
        </w:r>
      </w:smartTag>
      <w:r w:rsidRPr="009926BB">
        <w:rPr>
          <w:rFonts w:cs="Times New Roman"/>
          <w:sz w:val="16"/>
          <w:szCs w:val="16"/>
        </w:rPr>
        <w:t>.</w:t>
      </w:r>
    </w:p>
    <w:p w:rsidR="009926BB" w:rsidRPr="009926BB" w:rsidRDefault="009926BB" w:rsidP="009926BB">
      <w:pPr>
        <w:pStyle w:val="Standard"/>
        <w:jc w:val="center"/>
        <w:rPr>
          <w:rFonts w:cs="Times New Roman"/>
          <w:b/>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10. Нормативные требования к обеспечению доступности объектов обслуживания инвалидов</w:t>
      </w:r>
    </w:p>
    <w:p w:rsidR="009926BB" w:rsidRPr="009926BB" w:rsidRDefault="009926BB" w:rsidP="009926BB">
      <w:pPr>
        <w:pStyle w:val="Standard"/>
        <w:jc w:val="both"/>
        <w:rPr>
          <w:rFonts w:cs="Times New Roman"/>
          <w:sz w:val="16"/>
          <w:szCs w:val="16"/>
        </w:rPr>
      </w:pP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1.Доступность объектов обслуживания населения, земельных участков, на которых расположены данные объекты, территории общего пользования для инвалидов различных категорий, в том числе пользующихся креслами-колясками, и других маломобильных групп населения, обеспечивается путём:</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беспрепятственного передвижения по территории района пешком, с помощью кресел-колясок и общественного транспорта;</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беспрепятственного доступа к объектам обслуживания.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2. При организации пешеходных связей, переходов в уровне проезжей части улиц учитывается специфика передвижения инвалидов различных категорий (с поражением опорно-двигательного аппарата, с дефектом зрения, слуха) в соответствии с требованиями соответствующих нормативных технических документов.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3. Параметры лестниц, пандусов, других средств подъёма должны учитывать доступность и безопасность пользования для инвалидов, в том числе пользующихся креслами-колясками, и других маломобильных групп населения в соответствии с требованиями нормативных технических документов.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4. Организация автостоянок для временного хранения и постоянного хранения автомобилей должна осуществляться с учётом потребности инвалидов в соответствии с требованиями нормативных технических документов.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На каждой автостоянке выделяется не менее 10% мест (но не менее одного места) для специальных автотранспортных средств инвалидов.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Места для размещения гаражей для хранения автотранспортных средств инвалидов должны располагаться вблизи места жительства инвалидов.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xml:space="preserve">Места для парковки специального автотранспортных средств инвалидов при объектах обслуживания населения должны располагаться на расстоянии не более </w:t>
      </w:r>
      <w:smartTag w:uri="urn:schemas-microsoft-com:office:smarttags" w:element="metricconverter">
        <w:smartTagPr>
          <w:attr w:name="ProductID" w:val="15 метров"/>
        </w:smartTagPr>
        <w:r w:rsidRPr="009926BB">
          <w:rPr>
            <w:rFonts w:cs="Times New Roman"/>
            <w:sz w:val="16"/>
            <w:szCs w:val="16"/>
          </w:rPr>
          <w:t>15 метров</w:t>
        </w:r>
      </w:smartTag>
      <w:r w:rsidRPr="009926BB">
        <w:rPr>
          <w:rFonts w:cs="Times New Roman"/>
          <w:sz w:val="16"/>
          <w:szCs w:val="16"/>
        </w:rPr>
        <w:t xml:space="preserve"> от входа в эти объекты.</w:t>
      </w:r>
    </w:p>
    <w:p w:rsidR="009926BB" w:rsidRPr="009926BB" w:rsidRDefault="009926BB" w:rsidP="009926BB">
      <w:pPr>
        <w:pStyle w:val="Standard"/>
        <w:ind w:firstLine="564"/>
        <w:jc w:val="both"/>
        <w:rPr>
          <w:rFonts w:cs="Times New Roman"/>
          <w:sz w:val="16"/>
          <w:szCs w:val="16"/>
        </w:rPr>
      </w:pPr>
    </w:p>
    <w:p w:rsidR="009926BB" w:rsidRPr="009926BB" w:rsidRDefault="009926BB" w:rsidP="009926BB">
      <w:pPr>
        <w:pStyle w:val="Standard"/>
        <w:jc w:val="center"/>
        <w:rPr>
          <w:rFonts w:cs="Times New Roman"/>
          <w:b/>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11. Минимальные расчётные показатели организации улично-дорожной сети</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 Улично-дорожная сеть Галичского муниципального района состоит из:</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1.1 Опорной улично-дорожной сети, включающей:</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1.2. Автомобильные дороги федерального значения;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1.3. Автомобильные дороги местного значения.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2. Параметры улицы определяются в соответствии с расчётом транспортных потоков, но не менее параметров, приведённых в Таблице 8.</w:t>
      </w:r>
    </w:p>
    <w:p w:rsidR="009926BB" w:rsidRPr="009926BB" w:rsidRDefault="009926BB" w:rsidP="009926BB">
      <w:pPr>
        <w:pStyle w:val="Standard"/>
        <w:ind w:firstLine="535"/>
        <w:jc w:val="both"/>
        <w:rPr>
          <w:rFonts w:cs="Times New Roman"/>
          <w:sz w:val="16"/>
          <w:szCs w:val="16"/>
        </w:rPr>
      </w:pPr>
    </w:p>
    <w:p w:rsidR="009926BB" w:rsidRPr="009926BB" w:rsidRDefault="009926BB" w:rsidP="009926BB">
      <w:pPr>
        <w:ind w:left="927"/>
        <w:jc w:val="right"/>
        <w:rPr>
          <w:b/>
          <w:sz w:val="16"/>
          <w:szCs w:val="16"/>
        </w:rPr>
      </w:pPr>
      <w:r w:rsidRPr="009926BB">
        <w:rPr>
          <w:b/>
          <w:sz w:val="16"/>
          <w:szCs w:val="16"/>
        </w:rPr>
        <w:t>Таблица 8.</w:t>
      </w:r>
    </w:p>
    <w:p w:rsidR="009926BB" w:rsidRPr="009926BB" w:rsidRDefault="009926BB" w:rsidP="009926BB">
      <w:pPr>
        <w:ind w:left="927"/>
        <w:jc w:val="center"/>
        <w:rPr>
          <w:rFonts w:eastAsia="Calibri"/>
          <w:b/>
          <w:sz w:val="16"/>
          <w:szCs w:val="16"/>
        </w:rPr>
      </w:pP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tblPr>
      <w:tblGrid>
        <w:gridCol w:w="2276"/>
        <w:gridCol w:w="2615"/>
        <w:gridCol w:w="1077"/>
        <w:gridCol w:w="1037"/>
        <w:gridCol w:w="833"/>
        <w:gridCol w:w="1099"/>
        <w:gridCol w:w="1049"/>
      </w:tblGrid>
      <w:tr w:rsidR="009926BB" w:rsidRPr="009926BB" w:rsidTr="009926BB">
        <w:trPr>
          <w:jc w:val="center"/>
        </w:trPr>
        <w:tc>
          <w:tcPr>
            <w:tcW w:w="2276" w:type="dxa"/>
            <w:vAlign w:val="center"/>
          </w:tcPr>
          <w:p w:rsidR="009926BB" w:rsidRPr="009926BB" w:rsidRDefault="009926BB" w:rsidP="009926BB">
            <w:pPr>
              <w:jc w:val="center"/>
              <w:rPr>
                <w:rFonts w:eastAsia="Calibri"/>
                <w:b/>
                <w:sz w:val="16"/>
                <w:szCs w:val="16"/>
              </w:rPr>
            </w:pPr>
            <w:r w:rsidRPr="009926BB">
              <w:rPr>
                <w:rFonts w:eastAsia="Calibri"/>
                <w:b/>
                <w:sz w:val="16"/>
                <w:szCs w:val="16"/>
              </w:rPr>
              <w:t>Категория дорог</w:t>
            </w:r>
          </w:p>
          <w:p w:rsidR="009926BB" w:rsidRPr="009926BB" w:rsidRDefault="009926BB" w:rsidP="009926BB">
            <w:pPr>
              <w:jc w:val="center"/>
              <w:rPr>
                <w:rFonts w:eastAsia="Calibri"/>
                <w:b/>
                <w:sz w:val="16"/>
                <w:szCs w:val="16"/>
              </w:rPr>
            </w:pPr>
            <w:r w:rsidRPr="009926BB">
              <w:rPr>
                <w:rFonts w:eastAsia="Calibri"/>
                <w:b/>
                <w:sz w:val="16"/>
                <w:szCs w:val="16"/>
              </w:rPr>
              <w:t>и улиц</w:t>
            </w:r>
          </w:p>
        </w:tc>
        <w:tc>
          <w:tcPr>
            <w:tcW w:w="2615" w:type="dxa"/>
            <w:vAlign w:val="center"/>
          </w:tcPr>
          <w:p w:rsidR="009926BB" w:rsidRPr="009926BB" w:rsidRDefault="009926BB" w:rsidP="009926BB">
            <w:pPr>
              <w:jc w:val="center"/>
              <w:rPr>
                <w:rFonts w:eastAsia="Calibri"/>
                <w:spacing w:val="-2"/>
                <w:sz w:val="16"/>
                <w:szCs w:val="16"/>
              </w:rPr>
            </w:pPr>
            <w:r w:rsidRPr="009926BB">
              <w:rPr>
                <w:rFonts w:eastAsia="Calibri"/>
                <w:spacing w:val="-2"/>
                <w:sz w:val="16"/>
                <w:szCs w:val="16"/>
              </w:rPr>
              <w:t>Основное назначение</w:t>
            </w:r>
          </w:p>
        </w:tc>
        <w:tc>
          <w:tcPr>
            <w:tcW w:w="1077" w:type="dxa"/>
            <w:vAlign w:val="center"/>
          </w:tcPr>
          <w:p w:rsidR="009926BB" w:rsidRPr="009926BB" w:rsidRDefault="009926BB" w:rsidP="009926BB">
            <w:pPr>
              <w:jc w:val="center"/>
              <w:rPr>
                <w:rFonts w:eastAsia="Calibri"/>
                <w:spacing w:val="-2"/>
                <w:sz w:val="16"/>
                <w:szCs w:val="16"/>
              </w:rPr>
            </w:pPr>
            <w:r w:rsidRPr="009926BB">
              <w:rPr>
                <w:rFonts w:eastAsia="Calibri"/>
                <w:spacing w:val="-2"/>
                <w:sz w:val="16"/>
                <w:szCs w:val="16"/>
              </w:rPr>
              <w:t>Расчетная скорость движ</w:t>
            </w:r>
            <w:r w:rsidRPr="009926BB">
              <w:rPr>
                <w:rFonts w:eastAsia="Calibri"/>
                <w:spacing w:val="-2"/>
                <w:sz w:val="16"/>
                <w:szCs w:val="16"/>
              </w:rPr>
              <w:t>е</w:t>
            </w:r>
            <w:r w:rsidRPr="009926BB">
              <w:rPr>
                <w:rFonts w:eastAsia="Calibri"/>
                <w:spacing w:val="-2"/>
                <w:sz w:val="16"/>
                <w:szCs w:val="16"/>
              </w:rPr>
              <w:t xml:space="preserve">ния, </w:t>
            </w:r>
            <w:proofErr w:type="gramStart"/>
            <w:r w:rsidRPr="009926BB">
              <w:rPr>
                <w:rFonts w:eastAsia="Calibri"/>
                <w:spacing w:val="-2"/>
                <w:sz w:val="16"/>
                <w:szCs w:val="16"/>
              </w:rPr>
              <w:t>км</w:t>
            </w:r>
            <w:proofErr w:type="gramEnd"/>
            <w:r w:rsidRPr="009926BB">
              <w:rPr>
                <w:rFonts w:eastAsia="Calibri"/>
                <w:spacing w:val="-2"/>
                <w:sz w:val="16"/>
                <w:szCs w:val="16"/>
              </w:rPr>
              <w:t>/ч</w:t>
            </w:r>
          </w:p>
        </w:tc>
        <w:tc>
          <w:tcPr>
            <w:tcW w:w="1037" w:type="dxa"/>
            <w:vAlign w:val="center"/>
          </w:tcPr>
          <w:p w:rsidR="009926BB" w:rsidRPr="009926BB" w:rsidRDefault="009926BB" w:rsidP="009926BB">
            <w:pPr>
              <w:jc w:val="center"/>
              <w:rPr>
                <w:rFonts w:eastAsia="Calibri"/>
                <w:spacing w:val="-2"/>
                <w:sz w:val="16"/>
                <w:szCs w:val="16"/>
              </w:rPr>
            </w:pPr>
            <w:r w:rsidRPr="009926BB">
              <w:rPr>
                <w:rFonts w:eastAsia="Calibri"/>
                <w:spacing w:val="-2"/>
                <w:sz w:val="16"/>
                <w:szCs w:val="16"/>
              </w:rPr>
              <w:t>Ширина полосы движ</w:t>
            </w:r>
            <w:r w:rsidRPr="009926BB">
              <w:rPr>
                <w:rFonts w:eastAsia="Calibri"/>
                <w:spacing w:val="-2"/>
                <w:sz w:val="16"/>
                <w:szCs w:val="16"/>
              </w:rPr>
              <w:t>е</w:t>
            </w:r>
            <w:r w:rsidRPr="009926BB">
              <w:rPr>
                <w:rFonts w:eastAsia="Calibri"/>
                <w:spacing w:val="-2"/>
                <w:sz w:val="16"/>
                <w:szCs w:val="16"/>
              </w:rPr>
              <w:t xml:space="preserve">ния, </w:t>
            </w:r>
            <w:proofErr w:type="gramStart"/>
            <w:r w:rsidRPr="009926BB">
              <w:rPr>
                <w:rFonts w:eastAsia="Calibri"/>
                <w:spacing w:val="-2"/>
                <w:sz w:val="16"/>
                <w:szCs w:val="16"/>
              </w:rPr>
              <w:t>м</w:t>
            </w:r>
            <w:proofErr w:type="gramEnd"/>
          </w:p>
        </w:tc>
        <w:tc>
          <w:tcPr>
            <w:tcW w:w="833" w:type="dxa"/>
            <w:vAlign w:val="center"/>
          </w:tcPr>
          <w:p w:rsidR="009926BB" w:rsidRPr="009926BB" w:rsidRDefault="009926BB" w:rsidP="009926BB">
            <w:pPr>
              <w:jc w:val="center"/>
              <w:rPr>
                <w:rFonts w:eastAsia="Calibri"/>
                <w:spacing w:val="-2"/>
                <w:sz w:val="16"/>
                <w:szCs w:val="16"/>
              </w:rPr>
            </w:pPr>
            <w:r w:rsidRPr="009926BB">
              <w:rPr>
                <w:rFonts w:eastAsia="Calibri"/>
                <w:spacing w:val="-2"/>
                <w:sz w:val="16"/>
                <w:szCs w:val="16"/>
              </w:rPr>
              <w:t>Число полос движ</w:t>
            </w:r>
            <w:r w:rsidRPr="009926BB">
              <w:rPr>
                <w:rFonts w:eastAsia="Calibri"/>
                <w:spacing w:val="-2"/>
                <w:sz w:val="16"/>
                <w:szCs w:val="16"/>
              </w:rPr>
              <w:t>е</w:t>
            </w:r>
            <w:r w:rsidRPr="009926BB">
              <w:rPr>
                <w:rFonts w:eastAsia="Calibri"/>
                <w:spacing w:val="-2"/>
                <w:sz w:val="16"/>
                <w:szCs w:val="16"/>
              </w:rPr>
              <w:t>ния</w:t>
            </w:r>
          </w:p>
        </w:tc>
        <w:tc>
          <w:tcPr>
            <w:tcW w:w="1099" w:type="dxa"/>
            <w:vAlign w:val="center"/>
          </w:tcPr>
          <w:p w:rsidR="009926BB" w:rsidRPr="009926BB" w:rsidRDefault="009926BB" w:rsidP="009926BB">
            <w:pPr>
              <w:jc w:val="center"/>
              <w:rPr>
                <w:rFonts w:eastAsia="Calibri"/>
                <w:spacing w:val="-2"/>
                <w:sz w:val="16"/>
                <w:szCs w:val="16"/>
              </w:rPr>
            </w:pPr>
            <w:r w:rsidRPr="009926BB">
              <w:rPr>
                <w:rFonts w:eastAsia="Calibri"/>
                <w:spacing w:val="-2"/>
                <w:sz w:val="16"/>
                <w:szCs w:val="16"/>
              </w:rPr>
              <w:t>На</w:t>
            </w:r>
            <w:r w:rsidRPr="009926BB">
              <w:rPr>
                <w:rFonts w:eastAsia="Calibri"/>
                <w:spacing w:val="-2"/>
                <w:sz w:val="16"/>
                <w:szCs w:val="16"/>
              </w:rPr>
              <w:t>и</w:t>
            </w:r>
            <w:r w:rsidRPr="009926BB">
              <w:rPr>
                <w:rFonts w:eastAsia="Calibri"/>
                <w:spacing w:val="-2"/>
                <w:sz w:val="16"/>
                <w:szCs w:val="16"/>
              </w:rPr>
              <w:t>больший продольный у</w:t>
            </w:r>
            <w:r w:rsidRPr="009926BB">
              <w:rPr>
                <w:rFonts w:eastAsia="Calibri"/>
                <w:spacing w:val="-2"/>
                <w:sz w:val="16"/>
                <w:szCs w:val="16"/>
              </w:rPr>
              <w:t>к</w:t>
            </w:r>
            <w:r w:rsidRPr="009926BB">
              <w:rPr>
                <w:rFonts w:eastAsia="Calibri"/>
                <w:spacing w:val="-2"/>
                <w:sz w:val="16"/>
                <w:szCs w:val="16"/>
              </w:rPr>
              <w:t>лон, ‰</w:t>
            </w:r>
          </w:p>
        </w:tc>
        <w:tc>
          <w:tcPr>
            <w:tcW w:w="1049" w:type="dxa"/>
            <w:vAlign w:val="center"/>
          </w:tcPr>
          <w:p w:rsidR="009926BB" w:rsidRPr="009926BB" w:rsidRDefault="009926BB" w:rsidP="009926BB">
            <w:pPr>
              <w:jc w:val="center"/>
              <w:rPr>
                <w:rFonts w:eastAsia="Calibri"/>
                <w:spacing w:val="-2"/>
                <w:sz w:val="16"/>
                <w:szCs w:val="16"/>
              </w:rPr>
            </w:pPr>
            <w:r w:rsidRPr="009926BB">
              <w:rPr>
                <w:rFonts w:eastAsia="Calibri"/>
                <w:spacing w:val="-2"/>
                <w:sz w:val="16"/>
                <w:szCs w:val="16"/>
              </w:rPr>
              <w:t>Ширина пеш</w:t>
            </w:r>
            <w:r w:rsidRPr="009926BB">
              <w:rPr>
                <w:rFonts w:eastAsia="Calibri"/>
                <w:spacing w:val="-2"/>
                <w:sz w:val="16"/>
                <w:szCs w:val="16"/>
              </w:rPr>
              <w:t>е</w:t>
            </w:r>
            <w:r w:rsidRPr="009926BB">
              <w:rPr>
                <w:rFonts w:eastAsia="Calibri"/>
                <w:spacing w:val="-2"/>
                <w:sz w:val="16"/>
                <w:szCs w:val="16"/>
              </w:rPr>
              <w:t xml:space="preserve">ходной части тротуара, </w:t>
            </w:r>
            <w:proofErr w:type="gramStart"/>
            <w:r w:rsidRPr="009926BB">
              <w:rPr>
                <w:rFonts w:eastAsia="Calibri"/>
                <w:spacing w:val="-2"/>
                <w:sz w:val="16"/>
                <w:szCs w:val="16"/>
              </w:rPr>
              <w:t>м</w:t>
            </w:r>
            <w:proofErr w:type="gramEnd"/>
          </w:p>
        </w:tc>
      </w:tr>
      <w:tr w:rsidR="009926BB" w:rsidRPr="009926BB" w:rsidTr="009926BB">
        <w:trPr>
          <w:trHeight w:val="227"/>
          <w:jc w:val="center"/>
        </w:trPr>
        <w:tc>
          <w:tcPr>
            <w:tcW w:w="2276" w:type="dxa"/>
          </w:tcPr>
          <w:p w:rsidR="009926BB" w:rsidRPr="009926BB" w:rsidRDefault="009926BB" w:rsidP="009926BB">
            <w:pPr>
              <w:ind w:left="57"/>
              <w:jc w:val="both"/>
              <w:rPr>
                <w:rFonts w:eastAsia="Calibri"/>
                <w:sz w:val="16"/>
                <w:szCs w:val="16"/>
              </w:rPr>
            </w:pPr>
            <w:r w:rsidRPr="009926BB">
              <w:rPr>
                <w:rFonts w:eastAsia="Calibri"/>
                <w:sz w:val="16"/>
                <w:szCs w:val="16"/>
              </w:rPr>
              <w:t>Улицы и дороги м</w:t>
            </w:r>
            <w:r w:rsidRPr="009926BB">
              <w:rPr>
                <w:rFonts w:eastAsia="Calibri"/>
                <w:sz w:val="16"/>
                <w:szCs w:val="16"/>
              </w:rPr>
              <w:t>е</w:t>
            </w:r>
            <w:r w:rsidRPr="009926BB">
              <w:rPr>
                <w:rFonts w:eastAsia="Calibri"/>
                <w:sz w:val="16"/>
                <w:szCs w:val="16"/>
              </w:rPr>
              <w:t xml:space="preserve">стного </w:t>
            </w:r>
            <w:r w:rsidRPr="009926BB">
              <w:rPr>
                <w:rFonts w:eastAsia="Calibri"/>
                <w:spacing w:val="-2"/>
                <w:sz w:val="16"/>
                <w:szCs w:val="16"/>
              </w:rPr>
              <w:t>значения:</w:t>
            </w:r>
          </w:p>
        </w:tc>
        <w:tc>
          <w:tcPr>
            <w:tcW w:w="2615" w:type="dxa"/>
          </w:tcPr>
          <w:p w:rsidR="009926BB" w:rsidRPr="009926BB" w:rsidRDefault="009926BB" w:rsidP="009926BB">
            <w:pPr>
              <w:jc w:val="both"/>
              <w:rPr>
                <w:rFonts w:eastAsia="Calibri"/>
                <w:sz w:val="16"/>
                <w:szCs w:val="16"/>
              </w:rPr>
            </w:pPr>
          </w:p>
        </w:tc>
        <w:tc>
          <w:tcPr>
            <w:tcW w:w="1077" w:type="dxa"/>
          </w:tcPr>
          <w:p w:rsidR="009926BB" w:rsidRPr="009926BB" w:rsidRDefault="009926BB" w:rsidP="009926BB">
            <w:pPr>
              <w:jc w:val="center"/>
              <w:rPr>
                <w:rFonts w:eastAsia="Calibri"/>
                <w:sz w:val="16"/>
                <w:szCs w:val="16"/>
              </w:rPr>
            </w:pPr>
          </w:p>
        </w:tc>
        <w:tc>
          <w:tcPr>
            <w:tcW w:w="1037" w:type="dxa"/>
          </w:tcPr>
          <w:p w:rsidR="009926BB" w:rsidRPr="009926BB" w:rsidRDefault="009926BB" w:rsidP="009926BB">
            <w:pPr>
              <w:jc w:val="center"/>
              <w:rPr>
                <w:rFonts w:eastAsia="Calibri"/>
                <w:sz w:val="16"/>
                <w:szCs w:val="16"/>
              </w:rPr>
            </w:pPr>
          </w:p>
        </w:tc>
        <w:tc>
          <w:tcPr>
            <w:tcW w:w="833" w:type="dxa"/>
          </w:tcPr>
          <w:p w:rsidR="009926BB" w:rsidRPr="009926BB" w:rsidRDefault="009926BB" w:rsidP="009926BB">
            <w:pPr>
              <w:jc w:val="center"/>
              <w:rPr>
                <w:rFonts w:eastAsia="Calibri"/>
                <w:sz w:val="16"/>
                <w:szCs w:val="16"/>
              </w:rPr>
            </w:pPr>
          </w:p>
        </w:tc>
        <w:tc>
          <w:tcPr>
            <w:tcW w:w="1099" w:type="dxa"/>
          </w:tcPr>
          <w:p w:rsidR="009926BB" w:rsidRPr="009926BB" w:rsidRDefault="009926BB" w:rsidP="009926BB">
            <w:pPr>
              <w:jc w:val="center"/>
              <w:rPr>
                <w:rFonts w:eastAsia="Calibri"/>
                <w:sz w:val="16"/>
                <w:szCs w:val="16"/>
              </w:rPr>
            </w:pPr>
          </w:p>
        </w:tc>
        <w:tc>
          <w:tcPr>
            <w:tcW w:w="1049" w:type="dxa"/>
          </w:tcPr>
          <w:p w:rsidR="009926BB" w:rsidRPr="009926BB" w:rsidRDefault="009926BB" w:rsidP="009926BB">
            <w:pPr>
              <w:jc w:val="center"/>
              <w:rPr>
                <w:rFonts w:eastAsia="Calibri"/>
                <w:sz w:val="16"/>
                <w:szCs w:val="16"/>
              </w:rPr>
            </w:pPr>
          </w:p>
        </w:tc>
      </w:tr>
      <w:tr w:rsidR="009926BB" w:rsidRPr="009926BB" w:rsidTr="009926BB">
        <w:trPr>
          <w:trHeight w:val="227"/>
          <w:jc w:val="center"/>
        </w:trPr>
        <w:tc>
          <w:tcPr>
            <w:tcW w:w="2276" w:type="dxa"/>
          </w:tcPr>
          <w:p w:rsidR="009926BB" w:rsidRPr="009926BB" w:rsidRDefault="009926BB" w:rsidP="009926BB">
            <w:pPr>
              <w:ind w:left="57" w:firstLine="102"/>
              <w:jc w:val="both"/>
              <w:rPr>
                <w:rFonts w:eastAsia="Calibri"/>
                <w:spacing w:val="-2"/>
                <w:sz w:val="16"/>
                <w:szCs w:val="16"/>
              </w:rPr>
            </w:pPr>
            <w:r w:rsidRPr="009926BB">
              <w:rPr>
                <w:rFonts w:eastAsia="Calibri"/>
                <w:spacing w:val="-2"/>
                <w:sz w:val="16"/>
                <w:szCs w:val="16"/>
              </w:rPr>
              <w:t xml:space="preserve">улицы </w:t>
            </w:r>
            <w:proofErr w:type="gramStart"/>
            <w:r w:rsidRPr="009926BB">
              <w:rPr>
                <w:rFonts w:eastAsia="Calibri"/>
                <w:spacing w:val="-2"/>
                <w:sz w:val="16"/>
                <w:szCs w:val="16"/>
              </w:rPr>
              <w:t>в</w:t>
            </w:r>
            <w:proofErr w:type="gramEnd"/>
            <w:r w:rsidRPr="009926BB">
              <w:rPr>
                <w:rFonts w:eastAsia="Calibri"/>
                <w:spacing w:val="-2"/>
                <w:sz w:val="16"/>
                <w:szCs w:val="16"/>
              </w:rPr>
              <w:t xml:space="preserve"> жилой</w:t>
            </w:r>
          </w:p>
          <w:p w:rsidR="009926BB" w:rsidRPr="009926BB" w:rsidRDefault="009926BB" w:rsidP="009926BB">
            <w:pPr>
              <w:ind w:left="57" w:firstLine="102"/>
              <w:jc w:val="both"/>
              <w:rPr>
                <w:rFonts w:eastAsia="Calibri"/>
                <w:spacing w:val="-2"/>
                <w:sz w:val="16"/>
                <w:szCs w:val="16"/>
              </w:rPr>
            </w:pPr>
            <w:r w:rsidRPr="009926BB">
              <w:rPr>
                <w:rFonts w:eastAsia="Calibri"/>
                <w:spacing w:val="-2"/>
                <w:sz w:val="16"/>
                <w:szCs w:val="16"/>
              </w:rPr>
              <w:t>застройке</w:t>
            </w:r>
          </w:p>
        </w:tc>
        <w:tc>
          <w:tcPr>
            <w:tcW w:w="2615" w:type="dxa"/>
          </w:tcPr>
          <w:p w:rsidR="009926BB" w:rsidRPr="009926BB" w:rsidRDefault="009926BB" w:rsidP="009926BB">
            <w:pPr>
              <w:jc w:val="both"/>
              <w:rPr>
                <w:rFonts w:eastAsia="Calibri"/>
                <w:sz w:val="16"/>
                <w:szCs w:val="16"/>
              </w:rPr>
            </w:pPr>
            <w:r w:rsidRPr="009926BB">
              <w:rPr>
                <w:rFonts w:eastAsia="Calibri"/>
                <w:sz w:val="16"/>
                <w:szCs w:val="16"/>
              </w:rPr>
              <w:t>Транспортная (без пр</w:t>
            </w:r>
            <w:r w:rsidRPr="009926BB">
              <w:rPr>
                <w:rFonts w:eastAsia="Calibri"/>
                <w:sz w:val="16"/>
                <w:szCs w:val="16"/>
              </w:rPr>
              <w:t>о</w:t>
            </w:r>
            <w:r w:rsidRPr="009926BB">
              <w:rPr>
                <w:rFonts w:eastAsia="Calibri"/>
                <w:sz w:val="16"/>
                <w:szCs w:val="16"/>
              </w:rPr>
              <w:t>пуска грузового и общ</w:t>
            </w:r>
            <w:r w:rsidRPr="009926BB">
              <w:rPr>
                <w:rFonts w:eastAsia="Calibri"/>
                <w:sz w:val="16"/>
                <w:szCs w:val="16"/>
              </w:rPr>
              <w:t>е</w:t>
            </w:r>
            <w:r w:rsidRPr="009926BB">
              <w:rPr>
                <w:rFonts w:eastAsia="Calibri"/>
                <w:sz w:val="16"/>
                <w:szCs w:val="16"/>
              </w:rPr>
              <w:t>ственного транспорта) и пешеходная связи на территории жилых ра</w:t>
            </w:r>
            <w:r w:rsidRPr="009926BB">
              <w:rPr>
                <w:rFonts w:eastAsia="Calibri"/>
                <w:sz w:val="16"/>
                <w:szCs w:val="16"/>
              </w:rPr>
              <w:t>й</w:t>
            </w:r>
            <w:r w:rsidRPr="009926BB">
              <w:rPr>
                <w:rFonts w:eastAsia="Calibri"/>
                <w:sz w:val="16"/>
                <w:szCs w:val="16"/>
              </w:rPr>
              <w:t>онов (микрорайонов), выходы на магистральные улицы и дороги р</w:t>
            </w:r>
            <w:r w:rsidRPr="009926BB">
              <w:rPr>
                <w:rFonts w:eastAsia="Calibri"/>
                <w:sz w:val="16"/>
                <w:szCs w:val="16"/>
              </w:rPr>
              <w:t>е</w:t>
            </w:r>
            <w:r w:rsidRPr="009926BB">
              <w:rPr>
                <w:rFonts w:eastAsia="Calibri"/>
                <w:sz w:val="16"/>
                <w:szCs w:val="16"/>
              </w:rPr>
              <w:t>гулируемого движения</w:t>
            </w:r>
          </w:p>
        </w:tc>
        <w:tc>
          <w:tcPr>
            <w:tcW w:w="1077" w:type="dxa"/>
          </w:tcPr>
          <w:p w:rsidR="009926BB" w:rsidRPr="009926BB" w:rsidRDefault="009926BB" w:rsidP="009926BB">
            <w:pPr>
              <w:jc w:val="center"/>
              <w:rPr>
                <w:rFonts w:eastAsia="Calibri"/>
                <w:sz w:val="16"/>
                <w:szCs w:val="16"/>
              </w:rPr>
            </w:pPr>
            <w:r w:rsidRPr="009926BB">
              <w:rPr>
                <w:rFonts w:eastAsia="Calibri"/>
                <w:sz w:val="16"/>
                <w:szCs w:val="16"/>
              </w:rPr>
              <w:t>40</w:t>
            </w:r>
          </w:p>
        </w:tc>
        <w:tc>
          <w:tcPr>
            <w:tcW w:w="1037" w:type="dxa"/>
          </w:tcPr>
          <w:p w:rsidR="009926BB" w:rsidRPr="009926BB" w:rsidRDefault="009926BB" w:rsidP="009926BB">
            <w:pPr>
              <w:jc w:val="center"/>
              <w:rPr>
                <w:rFonts w:eastAsia="Calibri"/>
                <w:sz w:val="16"/>
                <w:szCs w:val="16"/>
              </w:rPr>
            </w:pPr>
            <w:r w:rsidRPr="009926BB">
              <w:rPr>
                <w:rFonts w:eastAsia="Calibri"/>
                <w:sz w:val="16"/>
                <w:szCs w:val="16"/>
              </w:rPr>
              <w:t>3,00</w:t>
            </w:r>
          </w:p>
        </w:tc>
        <w:tc>
          <w:tcPr>
            <w:tcW w:w="833" w:type="dxa"/>
          </w:tcPr>
          <w:p w:rsidR="009926BB" w:rsidRPr="009926BB" w:rsidRDefault="009926BB" w:rsidP="009926BB">
            <w:pPr>
              <w:jc w:val="center"/>
              <w:rPr>
                <w:rFonts w:eastAsia="Calibri"/>
                <w:sz w:val="16"/>
                <w:szCs w:val="16"/>
              </w:rPr>
            </w:pPr>
            <w:r w:rsidRPr="009926BB">
              <w:rPr>
                <w:rFonts w:eastAsia="Calibri"/>
                <w:sz w:val="16"/>
                <w:szCs w:val="16"/>
              </w:rPr>
              <w:t>1-2</w:t>
            </w:r>
          </w:p>
        </w:tc>
        <w:tc>
          <w:tcPr>
            <w:tcW w:w="1099" w:type="dxa"/>
          </w:tcPr>
          <w:p w:rsidR="009926BB" w:rsidRPr="009926BB" w:rsidRDefault="009926BB" w:rsidP="009926BB">
            <w:pPr>
              <w:jc w:val="center"/>
              <w:rPr>
                <w:rFonts w:eastAsia="Calibri"/>
                <w:sz w:val="16"/>
                <w:szCs w:val="16"/>
              </w:rPr>
            </w:pPr>
            <w:r w:rsidRPr="009926BB">
              <w:rPr>
                <w:rFonts w:eastAsia="Calibri"/>
                <w:sz w:val="16"/>
                <w:szCs w:val="16"/>
              </w:rPr>
              <w:t>70</w:t>
            </w:r>
          </w:p>
        </w:tc>
        <w:tc>
          <w:tcPr>
            <w:tcW w:w="1049" w:type="dxa"/>
          </w:tcPr>
          <w:p w:rsidR="009926BB" w:rsidRPr="009926BB" w:rsidRDefault="009926BB" w:rsidP="009926BB">
            <w:pPr>
              <w:jc w:val="center"/>
              <w:rPr>
                <w:rFonts w:eastAsia="Calibri"/>
                <w:sz w:val="16"/>
                <w:szCs w:val="16"/>
              </w:rPr>
            </w:pPr>
            <w:r w:rsidRPr="009926BB">
              <w:rPr>
                <w:rFonts w:eastAsia="Calibri"/>
                <w:sz w:val="16"/>
                <w:szCs w:val="16"/>
              </w:rPr>
              <w:t>0,5</w:t>
            </w:r>
          </w:p>
        </w:tc>
      </w:tr>
      <w:tr w:rsidR="009926BB" w:rsidRPr="009926BB" w:rsidTr="009926BB">
        <w:trPr>
          <w:trHeight w:val="227"/>
          <w:jc w:val="center"/>
        </w:trPr>
        <w:tc>
          <w:tcPr>
            <w:tcW w:w="2276" w:type="dxa"/>
          </w:tcPr>
          <w:p w:rsidR="009926BB" w:rsidRPr="009926BB" w:rsidRDefault="009926BB" w:rsidP="009926BB">
            <w:pPr>
              <w:ind w:left="159"/>
              <w:jc w:val="both"/>
              <w:rPr>
                <w:rFonts w:eastAsia="Calibri"/>
                <w:spacing w:val="-2"/>
                <w:sz w:val="16"/>
                <w:szCs w:val="16"/>
              </w:rPr>
            </w:pPr>
            <w:r w:rsidRPr="009926BB">
              <w:rPr>
                <w:rFonts w:eastAsia="Calibri"/>
                <w:spacing w:val="-2"/>
                <w:sz w:val="16"/>
                <w:szCs w:val="16"/>
              </w:rPr>
              <w:t xml:space="preserve">улицы и дороги в производственной зоне </w:t>
            </w:r>
          </w:p>
        </w:tc>
        <w:tc>
          <w:tcPr>
            <w:tcW w:w="2615" w:type="dxa"/>
          </w:tcPr>
          <w:p w:rsidR="009926BB" w:rsidRPr="009926BB" w:rsidRDefault="009926BB" w:rsidP="009926BB">
            <w:pPr>
              <w:jc w:val="both"/>
              <w:rPr>
                <w:rFonts w:eastAsia="Calibri"/>
                <w:sz w:val="16"/>
                <w:szCs w:val="16"/>
              </w:rPr>
            </w:pPr>
            <w:r w:rsidRPr="009926BB">
              <w:rPr>
                <w:rFonts w:eastAsia="Calibri"/>
                <w:sz w:val="16"/>
                <w:szCs w:val="16"/>
              </w:rPr>
              <w:t>Транспортная связь преимущественно ле</w:t>
            </w:r>
            <w:r w:rsidRPr="009926BB">
              <w:rPr>
                <w:rFonts w:eastAsia="Calibri"/>
                <w:sz w:val="16"/>
                <w:szCs w:val="16"/>
              </w:rPr>
              <w:t>г</w:t>
            </w:r>
            <w:r w:rsidRPr="009926BB">
              <w:rPr>
                <w:rFonts w:eastAsia="Calibri"/>
                <w:sz w:val="16"/>
                <w:szCs w:val="16"/>
              </w:rPr>
              <w:t>кового и грузового транспорта в пределах зон, выходы на магис</w:t>
            </w:r>
            <w:r w:rsidRPr="009926BB">
              <w:rPr>
                <w:rFonts w:eastAsia="Calibri"/>
                <w:sz w:val="16"/>
                <w:szCs w:val="16"/>
              </w:rPr>
              <w:t>т</w:t>
            </w:r>
            <w:r w:rsidRPr="009926BB">
              <w:rPr>
                <w:rFonts w:eastAsia="Calibri"/>
                <w:sz w:val="16"/>
                <w:szCs w:val="16"/>
              </w:rPr>
              <w:t>ральные дороги. Пересечения с улицами и д</w:t>
            </w:r>
            <w:r w:rsidRPr="009926BB">
              <w:rPr>
                <w:rFonts w:eastAsia="Calibri"/>
                <w:sz w:val="16"/>
                <w:szCs w:val="16"/>
              </w:rPr>
              <w:t>о</w:t>
            </w:r>
            <w:r w:rsidRPr="009926BB">
              <w:rPr>
                <w:rFonts w:eastAsia="Calibri"/>
                <w:sz w:val="16"/>
                <w:szCs w:val="16"/>
              </w:rPr>
              <w:t>рогами устраиваются в одном уровне</w:t>
            </w:r>
          </w:p>
        </w:tc>
        <w:tc>
          <w:tcPr>
            <w:tcW w:w="1077" w:type="dxa"/>
          </w:tcPr>
          <w:p w:rsidR="009926BB" w:rsidRPr="009926BB" w:rsidRDefault="009926BB" w:rsidP="009926BB">
            <w:pPr>
              <w:jc w:val="center"/>
              <w:rPr>
                <w:rFonts w:eastAsia="Calibri"/>
                <w:sz w:val="16"/>
                <w:szCs w:val="16"/>
              </w:rPr>
            </w:pPr>
            <w:r w:rsidRPr="009926BB">
              <w:rPr>
                <w:rFonts w:eastAsia="Calibri"/>
                <w:sz w:val="16"/>
                <w:szCs w:val="16"/>
              </w:rPr>
              <w:t>50</w:t>
            </w:r>
          </w:p>
        </w:tc>
        <w:tc>
          <w:tcPr>
            <w:tcW w:w="1037" w:type="dxa"/>
          </w:tcPr>
          <w:p w:rsidR="009926BB" w:rsidRPr="009926BB" w:rsidRDefault="009926BB" w:rsidP="009926BB">
            <w:pPr>
              <w:jc w:val="center"/>
              <w:rPr>
                <w:rFonts w:eastAsia="Calibri"/>
                <w:sz w:val="16"/>
                <w:szCs w:val="16"/>
              </w:rPr>
            </w:pPr>
            <w:r w:rsidRPr="009926BB">
              <w:rPr>
                <w:rFonts w:eastAsia="Calibri"/>
                <w:sz w:val="16"/>
                <w:szCs w:val="16"/>
              </w:rPr>
              <w:t>3,50</w:t>
            </w:r>
          </w:p>
        </w:tc>
        <w:tc>
          <w:tcPr>
            <w:tcW w:w="833" w:type="dxa"/>
          </w:tcPr>
          <w:p w:rsidR="009926BB" w:rsidRPr="009926BB" w:rsidRDefault="009926BB" w:rsidP="009926BB">
            <w:pPr>
              <w:jc w:val="center"/>
              <w:rPr>
                <w:rFonts w:eastAsia="Calibri"/>
                <w:sz w:val="16"/>
                <w:szCs w:val="16"/>
              </w:rPr>
            </w:pPr>
            <w:r w:rsidRPr="009926BB">
              <w:rPr>
                <w:rFonts w:eastAsia="Calibri"/>
                <w:sz w:val="16"/>
                <w:szCs w:val="16"/>
              </w:rPr>
              <w:t>2</w:t>
            </w:r>
          </w:p>
        </w:tc>
        <w:tc>
          <w:tcPr>
            <w:tcW w:w="1099" w:type="dxa"/>
          </w:tcPr>
          <w:p w:rsidR="009926BB" w:rsidRPr="009926BB" w:rsidRDefault="009926BB" w:rsidP="009926BB">
            <w:pPr>
              <w:jc w:val="center"/>
              <w:rPr>
                <w:rFonts w:eastAsia="Calibri"/>
                <w:sz w:val="16"/>
                <w:szCs w:val="16"/>
              </w:rPr>
            </w:pPr>
            <w:r w:rsidRPr="009926BB">
              <w:rPr>
                <w:rFonts w:eastAsia="Calibri"/>
                <w:sz w:val="16"/>
                <w:szCs w:val="16"/>
              </w:rPr>
              <w:t>60</w:t>
            </w:r>
          </w:p>
        </w:tc>
        <w:tc>
          <w:tcPr>
            <w:tcW w:w="1049" w:type="dxa"/>
          </w:tcPr>
          <w:p w:rsidR="009926BB" w:rsidRPr="009926BB" w:rsidRDefault="009926BB" w:rsidP="009926BB">
            <w:pPr>
              <w:jc w:val="center"/>
              <w:rPr>
                <w:rFonts w:eastAsia="Calibri"/>
                <w:sz w:val="16"/>
                <w:szCs w:val="16"/>
              </w:rPr>
            </w:pPr>
            <w:r w:rsidRPr="009926BB">
              <w:rPr>
                <w:rFonts w:eastAsia="Calibri"/>
                <w:sz w:val="16"/>
                <w:szCs w:val="16"/>
              </w:rPr>
              <w:t>1,5</w:t>
            </w:r>
          </w:p>
        </w:tc>
      </w:tr>
      <w:tr w:rsidR="009926BB" w:rsidRPr="009926BB" w:rsidTr="009926BB">
        <w:trPr>
          <w:trHeight w:val="227"/>
          <w:jc w:val="center"/>
        </w:trPr>
        <w:tc>
          <w:tcPr>
            <w:tcW w:w="2276" w:type="dxa"/>
          </w:tcPr>
          <w:p w:rsidR="009926BB" w:rsidRPr="009926BB" w:rsidRDefault="009926BB" w:rsidP="009926BB">
            <w:pPr>
              <w:jc w:val="both"/>
              <w:rPr>
                <w:rFonts w:eastAsia="Calibri"/>
                <w:sz w:val="16"/>
                <w:szCs w:val="16"/>
              </w:rPr>
            </w:pPr>
            <w:r w:rsidRPr="009926BB">
              <w:rPr>
                <w:rFonts w:eastAsia="Calibri"/>
                <w:sz w:val="16"/>
                <w:szCs w:val="16"/>
              </w:rPr>
              <w:t xml:space="preserve">Поселковая дорога </w:t>
            </w:r>
          </w:p>
        </w:tc>
        <w:tc>
          <w:tcPr>
            <w:tcW w:w="2615" w:type="dxa"/>
          </w:tcPr>
          <w:p w:rsidR="009926BB" w:rsidRPr="009926BB" w:rsidRDefault="009926BB" w:rsidP="009926BB">
            <w:pPr>
              <w:jc w:val="both"/>
              <w:rPr>
                <w:rFonts w:eastAsia="Calibri"/>
                <w:sz w:val="16"/>
                <w:szCs w:val="16"/>
              </w:rPr>
            </w:pPr>
            <w:r w:rsidRPr="009926BB">
              <w:rPr>
                <w:rFonts w:eastAsia="Calibri"/>
                <w:sz w:val="16"/>
                <w:szCs w:val="16"/>
              </w:rPr>
              <w:t>Связь сельского посел</w:t>
            </w:r>
            <w:r w:rsidRPr="009926BB">
              <w:rPr>
                <w:rFonts w:eastAsia="Calibri"/>
                <w:sz w:val="16"/>
                <w:szCs w:val="16"/>
              </w:rPr>
              <w:t>е</w:t>
            </w:r>
            <w:r w:rsidRPr="009926BB">
              <w:rPr>
                <w:rFonts w:eastAsia="Calibri"/>
                <w:sz w:val="16"/>
                <w:szCs w:val="16"/>
              </w:rPr>
              <w:t>ния с внешними дор</w:t>
            </w:r>
            <w:r w:rsidRPr="009926BB">
              <w:rPr>
                <w:rFonts w:eastAsia="Calibri"/>
                <w:sz w:val="16"/>
                <w:szCs w:val="16"/>
              </w:rPr>
              <w:t>о</w:t>
            </w:r>
            <w:r w:rsidRPr="009926BB">
              <w:rPr>
                <w:rFonts w:eastAsia="Calibri"/>
                <w:sz w:val="16"/>
                <w:szCs w:val="16"/>
              </w:rPr>
              <w:t xml:space="preserve">гами общей сети </w:t>
            </w:r>
          </w:p>
        </w:tc>
        <w:tc>
          <w:tcPr>
            <w:tcW w:w="1077" w:type="dxa"/>
          </w:tcPr>
          <w:p w:rsidR="009926BB" w:rsidRPr="009926BB" w:rsidRDefault="009926BB" w:rsidP="009926BB">
            <w:pPr>
              <w:jc w:val="center"/>
              <w:rPr>
                <w:rFonts w:eastAsia="Calibri"/>
                <w:sz w:val="16"/>
                <w:szCs w:val="16"/>
              </w:rPr>
            </w:pPr>
            <w:r w:rsidRPr="009926BB">
              <w:rPr>
                <w:rFonts w:eastAsia="Calibri"/>
                <w:sz w:val="16"/>
                <w:szCs w:val="16"/>
              </w:rPr>
              <w:t>60</w:t>
            </w:r>
          </w:p>
        </w:tc>
        <w:tc>
          <w:tcPr>
            <w:tcW w:w="1037" w:type="dxa"/>
          </w:tcPr>
          <w:p w:rsidR="009926BB" w:rsidRPr="009926BB" w:rsidRDefault="009926BB" w:rsidP="009926BB">
            <w:pPr>
              <w:jc w:val="center"/>
              <w:rPr>
                <w:rFonts w:eastAsia="Calibri"/>
                <w:sz w:val="16"/>
                <w:szCs w:val="16"/>
              </w:rPr>
            </w:pPr>
            <w:r w:rsidRPr="009926BB">
              <w:rPr>
                <w:rFonts w:eastAsia="Calibri"/>
                <w:sz w:val="16"/>
                <w:szCs w:val="16"/>
              </w:rPr>
              <w:t>3,50</w:t>
            </w:r>
          </w:p>
        </w:tc>
        <w:tc>
          <w:tcPr>
            <w:tcW w:w="833" w:type="dxa"/>
          </w:tcPr>
          <w:p w:rsidR="009926BB" w:rsidRPr="009926BB" w:rsidRDefault="009926BB" w:rsidP="009926BB">
            <w:pPr>
              <w:jc w:val="center"/>
              <w:rPr>
                <w:rFonts w:eastAsia="Calibri"/>
                <w:sz w:val="16"/>
                <w:szCs w:val="16"/>
              </w:rPr>
            </w:pPr>
            <w:r w:rsidRPr="009926BB">
              <w:rPr>
                <w:rFonts w:eastAsia="Calibri"/>
                <w:sz w:val="16"/>
                <w:szCs w:val="16"/>
              </w:rPr>
              <w:t>2</w:t>
            </w:r>
          </w:p>
        </w:tc>
        <w:tc>
          <w:tcPr>
            <w:tcW w:w="1099" w:type="dxa"/>
          </w:tcPr>
          <w:p w:rsidR="009926BB" w:rsidRPr="009926BB" w:rsidRDefault="009926BB" w:rsidP="009926BB">
            <w:pPr>
              <w:jc w:val="center"/>
              <w:rPr>
                <w:rFonts w:eastAsia="Calibri"/>
                <w:sz w:val="16"/>
                <w:szCs w:val="16"/>
              </w:rPr>
            </w:pPr>
            <w:r w:rsidRPr="009926BB">
              <w:rPr>
                <w:rFonts w:eastAsia="Calibri"/>
                <w:sz w:val="16"/>
                <w:szCs w:val="16"/>
              </w:rPr>
              <w:t>-</w:t>
            </w:r>
          </w:p>
        </w:tc>
        <w:tc>
          <w:tcPr>
            <w:tcW w:w="1049" w:type="dxa"/>
          </w:tcPr>
          <w:p w:rsidR="009926BB" w:rsidRPr="009926BB" w:rsidRDefault="009926BB" w:rsidP="009926BB">
            <w:pPr>
              <w:jc w:val="center"/>
              <w:rPr>
                <w:rFonts w:eastAsia="Calibri"/>
                <w:sz w:val="16"/>
                <w:szCs w:val="16"/>
              </w:rPr>
            </w:pPr>
            <w:r w:rsidRPr="009926BB">
              <w:rPr>
                <w:rFonts w:eastAsia="Calibri"/>
                <w:sz w:val="16"/>
                <w:szCs w:val="16"/>
              </w:rPr>
              <w:t>-</w:t>
            </w:r>
          </w:p>
        </w:tc>
      </w:tr>
    </w:tbl>
    <w:p w:rsidR="009926BB" w:rsidRPr="009926BB" w:rsidRDefault="009926BB" w:rsidP="009926BB">
      <w:pPr>
        <w:pStyle w:val="Standard"/>
        <w:jc w:val="both"/>
        <w:rPr>
          <w:rFonts w:cs="Times New Roman"/>
          <w:sz w:val="16"/>
          <w:szCs w:val="16"/>
        </w:rPr>
      </w:pP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3. Расчётные параметры уличной сети в пределах существующей застройки сельских населённых пунктов принимаются с учётом сложившейся застройки.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xml:space="preserve">Дороги, соединяющие населённые пункты в пределах сельского поселения, единые общественные центры и производственные зоны, по </w:t>
      </w:r>
      <w:r w:rsidRPr="009926BB">
        <w:rPr>
          <w:rFonts w:cs="Times New Roman"/>
          <w:sz w:val="16"/>
          <w:szCs w:val="16"/>
        </w:rPr>
        <w:lastRenderedPageBreak/>
        <w:t>возможности следует прокладывать по границам хозяйств или полей севооборота.</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shd w:val="clear" w:color="auto" w:fill="FFFFFF"/>
        </w:rPr>
        <w:t>Ширину и поперечный профиль улиц в пределах красных линий, уровень</w:t>
      </w:r>
      <w:r w:rsidRPr="009926BB">
        <w:rPr>
          <w:rFonts w:cs="Times New Roman"/>
          <w:sz w:val="16"/>
          <w:szCs w:val="16"/>
          <w:shd w:val="clear" w:color="auto" w:fill="FFD320"/>
        </w:rPr>
        <w:t xml:space="preserve"> </w:t>
      </w:r>
      <w:r w:rsidRPr="009926BB">
        <w:rPr>
          <w:rFonts w:cs="Times New Roman"/>
          <w:sz w:val="16"/>
          <w:szCs w:val="16"/>
          <w:shd w:val="clear" w:color="auto" w:fill="FFFFFF"/>
        </w:rPr>
        <w:t>благоустройства следует определять в зависимости от величины сельского населённого пункта</w:t>
      </w:r>
      <w:r w:rsidRPr="009926BB">
        <w:rPr>
          <w:rFonts w:cs="Times New Roman"/>
          <w:sz w:val="16"/>
          <w:szCs w:val="16"/>
        </w:rPr>
        <w:t xml:space="preserve">, прогнозируемых потоков движения, условий прокладки инженерных коммуникаций, типа, этажности и общего архитектурно-планировочного решения застройки, руководствуясь рекомендациями по проектированию улиц и дорог городов и сельских поселений и принимать от 15 до </w:t>
      </w:r>
      <w:smartTag w:uri="urn:schemas-microsoft-com:office:smarttags" w:element="metricconverter">
        <w:smartTagPr>
          <w:attr w:name="ProductID" w:val="25 метров"/>
        </w:smartTagPr>
        <w:r w:rsidRPr="009926BB">
          <w:rPr>
            <w:rFonts w:cs="Times New Roman"/>
            <w:sz w:val="16"/>
            <w:szCs w:val="16"/>
          </w:rPr>
          <w:t>25 метров</w:t>
        </w:r>
      </w:smartTag>
      <w:r w:rsidRPr="009926BB">
        <w:rPr>
          <w:rFonts w:cs="Times New Roman"/>
          <w:sz w:val="16"/>
          <w:szCs w:val="16"/>
        </w:rPr>
        <w:t>.</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Уровень автомобилизации на первую очередь принимается 200 легковых автомобилей на 1000 жителей, на расчётный срок – 300 легковых автомобилей на 1000 жителей.</w:t>
      </w:r>
    </w:p>
    <w:p w:rsidR="009926BB" w:rsidRPr="009926BB" w:rsidRDefault="009926BB" w:rsidP="009926BB">
      <w:pPr>
        <w:pStyle w:val="Standard"/>
        <w:shd w:val="clear" w:color="auto" w:fill="FFFFFF"/>
        <w:ind w:firstLine="520"/>
        <w:jc w:val="both"/>
        <w:rPr>
          <w:rFonts w:cs="Times New Roman"/>
          <w:sz w:val="16"/>
          <w:szCs w:val="16"/>
        </w:rPr>
      </w:pPr>
      <w:r w:rsidRPr="009926BB">
        <w:rPr>
          <w:rFonts w:cs="Times New Roman"/>
          <w:sz w:val="16"/>
          <w:szCs w:val="16"/>
        </w:rPr>
        <w:t>4. Для индивидуального и малоэтажного жилищного строительства устанавливаются категории и основные параметры улиц и проездов в соответствии с нормативными техническими документами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Рекомендации по проектированию улиц и дорог городов и сельских поселений).</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5. Градостроительное проектирование автомобильных дорог осуществляется в соответствии с федеральным законодательством и соответствующими нормативными техническими документами.</w:t>
      </w:r>
    </w:p>
    <w:p w:rsidR="009926BB" w:rsidRPr="009926BB" w:rsidRDefault="009926BB" w:rsidP="009926BB">
      <w:pPr>
        <w:pStyle w:val="Standard"/>
        <w:ind w:left="535"/>
        <w:jc w:val="both"/>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12. Минимальные расчётные показатели организации хранения и обслуживания транспортных средств</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1.Организация хранения индивидуального транспорта предусматривает:</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постоянное хранение у мест проживания владельцев транспорта на автостоянках на земельных участках многоквартирных домов и автостоянках в пределах кварталов.</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временное хранение (в том числе гостевые стоянки) на открытых площадках земельных участков многоквартирных домов, на внутриквартальной территории общего пользования и на прилегающих к кварталам жилой застройки и местных проездах.</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shd w:val="clear" w:color="auto" w:fill="FFFFFF"/>
        </w:rPr>
        <w:t>2. Минимальный расчётный показатель количества мест для хранения индивидуального транспорта на участках, предоставляемых для строительства многоквартирных домов опреляется из расчета - 1 машиноместо на 1 квартиру.</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3. Обеспечение местами парковки автомобилей у общественных зданий, учреждений, торговых центров и иных объектов осуществляется в соответствии с требованиями, устанавливаемыми градостроительными регламентами.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4. Размещение автостоянок и гаражей осуществляется в соответствии с требованиями законодательства о санитарно-эпидемиологическом благополучии населения и требованиями пожарной безопасности.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5. Места для хранения автомобилей следует предусматривать:</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на территориях коммунально-складского и производственного назначения, в санитарно-защитных зонах производственных предприятий;</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на иных территориях в соответствии с градостроительными регламентами.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6. Вместимость отдельно стоящей наземной автостоянки в кварталах жилой застройки в соответствии с санитарными нормами не должна превышать 500 машино-мест.</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7. Организация хранения автотранспортных средств инвалидов осуществляется в соответствии с требованиями статьи 9 настоящих Местных нормативов.</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8. 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 Площадь участков для служебных помещений определяется по Таблице 9.</w:t>
      </w:r>
    </w:p>
    <w:p w:rsidR="009926BB" w:rsidRPr="009926BB" w:rsidRDefault="009926BB" w:rsidP="009926BB">
      <w:pPr>
        <w:spacing w:line="239" w:lineRule="auto"/>
        <w:ind w:firstLine="851"/>
        <w:jc w:val="right"/>
        <w:rPr>
          <w:rFonts w:eastAsia="Calibri"/>
          <w:b/>
          <w:sz w:val="16"/>
          <w:szCs w:val="16"/>
        </w:rPr>
      </w:pPr>
      <w:r w:rsidRPr="009926BB">
        <w:rPr>
          <w:b/>
          <w:sz w:val="16"/>
          <w:szCs w:val="16"/>
        </w:rPr>
        <w:t>Таблица 9</w:t>
      </w:r>
      <w:r w:rsidRPr="009926BB">
        <w:rPr>
          <w:rFonts w:eastAsia="Calibri"/>
          <w:b/>
          <w:sz w:val="16"/>
          <w:szCs w:val="16"/>
        </w:rPr>
        <w:t>.</w:t>
      </w:r>
    </w:p>
    <w:p w:rsidR="009926BB" w:rsidRPr="009926BB" w:rsidRDefault="009926BB" w:rsidP="009926BB">
      <w:pPr>
        <w:spacing w:line="239" w:lineRule="auto"/>
        <w:ind w:firstLine="851"/>
        <w:jc w:val="right"/>
        <w:rPr>
          <w:rFonts w:eastAsia="Calibri"/>
          <w:sz w:val="16"/>
          <w:szCs w:val="16"/>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7"/>
        <w:gridCol w:w="1403"/>
        <w:gridCol w:w="1440"/>
        <w:gridCol w:w="1441"/>
      </w:tblGrid>
      <w:tr w:rsidR="009926BB" w:rsidRPr="009926BB" w:rsidTr="009926BB">
        <w:trPr>
          <w:trHeight w:val="227"/>
          <w:jc w:val="center"/>
        </w:trPr>
        <w:tc>
          <w:tcPr>
            <w:tcW w:w="5867" w:type="dxa"/>
            <w:vMerge w:val="restart"/>
            <w:vAlign w:val="center"/>
          </w:tcPr>
          <w:p w:rsidR="009926BB" w:rsidRPr="009926BB" w:rsidRDefault="009926BB" w:rsidP="009926BB">
            <w:pPr>
              <w:jc w:val="center"/>
              <w:rPr>
                <w:rFonts w:eastAsia="Calibri"/>
                <w:b/>
                <w:sz w:val="16"/>
                <w:szCs w:val="16"/>
              </w:rPr>
            </w:pPr>
            <w:r w:rsidRPr="009926BB">
              <w:rPr>
                <w:rFonts w:eastAsia="Calibri"/>
                <w:b/>
                <w:sz w:val="16"/>
                <w:szCs w:val="16"/>
              </w:rPr>
              <w:t>Наименование показателя</w:t>
            </w:r>
          </w:p>
        </w:tc>
        <w:tc>
          <w:tcPr>
            <w:tcW w:w="1403" w:type="dxa"/>
            <w:vMerge w:val="restart"/>
            <w:vAlign w:val="center"/>
          </w:tcPr>
          <w:p w:rsidR="009926BB" w:rsidRPr="009926BB" w:rsidRDefault="009926BB" w:rsidP="009926BB">
            <w:pPr>
              <w:ind w:left="-57" w:right="-57"/>
              <w:jc w:val="center"/>
              <w:rPr>
                <w:rFonts w:eastAsia="Calibri"/>
                <w:b/>
                <w:sz w:val="16"/>
                <w:szCs w:val="16"/>
              </w:rPr>
            </w:pPr>
            <w:r w:rsidRPr="009926BB">
              <w:rPr>
                <w:rFonts w:eastAsia="Calibri"/>
                <w:b/>
                <w:sz w:val="16"/>
                <w:szCs w:val="16"/>
              </w:rPr>
              <w:t>Единица измерения</w:t>
            </w:r>
          </w:p>
        </w:tc>
        <w:tc>
          <w:tcPr>
            <w:tcW w:w="2881" w:type="dxa"/>
            <w:gridSpan w:val="2"/>
            <w:vAlign w:val="center"/>
          </w:tcPr>
          <w:p w:rsidR="009926BB" w:rsidRPr="009926BB" w:rsidRDefault="009926BB" w:rsidP="009926BB">
            <w:pPr>
              <w:jc w:val="center"/>
              <w:rPr>
                <w:rFonts w:eastAsia="Calibri"/>
                <w:b/>
                <w:sz w:val="16"/>
                <w:szCs w:val="16"/>
              </w:rPr>
            </w:pPr>
            <w:r w:rsidRPr="009926BB">
              <w:rPr>
                <w:rFonts w:eastAsia="Calibri"/>
                <w:b/>
                <w:sz w:val="16"/>
                <w:szCs w:val="16"/>
              </w:rPr>
              <w:t>Количество маршрутов</w:t>
            </w:r>
          </w:p>
        </w:tc>
      </w:tr>
      <w:tr w:rsidR="009926BB" w:rsidRPr="009926BB" w:rsidTr="009926BB">
        <w:trPr>
          <w:trHeight w:val="227"/>
          <w:jc w:val="center"/>
        </w:trPr>
        <w:tc>
          <w:tcPr>
            <w:tcW w:w="5867" w:type="dxa"/>
            <w:vMerge/>
          </w:tcPr>
          <w:p w:rsidR="009926BB" w:rsidRPr="009926BB" w:rsidRDefault="009926BB" w:rsidP="009926BB">
            <w:pPr>
              <w:jc w:val="both"/>
              <w:rPr>
                <w:rFonts w:eastAsia="Calibri"/>
                <w:sz w:val="16"/>
                <w:szCs w:val="16"/>
              </w:rPr>
            </w:pPr>
          </w:p>
        </w:tc>
        <w:tc>
          <w:tcPr>
            <w:tcW w:w="1403" w:type="dxa"/>
            <w:vMerge/>
          </w:tcPr>
          <w:p w:rsidR="009926BB" w:rsidRPr="009926BB" w:rsidRDefault="009926BB" w:rsidP="009926BB">
            <w:pPr>
              <w:jc w:val="both"/>
              <w:rPr>
                <w:rFonts w:eastAsia="Calibri"/>
                <w:sz w:val="16"/>
                <w:szCs w:val="16"/>
              </w:rPr>
            </w:pPr>
          </w:p>
        </w:tc>
        <w:tc>
          <w:tcPr>
            <w:tcW w:w="1440" w:type="dxa"/>
            <w:vAlign w:val="center"/>
          </w:tcPr>
          <w:p w:rsidR="009926BB" w:rsidRPr="009926BB" w:rsidRDefault="009926BB" w:rsidP="009926BB">
            <w:pPr>
              <w:jc w:val="center"/>
              <w:rPr>
                <w:rFonts w:eastAsia="Calibri"/>
                <w:sz w:val="16"/>
                <w:szCs w:val="16"/>
              </w:rPr>
            </w:pPr>
            <w:r w:rsidRPr="009926BB">
              <w:rPr>
                <w:rFonts w:eastAsia="Calibri"/>
                <w:sz w:val="16"/>
                <w:szCs w:val="16"/>
              </w:rPr>
              <w:t>2</w:t>
            </w:r>
          </w:p>
        </w:tc>
        <w:tc>
          <w:tcPr>
            <w:tcW w:w="1441" w:type="dxa"/>
            <w:vAlign w:val="center"/>
          </w:tcPr>
          <w:p w:rsidR="009926BB" w:rsidRPr="009926BB" w:rsidRDefault="009926BB" w:rsidP="009926BB">
            <w:pPr>
              <w:jc w:val="center"/>
              <w:rPr>
                <w:rFonts w:eastAsia="Calibri"/>
                <w:sz w:val="16"/>
                <w:szCs w:val="16"/>
              </w:rPr>
            </w:pPr>
            <w:r w:rsidRPr="009926BB">
              <w:rPr>
                <w:rFonts w:eastAsia="Calibri"/>
                <w:sz w:val="16"/>
                <w:szCs w:val="16"/>
              </w:rPr>
              <w:t>3 - 4</w:t>
            </w:r>
          </w:p>
        </w:tc>
      </w:tr>
      <w:tr w:rsidR="009926BB" w:rsidRPr="009926BB" w:rsidTr="009926BB">
        <w:trPr>
          <w:trHeight w:val="227"/>
          <w:jc w:val="center"/>
        </w:trPr>
        <w:tc>
          <w:tcPr>
            <w:tcW w:w="5867" w:type="dxa"/>
          </w:tcPr>
          <w:p w:rsidR="009926BB" w:rsidRPr="009926BB" w:rsidRDefault="009926BB" w:rsidP="009926BB">
            <w:pPr>
              <w:jc w:val="both"/>
              <w:rPr>
                <w:rFonts w:eastAsia="Calibri"/>
                <w:sz w:val="16"/>
                <w:szCs w:val="16"/>
              </w:rPr>
            </w:pPr>
            <w:r w:rsidRPr="009926BB">
              <w:rPr>
                <w:rFonts w:eastAsia="Calibri"/>
                <w:sz w:val="16"/>
                <w:szCs w:val="16"/>
              </w:rPr>
              <w:t>Площадь участка</w:t>
            </w:r>
          </w:p>
        </w:tc>
        <w:tc>
          <w:tcPr>
            <w:tcW w:w="1403" w:type="dxa"/>
            <w:vAlign w:val="center"/>
          </w:tcPr>
          <w:p w:rsidR="009926BB" w:rsidRPr="009926BB" w:rsidRDefault="009926BB" w:rsidP="009926BB">
            <w:pPr>
              <w:jc w:val="center"/>
              <w:rPr>
                <w:rFonts w:eastAsia="Calibri"/>
                <w:sz w:val="16"/>
                <w:szCs w:val="16"/>
                <w:vertAlign w:val="superscript"/>
              </w:rPr>
            </w:pPr>
            <w:r w:rsidRPr="009926BB">
              <w:rPr>
                <w:rFonts w:eastAsia="Calibri"/>
                <w:sz w:val="16"/>
                <w:szCs w:val="16"/>
              </w:rPr>
              <w:t>м</w:t>
            </w:r>
            <w:proofErr w:type="gramStart"/>
            <w:r w:rsidRPr="009926BB">
              <w:rPr>
                <w:rFonts w:eastAsia="Calibri"/>
                <w:sz w:val="16"/>
                <w:szCs w:val="16"/>
                <w:vertAlign w:val="superscript"/>
              </w:rPr>
              <w:t>2</w:t>
            </w:r>
            <w:proofErr w:type="gramEnd"/>
          </w:p>
        </w:tc>
        <w:tc>
          <w:tcPr>
            <w:tcW w:w="1440" w:type="dxa"/>
            <w:vAlign w:val="center"/>
          </w:tcPr>
          <w:p w:rsidR="009926BB" w:rsidRPr="009926BB" w:rsidRDefault="009926BB" w:rsidP="009926BB">
            <w:pPr>
              <w:jc w:val="center"/>
              <w:rPr>
                <w:rFonts w:eastAsia="Calibri"/>
                <w:sz w:val="16"/>
                <w:szCs w:val="16"/>
              </w:rPr>
            </w:pPr>
            <w:r w:rsidRPr="009926BB">
              <w:rPr>
                <w:rFonts w:eastAsia="Calibri"/>
                <w:sz w:val="16"/>
                <w:szCs w:val="16"/>
              </w:rPr>
              <w:t>225</w:t>
            </w:r>
          </w:p>
        </w:tc>
        <w:tc>
          <w:tcPr>
            <w:tcW w:w="1441" w:type="dxa"/>
            <w:vAlign w:val="center"/>
          </w:tcPr>
          <w:p w:rsidR="009926BB" w:rsidRPr="009926BB" w:rsidRDefault="009926BB" w:rsidP="009926BB">
            <w:pPr>
              <w:jc w:val="center"/>
              <w:rPr>
                <w:rFonts w:eastAsia="Calibri"/>
                <w:sz w:val="16"/>
                <w:szCs w:val="16"/>
              </w:rPr>
            </w:pPr>
            <w:r w:rsidRPr="009926BB">
              <w:rPr>
                <w:rFonts w:eastAsia="Calibri"/>
                <w:sz w:val="16"/>
                <w:szCs w:val="16"/>
              </w:rPr>
              <w:t>256</w:t>
            </w:r>
          </w:p>
        </w:tc>
      </w:tr>
      <w:tr w:rsidR="009926BB" w:rsidRPr="009926BB" w:rsidTr="009926BB">
        <w:trPr>
          <w:trHeight w:val="227"/>
          <w:jc w:val="center"/>
        </w:trPr>
        <w:tc>
          <w:tcPr>
            <w:tcW w:w="5867" w:type="dxa"/>
          </w:tcPr>
          <w:p w:rsidR="009926BB" w:rsidRPr="009926BB" w:rsidRDefault="009926BB" w:rsidP="009926BB">
            <w:pPr>
              <w:rPr>
                <w:rFonts w:eastAsia="Calibri"/>
                <w:sz w:val="16"/>
                <w:szCs w:val="16"/>
              </w:rPr>
            </w:pPr>
            <w:r w:rsidRPr="009926BB">
              <w:rPr>
                <w:rFonts w:eastAsia="Calibri"/>
                <w:sz w:val="16"/>
                <w:szCs w:val="16"/>
              </w:rPr>
              <w:t xml:space="preserve">Размеры участка под размещение типового объекта </w:t>
            </w:r>
            <w:proofErr w:type="gramStart"/>
            <w:r w:rsidRPr="009926BB">
              <w:rPr>
                <w:rFonts w:eastAsia="Calibri"/>
                <w:sz w:val="16"/>
                <w:szCs w:val="16"/>
              </w:rPr>
              <w:t>с</w:t>
            </w:r>
            <w:proofErr w:type="gramEnd"/>
            <w:r w:rsidRPr="009926BB">
              <w:rPr>
                <w:rFonts w:eastAsia="Calibri"/>
                <w:sz w:val="16"/>
                <w:szCs w:val="16"/>
              </w:rPr>
              <w:t xml:space="preserve"> </w:t>
            </w:r>
          </w:p>
          <w:p w:rsidR="009926BB" w:rsidRPr="009926BB" w:rsidRDefault="009926BB" w:rsidP="009926BB">
            <w:pPr>
              <w:rPr>
                <w:rFonts w:eastAsia="Calibri"/>
                <w:sz w:val="16"/>
                <w:szCs w:val="16"/>
              </w:rPr>
            </w:pPr>
            <w:r w:rsidRPr="009926BB">
              <w:rPr>
                <w:rFonts w:eastAsia="Calibri"/>
                <w:sz w:val="16"/>
                <w:szCs w:val="16"/>
              </w:rPr>
              <w:t>помещениями для обслуживающего персонала</w:t>
            </w:r>
          </w:p>
        </w:tc>
        <w:tc>
          <w:tcPr>
            <w:tcW w:w="1403" w:type="dxa"/>
            <w:vAlign w:val="center"/>
          </w:tcPr>
          <w:p w:rsidR="009926BB" w:rsidRPr="009926BB" w:rsidRDefault="009926BB" w:rsidP="009926BB">
            <w:pPr>
              <w:jc w:val="center"/>
              <w:rPr>
                <w:rFonts w:eastAsia="Calibri"/>
                <w:sz w:val="16"/>
                <w:szCs w:val="16"/>
              </w:rPr>
            </w:pPr>
            <w:r w:rsidRPr="009926BB">
              <w:rPr>
                <w:rFonts w:eastAsia="Calibri"/>
                <w:sz w:val="16"/>
                <w:szCs w:val="16"/>
              </w:rPr>
              <w:t>м</w:t>
            </w:r>
          </w:p>
        </w:tc>
        <w:tc>
          <w:tcPr>
            <w:tcW w:w="1440" w:type="dxa"/>
            <w:vAlign w:val="center"/>
          </w:tcPr>
          <w:p w:rsidR="009926BB" w:rsidRPr="009926BB" w:rsidRDefault="009926BB" w:rsidP="009926BB">
            <w:pPr>
              <w:jc w:val="center"/>
              <w:rPr>
                <w:rFonts w:eastAsia="Calibri"/>
                <w:sz w:val="16"/>
                <w:szCs w:val="16"/>
              </w:rPr>
            </w:pPr>
            <w:r w:rsidRPr="009926BB">
              <w:rPr>
                <w:rFonts w:eastAsia="Calibri"/>
                <w:sz w:val="16"/>
                <w:szCs w:val="16"/>
              </w:rPr>
              <w:t>15×15</w:t>
            </w:r>
          </w:p>
        </w:tc>
        <w:tc>
          <w:tcPr>
            <w:tcW w:w="1441" w:type="dxa"/>
            <w:vAlign w:val="center"/>
          </w:tcPr>
          <w:p w:rsidR="009926BB" w:rsidRPr="009926BB" w:rsidRDefault="009926BB" w:rsidP="009926BB">
            <w:pPr>
              <w:jc w:val="center"/>
              <w:rPr>
                <w:rFonts w:eastAsia="Calibri"/>
                <w:sz w:val="16"/>
                <w:szCs w:val="16"/>
              </w:rPr>
            </w:pPr>
            <w:r w:rsidRPr="009926BB">
              <w:rPr>
                <w:rFonts w:eastAsia="Calibri"/>
                <w:sz w:val="16"/>
                <w:szCs w:val="16"/>
              </w:rPr>
              <w:t>16×16</w:t>
            </w:r>
          </w:p>
        </w:tc>
      </w:tr>
      <w:tr w:rsidR="009926BB" w:rsidRPr="009926BB" w:rsidTr="009926BB">
        <w:trPr>
          <w:trHeight w:val="227"/>
          <w:jc w:val="center"/>
        </w:trPr>
        <w:tc>
          <w:tcPr>
            <w:tcW w:w="5867" w:type="dxa"/>
          </w:tcPr>
          <w:p w:rsidR="009926BB" w:rsidRPr="009926BB" w:rsidRDefault="009926BB" w:rsidP="009926BB">
            <w:pPr>
              <w:jc w:val="both"/>
              <w:rPr>
                <w:rFonts w:eastAsia="Calibri"/>
                <w:sz w:val="16"/>
                <w:szCs w:val="16"/>
              </w:rPr>
            </w:pPr>
            <w:r w:rsidRPr="009926BB">
              <w:rPr>
                <w:rFonts w:eastAsia="Calibri"/>
                <w:sz w:val="16"/>
                <w:szCs w:val="16"/>
              </w:rPr>
              <w:t>Этажность здания</w:t>
            </w:r>
          </w:p>
        </w:tc>
        <w:tc>
          <w:tcPr>
            <w:tcW w:w="1403" w:type="dxa"/>
            <w:vAlign w:val="center"/>
          </w:tcPr>
          <w:p w:rsidR="009926BB" w:rsidRPr="009926BB" w:rsidRDefault="009926BB" w:rsidP="009926BB">
            <w:pPr>
              <w:jc w:val="center"/>
              <w:rPr>
                <w:rFonts w:eastAsia="Calibri"/>
                <w:sz w:val="16"/>
                <w:szCs w:val="16"/>
              </w:rPr>
            </w:pPr>
            <w:r w:rsidRPr="009926BB">
              <w:rPr>
                <w:rFonts w:eastAsia="Calibri"/>
                <w:sz w:val="16"/>
                <w:szCs w:val="16"/>
              </w:rPr>
              <w:t>этаж</w:t>
            </w:r>
          </w:p>
        </w:tc>
        <w:tc>
          <w:tcPr>
            <w:tcW w:w="1440" w:type="dxa"/>
            <w:vAlign w:val="center"/>
          </w:tcPr>
          <w:p w:rsidR="009926BB" w:rsidRPr="009926BB" w:rsidRDefault="009926BB" w:rsidP="009926BB">
            <w:pPr>
              <w:jc w:val="center"/>
              <w:rPr>
                <w:rFonts w:eastAsia="Calibri"/>
                <w:sz w:val="16"/>
                <w:szCs w:val="16"/>
              </w:rPr>
            </w:pPr>
            <w:r w:rsidRPr="009926BB">
              <w:rPr>
                <w:rFonts w:eastAsia="Calibri"/>
                <w:sz w:val="16"/>
                <w:szCs w:val="16"/>
              </w:rPr>
              <w:t>1</w:t>
            </w:r>
          </w:p>
        </w:tc>
        <w:tc>
          <w:tcPr>
            <w:tcW w:w="1441" w:type="dxa"/>
            <w:vAlign w:val="center"/>
          </w:tcPr>
          <w:p w:rsidR="009926BB" w:rsidRPr="009926BB" w:rsidRDefault="009926BB" w:rsidP="009926BB">
            <w:pPr>
              <w:jc w:val="center"/>
              <w:rPr>
                <w:rFonts w:eastAsia="Calibri"/>
                <w:sz w:val="16"/>
                <w:szCs w:val="16"/>
              </w:rPr>
            </w:pPr>
            <w:r w:rsidRPr="009926BB">
              <w:rPr>
                <w:rFonts w:eastAsia="Calibri"/>
                <w:sz w:val="16"/>
                <w:szCs w:val="16"/>
              </w:rPr>
              <w:t>1</w:t>
            </w:r>
          </w:p>
        </w:tc>
      </w:tr>
    </w:tbl>
    <w:p w:rsidR="009926BB" w:rsidRPr="009926BB" w:rsidRDefault="009926BB" w:rsidP="009926BB">
      <w:pPr>
        <w:pStyle w:val="Standard"/>
        <w:ind w:firstLine="520"/>
        <w:jc w:val="both"/>
        <w:rPr>
          <w:rFonts w:cs="Times New Roman"/>
          <w:sz w:val="16"/>
          <w:szCs w:val="16"/>
        </w:rPr>
      </w:pP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9. Объекты по техническому обслуживанию автомобилей следует проектировать из расчета один пост на 200 легковых автомобилей, принимая размеры их земельных участков, га, для объектов:</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на 5 постов – 0,5;</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на 10 постов – 1,0;</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на 15 постов – 1,5;</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на 25 постов –2,0;</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на 40 постов – 3,5;</w:t>
      </w:r>
    </w:p>
    <w:p w:rsidR="009926BB" w:rsidRPr="009926BB" w:rsidRDefault="009926BB" w:rsidP="009926BB">
      <w:pPr>
        <w:pStyle w:val="Standard"/>
        <w:ind w:firstLine="520"/>
        <w:jc w:val="both"/>
        <w:rPr>
          <w:rFonts w:cs="Times New Roman"/>
          <w:sz w:val="16"/>
          <w:szCs w:val="16"/>
        </w:rPr>
      </w:pP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10. Санитарные разрывы от объектов по обслуживанию автомобилей до жилых, общественных зданий, а также до участков дошкольных образовательных учреждений,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2.2.1/2.2.1.1200-03 по Таблице 10.</w:t>
      </w:r>
    </w:p>
    <w:p w:rsidR="009926BB" w:rsidRPr="009926BB" w:rsidRDefault="009926BB" w:rsidP="009926BB">
      <w:pPr>
        <w:pStyle w:val="Standard"/>
        <w:ind w:firstLine="520"/>
        <w:jc w:val="right"/>
        <w:rPr>
          <w:rFonts w:cs="Times New Roman"/>
          <w:b/>
          <w:sz w:val="16"/>
          <w:szCs w:val="16"/>
        </w:rPr>
      </w:pPr>
      <w:r w:rsidRPr="009926BB">
        <w:rPr>
          <w:rFonts w:cs="Times New Roman"/>
          <w:b/>
          <w:sz w:val="16"/>
          <w:szCs w:val="16"/>
        </w:rPr>
        <w:t>Таблица 10.</w:t>
      </w:r>
    </w:p>
    <w:p w:rsidR="009926BB" w:rsidRPr="009926BB" w:rsidRDefault="009926BB" w:rsidP="009926BB">
      <w:pPr>
        <w:pStyle w:val="Standard"/>
        <w:ind w:firstLine="520"/>
        <w:jc w:val="right"/>
        <w:rPr>
          <w:rFonts w:cs="Times New Roman"/>
          <w:b/>
          <w:sz w:val="16"/>
          <w:szCs w:val="16"/>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065"/>
        <w:gridCol w:w="2759"/>
      </w:tblGrid>
      <w:tr w:rsidR="009926BB" w:rsidRPr="009926BB" w:rsidTr="009926BB">
        <w:trPr>
          <w:trHeight w:val="284"/>
          <w:jc w:val="center"/>
        </w:trPr>
        <w:tc>
          <w:tcPr>
            <w:tcW w:w="7065" w:type="dxa"/>
            <w:tcBorders>
              <w:bottom w:val="single" w:sz="4" w:space="0" w:color="auto"/>
            </w:tcBorders>
            <w:vAlign w:val="center"/>
          </w:tcPr>
          <w:p w:rsidR="009926BB" w:rsidRPr="009926BB" w:rsidRDefault="009926BB" w:rsidP="009926BB">
            <w:pPr>
              <w:jc w:val="center"/>
              <w:rPr>
                <w:rFonts w:eastAsia="Calibri"/>
                <w:b/>
                <w:sz w:val="16"/>
                <w:szCs w:val="16"/>
              </w:rPr>
            </w:pPr>
            <w:r w:rsidRPr="009926BB">
              <w:rPr>
                <w:rFonts w:eastAsia="Calibri"/>
                <w:b/>
                <w:sz w:val="16"/>
                <w:szCs w:val="16"/>
              </w:rPr>
              <w:t>Объекты по обслуживанию автомобилей</w:t>
            </w:r>
          </w:p>
        </w:tc>
        <w:tc>
          <w:tcPr>
            <w:tcW w:w="2759" w:type="dxa"/>
            <w:tcBorders>
              <w:bottom w:val="single" w:sz="4" w:space="0" w:color="auto"/>
            </w:tcBorders>
            <w:vAlign w:val="center"/>
          </w:tcPr>
          <w:p w:rsidR="009926BB" w:rsidRPr="009926BB" w:rsidRDefault="009926BB" w:rsidP="009926BB">
            <w:pPr>
              <w:jc w:val="center"/>
              <w:rPr>
                <w:rFonts w:eastAsia="Calibri"/>
                <w:b/>
                <w:sz w:val="16"/>
                <w:szCs w:val="16"/>
              </w:rPr>
            </w:pPr>
            <w:r w:rsidRPr="009926BB">
              <w:rPr>
                <w:rFonts w:eastAsia="Calibri"/>
                <w:b/>
                <w:sz w:val="16"/>
                <w:szCs w:val="16"/>
              </w:rPr>
              <w:t xml:space="preserve">Расстояние, </w:t>
            </w:r>
            <w:proofErr w:type="gramStart"/>
            <w:r w:rsidRPr="009926BB">
              <w:rPr>
                <w:rFonts w:eastAsia="Calibri"/>
                <w:b/>
                <w:sz w:val="16"/>
                <w:szCs w:val="16"/>
              </w:rPr>
              <w:t>м</w:t>
            </w:r>
            <w:proofErr w:type="gramEnd"/>
            <w:r w:rsidRPr="009926BB">
              <w:rPr>
                <w:rFonts w:eastAsia="Calibri"/>
                <w:b/>
                <w:sz w:val="16"/>
                <w:szCs w:val="16"/>
              </w:rPr>
              <w:t>, не менее</w:t>
            </w:r>
          </w:p>
        </w:tc>
      </w:tr>
      <w:tr w:rsidR="009926BB" w:rsidRPr="009926BB" w:rsidTr="009926BB">
        <w:trPr>
          <w:trHeight w:val="227"/>
          <w:jc w:val="center"/>
        </w:trPr>
        <w:tc>
          <w:tcPr>
            <w:tcW w:w="7065" w:type="dxa"/>
            <w:tcBorders>
              <w:bottom w:val="single" w:sz="4" w:space="0" w:color="auto"/>
            </w:tcBorders>
            <w:vAlign w:val="center"/>
          </w:tcPr>
          <w:p w:rsidR="009926BB" w:rsidRPr="009926BB" w:rsidRDefault="009926BB" w:rsidP="009926BB">
            <w:pPr>
              <w:ind w:left="57"/>
              <w:jc w:val="both"/>
              <w:rPr>
                <w:rFonts w:eastAsia="Calibri"/>
                <w:sz w:val="16"/>
                <w:szCs w:val="16"/>
              </w:rPr>
            </w:pPr>
            <w:r w:rsidRPr="009926BB">
              <w:rPr>
                <w:rFonts w:eastAsia="Calibri"/>
                <w:sz w:val="16"/>
                <w:szCs w:val="16"/>
              </w:rPr>
              <w:t>Легковых автомобилей до 5 постов (без малярно-жестяных работ)</w:t>
            </w:r>
          </w:p>
        </w:tc>
        <w:tc>
          <w:tcPr>
            <w:tcW w:w="2759" w:type="dxa"/>
            <w:tcBorders>
              <w:bottom w:val="single" w:sz="4" w:space="0" w:color="auto"/>
            </w:tcBorders>
            <w:vAlign w:val="center"/>
          </w:tcPr>
          <w:p w:rsidR="009926BB" w:rsidRPr="009926BB" w:rsidRDefault="009926BB" w:rsidP="009926BB">
            <w:pPr>
              <w:jc w:val="center"/>
              <w:rPr>
                <w:rFonts w:eastAsia="Calibri"/>
                <w:sz w:val="16"/>
                <w:szCs w:val="16"/>
              </w:rPr>
            </w:pPr>
            <w:r w:rsidRPr="009926BB">
              <w:rPr>
                <w:rFonts w:eastAsia="Calibri"/>
                <w:sz w:val="16"/>
                <w:szCs w:val="16"/>
              </w:rPr>
              <w:t>50</w:t>
            </w:r>
          </w:p>
        </w:tc>
      </w:tr>
      <w:tr w:rsidR="009926BB" w:rsidRPr="009926BB" w:rsidTr="009926BB">
        <w:trPr>
          <w:trHeight w:val="227"/>
          <w:jc w:val="center"/>
        </w:trPr>
        <w:tc>
          <w:tcPr>
            <w:tcW w:w="7065" w:type="dxa"/>
            <w:tcBorders>
              <w:top w:val="single" w:sz="4" w:space="0" w:color="auto"/>
            </w:tcBorders>
            <w:vAlign w:val="center"/>
          </w:tcPr>
          <w:p w:rsidR="009926BB" w:rsidRPr="009926BB" w:rsidRDefault="009926BB" w:rsidP="009926BB">
            <w:pPr>
              <w:ind w:left="57"/>
              <w:jc w:val="both"/>
              <w:rPr>
                <w:rFonts w:eastAsia="Calibri"/>
                <w:sz w:val="16"/>
                <w:szCs w:val="16"/>
              </w:rPr>
            </w:pPr>
            <w:r w:rsidRPr="009926BB">
              <w:rPr>
                <w:rFonts w:eastAsia="Calibri"/>
                <w:sz w:val="16"/>
                <w:szCs w:val="16"/>
              </w:rPr>
              <w:t>Легковых, грузовых автомобилей, не более 10 постов</w:t>
            </w:r>
          </w:p>
        </w:tc>
        <w:tc>
          <w:tcPr>
            <w:tcW w:w="2759" w:type="dxa"/>
            <w:tcBorders>
              <w:top w:val="single" w:sz="4" w:space="0" w:color="auto"/>
            </w:tcBorders>
            <w:vAlign w:val="center"/>
          </w:tcPr>
          <w:p w:rsidR="009926BB" w:rsidRPr="009926BB" w:rsidRDefault="009926BB" w:rsidP="009926BB">
            <w:pPr>
              <w:jc w:val="center"/>
              <w:rPr>
                <w:rFonts w:eastAsia="Calibri"/>
                <w:sz w:val="16"/>
                <w:szCs w:val="16"/>
              </w:rPr>
            </w:pPr>
            <w:r w:rsidRPr="009926BB">
              <w:rPr>
                <w:rFonts w:eastAsia="Calibri"/>
                <w:sz w:val="16"/>
                <w:szCs w:val="16"/>
              </w:rPr>
              <w:t>100</w:t>
            </w:r>
          </w:p>
        </w:tc>
      </w:tr>
      <w:tr w:rsidR="009926BB" w:rsidRPr="009926BB" w:rsidTr="009926BB">
        <w:trPr>
          <w:trHeight w:val="227"/>
          <w:jc w:val="center"/>
        </w:trPr>
        <w:tc>
          <w:tcPr>
            <w:tcW w:w="7065" w:type="dxa"/>
            <w:vAlign w:val="center"/>
          </w:tcPr>
          <w:p w:rsidR="009926BB" w:rsidRPr="009926BB" w:rsidRDefault="009926BB" w:rsidP="009926BB">
            <w:pPr>
              <w:ind w:left="57"/>
              <w:jc w:val="both"/>
              <w:rPr>
                <w:rFonts w:eastAsia="Calibri"/>
                <w:sz w:val="16"/>
                <w:szCs w:val="16"/>
              </w:rPr>
            </w:pPr>
            <w:r w:rsidRPr="009926BB">
              <w:rPr>
                <w:rFonts w:eastAsia="Calibri"/>
                <w:sz w:val="16"/>
                <w:szCs w:val="16"/>
              </w:rPr>
              <w:t>Грузовых автомобилей</w:t>
            </w:r>
          </w:p>
        </w:tc>
        <w:tc>
          <w:tcPr>
            <w:tcW w:w="2759" w:type="dxa"/>
            <w:vAlign w:val="center"/>
          </w:tcPr>
          <w:p w:rsidR="009926BB" w:rsidRPr="009926BB" w:rsidRDefault="009926BB" w:rsidP="009926BB">
            <w:pPr>
              <w:jc w:val="center"/>
              <w:rPr>
                <w:rFonts w:eastAsia="Calibri"/>
                <w:sz w:val="16"/>
                <w:szCs w:val="16"/>
              </w:rPr>
            </w:pPr>
            <w:r w:rsidRPr="009926BB">
              <w:rPr>
                <w:rFonts w:eastAsia="Calibri"/>
                <w:sz w:val="16"/>
                <w:szCs w:val="16"/>
              </w:rPr>
              <w:t>300</w:t>
            </w:r>
          </w:p>
        </w:tc>
      </w:tr>
      <w:tr w:rsidR="009926BB" w:rsidRPr="009926BB" w:rsidTr="009926BB">
        <w:trPr>
          <w:trHeight w:val="227"/>
          <w:jc w:val="center"/>
        </w:trPr>
        <w:tc>
          <w:tcPr>
            <w:tcW w:w="7065" w:type="dxa"/>
            <w:vAlign w:val="center"/>
          </w:tcPr>
          <w:p w:rsidR="009926BB" w:rsidRPr="009926BB" w:rsidRDefault="009926BB" w:rsidP="009926BB">
            <w:pPr>
              <w:ind w:left="57"/>
              <w:jc w:val="both"/>
              <w:rPr>
                <w:rFonts w:eastAsia="Calibri"/>
                <w:sz w:val="16"/>
                <w:szCs w:val="16"/>
              </w:rPr>
            </w:pPr>
            <w:r w:rsidRPr="009926BB">
              <w:rPr>
                <w:rFonts w:eastAsia="Calibri"/>
                <w:sz w:val="16"/>
                <w:szCs w:val="16"/>
              </w:rPr>
              <w:t>Грузовых автомобилей и сельскохозяйственной техники</w:t>
            </w:r>
          </w:p>
        </w:tc>
        <w:tc>
          <w:tcPr>
            <w:tcW w:w="2759" w:type="dxa"/>
            <w:vAlign w:val="center"/>
          </w:tcPr>
          <w:p w:rsidR="009926BB" w:rsidRPr="009926BB" w:rsidRDefault="009926BB" w:rsidP="009926BB">
            <w:pPr>
              <w:jc w:val="center"/>
              <w:rPr>
                <w:rFonts w:eastAsia="Calibri"/>
                <w:sz w:val="16"/>
                <w:szCs w:val="16"/>
              </w:rPr>
            </w:pPr>
            <w:r w:rsidRPr="009926BB">
              <w:rPr>
                <w:rFonts w:eastAsia="Calibri"/>
                <w:sz w:val="16"/>
                <w:szCs w:val="16"/>
              </w:rPr>
              <w:t>300</w:t>
            </w:r>
          </w:p>
        </w:tc>
      </w:tr>
    </w:tbl>
    <w:p w:rsidR="009926BB" w:rsidRPr="009926BB" w:rsidRDefault="009926BB" w:rsidP="009926BB">
      <w:pPr>
        <w:pStyle w:val="Standard"/>
        <w:ind w:firstLine="520"/>
        <w:jc w:val="both"/>
        <w:rPr>
          <w:rFonts w:cs="Times New Roman"/>
          <w:sz w:val="16"/>
          <w:szCs w:val="16"/>
        </w:rPr>
      </w:pP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11. Автозаправочные станции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на 2 колонки – 0,1;</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на 5 колонок – 0,2.</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12. Санитарно-защитные зоны для моечных пунктов принимаются в соответствии с требованиями СанПиН 2.2.1/2.1.1.1200-03, в том числе, м:</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для моек грузовых автомобилей портального типа – 100 (размещаются в границах промышленных и коммунально-складских зон, на магистралях на въезде в городской округ, поселение, на территории автотранспортных предприятий);</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для моек автомобилей с количеством постов от 2 до 5 – 100;</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для моек автомобилей до двух постов – 50.</w:t>
      </w:r>
    </w:p>
    <w:p w:rsidR="009926BB" w:rsidRPr="009926BB" w:rsidRDefault="009926BB" w:rsidP="009926BB">
      <w:pPr>
        <w:pStyle w:val="Standard"/>
        <w:ind w:firstLine="520"/>
        <w:jc w:val="both"/>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b/>
          <w:sz w:val="16"/>
          <w:szCs w:val="16"/>
        </w:rPr>
        <w:t>Статья 13. Минимальные расчётные показатели организации общественного пассажирского</w:t>
      </w:r>
      <w:r w:rsidRPr="009926BB">
        <w:rPr>
          <w:rFonts w:cs="Times New Roman"/>
          <w:sz w:val="16"/>
          <w:szCs w:val="16"/>
        </w:rPr>
        <w:t xml:space="preserve"> </w:t>
      </w:r>
      <w:r w:rsidRPr="009926BB">
        <w:rPr>
          <w:rFonts w:cs="Times New Roman"/>
          <w:b/>
          <w:sz w:val="16"/>
          <w:szCs w:val="16"/>
        </w:rPr>
        <w:t>транспорта и пешеходного движения.</w:t>
      </w:r>
    </w:p>
    <w:p w:rsidR="009926BB" w:rsidRPr="009926BB" w:rsidRDefault="009926BB" w:rsidP="009926BB">
      <w:pPr>
        <w:pStyle w:val="Standard"/>
        <w:jc w:val="center"/>
        <w:rPr>
          <w:rFonts w:cs="Times New Roman"/>
          <w:sz w:val="16"/>
          <w:szCs w:val="16"/>
        </w:rPr>
      </w:pPr>
    </w:p>
    <w:p w:rsidR="009926BB" w:rsidRPr="009926BB" w:rsidRDefault="009926BB" w:rsidP="00F14677">
      <w:pPr>
        <w:pStyle w:val="Standard"/>
        <w:numPr>
          <w:ilvl w:val="0"/>
          <w:numId w:val="8"/>
        </w:numPr>
        <w:ind w:firstLine="550"/>
        <w:jc w:val="both"/>
        <w:rPr>
          <w:rFonts w:cs="Times New Roman"/>
          <w:sz w:val="16"/>
          <w:szCs w:val="16"/>
        </w:rPr>
      </w:pPr>
      <w:r w:rsidRPr="009926BB">
        <w:rPr>
          <w:rFonts w:cs="Times New Roman"/>
          <w:sz w:val="16"/>
          <w:szCs w:val="16"/>
        </w:rPr>
        <w:t>Система общественного пассажирского транспорта должна обеспечивать внешние и внутренние связи района, связи с административными и общественными центрами сельских поселений, местами приложения труда, местами отдыха, объектами внешнего пассажирского транспорта.</w:t>
      </w:r>
    </w:p>
    <w:p w:rsidR="009926BB" w:rsidRPr="009926BB" w:rsidRDefault="009926BB" w:rsidP="00F14677">
      <w:pPr>
        <w:pStyle w:val="Standard"/>
        <w:numPr>
          <w:ilvl w:val="1"/>
          <w:numId w:val="8"/>
        </w:numPr>
        <w:ind w:firstLine="550"/>
        <w:jc w:val="both"/>
        <w:rPr>
          <w:rFonts w:cs="Times New Roman"/>
          <w:sz w:val="16"/>
          <w:szCs w:val="16"/>
        </w:rPr>
      </w:pPr>
      <w:r w:rsidRPr="009926BB">
        <w:rPr>
          <w:rFonts w:cs="Times New Roman"/>
          <w:sz w:val="16"/>
          <w:szCs w:val="16"/>
        </w:rPr>
        <w:t xml:space="preserve">Плотность сети линий наземного общественного пассажирского транспорта необходимо принимать в зависимости от интенсивности </w:t>
      </w:r>
      <w:r w:rsidRPr="009926BB">
        <w:rPr>
          <w:rFonts w:cs="Times New Roman"/>
          <w:sz w:val="16"/>
          <w:szCs w:val="16"/>
        </w:rPr>
        <w:lastRenderedPageBreak/>
        <w:t>пассажиропотоков, но не менее 0,1-0,2 км/км</w:t>
      </w:r>
      <w:r w:rsidRPr="009926BB">
        <w:rPr>
          <w:rFonts w:cs="Times New Roman"/>
          <w:sz w:val="16"/>
          <w:szCs w:val="16"/>
          <w:vertAlign w:val="superscript"/>
        </w:rPr>
        <w:t>2.</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14. Минимальные расчётные показатели обеспечения объектами инженерной инфраструктуры</w:t>
      </w:r>
    </w:p>
    <w:p w:rsidR="009926BB" w:rsidRPr="009926BB" w:rsidRDefault="009926BB" w:rsidP="009926BB">
      <w:pPr>
        <w:pStyle w:val="Standard"/>
        <w:jc w:val="center"/>
        <w:rPr>
          <w:rFonts w:cs="Times New Roman"/>
          <w:sz w:val="16"/>
          <w:szCs w:val="16"/>
        </w:rPr>
      </w:pPr>
    </w:p>
    <w:p w:rsidR="009926BB" w:rsidRPr="009926BB" w:rsidRDefault="009926BB" w:rsidP="00F14677">
      <w:pPr>
        <w:pStyle w:val="Standard"/>
        <w:numPr>
          <w:ilvl w:val="0"/>
          <w:numId w:val="9"/>
        </w:numPr>
        <w:ind w:firstLine="535"/>
        <w:jc w:val="both"/>
        <w:rPr>
          <w:rFonts w:cs="Times New Roman"/>
          <w:sz w:val="16"/>
          <w:szCs w:val="16"/>
        </w:rPr>
      </w:pPr>
      <w:r w:rsidRPr="009926BB">
        <w:rPr>
          <w:rFonts w:cs="Times New Roman"/>
          <w:sz w:val="16"/>
          <w:szCs w:val="16"/>
        </w:rPr>
        <w:t>Объекты инженерной инфраструктуры включают в себя сооружения, комплексы сооружений и коммуникации инженерно-технического обеспечения, в том числе водоснабжения, водоотведения, теплоснабжения, электроснабжения и газоснабжения, сооружения связи.</w:t>
      </w:r>
    </w:p>
    <w:p w:rsidR="009926BB" w:rsidRPr="009926BB" w:rsidRDefault="009926BB" w:rsidP="00F14677">
      <w:pPr>
        <w:pStyle w:val="Standard"/>
        <w:numPr>
          <w:ilvl w:val="1"/>
          <w:numId w:val="9"/>
        </w:numPr>
        <w:ind w:firstLine="535"/>
        <w:jc w:val="both"/>
        <w:rPr>
          <w:rFonts w:cs="Times New Roman"/>
          <w:sz w:val="16"/>
          <w:szCs w:val="16"/>
        </w:rPr>
      </w:pPr>
      <w:r w:rsidRPr="009926BB">
        <w:rPr>
          <w:rFonts w:cs="Times New Roman"/>
          <w:sz w:val="16"/>
          <w:szCs w:val="16"/>
        </w:rPr>
        <w:t xml:space="preserve">Размещение магистральных инженерных коммуникаций, обеспечивающих подачу ресурсов инженерно-технического обеспечения потребителям на территориях подлежащих застройке, осуществляется </w:t>
      </w:r>
      <w:r w:rsidRPr="009926BB">
        <w:rPr>
          <w:rFonts w:cs="Times New Roman"/>
          <w:sz w:val="16"/>
          <w:szCs w:val="16"/>
          <w:shd w:val="clear" w:color="auto" w:fill="FFFFFF"/>
        </w:rPr>
        <w:t>за границами красных линий улиц з</w:t>
      </w:r>
      <w:r w:rsidRPr="009926BB">
        <w:rPr>
          <w:rFonts w:cs="Times New Roman"/>
          <w:sz w:val="16"/>
          <w:szCs w:val="16"/>
        </w:rPr>
        <w:t>а пределами проезжей части в технических зонах.</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3. Размещение внутриквартальных распределительных инженерных коммуникаций, обеспечивающих подачу ресурсов инженерно-технического обеспечения потребителям, осуществляется в границах внутриквартальной территории общего пользования для территорий подлежащих застройке, с учётом возможности независимого подключения к каждому объекту капитального строительства.</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Прокладка внутриквартальных распределительных инженерных коммуникаций в границах земельных участков объектов капитального строительства на территориях подлежащих застройке, допускается только при условии обеспечения публичного сервитута.</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4. Минимальные расстояния от подземных инженерных коммуникаций до зданий и сооружений, а также между подземными инженерными коммуникациями при их параллельном размещении устанавливаются в соответствии с требованиями нормативных технических документов.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5. Расчётные нагрузки инженерно-технического обеспечения территорий определяются на основании минимальных удельных расчётных показателей, установленных статьями 15-20  настоящих Местных нормативов, или на основании расчёта инженерных нагрузок на территорию, исходя из максимальных параметров объектов капитального строительства, планируемых к размещению на данной территории.</w:t>
      </w:r>
    </w:p>
    <w:p w:rsidR="009926BB" w:rsidRPr="009926BB" w:rsidRDefault="009926BB" w:rsidP="009926BB">
      <w:pPr>
        <w:pStyle w:val="Standard"/>
        <w:ind w:firstLine="535"/>
        <w:jc w:val="both"/>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15. Минимальные расчётные показатели обеспечения объектами водоснабжения</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 Территории жилого, общественно-делового, производственного и иного назначения должны обеспечиваться системами водоснабжения.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2. Локальные системы водоснабжения допускается применять:</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для индивидуальной и малоэтажной жилой застройки, при наличии источников водоснабжения отвечающего санитарно-гигиеническим требованиям;</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для промышленных и сельскохозяйственных предприятий.</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Проектирование локальных систем водоснабжения осуществляется совместно с проектированием объектов застройки.</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3.Расчёт систем водоснабжения, выбор источников хозяйственно-питьевого и производственного, размещение водозаборных сооружений, а также определение расчётных расходов и других параметров системы водоснабжения осуществляется в соответствии с требованиями нормативных технических документов и санитарных норм и правил.</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4. Размеры земельных участков для объектов системы водоснабжения (водопроводных станций, насосных станций и др.) устанавливаются расчётом с учётом принятой технологической схемы объекта, или по объектам-аналогам, с учётом санитарно-защитных зон и зон санитарной охраны в соответствии с требованиями санитарных норм и правил.</w:t>
      </w:r>
    </w:p>
    <w:p w:rsidR="009926BB" w:rsidRPr="009926BB" w:rsidRDefault="009926BB" w:rsidP="009926BB">
      <w:pPr>
        <w:pStyle w:val="Standard"/>
        <w:ind w:firstLine="535"/>
        <w:jc w:val="both"/>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16. Минимальные расчётные показатели обеспечения объектами водоотведения</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1.Расчётная норма водоотведения принимается равной норме водопотребления.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2. Величина объёма поверхностного стока рассчитывается по утверждённым методикам, а при отсутствии необходимых данных принимается в размере не менее 75 куб.м./сут. на один гектар территории.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Проектирование системы водоотведения осуществляется в соответствии с требованиями нормативных технических документов.</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3. Размеры санитарно-защитных зон очистных сооружений устанавливаются в соответствии с требованиями санитарных норм и правил.</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4. Размеры земельных участков очистных сооружений, иных объектов системы водоотведения (насосных станций, регулирующих резервуаров) устанавливаются на основании расчёта с учётом принятой технологической схемы объекта, по объектам-аналогам, по данным нормативных технологических документов.</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 xml:space="preserve">  </w:t>
      </w:r>
    </w:p>
    <w:p w:rsidR="009926BB" w:rsidRPr="009926BB" w:rsidRDefault="009926BB" w:rsidP="009926BB">
      <w:pPr>
        <w:pStyle w:val="Standard"/>
        <w:jc w:val="center"/>
        <w:rPr>
          <w:rFonts w:cs="Times New Roman"/>
          <w:sz w:val="16"/>
          <w:szCs w:val="16"/>
        </w:rPr>
      </w:pPr>
      <w:r w:rsidRPr="009926BB">
        <w:rPr>
          <w:rFonts w:cs="Times New Roman"/>
          <w:b/>
          <w:sz w:val="16"/>
          <w:szCs w:val="16"/>
        </w:rPr>
        <w:t>Статья 17. Минимальные расчётные показатели обеспечения объектами теплоснабжения</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1.Теплоснабжение объектов допускается от автономных (собственных) источников теплоснабжения на территории, где это не приводит к ухудшению качества атмосферного воздуха, при условии технической нецелесообразности или невозможности подачи тепла необходимого качества от источника централизованного теплоснабжения.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2. Определение расчётной установочной мощности автономных и централизованных источников теплоснабжения жилой и общественно-деловой застройки выполняется на основании минимального удельного показателя расхода тепла – 85 Вт/кв.м общей площади зданий (75 ккал/кв.м общей площади зданий).</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При наличии расчётов нагрузок отопления, вентиляции и горячего водоснабжения зданий и сооружений, планируемых к размещению на территории, допускается применять иные значения расхода тепла, обоснованные расчётом.</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3.Размещение централизованных источников теплоснабжения производится с учётом их санитарно-защитных зон на основе соответствующих обоснований, в соответствии с требованиями нормативных технических документов.</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4. Размеры земельных участков для размещения котельных принимают по расчёту в зависимости от её мощности, по данным нормативных технических документов.</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18. Минимальные расчётные показатели обеспечения объектами электроснабжения</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1.Для укрупнённых предварительных расчётов системы электроснабжения территории различного функционального назначения устанавливаются минимальные удельные электрические нагрузки:</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для жилой застройки, включая объекты обслуживания повседневного пользования, - 30 Вт/кв.м общей площади зданий;</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для общественно-деловой застройки,-40 Вт/кв.м общей площади зданий;</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для застройки производственного и складского назначения – 170 кВт/га территории.</w:t>
      </w:r>
    </w:p>
    <w:p w:rsidR="009926BB" w:rsidRPr="009926BB" w:rsidRDefault="009926BB" w:rsidP="00F14677">
      <w:pPr>
        <w:pStyle w:val="Standard"/>
        <w:numPr>
          <w:ilvl w:val="1"/>
          <w:numId w:val="10"/>
        </w:numPr>
        <w:ind w:firstLine="535"/>
        <w:jc w:val="both"/>
        <w:rPr>
          <w:rFonts w:cs="Times New Roman"/>
          <w:sz w:val="16"/>
          <w:szCs w:val="16"/>
        </w:rPr>
      </w:pPr>
      <w:r w:rsidRPr="009926BB">
        <w:rPr>
          <w:rFonts w:cs="Times New Roman"/>
          <w:sz w:val="16"/>
          <w:szCs w:val="16"/>
        </w:rPr>
        <w:t>Проектирование систем электроснабжения осуществляется в соответствии с нормативными техническими документами, Правилами устройства электроустановок.</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3. Размещение электрических подстанций открытого типа напряжением 110 кВ и выше на жилых территориях не допускается.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4. Размеры санитарно-защитных зон электрических подстанций устанавливаются в зависимости от типа и мощности подстанции в соответствии с требованиями санитарных норм и правил.</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5. Площадь земельных участков, предназначенных для строительства отдельно стоящих подстанций, составляют:</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 для распределительной трансформаторной подстанции с двумя трансформаторами мощностью до 2500 кВА – 375 кв.м.</w:t>
      </w:r>
    </w:p>
    <w:p w:rsidR="009926BB" w:rsidRPr="009926BB" w:rsidRDefault="009926BB" w:rsidP="00F14677">
      <w:pPr>
        <w:pStyle w:val="Standard"/>
        <w:numPr>
          <w:ilvl w:val="1"/>
          <w:numId w:val="11"/>
        </w:numPr>
        <w:ind w:firstLine="535"/>
        <w:jc w:val="both"/>
        <w:rPr>
          <w:rFonts w:cs="Times New Roman"/>
          <w:sz w:val="16"/>
          <w:szCs w:val="16"/>
        </w:rPr>
      </w:pPr>
      <w:r w:rsidRPr="009926BB">
        <w:rPr>
          <w:rFonts w:cs="Times New Roman"/>
          <w:sz w:val="16"/>
          <w:szCs w:val="16"/>
        </w:rPr>
        <w:t>На территории детских дошкольных и школьных учреждений размещение трансформаторных подстанций не допускается.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7. На территории населённых пунктов района, в зоне индивидуальной и малоэтажной застройки, на территории садоводческих и дачных хозяйств, на территориях объектов производственного и складского назначения распределение электроэнергии на напряжении 10 и 0,4 кВ допускается по воздушным линиям электропередач.</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8. Устройство сетей и сооружений наружного освещения, установка опор наружного освещения предусматривается в соответствии с требованиями Правил устройства электроустановок.</w:t>
      </w:r>
    </w:p>
    <w:p w:rsidR="009926BB" w:rsidRPr="009926BB" w:rsidRDefault="009926BB" w:rsidP="009926BB">
      <w:pPr>
        <w:pStyle w:val="Standard"/>
        <w:jc w:val="both"/>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lastRenderedPageBreak/>
        <w:t>Статья 19. Минимальные расчётные показатели обеспечения объектами газоснабжения</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1.Система газоснабжения рассчитывается исходя из максимальных часовых расходов газа на нужды источников теплоснабжения, бытовые и технологические нужды.</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2. Максимальный часовой расход газа на централизованные источники теплоснабжения рассчитывается из условия расхода 156 куб.м газа на одну Нкал/ч (134 куб.м на один МВт) установленной мощности оборудования.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Максимальный часовой расход газа на автономные источники теплоснабжения рассчитывается из условия расхода 139 куб.м газа на одну Гкал/ч (120 куб.м на один МВт) установленной мощности оборудования.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Допускается принимать иные значения максимальных часовых расходов газа, обоснованные расчётом.</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3.Системы газоснабжения проектируются в соответствии с техническими регламентами, нормативными техническими документами, Правилами безопасности для объектов использующих сжиженные углеводородные газы.</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xml:space="preserve">4. Отдельно стоящие газорегуляторные пункты размещают на расстоянии от зданий и сооружений при давлении газа на вводе в газорегуляторный пункт до 0,6 Мпа/кгс/кв.см – не менее </w:t>
      </w:r>
      <w:smartTag w:uri="urn:schemas-microsoft-com:office:smarttags" w:element="metricconverter">
        <w:smartTagPr>
          <w:attr w:name="ProductID" w:val="10 метров"/>
        </w:smartTagPr>
        <w:r w:rsidRPr="009926BB">
          <w:rPr>
            <w:rFonts w:cs="Times New Roman"/>
            <w:sz w:val="16"/>
            <w:szCs w:val="16"/>
          </w:rPr>
          <w:t>10 метров</w:t>
        </w:r>
      </w:smartTag>
      <w:r w:rsidRPr="009926BB">
        <w:rPr>
          <w:rFonts w:cs="Times New Roman"/>
          <w:sz w:val="16"/>
          <w:szCs w:val="16"/>
        </w:rPr>
        <w:t xml:space="preserve">, свыше 0,6 до 1,2 Мпа/кгс/кв.см – не менее </w:t>
      </w:r>
      <w:smartTag w:uri="urn:schemas-microsoft-com:office:smarttags" w:element="metricconverter">
        <w:smartTagPr>
          <w:attr w:name="ProductID" w:val="15 метров"/>
        </w:smartTagPr>
        <w:r w:rsidRPr="009926BB">
          <w:rPr>
            <w:rFonts w:cs="Times New Roman"/>
            <w:sz w:val="16"/>
            <w:szCs w:val="16"/>
          </w:rPr>
          <w:t>15 метров</w:t>
        </w:r>
      </w:smartTag>
      <w:r w:rsidRPr="009926BB">
        <w:rPr>
          <w:rFonts w:cs="Times New Roman"/>
          <w:sz w:val="16"/>
          <w:szCs w:val="16"/>
        </w:rPr>
        <w:t>.</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5. Размеры земельных участков, формируемых для размещения отдельно стоящих газорегуляторных пунктов принимаются: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для шкафного газорегуляторного пункта высокого и среднего давления – 6х9 метров;</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для блочного газорегуляторного пункта высокого давления производительностью до 60 тыс.куб.м/час – 20х25 метров;</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для газорегуляторного пункта высокого давления производительностью свыше 60 тыс.куб.м/час – 30х30 метров.</w:t>
      </w:r>
    </w:p>
    <w:p w:rsidR="009926BB" w:rsidRPr="009926BB" w:rsidRDefault="009926BB" w:rsidP="009926BB">
      <w:pPr>
        <w:pStyle w:val="Standard"/>
        <w:jc w:val="both"/>
        <w:rPr>
          <w:rFonts w:cs="Times New Roman"/>
          <w:sz w:val="16"/>
          <w:szCs w:val="16"/>
        </w:rPr>
      </w:pPr>
      <w:r w:rsidRPr="009926BB">
        <w:rPr>
          <w:rFonts w:cs="Times New Roman"/>
          <w:sz w:val="16"/>
          <w:szCs w:val="16"/>
        </w:rPr>
        <w:t xml:space="preserve">      </w:t>
      </w: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20. Минимальные расчётные показатели обеспечения объектами связи</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1.Территория зон различного функционального назначения обеспечиваются системами связи: телекоммуникационной связью, проводным радиовещанием, кабельным телевидением.</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2. Минимальные требования к обеспечению системами связи территорий жилой застройки определяются из условий обеспечения каждой квартиры одной единицей каждой из систем связи, указанной в части 1 настоящей статьи, с коэффициентом 1,2 к суммарному количеству, учитывающим потребности объектов обслуживания повседневного пользования.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3. Обеспечение системами связи кварталов общественно-деловых и производственных зон и иных функциональных зон осуществляется с учётом специфики и характера их застройки, но не менее одной абонентской линии телекоммуникационной связи и точкой радиовещания на 6 и 15 работающих на объектах общественно-делового и производственного (складского) назначения соответственно.</w:t>
      </w:r>
    </w:p>
    <w:p w:rsidR="009926BB" w:rsidRPr="009926BB" w:rsidRDefault="009926BB" w:rsidP="00F14677">
      <w:pPr>
        <w:pStyle w:val="Standard"/>
        <w:numPr>
          <w:ilvl w:val="1"/>
          <w:numId w:val="12"/>
        </w:numPr>
        <w:ind w:firstLine="535"/>
        <w:jc w:val="both"/>
        <w:rPr>
          <w:rFonts w:cs="Times New Roman"/>
          <w:sz w:val="16"/>
          <w:szCs w:val="16"/>
        </w:rPr>
      </w:pPr>
      <w:r w:rsidRPr="009926BB">
        <w:rPr>
          <w:rFonts w:cs="Times New Roman"/>
          <w:sz w:val="16"/>
          <w:szCs w:val="16"/>
        </w:rPr>
        <w:t>К объектам связи территорий жилой и общественно-деловой застройки относятся отделения почтовой связи, автоматические телефонные станции, опорно-усилительные  станции и звуковые трансформаторные подстанции проводного вещания, иные сооружения связи, в том числе линейно-кабельные сооружения.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5. Реализация единого системного подхода к обеспечению общественной безопасности, правопорядка и безопасности среды обитания в условиях сохранения высокого уровня рисков техногенного и природного характера и продолжающейся тенденции к урбанизации является одним из важных элементов создания устойчивого социально-экономического развития и роста инвестиционной привлекательности.</w:t>
      </w:r>
    </w:p>
    <w:p w:rsidR="009926BB" w:rsidRPr="009926BB" w:rsidRDefault="009926BB" w:rsidP="009926BB">
      <w:pPr>
        <w:pStyle w:val="Standard"/>
        <w:ind w:firstLine="564"/>
        <w:jc w:val="both"/>
        <w:rPr>
          <w:rFonts w:cs="Times New Roman"/>
          <w:sz w:val="16"/>
          <w:szCs w:val="16"/>
        </w:rPr>
      </w:pPr>
      <w:r w:rsidRPr="009926BB">
        <w:rPr>
          <w:rFonts w:cs="Times New Roman"/>
          <w:sz w:val="16"/>
          <w:szCs w:val="16"/>
        </w:rPr>
        <w:t>На возможность моделирования различных сценариев возникновения потенциальных угроз безопасности населения и принятия мер по устранению таких угроз направлена реализация мероприятий, утверждённых распоряжением Правительства Российской Федерации 3.12.2014 № 2446-р «Об утверждении Концепции построения и развития аппаратно-программного комплекса «Безопасный город»</w:t>
      </w:r>
    </w:p>
    <w:p w:rsidR="009926BB" w:rsidRPr="009926BB" w:rsidRDefault="009926BB" w:rsidP="009926BB">
      <w:pPr>
        <w:pStyle w:val="Standard"/>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21. Нормативные требования в области охраны окружающей среды</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1.Охрана окружающей среды является одной из основных составляющих обеспечения благоприятных условий проживания населения, которая направлена на ограничение негативного воздействия хозяйственной и иной деятельности на окружающую среду, а также на обеспечение рационального использования природных ресурсов.</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2. Градостроительное проектирование осуществляется в соответствии с требованиями законодательства об охране окружающей среды, водного, лесного законодательства, законодательства о недрах, животном мире и иного законодательства в области охраны окружающей среды и природопользования.</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3. Отношения, возникающие в области охраны окружающей среды, в той мере, в которой это необходимо для обеспечения санитарно-эпидемиологического благополучия населения, регулируются законодательством о санитарно-эпидемиологическом благополучии населения и законодательством об охране здоровья, иным законодательством, направленном на обеспечение благоприятной для человека окружающей среды.</w:t>
      </w:r>
    </w:p>
    <w:p w:rsidR="009926BB" w:rsidRPr="009926BB" w:rsidRDefault="009926BB" w:rsidP="009926BB">
      <w:pPr>
        <w:pStyle w:val="Standard"/>
        <w:ind w:firstLine="535"/>
        <w:jc w:val="both"/>
        <w:rPr>
          <w:rFonts w:cs="Times New Roman"/>
          <w:sz w:val="16"/>
          <w:szCs w:val="16"/>
        </w:rPr>
      </w:pPr>
      <w:r w:rsidRPr="009926BB">
        <w:rPr>
          <w:rFonts w:cs="Times New Roman"/>
          <w:sz w:val="16"/>
          <w:szCs w:val="16"/>
        </w:rPr>
        <w:t>4. Охрана и использование водных объектов осуществляется в соответствии с Водным кодексом Российской Федерации, другими федеральными законами и иными нормативными правовыми актами, а также законами и иными нормативными правовыми актами Костромской области.</w:t>
      </w:r>
    </w:p>
    <w:p w:rsidR="009926BB" w:rsidRPr="009926BB" w:rsidRDefault="009926BB" w:rsidP="00F14677">
      <w:pPr>
        <w:pStyle w:val="Standard"/>
        <w:numPr>
          <w:ilvl w:val="1"/>
          <w:numId w:val="13"/>
        </w:numPr>
        <w:ind w:firstLine="550"/>
        <w:jc w:val="both"/>
        <w:rPr>
          <w:rFonts w:cs="Times New Roman"/>
          <w:sz w:val="16"/>
          <w:szCs w:val="16"/>
        </w:rPr>
      </w:pPr>
      <w:r w:rsidRPr="009926BB">
        <w:rPr>
          <w:rFonts w:cs="Times New Roman"/>
          <w:sz w:val="16"/>
          <w:szCs w:val="16"/>
        </w:rPr>
        <w:t>Выпуск поверхностных стоков с территории в водные объекты допускается только после очистки и обеззараживания на очистных сооружениях, обеспечивающих степень очистки до установленных нормативов воздействия.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6. При градостроительном проектировании соблюдаются требования, предъявляемые к зонам санитарной охраны источников подземного водоснабжения.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7. Охрана атмосферного воздуха осуществляется в соответствии с Федеральным законом «Об охране атмосферного воздуха», другими федеральными законами и иными нормативными правовыми актами, а также законами и иными нормативными правовыми актами Костромской области.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8. При градостроительном проектировании жилых и общественно-деловых зон должны учитываться условия аэрации прилегающей улично-дорожной сети и внутриквартальных территорий, обеспечивающие нормативы качества атмосферного воздуха.</w:t>
      </w:r>
    </w:p>
    <w:p w:rsidR="009926BB" w:rsidRPr="009926BB" w:rsidRDefault="009926BB" w:rsidP="009926BB">
      <w:pPr>
        <w:pStyle w:val="Standard"/>
        <w:jc w:val="both"/>
        <w:rPr>
          <w:rFonts w:cs="Times New Roman"/>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22. Нормы и нормативные требования в области санитарно-эпидемиологического благополучия населения, включая санитарную очистку территории.</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 Благоприятные условия жизнедеятельности человека обеспечиваются состоянием среды обитания, при котором отсутствует вредное влияние её факторов (микроклимат, атмосферный воздух, поверхностные воды, почвы, шум, вибрация, электромагнитные излучения, радиационные факторы) на человека (безвредные условия) и имеются возможности для восстановления нарушенных функций организма человека.</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2. Нормативные требования обеспечения благоприятных условий жизнедеятельности человека определяются законодательством о санитарно-эпидемиологическом благополучии населения, санитарными нормами и правилами.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3.Учёт требований к размещению объектов, являющихся источником вредного влияния на среду обитания и здоровье человека, установлению санитарно-защитных зон и санитарных разрывов, требований к ограничениям и использованию санитарно-защитных зон осуществляется в соответствии с санитарными нормами и правилами.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4. Показатели качества атмосферного воздуха, обеспечивающие отсутствие прямого и косвенного влияния на здоровье человека и условия его проживания устанавливаются санитарными нормами и правилами.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5. Показатели качества поверхностных вод – водных объектов, предназначенных для питьевого и хозяйственно-бытового пользования устанавливаются санитарными нормами и правилами.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6. Шумовое воздействие на территории жилой и общественно-деловой застройки, рекреационных территорий не должны превышать предельно допустимые уровни воздействия, установленные санитарными нормами и правилами.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Снижение шумового воздействия осуществляется планировочными и технологическими мероприятиями, в том числе соответствующим расположением зданий, остеклением, шумозащитными экранами.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7. Размещение передающих радиотехнических объектов с учётом их санитарно-защитных зон осуществляется в соответствии с санитарными нормами и правилами.</w:t>
      </w:r>
    </w:p>
    <w:p w:rsidR="009926BB" w:rsidRPr="009926BB" w:rsidRDefault="009926BB" w:rsidP="00F14677">
      <w:pPr>
        <w:pStyle w:val="Standard"/>
        <w:numPr>
          <w:ilvl w:val="1"/>
          <w:numId w:val="14"/>
        </w:numPr>
        <w:ind w:firstLine="550"/>
        <w:jc w:val="both"/>
        <w:rPr>
          <w:rFonts w:cs="Times New Roman"/>
          <w:sz w:val="16"/>
          <w:szCs w:val="16"/>
        </w:rPr>
      </w:pPr>
      <w:r w:rsidRPr="009926BB">
        <w:rPr>
          <w:rFonts w:cs="Times New Roman"/>
          <w:sz w:val="16"/>
          <w:szCs w:val="16"/>
        </w:rPr>
        <w:lastRenderedPageBreak/>
        <w:t>При любом виде землепользования обеспечивается радиационная безопасность населения и окружающей среды, подтверждаемая отсутствием радиационного загрязнения или мероприятиями по её дезактивации. Нормы радиационной безопасности устанавливаются санитарными нормами и правилами.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9. Регулирование микроклимата обеспечивается гигиеническими требованиями к инсоляции и солнцезащите помещений и территории.</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10. Санитарная очистка территории обеспечивается системой водоотведения поверхностных и бытовых стоков, требования к которой установлены статьёй 15 настоящих Местных нормативов, а также организацией уборки территории, сбора, вывоза и утилизации бытовых отходов, осуществляемой с учётом экологических требований и требований санитарных норм и правил.</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11. Нормы накопления бытовых отходов принимаются в соответствии с утверждёнными нормативами, действующими на территории сельского поселения, а в случае отсутствия утверждённых нормативов – по Таблице 11. Расчётное количество накапливающихся отходов периодически (раз в пять лет) уточняются по фактическим данным, а норма корректируется.</w:t>
      </w:r>
    </w:p>
    <w:p w:rsidR="009926BB" w:rsidRPr="009926BB" w:rsidRDefault="009926BB" w:rsidP="009926BB">
      <w:pPr>
        <w:pStyle w:val="Standard"/>
        <w:ind w:firstLine="520"/>
        <w:jc w:val="right"/>
        <w:rPr>
          <w:rFonts w:cs="Times New Roman"/>
          <w:b/>
          <w:sz w:val="16"/>
          <w:szCs w:val="16"/>
        </w:rPr>
      </w:pPr>
      <w:r w:rsidRPr="009926BB">
        <w:rPr>
          <w:rFonts w:cs="Times New Roman"/>
          <w:b/>
          <w:sz w:val="16"/>
          <w:szCs w:val="16"/>
        </w:rPr>
        <w:t>Таблица 11.</w:t>
      </w:r>
    </w:p>
    <w:p w:rsidR="009926BB" w:rsidRPr="009926BB" w:rsidRDefault="009926BB" w:rsidP="009926BB">
      <w:pPr>
        <w:pStyle w:val="Standard"/>
        <w:ind w:firstLine="520"/>
        <w:jc w:val="right"/>
        <w:rPr>
          <w:rFonts w:cs="Times New Roman"/>
          <w:b/>
          <w:sz w:val="16"/>
          <w:szCs w:val="16"/>
        </w:rPr>
      </w:pPr>
    </w:p>
    <w:tbl>
      <w:tblPr>
        <w:tblW w:w="9628" w:type="dxa"/>
        <w:tblLayout w:type="fixed"/>
        <w:tblCellMar>
          <w:left w:w="10" w:type="dxa"/>
          <w:right w:w="10" w:type="dxa"/>
        </w:tblCellMar>
        <w:tblLook w:val="04A0"/>
      </w:tblPr>
      <w:tblGrid>
        <w:gridCol w:w="6091"/>
        <w:gridCol w:w="1842"/>
        <w:gridCol w:w="1695"/>
      </w:tblGrid>
      <w:tr w:rsidR="009926BB" w:rsidRPr="009926BB" w:rsidTr="009926BB">
        <w:tc>
          <w:tcPr>
            <w:tcW w:w="6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Бытовые отходы</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Количество бытовых отходов</w:t>
            </w:r>
          </w:p>
          <w:p w:rsidR="009926BB" w:rsidRPr="009926BB" w:rsidRDefault="009926BB" w:rsidP="009926BB">
            <w:pPr>
              <w:pStyle w:val="Standard"/>
              <w:jc w:val="center"/>
              <w:rPr>
                <w:rFonts w:cs="Times New Roman"/>
                <w:sz w:val="16"/>
                <w:szCs w:val="16"/>
              </w:rPr>
            </w:pPr>
            <w:r w:rsidRPr="009926BB">
              <w:rPr>
                <w:rFonts w:cs="Times New Roman"/>
                <w:sz w:val="16"/>
                <w:szCs w:val="16"/>
              </w:rPr>
              <w:t>на 1 человека/год</w:t>
            </w:r>
          </w:p>
        </w:tc>
      </w:tr>
      <w:tr w:rsidR="009926BB" w:rsidRPr="009926BB" w:rsidTr="009926BB">
        <w:tc>
          <w:tcPr>
            <w:tcW w:w="6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jc w:val="both"/>
              <w:rPr>
                <w:rFonts w:eastAsia="Calibri"/>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кг</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Л</w:t>
            </w:r>
          </w:p>
        </w:tc>
      </w:tr>
      <w:tr w:rsidR="009926BB" w:rsidRPr="009926BB" w:rsidTr="009926BB">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both"/>
              <w:rPr>
                <w:rFonts w:cs="Times New Roman"/>
                <w:sz w:val="16"/>
                <w:szCs w:val="16"/>
              </w:rPr>
            </w:pPr>
            <w:r w:rsidRPr="009926BB">
              <w:rPr>
                <w:rFonts w:cs="Times New Roman"/>
                <w:sz w:val="16"/>
                <w:szCs w:val="16"/>
              </w:rPr>
              <w:t>Твёрдые:</w:t>
            </w:r>
          </w:p>
          <w:p w:rsidR="009926BB" w:rsidRPr="009926BB" w:rsidRDefault="009926BB" w:rsidP="009926BB">
            <w:pPr>
              <w:pStyle w:val="Standard"/>
              <w:jc w:val="both"/>
              <w:rPr>
                <w:rFonts w:cs="Times New Roman"/>
                <w:sz w:val="16"/>
                <w:szCs w:val="16"/>
              </w:rPr>
            </w:pPr>
            <w:r w:rsidRPr="009926BB">
              <w:rPr>
                <w:rFonts w:cs="Times New Roman"/>
                <w:sz w:val="16"/>
                <w:szCs w:val="16"/>
              </w:rPr>
              <w:t>- от жилых зданий, оборудованных водопроводом, канализацией, центральным отоплением и газом,</w:t>
            </w:r>
          </w:p>
          <w:p w:rsidR="009926BB" w:rsidRPr="009926BB" w:rsidRDefault="009926BB" w:rsidP="009926BB">
            <w:pPr>
              <w:pStyle w:val="Standard"/>
              <w:jc w:val="both"/>
              <w:rPr>
                <w:rFonts w:cs="Times New Roman"/>
                <w:sz w:val="16"/>
                <w:szCs w:val="16"/>
              </w:rPr>
            </w:pPr>
            <w:r w:rsidRPr="009926BB">
              <w:rPr>
                <w:rFonts w:cs="Times New Roman"/>
                <w:sz w:val="16"/>
                <w:szCs w:val="16"/>
              </w:rPr>
              <w:t>- от прочих зданий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190</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310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900</w:t>
            </w: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1100</w:t>
            </w:r>
          </w:p>
        </w:tc>
      </w:tr>
      <w:tr w:rsidR="009926BB" w:rsidRPr="009926BB" w:rsidTr="009926BB">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both"/>
              <w:rPr>
                <w:rFonts w:cs="Times New Roman"/>
                <w:sz w:val="16"/>
                <w:szCs w:val="16"/>
              </w:rPr>
            </w:pPr>
            <w:r w:rsidRPr="009926BB">
              <w:rPr>
                <w:rFonts w:cs="Times New Roman"/>
                <w:sz w:val="16"/>
                <w:szCs w:val="16"/>
              </w:rPr>
              <w:t>Общее количество по населённому пункту с учётом общественных зданий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280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1400</w:t>
            </w:r>
          </w:p>
        </w:tc>
      </w:tr>
      <w:tr w:rsidR="009926BB" w:rsidRPr="009926BB" w:rsidTr="009926BB">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both"/>
              <w:rPr>
                <w:rFonts w:cs="Times New Roman"/>
                <w:sz w:val="16"/>
                <w:szCs w:val="16"/>
              </w:rPr>
            </w:pPr>
            <w:r w:rsidRPr="009926BB">
              <w:rPr>
                <w:rFonts w:cs="Times New Roman"/>
                <w:sz w:val="16"/>
                <w:szCs w:val="16"/>
              </w:rPr>
              <w:t>Жидкие из выгребов (при отсутствии канализации)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2000</w:t>
            </w:r>
          </w:p>
        </w:tc>
      </w:tr>
      <w:tr w:rsidR="009926BB" w:rsidRPr="009926BB" w:rsidTr="009926BB">
        <w:trPr>
          <w:trHeight w:val="152"/>
        </w:trPr>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both"/>
              <w:rPr>
                <w:rFonts w:cs="Times New Roman"/>
                <w:sz w:val="16"/>
                <w:szCs w:val="16"/>
              </w:rPr>
            </w:pPr>
            <w:r w:rsidRPr="009926BB">
              <w:rPr>
                <w:rFonts w:cs="Times New Roman"/>
                <w:sz w:val="16"/>
                <w:szCs w:val="16"/>
              </w:rPr>
              <w:t>Смёт с 1 кв.м твёрдых покрытий улиц, площадей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26BB" w:rsidRPr="009926BB" w:rsidRDefault="009926BB" w:rsidP="009926BB">
            <w:pPr>
              <w:pStyle w:val="Standard"/>
              <w:jc w:val="center"/>
              <w:rPr>
                <w:rFonts w:cs="Times New Roman"/>
                <w:sz w:val="16"/>
                <w:szCs w:val="16"/>
              </w:rPr>
            </w:pPr>
            <w:r w:rsidRPr="009926BB">
              <w:rPr>
                <w:rFonts w:cs="Times New Roman"/>
                <w:sz w:val="16"/>
                <w:szCs w:val="16"/>
              </w:rPr>
              <w:t>8</w:t>
            </w:r>
          </w:p>
        </w:tc>
      </w:tr>
    </w:tbl>
    <w:p w:rsidR="009926BB" w:rsidRPr="009926BB" w:rsidRDefault="009926BB" w:rsidP="009926BB">
      <w:pPr>
        <w:pStyle w:val="Standard"/>
        <w:jc w:val="both"/>
        <w:rPr>
          <w:rFonts w:cs="Times New Roman"/>
          <w:sz w:val="16"/>
          <w:szCs w:val="16"/>
        </w:rPr>
      </w:pP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Нормы накопления крупногабаритных бытовых отходов следует принимать в размере 5% в составе приведённых значений твёрдых бытовых отходов.</w:t>
      </w:r>
    </w:p>
    <w:p w:rsidR="009926BB" w:rsidRPr="009926BB" w:rsidRDefault="009926BB" w:rsidP="009926BB">
      <w:pPr>
        <w:pStyle w:val="Standard"/>
        <w:jc w:val="both"/>
        <w:rPr>
          <w:rFonts w:cs="Times New Roman"/>
          <w:sz w:val="16"/>
          <w:szCs w:val="16"/>
        </w:rPr>
      </w:pP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12. Размещение контейнерных площадок для временного хранения бытовых отходов, в том числе крупногабаритных отходов, и организация их вывоза осуществляется в соответствии с санитарными нормами и правилами и утверждается постановлением администраций сельских поселений.</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13. Минимальные расчётные показатели площади земельных участков предприятий и сооружений по обезвреживанию, транспортировке и переработке твёрдых бытовых отходов и очистки от снега устанавливаются:</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xml:space="preserve">- полигоны и мусороперерабатывающие комплексы – </w:t>
      </w:r>
      <w:smartTag w:uri="urn:schemas-microsoft-com:office:smarttags" w:element="metricconverter">
        <w:smartTagPr>
          <w:attr w:name="ProductID" w:val="0,05 га"/>
        </w:smartTagPr>
        <w:r w:rsidRPr="009926BB">
          <w:rPr>
            <w:rFonts w:cs="Times New Roman"/>
            <w:sz w:val="16"/>
            <w:szCs w:val="16"/>
          </w:rPr>
          <w:t>0,05 га</w:t>
        </w:r>
      </w:smartTag>
      <w:r w:rsidRPr="009926BB">
        <w:rPr>
          <w:rFonts w:cs="Times New Roman"/>
          <w:sz w:val="16"/>
          <w:szCs w:val="16"/>
        </w:rPr>
        <w:t xml:space="preserve"> на 1 тыс/тонн твёрдых бытовых отходов в год;</w:t>
      </w:r>
    </w:p>
    <w:p w:rsidR="009926BB" w:rsidRPr="009926BB" w:rsidRDefault="009926BB" w:rsidP="00F14677">
      <w:pPr>
        <w:pStyle w:val="Standard"/>
        <w:numPr>
          <w:ilvl w:val="0"/>
          <w:numId w:val="15"/>
        </w:numPr>
        <w:ind w:firstLine="550"/>
        <w:jc w:val="both"/>
        <w:rPr>
          <w:rFonts w:cs="Times New Roman"/>
          <w:sz w:val="16"/>
          <w:szCs w:val="16"/>
        </w:rPr>
      </w:pPr>
      <w:r w:rsidRPr="009926BB">
        <w:rPr>
          <w:rFonts w:cs="Times New Roman"/>
          <w:sz w:val="16"/>
          <w:szCs w:val="16"/>
        </w:rPr>
        <w:t xml:space="preserve">мусороперегрузочные и сортировочные станции – </w:t>
      </w:r>
      <w:smartTag w:uri="urn:schemas-microsoft-com:office:smarttags" w:element="metricconverter">
        <w:smartTagPr>
          <w:attr w:name="ProductID" w:val="0,04 га"/>
        </w:smartTagPr>
        <w:r w:rsidRPr="009926BB">
          <w:rPr>
            <w:rFonts w:cs="Times New Roman"/>
            <w:sz w:val="16"/>
            <w:szCs w:val="16"/>
          </w:rPr>
          <w:t>0,04 га</w:t>
        </w:r>
      </w:smartTag>
      <w:r w:rsidRPr="009926BB">
        <w:rPr>
          <w:rFonts w:cs="Times New Roman"/>
          <w:sz w:val="16"/>
          <w:szCs w:val="16"/>
        </w:rPr>
        <w:t xml:space="preserve"> на 1 тыс/тонн твёрдых бытовых отходов в год;</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xml:space="preserve">- снегоприёмные пункты со снегоплавильной установкой – </w:t>
      </w:r>
      <w:smartTag w:uri="urn:schemas-microsoft-com:office:smarttags" w:element="metricconverter">
        <w:smartTagPr>
          <w:attr w:name="ProductID" w:val="0,001 га"/>
        </w:smartTagPr>
        <w:r w:rsidRPr="009926BB">
          <w:rPr>
            <w:rFonts w:cs="Times New Roman"/>
            <w:sz w:val="16"/>
            <w:szCs w:val="16"/>
          </w:rPr>
          <w:t>0,001 га</w:t>
        </w:r>
      </w:smartTag>
      <w:r w:rsidRPr="009926BB">
        <w:rPr>
          <w:rFonts w:cs="Times New Roman"/>
          <w:sz w:val="16"/>
          <w:szCs w:val="16"/>
        </w:rPr>
        <w:t xml:space="preserve"> на 1 тыс.куб.м снега в год;</w:t>
      </w:r>
    </w:p>
    <w:p w:rsidR="009926BB" w:rsidRPr="009926BB" w:rsidRDefault="009926BB" w:rsidP="009926BB">
      <w:pPr>
        <w:pStyle w:val="Standard"/>
        <w:ind w:firstLine="550"/>
        <w:jc w:val="both"/>
        <w:rPr>
          <w:rFonts w:cs="Times New Roman"/>
          <w:sz w:val="16"/>
          <w:szCs w:val="16"/>
        </w:rPr>
      </w:pPr>
      <w:r w:rsidRPr="009926BB">
        <w:rPr>
          <w:rFonts w:cs="Times New Roman"/>
          <w:sz w:val="16"/>
          <w:szCs w:val="16"/>
        </w:rPr>
        <w:t xml:space="preserve">- склады противогололёдных материалов – </w:t>
      </w:r>
      <w:smartTag w:uri="urn:schemas-microsoft-com:office:smarttags" w:element="metricconverter">
        <w:smartTagPr>
          <w:attr w:name="ProductID" w:val="0,03 га"/>
        </w:smartTagPr>
        <w:r w:rsidRPr="009926BB">
          <w:rPr>
            <w:rFonts w:cs="Times New Roman"/>
            <w:sz w:val="16"/>
            <w:szCs w:val="16"/>
          </w:rPr>
          <w:t>0,03 га</w:t>
        </w:r>
      </w:smartTag>
      <w:r w:rsidRPr="009926BB">
        <w:rPr>
          <w:rFonts w:cs="Times New Roman"/>
          <w:sz w:val="16"/>
          <w:szCs w:val="16"/>
        </w:rPr>
        <w:t xml:space="preserve"> на 1 тыс.т материалов в год.</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14.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иметь водонепроницаемое покрытие, ограждена насаждениями.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етров"/>
        </w:smartTagPr>
        <w:r w:rsidRPr="009926BB">
          <w:rPr>
            <w:rFonts w:cs="Times New Roman"/>
            <w:sz w:val="16"/>
            <w:szCs w:val="16"/>
          </w:rPr>
          <w:t>20 метров</w:t>
        </w:r>
      </w:smartTag>
      <w:r w:rsidRPr="009926BB">
        <w:rPr>
          <w:rFonts w:cs="Times New Roman"/>
          <w:sz w:val="16"/>
          <w:szCs w:val="16"/>
        </w:rPr>
        <w:t xml:space="preserve">, но не более </w:t>
      </w:r>
      <w:smartTag w:uri="urn:schemas-microsoft-com:office:smarttags" w:element="metricconverter">
        <w:smartTagPr>
          <w:attr w:name="ProductID" w:val="100 метров"/>
        </w:smartTagPr>
        <w:r w:rsidRPr="009926BB">
          <w:rPr>
            <w:rFonts w:cs="Times New Roman"/>
            <w:sz w:val="16"/>
            <w:szCs w:val="16"/>
          </w:rPr>
          <w:t>100 метров</w:t>
        </w:r>
      </w:smartTag>
      <w:r w:rsidRPr="009926BB">
        <w:rPr>
          <w:rFonts w:cs="Times New Roman"/>
          <w:sz w:val="16"/>
          <w:szCs w:val="16"/>
        </w:rPr>
        <w:t>.</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Для определения числа устанавливаемых мусоросборников (контейнеров) следует  исходить из численности населения, нормы накопления отходов, сроков хранения отходов.</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Расчёт объёмов мусоросборников должен соответствовать фактическому накоплению отходов в период наибольшего их образования.</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xml:space="preserve">Для сбора жидких отходов от не 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w:t>
      </w:r>
      <w:smartTag w:uri="urn:schemas-microsoft-com:office:smarttags" w:element="metricconverter">
        <w:smartTagPr>
          <w:attr w:name="ProductID" w:val="3 метров"/>
        </w:smartTagPr>
        <w:r w:rsidRPr="009926BB">
          <w:rPr>
            <w:rFonts w:cs="Times New Roman"/>
            <w:sz w:val="16"/>
            <w:szCs w:val="16"/>
          </w:rPr>
          <w:t>3 метров</w:t>
        </w:r>
      </w:smartTag>
      <w:r w:rsidRPr="009926BB">
        <w:rPr>
          <w:rFonts w:cs="Times New Roman"/>
          <w:sz w:val="16"/>
          <w:szCs w:val="16"/>
        </w:rPr>
        <w:t>.</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 </w:t>
      </w:r>
      <w:smartTag w:uri="urn:schemas-microsoft-com:office:smarttags" w:element="metricconverter">
        <w:smartTagPr>
          <w:attr w:name="ProductID" w:val="20 метров"/>
        </w:smartTagPr>
        <w:r w:rsidRPr="009926BB">
          <w:rPr>
            <w:rFonts w:cs="Times New Roman"/>
            <w:sz w:val="16"/>
            <w:szCs w:val="16"/>
          </w:rPr>
          <w:t>20 метров</w:t>
        </w:r>
      </w:smartTag>
      <w:r w:rsidRPr="009926BB">
        <w:rPr>
          <w:rFonts w:cs="Times New Roman"/>
          <w:sz w:val="16"/>
          <w:szCs w:val="16"/>
        </w:rPr>
        <w:t xml:space="preserve"> и не более </w:t>
      </w:r>
      <w:smartTag w:uri="urn:schemas-microsoft-com:office:smarttags" w:element="metricconverter">
        <w:smartTagPr>
          <w:attr w:name="ProductID" w:val="100 метров"/>
        </w:smartTagPr>
        <w:r w:rsidRPr="009926BB">
          <w:rPr>
            <w:rFonts w:cs="Times New Roman"/>
            <w:sz w:val="16"/>
            <w:szCs w:val="16"/>
          </w:rPr>
          <w:t>100 метров</w:t>
        </w:r>
      </w:smartTag>
      <w:r w:rsidRPr="009926BB">
        <w:rPr>
          <w:rFonts w:cs="Times New Roman"/>
          <w:sz w:val="16"/>
          <w:szCs w:val="16"/>
        </w:rPr>
        <w:t>.</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xml:space="preserve">В условиях нецентрализованного водоснабжения дворовые уборные должны быть удалены от колодцев, каптажей родников на расстояние не мене </w:t>
      </w:r>
      <w:smartTag w:uri="urn:schemas-microsoft-com:office:smarttags" w:element="metricconverter">
        <w:smartTagPr>
          <w:attr w:name="ProductID" w:val="50 метров"/>
        </w:smartTagPr>
        <w:r w:rsidRPr="009926BB">
          <w:rPr>
            <w:rFonts w:cs="Times New Roman"/>
            <w:sz w:val="16"/>
            <w:szCs w:val="16"/>
          </w:rPr>
          <w:t>50 метров</w:t>
        </w:r>
      </w:smartTag>
      <w:r w:rsidRPr="009926BB">
        <w:rPr>
          <w:rFonts w:cs="Times New Roman"/>
          <w:sz w:val="16"/>
          <w:szCs w:val="16"/>
        </w:rPr>
        <w:t>.</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На территории частного домовладения места расположения мусоросборников, надворных уборных и помойных ям должны определяться домовладельцами, разрыв может быть сокращён до 8-</w:t>
      </w:r>
      <w:smartTag w:uri="urn:schemas-microsoft-com:office:smarttags" w:element="metricconverter">
        <w:smartTagPr>
          <w:attr w:name="ProductID" w:val="10 метров"/>
        </w:smartTagPr>
        <w:r w:rsidRPr="009926BB">
          <w:rPr>
            <w:rFonts w:cs="Times New Roman"/>
            <w:sz w:val="16"/>
            <w:szCs w:val="16"/>
          </w:rPr>
          <w:t>10 метров</w:t>
        </w:r>
      </w:smartTag>
      <w:r w:rsidRPr="009926BB">
        <w:rPr>
          <w:rFonts w:cs="Times New Roman"/>
          <w:sz w:val="16"/>
          <w:szCs w:val="16"/>
        </w:rPr>
        <w:t>.</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15. 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приведённых в таблице 12.</w:t>
      </w:r>
    </w:p>
    <w:p w:rsidR="009926BB" w:rsidRPr="009926BB" w:rsidRDefault="009926BB" w:rsidP="009926BB">
      <w:pPr>
        <w:pStyle w:val="Standard"/>
        <w:ind w:firstLine="520"/>
        <w:jc w:val="right"/>
        <w:rPr>
          <w:rFonts w:cs="Times New Roman"/>
          <w:b/>
          <w:sz w:val="16"/>
          <w:szCs w:val="16"/>
        </w:rPr>
      </w:pPr>
      <w:r w:rsidRPr="009926BB">
        <w:rPr>
          <w:rFonts w:cs="Times New Roman"/>
          <w:b/>
          <w:sz w:val="16"/>
          <w:szCs w:val="16"/>
        </w:rPr>
        <w:t>Таблица 12.</w:t>
      </w:r>
    </w:p>
    <w:p w:rsidR="009926BB" w:rsidRPr="009926BB" w:rsidRDefault="009926BB" w:rsidP="009926BB">
      <w:pPr>
        <w:pStyle w:val="Standard"/>
        <w:ind w:firstLine="520"/>
        <w:jc w:val="right"/>
        <w:rPr>
          <w:rFonts w:cs="Times New Roman"/>
          <w:b/>
          <w:sz w:val="16"/>
          <w:szCs w:val="16"/>
        </w:rPr>
      </w:pPr>
    </w:p>
    <w:tbl>
      <w:tblPr>
        <w:tblW w:w="9628" w:type="dxa"/>
        <w:tblLayout w:type="fixed"/>
        <w:tblCellMar>
          <w:left w:w="10" w:type="dxa"/>
          <w:right w:w="10" w:type="dxa"/>
        </w:tblCellMar>
        <w:tblLook w:val="04A0"/>
      </w:tblPr>
      <w:tblGrid>
        <w:gridCol w:w="3539"/>
        <w:gridCol w:w="3119"/>
        <w:gridCol w:w="2970"/>
      </w:tblGrid>
      <w:tr w:rsidR="009926BB" w:rsidRPr="009926BB" w:rsidTr="009926B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Предприятия и сооружения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Размеры земельных участков на 1000 тонн твёрдых бытовых отходов в год, га</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Размеры санитарно-защитных зон, м</w:t>
            </w:r>
          </w:p>
        </w:tc>
      </w:tr>
      <w:tr w:rsidR="009926BB" w:rsidRPr="009926BB" w:rsidTr="009926B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Мусоросжигательные и мусороперерабатывающие объекты мощностью тыс.т/год:</w:t>
            </w:r>
          </w:p>
          <w:p w:rsidR="009926BB" w:rsidRPr="009926BB" w:rsidRDefault="009926BB" w:rsidP="009926BB">
            <w:pPr>
              <w:pStyle w:val="Standard"/>
              <w:jc w:val="center"/>
              <w:rPr>
                <w:rFonts w:cs="Times New Roman"/>
                <w:sz w:val="16"/>
                <w:szCs w:val="16"/>
              </w:rPr>
            </w:pPr>
            <w:r w:rsidRPr="009926BB">
              <w:rPr>
                <w:rFonts w:cs="Times New Roman"/>
                <w:sz w:val="16"/>
                <w:szCs w:val="16"/>
              </w:rPr>
              <w:t>До 40</w:t>
            </w:r>
          </w:p>
          <w:p w:rsidR="009926BB" w:rsidRPr="009926BB" w:rsidRDefault="009926BB" w:rsidP="009926BB">
            <w:pPr>
              <w:pStyle w:val="Standard"/>
              <w:jc w:val="center"/>
              <w:rPr>
                <w:rFonts w:cs="Times New Roman"/>
                <w:sz w:val="16"/>
                <w:szCs w:val="16"/>
              </w:rPr>
            </w:pPr>
            <w:r w:rsidRPr="009926BB">
              <w:rPr>
                <w:rFonts w:cs="Times New Roman"/>
                <w:sz w:val="16"/>
                <w:szCs w:val="16"/>
              </w:rPr>
              <w:t>Свыше 40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0,05</w:t>
            </w:r>
          </w:p>
          <w:p w:rsidR="009926BB" w:rsidRPr="009926BB" w:rsidRDefault="009926BB" w:rsidP="009926BB">
            <w:pPr>
              <w:pStyle w:val="Standard"/>
              <w:jc w:val="center"/>
              <w:rPr>
                <w:rFonts w:cs="Times New Roman"/>
                <w:sz w:val="16"/>
                <w:szCs w:val="16"/>
              </w:rPr>
            </w:pPr>
            <w:r w:rsidRPr="009926BB">
              <w:rPr>
                <w:rFonts w:cs="Times New Roman"/>
                <w:sz w:val="16"/>
                <w:szCs w:val="16"/>
              </w:rPr>
              <w:t>0,05</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p>
          <w:p w:rsidR="009926BB" w:rsidRPr="009926BB" w:rsidRDefault="009926BB" w:rsidP="009926BB">
            <w:pPr>
              <w:pStyle w:val="Standard"/>
              <w:jc w:val="center"/>
              <w:rPr>
                <w:rFonts w:cs="Times New Roman"/>
                <w:sz w:val="16"/>
                <w:szCs w:val="16"/>
              </w:rPr>
            </w:pPr>
            <w:r w:rsidRPr="009926BB">
              <w:rPr>
                <w:rFonts w:cs="Times New Roman"/>
                <w:sz w:val="16"/>
                <w:szCs w:val="16"/>
              </w:rPr>
              <w:t>500</w:t>
            </w:r>
          </w:p>
          <w:p w:rsidR="009926BB" w:rsidRPr="009926BB" w:rsidRDefault="009926BB" w:rsidP="009926BB">
            <w:pPr>
              <w:pStyle w:val="Standard"/>
              <w:jc w:val="center"/>
              <w:rPr>
                <w:rFonts w:cs="Times New Roman"/>
                <w:sz w:val="16"/>
                <w:szCs w:val="16"/>
              </w:rPr>
            </w:pPr>
            <w:r w:rsidRPr="009926BB">
              <w:rPr>
                <w:rFonts w:cs="Times New Roman"/>
                <w:sz w:val="16"/>
                <w:szCs w:val="16"/>
              </w:rPr>
              <w:t>1000</w:t>
            </w:r>
          </w:p>
        </w:tc>
      </w:tr>
      <w:tr w:rsidR="009926BB" w:rsidRPr="009926BB" w:rsidTr="009926B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Полигоны</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0,02-0,05</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500</w:t>
            </w:r>
          </w:p>
        </w:tc>
      </w:tr>
      <w:tr w:rsidR="009926BB" w:rsidRPr="009926BB" w:rsidTr="009926B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Участки компостирования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0,5-1,0</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500</w:t>
            </w:r>
          </w:p>
        </w:tc>
      </w:tr>
      <w:tr w:rsidR="009926BB" w:rsidRPr="009926BB" w:rsidTr="009926B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Поля ассенизации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2-4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1000</w:t>
            </w:r>
          </w:p>
        </w:tc>
      </w:tr>
      <w:tr w:rsidR="009926BB" w:rsidRPr="009926BB" w:rsidTr="009926B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Сливные станции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0,2</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500</w:t>
            </w:r>
          </w:p>
        </w:tc>
      </w:tr>
      <w:tr w:rsidR="009926BB" w:rsidRPr="009926BB" w:rsidTr="009926B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Мусороперегрузочные станции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0,04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26BB" w:rsidRPr="009926BB" w:rsidRDefault="009926BB" w:rsidP="009926BB">
            <w:pPr>
              <w:pStyle w:val="Standard"/>
              <w:jc w:val="center"/>
              <w:rPr>
                <w:rFonts w:cs="Times New Roman"/>
                <w:sz w:val="16"/>
                <w:szCs w:val="16"/>
              </w:rPr>
            </w:pPr>
            <w:r w:rsidRPr="009926BB">
              <w:rPr>
                <w:rFonts w:cs="Times New Roman"/>
                <w:sz w:val="16"/>
                <w:szCs w:val="16"/>
              </w:rPr>
              <w:t>100</w:t>
            </w:r>
          </w:p>
        </w:tc>
      </w:tr>
    </w:tbl>
    <w:p w:rsidR="009926BB" w:rsidRPr="009926BB" w:rsidRDefault="009926BB" w:rsidP="009926BB">
      <w:pPr>
        <w:pStyle w:val="Standard"/>
        <w:rPr>
          <w:rFonts w:cs="Times New Roman"/>
          <w:b/>
          <w:sz w:val="16"/>
          <w:szCs w:val="16"/>
        </w:rPr>
      </w:pPr>
    </w:p>
    <w:p w:rsidR="009926BB" w:rsidRPr="009926BB" w:rsidRDefault="009926BB" w:rsidP="009926BB">
      <w:pPr>
        <w:pStyle w:val="Standard"/>
        <w:jc w:val="center"/>
        <w:rPr>
          <w:rFonts w:cs="Times New Roman"/>
          <w:b/>
          <w:sz w:val="16"/>
          <w:szCs w:val="16"/>
        </w:rPr>
      </w:pPr>
      <w:r w:rsidRPr="009926BB">
        <w:rPr>
          <w:rFonts w:cs="Times New Roman"/>
          <w:b/>
          <w:sz w:val="16"/>
          <w:szCs w:val="16"/>
        </w:rPr>
        <w:t>Статья 23. Нормативные требования в области защиты территорий от чрезвычайных ситуаций природного и техногенного характера, пожарной безопасности, мероприятий гражданской обороны</w:t>
      </w:r>
    </w:p>
    <w:p w:rsidR="009926BB" w:rsidRPr="009926BB" w:rsidRDefault="009926BB" w:rsidP="009926BB">
      <w:pPr>
        <w:pStyle w:val="Standard"/>
        <w:jc w:val="both"/>
        <w:rPr>
          <w:rFonts w:cs="Times New Roman"/>
          <w:sz w:val="16"/>
          <w:szCs w:val="16"/>
        </w:rPr>
      </w:pP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1.При градостроительном проектировании в целях защиты населения и территории района от чрезвычайных ситуаций природного и техногенного характера предусматриваются мероприятия по предупреждению чрезвычайных ситуаций природного и техногенного характера на основе анализа основных факторов риска возникновения данных ситуаций.</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2.В составе документации по планировке территории предусматриваются мероприятия для обеспечения безопасных условий жизнедеятельности населения, мероприятия для повышения устойчивости функционирования территории и жизнеобеспечения населения при чрезвычайных ситуациях природного и техногенного характера на основании законодательства о защите населения и территорий от чрезвычайных ситуаций природного и техногенного характера и соответствующих нормативных технических документов.</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3. При градостроительном проектировании должны учитываться требования в области пожарной безопасности, установленные Техническим регламентом о требованиях пожарной безопасности: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при размещении взрывопожароопасных объектов;</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при организации проходов, проездов и подъездов к зданиям, сооружениям;</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 при обеспечении противопожарного водоснабжения;</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lastRenderedPageBreak/>
        <w:t>- при размещении подразделений пожарной охраны;</w:t>
      </w:r>
    </w:p>
    <w:p w:rsidR="009926BB" w:rsidRPr="009926BB" w:rsidRDefault="009926BB" w:rsidP="00F14677">
      <w:pPr>
        <w:pStyle w:val="Standard"/>
        <w:numPr>
          <w:ilvl w:val="0"/>
          <w:numId w:val="16"/>
        </w:numPr>
        <w:ind w:firstLine="520"/>
        <w:jc w:val="both"/>
        <w:rPr>
          <w:rFonts w:cs="Times New Roman"/>
          <w:sz w:val="16"/>
          <w:szCs w:val="16"/>
        </w:rPr>
      </w:pPr>
      <w:r w:rsidRPr="009926BB">
        <w:rPr>
          <w:rFonts w:cs="Times New Roman"/>
          <w:sz w:val="16"/>
          <w:szCs w:val="16"/>
        </w:rPr>
        <w:t>при установлении расстояний между зданиями и сооружениями в соответствии с классификацией зданий и сооружений по пожарной, взрывопожарной опасности, функциональной пожарной опасности.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Инженерно-технические мероприятия гражданской обороны разрабатываются на основании законодательства Российской Федерации в области гражданской обороны и соответствующих нормативных технических документов.</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4.  При градостроительном проектировании должны выполняться требования Федерального закона от 22.07.2008 N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N 123-ФЗ "Технический регламент о требованиях пожарной безопасности".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5. К рекам и водоемам, которые могут быть использованы для тушения пожара, следует устраивать подъезды для забора воды с площадками размером не менее 12 х 12 м.</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Места расположения и количество подъездов принимается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не более 200 м от водоема.</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6. При градостроительном проектировании необходимо резервировать территорию под размещение пожарных депо с учетом перспективы развития городского и сельских поселений в размере необходимой площади земельного участка.</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Площадь земельных участков в зависимости от типа пожарного депо определяется техническим заданием на проектирование.</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Размещение пожарных депо следует осуществлять в соответствии с требованиями главы 17 Федерального закона от 22.07.2008 N 123-ФЗ "Технический регламент о требованиях пожарной безопасности".</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7. В целях обеспечения беспрепятственного проезда пожарной техники к месту пожара обеспечивать противопожарный разрыв (противопожарное расстояние) - нормированное расстояние между зданиями, строениями, устанавливаемое для предотвращения распространения пожара.</w:t>
      </w:r>
    </w:p>
    <w:p w:rsidR="009926BB" w:rsidRPr="009926BB" w:rsidRDefault="009926BB" w:rsidP="009926BB">
      <w:pPr>
        <w:pStyle w:val="Standard"/>
        <w:ind w:firstLine="520"/>
        <w:jc w:val="both"/>
        <w:rPr>
          <w:rFonts w:cs="Times New Roman"/>
          <w:sz w:val="16"/>
          <w:szCs w:val="16"/>
        </w:rPr>
      </w:pPr>
      <w:r w:rsidRPr="009926BB">
        <w:rPr>
          <w:rFonts w:cs="Times New Roman"/>
          <w:sz w:val="16"/>
          <w:szCs w:val="16"/>
        </w:rPr>
        <w:t>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9926BB" w:rsidRPr="009926BB" w:rsidRDefault="009926BB" w:rsidP="009926BB">
      <w:pPr>
        <w:rPr>
          <w:sz w:val="16"/>
          <w:szCs w:val="16"/>
        </w:rPr>
      </w:pPr>
    </w:p>
    <w:p w:rsidR="009926BB" w:rsidRDefault="009926BB" w:rsidP="009926BB">
      <w:pPr>
        <w:pStyle w:val="23"/>
        <w:shd w:val="clear" w:color="auto" w:fill="auto"/>
        <w:spacing w:after="294" w:line="280" w:lineRule="exact"/>
        <w:ind w:left="20"/>
        <w:rPr>
          <w:rFonts w:cs="Times New Roman"/>
          <w:sz w:val="16"/>
          <w:szCs w:val="16"/>
        </w:rPr>
      </w:pPr>
      <w:r w:rsidRPr="009926BB">
        <w:rPr>
          <w:rFonts w:cs="Times New Roman"/>
          <w:sz w:val="16"/>
          <w:szCs w:val="16"/>
        </w:rPr>
        <w:t>Перечень законодательных и нормативных документов</w:t>
      </w:r>
    </w:p>
    <w:p w:rsidR="009926BB" w:rsidRDefault="009926BB" w:rsidP="009926BB">
      <w:pPr>
        <w:pStyle w:val="23"/>
        <w:shd w:val="clear" w:color="auto" w:fill="auto"/>
        <w:spacing w:line="240" w:lineRule="auto"/>
        <w:ind w:left="20"/>
        <w:rPr>
          <w:rFonts w:cs="Times New Roman"/>
          <w:b w:val="0"/>
          <w:sz w:val="16"/>
          <w:szCs w:val="16"/>
        </w:rPr>
      </w:pPr>
      <w:r w:rsidRPr="009926BB">
        <w:rPr>
          <w:rFonts w:cs="Times New Roman"/>
          <w:b w:val="0"/>
          <w:sz w:val="16"/>
          <w:szCs w:val="16"/>
        </w:rPr>
        <w:t>Федеральные законы, постановления Правительства Российской Федерации:</w:t>
      </w:r>
    </w:p>
    <w:p w:rsidR="009926BB" w:rsidRPr="009926BB" w:rsidRDefault="009926BB" w:rsidP="009926BB">
      <w:pPr>
        <w:pStyle w:val="23"/>
        <w:shd w:val="clear" w:color="auto" w:fill="auto"/>
        <w:spacing w:line="240" w:lineRule="auto"/>
        <w:ind w:left="20"/>
        <w:rPr>
          <w:rFonts w:cs="Times New Roman"/>
          <w:b w:val="0"/>
          <w:sz w:val="16"/>
          <w:szCs w:val="16"/>
        </w:rPr>
      </w:pPr>
      <w:r w:rsidRPr="009926BB">
        <w:rPr>
          <w:rFonts w:cs="Times New Roman"/>
          <w:b w:val="0"/>
          <w:sz w:val="16"/>
          <w:szCs w:val="16"/>
        </w:rPr>
        <w:t>Градостроительный кодекс Российской Федерации;</w:t>
      </w:r>
    </w:p>
    <w:p w:rsidR="009926BB" w:rsidRPr="009926BB" w:rsidRDefault="009926BB" w:rsidP="00F14677">
      <w:pPr>
        <w:pStyle w:val="23"/>
        <w:numPr>
          <w:ilvl w:val="0"/>
          <w:numId w:val="17"/>
        </w:numPr>
        <w:shd w:val="clear" w:color="auto" w:fill="auto"/>
        <w:tabs>
          <w:tab w:val="left" w:pos="1080"/>
        </w:tabs>
        <w:suppressAutoHyphens w:val="0"/>
        <w:spacing w:line="240" w:lineRule="auto"/>
        <w:ind w:firstLine="720"/>
        <w:jc w:val="both"/>
        <w:rPr>
          <w:rFonts w:cs="Times New Roman"/>
          <w:b w:val="0"/>
          <w:sz w:val="16"/>
          <w:szCs w:val="16"/>
        </w:rPr>
      </w:pPr>
      <w:r w:rsidRPr="009926BB">
        <w:rPr>
          <w:rFonts w:cs="Times New Roman"/>
          <w:b w:val="0"/>
          <w:sz w:val="16"/>
          <w:szCs w:val="16"/>
        </w:rPr>
        <w:t>Земельный кодекс Российской Федерации;</w:t>
      </w:r>
    </w:p>
    <w:p w:rsidR="009926BB" w:rsidRPr="009926BB" w:rsidRDefault="009926BB" w:rsidP="00F14677">
      <w:pPr>
        <w:pStyle w:val="23"/>
        <w:numPr>
          <w:ilvl w:val="0"/>
          <w:numId w:val="17"/>
        </w:numPr>
        <w:shd w:val="clear" w:color="auto" w:fill="auto"/>
        <w:tabs>
          <w:tab w:val="left" w:pos="1334"/>
        </w:tabs>
        <w:suppressAutoHyphens w:val="0"/>
        <w:spacing w:line="240" w:lineRule="auto"/>
        <w:ind w:firstLine="720"/>
        <w:jc w:val="both"/>
        <w:rPr>
          <w:rFonts w:cs="Times New Roman"/>
          <w:b w:val="0"/>
          <w:sz w:val="16"/>
          <w:szCs w:val="16"/>
        </w:rPr>
      </w:pPr>
      <w:r w:rsidRPr="009926BB">
        <w:rPr>
          <w:rFonts w:cs="Times New Roman"/>
          <w:b w:val="0"/>
          <w:sz w:val="16"/>
          <w:szCs w:val="16"/>
        </w:rPr>
        <w:t>Федеральный закон Российской Федерации «О санитарно</w:t>
      </w:r>
      <w:r w:rsidRPr="009926BB">
        <w:rPr>
          <w:rFonts w:cs="Times New Roman"/>
          <w:b w:val="0"/>
          <w:sz w:val="16"/>
          <w:szCs w:val="16"/>
        </w:rPr>
        <w:softHyphen/>
        <w:t>эпидемиологическом благополучии» от 30.03.1999 №52-ФЗ;</w:t>
      </w:r>
    </w:p>
    <w:p w:rsidR="009926BB" w:rsidRPr="009926BB" w:rsidRDefault="009926BB" w:rsidP="00F14677">
      <w:pPr>
        <w:pStyle w:val="23"/>
        <w:numPr>
          <w:ilvl w:val="0"/>
          <w:numId w:val="17"/>
        </w:numPr>
        <w:shd w:val="clear" w:color="auto" w:fill="auto"/>
        <w:tabs>
          <w:tab w:val="left" w:pos="1050"/>
        </w:tabs>
        <w:suppressAutoHyphens w:val="0"/>
        <w:spacing w:line="240" w:lineRule="auto"/>
        <w:ind w:firstLine="720"/>
        <w:jc w:val="both"/>
        <w:rPr>
          <w:rFonts w:cs="Times New Roman"/>
          <w:b w:val="0"/>
          <w:sz w:val="16"/>
          <w:szCs w:val="16"/>
        </w:rPr>
      </w:pPr>
      <w:r w:rsidRPr="009926BB">
        <w:rPr>
          <w:rFonts w:cs="Times New Roman"/>
          <w:b w:val="0"/>
          <w:sz w:val="16"/>
          <w:szCs w:val="16"/>
        </w:rPr>
        <w:t>Федеральный закон Российской Федерации «Об объектах культурного насл</w:t>
      </w:r>
      <w:r w:rsidRPr="009926BB">
        <w:rPr>
          <w:rFonts w:cs="Times New Roman"/>
          <w:b w:val="0"/>
          <w:sz w:val="16"/>
          <w:szCs w:val="16"/>
        </w:rPr>
        <w:t>е</w:t>
      </w:r>
      <w:r w:rsidRPr="009926BB">
        <w:rPr>
          <w:rFonts w:cs="Times New Roman"/>
          <w:b w:val="0"/>
          <w:sz w:val="16"/>
          <w:szCs w:val="16"/>
        </w:rPr>
        <w:t>дия (памятниках истории и культуры) народов Российской Федерации» от 25.06.2002 №73-ФЗ.</w:t>
      </w:r>
    </w:p>
    <w:p w:rsidR="009926BB" w:rsidRPr="009926BB" w:rsidRDefault="009926BB" w:rsidP="00F14677">
      <w:pPr>
        <w:pStyle w:val="23"/>
        <w:numPr>
          <w:ilvl w:val="0"/>
          <w:numId w:val="17"/>
        </w:numPr>
        <w:shd w:val="clear" w:color="auto" w:fill="auto"/>
        <w:tabs>
          <w:tab w:val="left" w:pos="1042"/>
        </w:tabs>
        <w:suppressAutoHyphens w:val="0"/>
        <w:spacing w:line="240" w:lineRule="auto"/>
        <w:ind w:firstLine="720"/>
        <w:jc w:val="both"/>
        <w:rPr>
          <w:rFonts w:cs="Times New Roman"/>
          <w:b w:val="0"/>
          <w:sz w:val="16"/>
          <w:szCs w:val="16"/>
        </w:rPr>
      </w:pPr>
      <w:r w:rsidRPr="009926BB">
        <w:rPr>
          <w:rFonts w:cs="Times New Roman"/>
          <w:b w:val="0"/>
          <w:sz w:val="16"/>
          <w:szCs w:val="16"/>
        </w:rPr>
        <w:t>Федеральный закон «О техническом регулировании» от 27.12.2002 №184- ФЗ;</w:t>
      </w:r>
    </w:p>
    <w:p w:rsidR="009926BB" w:rsidRPr="009926BB" w:rsidRDefault="009926BB" w:rsidP="00F14677">
      <w:pPr>
        <w:pStyle w:val="23"/>
        <w:numPr>
          <w:ilvl w:val="0"/>
          <w:numId w:val="17"/>
        </w:numPr>
        <w:shd w:val="clear" w:color="auto" w:fill="auto"/>
        <w:tabs>
          <w:tab w:val="left" w:pos="1050"/>
        </w:tabs>
        <w:suppressAutoHyphens w:val="0"/>
        <w:spacing w:after="240" w:line="240" w:lineRule="auto"/>
        <w:ind w:firstLine="720"/>
        <w:jc w:val="both"/>
        <w:rPr>
          <w:rFonts w:cs="Times New Roman"/>
          <w:b w:val="0"/>
          <w:sz w:val="16"/>
          <w:szCs w:val="16"/>
        </w:rPr>
      </w:pPr>
      <w:r w:rsidRPr="009926BB">
        <w:rPr>
          <w:rFonts w:cs="Times New Roman"/>
          <w:b w:val="0"/>
          <w:sz w:val="16"/>
          <w:szCs w:val="16"/>
        </w:rPr>
        <w:t>Федеральный закон Российской Федерации «Технический регламент о треб</w:t>
      </w:r>
      <w:r w:rsidRPr="009926BB">
        <w:rPr>
          <w:rFonts w:cs="Times New Roman"/>
          <w:b w:val="0"/>
          <w:sz w:val="16"/>
          <w:szCs w:val="16"/>
        </w:rPr>
        <w:t>о</w:t>
      </w:r>
      <w:r w:rsidRPr="009926BB">
        <w:rPr>
          <w:rFonts w:cs="Times New Roman"/>
          <w:b w:val="0"/>
          <w:sz w:val="16"/>
          <w:szCs w:val="16"/>
        </w:rPr>
        <w:t>ваниях пожарной безопасности» от 22.07.2008 № 123-ФЗ.</w:t>
      </w:r>
    </w:p>
    <w:p w:rsidR="009926BB" w:rsidRPr="009926BB" w:rsidRDefault="009926BB" w:rsidP="009926BB">
      <w:pPr>
        <w:pStyle w:val="23"/>
        <w:shd w:val="clear" w:color="auto" w:fill="auto"/>
        <w:spacing w:line="240" w:lineRule="auto"/>
        <w:ind w:firstLine="720"/>
        <w:rPr>
          <w:rFonts w:cs="Times New Roman"/>
          <w:b w:val="0"/>
          <w:sz w:val="16"/>
          <w:szCs w:val="16"/>
        </w:rPr>
      </w:pPr>
      <w:r w:rsidRPr="009926BB">
        <w:rPr>
          <w:rFonts w:cs="Times New Roman"/>
          <w:b w:val="0"/>
          <w:sz w:val="16"/>
          <w:szCs w:val="16"/>
        </w:rPr>
        <w:t>Нормативные документы министерств и ведомств Российской Федерации:</w:t>
      </w:r>
    </w:p>
    <w:p w:rsidR="009926BB" w:rsidRPr="009926BB" w:rsidRDefault="009926BB" w:rsidP="009926BB">
      <w:pPr>
        <w:pStyle w:val="23"/>
        <w:shd w:val="clear" w:color="auto" w:fill="auto"/>
        <w:spacing w:line="240" w:lineRule="auto"/>
        <w:ind w:firstLine="720"/>
        <w:rPr>
          <w:rFonts w:cs="Times New Roman"/>
          <w:b w:val="0"/>
          <w:sz w:val="16"/>
          <w:szCs w:val="16"/>
        </w:rPr>
      </w:pPr>
    </w:p>
    <w:p w:rsidR="009926BB" w:rsidRPr="009926BB" w:rsidRDefault="009926BB" w:rsidP="00F14677">
      <w:pPr>
        <w:pStyle w:val="23"/>
        <w:numPr>
          <w:ilvl w:val="0"/>
          <w:numId w:val="18"/>
        </w:numPr>
        <w:shd w:val="clear" w:color="auto" w:fill="auto"/>
        <w:suppressAutoHyphens w:val="0"/>
        <w:spacing w:line="240" w:lineRule="auto"/>
        <w:ind w:firstLine="720"/>
        <w:jc w:val="both"/>
        <w:rPr>
          <w:rFonts w:cs="Times New Roman"/>
          <w:b w:val="0"/>
          <w:sz w:val="16"/>
          <w:szCs w:val="16"/>
        </w:rPr>
      </w:pPr>
      <w:r w:rsidRPr="009926BB">
        <w:rPr>
          <w:rFonts w:cs="Times New Roman"/>
          <w:b w:val="0"/>
          <w:sz w:val="16"/>
          <w:szCs w:val="16"/>
        </w:rPr>
        <w:t xml:space="preserve"> СанПин 2.1.2.2645-10 «Санитарно-эпидемиологические требования к у</w:t>
      </w:r>
      <w:r w:rsidRPr="009926BB">
        <w:rPr>
          <w:rFonts w:cs="Times New Roman"/>
          <w:b w:val="0"/>
          <w:sz w:val="16"/>
          <w:szCs w:val="16"/>
        </w:rPr>
        <w:t>с</w:t>
      </w:r>
      <w:r w:rsidRPr="009926BB">
        <w:rPr>
          <w:rFonts w:cs="Times New Roman"/>
          <w:b w:val="0"/>
          <w:sz w:val="16"/>
          <w:szCs w:val="16"/>
        </w:rPr>
        <w:t>ловиям проживания в жилых зданиях и помещениях»;</w:t>
      </w:r>
    </w:p>
    <w:p w:rsidR="009926BB" w:rsidRPr="009926BB" w:rsidRDefault="009926BB" w:rsidP="00F14677">
      <w:pPr>
        <w:pStyle w:val="23"/>
        <w:numPr>
          <w:ilvl w:val="0"/>
          <w:numId w:val="18"/>
        </w:numPr>
        <w:shd w:val="clear" w:color="auto" w:fill="auto"/>
        <w:suppressAutoHyphens w:val="0"/>
        <w:spacing w:line="240" w:lineRule="auto"/>
        <w:ind w:firstLine="720"/>
        <w:jc w:val="both"/>
        <w:rPr>
          <w:rFonts w:cs="Times New Roman"/>
          <w:b w:val="0"/>
          <w:sz w:val="16"/>
          <w:szCs w:val="16"/>
        </w:rPr>
      </w:pPr>
      <w:r w:rsidRPr="009926BB">
        <w:rPr>
          <w:rFonts w:cs="Times New Roman"/>
          <w:b w:val="0"/>
          <w:sz w:val="16"/>
          <w:szCs w:val="16"/>
        </w:rPr>
        <w:t xml:space="preserve"> СанПиН 2.1.4.1074-01. Питьевая вода. Гигиенические требования к кач</w:t>
      </w:r>
      <w:r w:rsidRPr="009926BB">
        <w:rPr>
          <w:rFonts w:cs="Times New Roman"/>
          <w:b w:val="0"/>
          <w:sz w:val="16"/>
          <w:szCs w:val="16"/>
        </w:rPr>
        <w:t>е</w:t>
      </w:r>
      <w:r w:rsidRPr="009926BB">
        <w:rPr>
          <w:rFonts w:cs="Times New Roman"/>
          <w:b w:val="0"/>
          <w:sz w:val="16"/>
          <w:szCs w:val="16"/>
        </w:rPr>
        <w:t>ству воды централизованных систем питьевого водоснабжения. Контроль качества;</w:t>
      </w:r>
    </w:p>
    <w:p w:rsidR="009926BB" w:rsidRPr="009926BB" w:rsidRDefault="009926BB" w:rsidP="00F14677">
      <w:pPr>
        <w:pStyle w:val="23"/>
        <w:numPr>
          <w:ilvl w:val="0"/>
          <w:numId w:val="18"/>
        </w:numPr>
        <w:shd w:val="clear" w:color="auto" w:fill="auto"/>
        <w:tabs>
          <w:tab w:val="left" w:pos="1042"/>
        </w:tabs>
        <w:suppressAutoHyphens w:val="0"/>
        <w:spacing w:line="240" w:lineRule="auto"/>
        <w:ind w:firstLine="720"/>
        <w:jc w:val="both"/>
        <w:rPr>
          <w:rFonts w:cs="Times New Roman"/>
          <w:b w:val="0"/>
          <w:sz w:val="16"/>
          <w:szCs w:val="16"/>
        </w:rPr>
      </w:pPr>
      <w:r w:rsidRPr="009926BB">
        <w:rPr>
          <w:rFonts w:cs="Times New Roman"/>
          <w:b w:val="0"/>
          <w:sz w:val="16"/>
          <w:szCs w:val="16"/>
        </w:rPr>
        <w:t>СанПиН 2.1.4.1175-02. Гигиенические требования к качеству воды нецентр</w:t>
      </w:r>
      <w:r w:rsidRPr="009926BB">
        <w:rPr>
          <w:rFonts w:cs="Times New Roman"/>
          <w:b w:val="0"/>
          <w:sz w:val="16"/>
          <w:szCs w:val="16"/>
        </w:rPr>
        <w:t>а</w:t>
      </w:r>
      <w:r w:rsidRPr="009926BB">
        <w:rPr>
          <w:rFonts w:cs="Times New Roman"/>
          <w:b w:val="0"/>
          <w:sz w:val="16"/>
          <w:szCs w:val="16"/>
        </w:rPr>
        <w:t>лизованного водоснабжения. Санитарная охрана источников;</w:t>
      </w:r>
    </w:p>
    <w:p w:rsidR="009926BB" w:rsidRPr="009926BB" w:rsidRDefault="009926BB" w:rsidP="00F14677">
      <w:pPr>
        <w:pStyle w:val="23"/>
        <w:numPr>
          <w:ilvl w:val="0"/>
          <w:numId w:val="18"/>
        </w:numPr>
        <w:shd w:val="clear" w:color="auto" w:fill="auto"/>
        <w:tabs>
          <w:tab w:val="left" w:pos="1056"/>
        </w:tabs>
        <w:suppressAutoHyphens w:val="0"/>
        <w:spacing w:line="240" w:lineRule="auto"/>
        <w:ind w:firstLine="720"/>
        <w:jc w:val="both"/>
        <w:rPr>
          <w:rFonts w:cs="Times New Roman"/>
          <w:b w:val="0"/>
          <w:sz w:val="16"/>
          <w:szCs w:val="16"/>
        </w:rPr>
      </w:pPr>
      <w:r w:rsidRPr="009926BB">
        <w:rPr>
          <w:rFonts w:cs="Times New Roman"/>
          <w:b w:val="0"/>
          <w:sz w:val="16"/>
          <w:szCs w:val="16"/>
        </w:rPr>
        <w:t>СанПиН 2.1.4.1110-02. Зоны санитарной охраны источников водоснабжения и водопроводов питьевого назначения;</w:t>
      </w:r>
    </w:p>
    <w:p w:rsidR="009926BB" w:rsidRPr="009926BB" w:rsidRDefault="009926BB" w:rsidP="00F14677">
      <w:pPr>
        <w:pStyle w:val="23"/>
        <w:numPr>
          <w:ilvl w:val="0"/>
          <w:numId w:val="18"/>
        </w:numPr>
        <w:shd w:val="clear" w:color="auto" w:fill="auto"/>
        <w:tabs>
          <w:tab w:val="left" w:pos="1066"/>
        </w:tabs>
        <w:suppressAutoHyphens w:val="0"/>
        <w:spacing w:line="240" w:lineRule="auto"/>
        <w:ind w:firstLine="720"/>
        <w:jc w:val="both"/>
        <w:rPr>
          <w:rFonts w:cs="Times New Roman"/>
          <w:b w:val="0"/>
          <w:sz w:val="16"/>
          <w:szCs w:val="16"/>
        </w:rPr>
      </w:pPr>
      <w:r w:rsidRPr="009926BB">
        <w:rPr>
          <w:rFonts w:cs="Times New Roman"/>
          <w:b w:val="0"/>
          <w:sz w:val="16"/>
          <w:szCs w:val="16"/>
        </w:rPr>
        <w:t>СанПин 2.2.1/2.1.1.1200-03 «Санитарно-защитные зоны и санитарная кла</w:t>
      </w:r>
      <w:r w:rsidRPr="009926BB">
        <w:rPr>
          <w:rFonts w:cs="Times New Roman"/>
          <w:b w:val="0"/>
          <w:sz w:val="16"/>
          <w:szCs w:val="16"/>
        </w:rPr>
        <w:t>с</w:t>
      </w:r>
      <w:r w:rsidRPr="009926BB">
        <w:rPr>
          <w:rFonts w:cs="Times New Roman"/>
          <w:b w:val="0"/>
          <w:sz w:val="16"/>
          <w:szCs w:val="16"/>
        </w:rPr>
        <w:t>сификация предприятий, сооружений и иных объектов» (новая редакция);</w:t>
      </w:r>
    </w:p>
    <w:p w:rsidR="009926BB" w:rsidRPr="009926BB" w:rsidRDefault="009926BB" w:rsidP="00F14677">
      <w:pPr>
        <w:pStyle w:val="23"/>
        <w:numPr>
          <w:ilvl w:val="0"/>
          <w:numId w:val="18"/>
        </w:numPr>
        <w:shd w:val="clear" w:color="auto" w:fill="auto"/>
        <w:tabs>
          <w:tab w:val="left" w:pos="1095"/>
        </w:tabs>
        <w:suppressAutoHyphens w:val="0"/>
        <w:spacing w:line="240" w:lineRule="auto"/>
        <w:ind w:firstLine="720"/>
        <w:jc w:val="both"/>
        <w:rPr>
          <w:rFonts w:cs="Times New Roman"/>
          <w:b w:val="0"/>
          <w:sz w:val="16"/>
          <w:szCs w:val="16"/>
        </w:rPr>
      </w:pPr>
      <w:r w:rsidRPr="009926BB">
        <w:rPr>
          <w:rFonts w:cs="Times New Roman"/>
          <w:b w:val="0"/>
          <w:sz w:val="16"/>
          <w:szCs w:val="16"/>
        </w:rPr>
        <w:t>СНиП 2.04.01-85*. Внутренний водопровод и канализация зданий;</w:t>
      </w:r>
    </w:p>
    <w:p w:rsidR="009926BB" w:rsidRPr="009926BB" w:rsidRDefault="009926BB" w:rsidP="00F14677">
      <w:pPr>
        <w:pStyle w:val="23"/>
        <w:numPr>
          <w:ilvl w:val="0"/>
          <w:numId w:val="18"/>
        </w:numPr>
        <w:shd w:val="clear" w:color="auto" w:fill="auto"/>
        <w:tabs>
          <w:tab w:val="left" w:pos="1095"/>
        </w:tabs>
        <w:suppressAutoHyphens w:val="0"/>
        <w:spacing w:line="240" w:lineRule="auto"/>
        <w:ind w:firstLine="720"/>
        <w:jc w:val="both"/>
        <w:rPr>
          <w:rFonts w:cs="Times New Roman"/>
          <w:b w:val="0"/>
          <w:sz w:val="16"/>
          <w:szCs w:val="16"/>
        </w:rPr>
      </w:pPr>
      <w:r w:rsidRPr="009926BB">
        <w:rPr>
          <w:rFonts w:cs="Times New Roman"/>
          <w:b w:val="0"/>
          <w:sz w:val="16"/>
          <w:szCs w:val="16"/>
        </w:rPr>
        <w:t>СНиП 2.04.03-85*. Наружные сети и сооружения;</w:t>
      </w:r>
    </w:p>
    <w:p w:rsidR="009926BB" w:rsidRPr="009926BB" w:rsidRDefault="009926BB" w:rsidP="00F14677">
      <w:pPr>
        <w:pStyle w:val="23"/>
        <w:numPr>
          <w:ilvl w:val="0"/>
          <w:numId w:val="18"/>
        </w:numPr>
        <w:shd w:val="clear" w:color="auto" w:fill="auto"/>
        <w:tabs>
          <w:tab w:val="left" w:pos="1061"/>
        </w:tabs>
        <w:suppressAutoHyphens w:val="0"/>
        <w:spacing w:line="240" w:lineRule="auto"/>
        <w:ind w:firstLine="720"/>
        <w:jc w:val="both"/>
        <w:rPr>
          <w:rFonts w:cs="Times New Roman"/>
          <w:b w:val="0"/>
          <w:sz w:val="16"/>
          <w:szCs w:val="16"/>
        </w:rPr>
      </w:pPr>
      <w:r w:rsidRPr="009926BB">
        <w:rPr>
          <w:rFonts w:cs="Times New Roman"/>
          <w:b w:val="0"/>
          <w:sz w:val="16"/>
          <w:szCs w:val="16"/>
        </w:rPr>
        <w:t>СНиП 2.07.01-89 (2000) Градостроительство. Планировка и застройка горо</w:t>
      </w:r>
      <w:r w:rsidRPr="009926BB">
        <w:rPr>
          <w:rFonts w:cs="Times New Roman"/>
          <w:b w:val="0"/>
          <w:sz w:val="16"/>
          <w:szCs w:val="16"/>
        </w:rPr>
        <w:t>д</w:t>
      </w:r>
      <w:r w:rsidRPr="009926BB">
        <w:rPr>
          <w:rFonts w:cs="Times New Roman"/>
          <w:b w:val="0"/>
          <w:sz w:val="16"/>
          <w:szCs w:val="16"/>
        </w:rPr>
        <w:t>ских и сельских поселений;</w:t>
      </w:r>
    </w:p>
    <w:p w:rsidR="009926BB" w:rsidRPr="009926BB" w:rsidRDefault="009926BB" w:rsidP="00F14677">
      <w:pPr>
        <w:pStyle w:val="23"/>
        <w:numPr>
          <w:ilvl w:val="0"/>
          <w:numId w:val="18"/>
        </w:numPr>
        <w:shd w:val="clear" w:color="auto" w:fill="auto"/>
        <w:tabs>
          <w:tab w:val="left" w:pos="1056"/>
        </w:tabs>
        <w:suppressAutoHyphens w:val="0"/>
        <w:spacing w:line="240" w:lineRule="auto"/>
        <w:ind w:firstLine="720"/>
        <w:jc w:val="both"/>
        <w:rPr>
          <w:rFonts w:cs="Times New Roman"/>
          <w:b w:val="0"/>
          <w:sz w:val="16"/>
          <w:szCs w:val="16"/>
        </w:rPr>
      </w:pPr>
      <w:r w:rsidRPr="009926BB">
        <w:rPr>
          <w:rFonts w:cs="Times New Roman"/>
          <w:b w:val="0"/>
          <w:sz w:val="16"/>
          <w:szCs w:val="16"/>
        </w:rPr>
        <w:t>ГОСТ 2761-84*. Источники централизованного хозяйственно-питьевого в</w:t>
      </w:r>
      <w:r w:rsidRPr="009926BB">
        <w:rPr>
          <w:rFonts w:cs="Times New Roman"/>
          <w:b w:val="0"/>
          <w:sz w:val="16"/>
          <w:szCs w:val="16"/>
        </w:rPr>
        <w:t>о</w:t>
      </w:r>
      <w:r w:rsidRPr="009926BB">
        <w:rPr>
          <w:rFonts w:cs="Times New Roman"/>
          <w:b w:val="0"/>
          <w:sz w:val="16"/>
          <w:szCs w:val="16"/>
        </w:rPr>
        <w:t>доснабжения. Гигиенические, технические требования и правила выбора;</w:t>
      </w:r>
    </w:p>
    <w:p w:rsidR="009926BB" w:rsidRPr="009926BB" w:rsidRDefault="009926BB" w:rsidP="00F14677">
      <w:pPr>
        <w:pStyle w:val="23"/>
        <w:numPr>
          <w:ilvl w:val="0"/>
          <w:numId w:val="18"/>
        </w:numPr>
        <w:shd w:val="clear" w:color="auto" w:fill="auto"/>
        <w:tabs>
          <w:tab w:val="left" w:pos="1236"/>
        </w:tabs>
        <w:suppressAutoHyphens w:val="0"/>
        <w:spacing w:line="240" w:lineRule="auto"/>
        <w:ind w:firstLine="720"/>
        <w:jc w:val="both"/>
        <w:rPr>
          <w:rFonts w:cs="Times New Roman"/>
          <w:b w:val="0"/>
          <w:sz w:val="16"/>
          <w:szCs w:val="16"/>
        </w:rPr>
      </w:pPr>
      <w:r w:rsidRPr="009926BB">
        <w:rPr>
          <w:rFonts w:cs="Times New Roman"/>
          <w:b w:val="0"/>
          <w:sz w:val="16"/>
          <w:szCs w:val="16"/>
        </w:rPr>
        <w:t>ГОСТ 5542 - 87. Газы горючие природные для промышленного и комм</w:t>
      </w:r>
      <w:r w:rsidRPr="009926BB">
        <w:rPr>
          <w:rFonts w:cs="Times New Roman"/>
          <w:b w:val="0"/>
          <w:sz w:val="16"/>
          <w:szCs w:val="16"/>
        </w:rPr>
        <w:t>у</w:t>
      </w:r>
      <w:r w:rsidRPr="009926BB">
        <w:rPr>
          <w:rFonts w:cs="Times New Roman"/>
          <w:b w:val="0"/>
          <w:sz w:val="16"/>
          <w:szCs w:val="16"/>
        </w:rPr>
        <w:t>нально-бытового назначения;</w:t>
      </w:r>
    </w:p>
    <w:p w:rsidR="009926BB" w:rsidRPr="009926BB" w:rsidRDefault="009926BB" w:rsidP="00F14677">
      <w:pPr>
        <w:pStyle w:val="23"/>
        <w:numPr>
          <w:ilvl w:val="0"/>
          <w:numId w:val="18"/>
        </w:numPr>
        <w:shd w:val="clear" w:color="auto" w:fill="auto"/>
        <w:tabs>
          <w:tab w:val="left" w:pos="1236"/>
        </w:tabs>
        <w:suppressAutoHyphens w:val="0"/>
        <w:spacing w:line="240" w:lineRule="auto"/>
        <w:ind w:firstLine="720"/>
        <w:jc w:val="both"/>
        <w:rPr>
          <w:rFonts w:cs="Times New Roman"/>
          <w:b w:val="0"/>
          <w:sz w:val="16"/>
          <w:szCs w:val="16"/>
        </w:rPr>
      </w:pPr>
      <w:r w:rsidRPr="009926BB">
        <w:rPr>
          <w:rFonts w:cs="Times New Roman"/>
          <w:b w:val="0"/>
          <w:sz w:val="16"/>
          <w:szCs w:val="16"/>
        </w:rPr>
        <w:t>СП 31-110-2003. Проектирование и монтаж электроустановок жилых и о</w:t>
      </w:r>
      <w:r w:rsidRPr="009926BB">
        <w:rPr>
          <w:rFonts w:cs="Times New Roman"/>
          <w:b w:val="0"/>
          <w:sz w:val="16"/>
          <w:szCs w:val="16"/>
        </w:rPr>
        <w:t>б</w:t>
      </w:r>
      <w:r w:rsidRPr="009926BB">
        <w:rPr>
          <w:rFonts w:cs="Times New Roman"/>
          <w:b w:val="0"/>
          <w:sz w:val="16"/>
          <w:szCs w:val="16"/>
        </w:rPr>
        <w:t>щественных зданий;</w:t>
      </w:r>
    </w:p>
    <w:p w:rsidR="009926BB" w:rsidRPr="009926BB" w:rsidRDefault="009926BB" w:rsidP="00F14677">
      <w:pPr>
        <w:pStyle w:val="23"/>
        <w:numPr>
          <w:ilvl w:val="0"/>
          <w:numId w:val="18"/>
        </w:numPr>
        <w:shd w:val="clear" w:color="auto" w:fill="auto"/>
        <w:tabs>
          <w:tab w:val="left" w:pos="1236"/>
        </w:tabs>
        <w:suppressAutoHyphens w:val="0"/>
        <w:spacing w:after="300" w:line="240" w:lineRule="auto"/>
        <w:ind w:firstLine="720"/>
        <w:jc w:val="both"/>
        <w:rPr>
          <w:rFonts w:cs="Times New Roman"/>
          <w:b w:val="0"/>
          <w:sz w:val="16"/>
          <w:szCs w:val="16"/>
        </w:rPr>
      </w:pPr>
      <w:r w:rsidRPr="009926BB">
        <w:rPr>
          <w:rFonts w:cs="Times New Roman"/>
          <w:b w:val="0"/>
          <w:sz w:val="16"/>
          <w:szCs w:val="16"/>
        </w:rPr>
        <w:t>СП 42.13330.2011. Планировка и застройка городских и сельских посел</w:t>
      </w:r>
      <w:r w:rsidRPr="009926BB">
        <w:rPr>
          <w:rFonts w:cs="Times New Roman"/>
          <w:b w:val="0"/>
          <w:sz w:val="16"/>
          <w:szCs w:val="16"/>
        </w:rPr>
        <w:t>е</w:t>
      </w:r>
      <w:r w:rsidRPr="009926BB">
        <w:rPr>
          <w:rFonts w:cs="Times New Roman"/>
          <w:b w:val="0"/>
          <w:sz w:val="16"/>
          <w:szCs w:val="16"/>
        </w:rPr>
        <w:t>ний.</w:t>
      </w:r>
    </w:p>
    <w:p w:rsidR="009926BB" w:rsidRPr="009926BB" w:rsidRDefault="009926BB" w:rsidP="009926BB">
      <w:pPr>
        <w:pStyle w:val="23"/>
        <w:shd w:val="clear" w:color="auto" w:fill="auto"/>
        <w:spacing w:line="240" w:lineRule="auto"/>
        <w:ind w:firstLine="720"/>
        <w:rPr>
          <w:rFonts w:cs="Times New Roman"/>
          <w:b w:val="0"/>
          <w:sz w:val="16"/>
          <w:szCs w:val="16"/>
        </w:rPr>
      </w:pPr>
      <w:r w:rsidRPr="009926BB">
        <w:rPr>
          <w:rFonts w:cs="Times New Roman"/>
          <w:b w:val="0"/>
          <w:sz w:val="16"/>
          <w:szCs w:val="16"/>
        </w:rPr>
        <w:t>Приказы Министерств Российской Федерации и подведомственных министерс</w:t>
      </w:r>
      <w:r w:rsidRPr="009926BB">
        <w:rPr>
          <w:rFonts w:cs="Times New Roman"/>
          <w:b w:val="0"/>
          <w:sz w:val="16"/>
          <w:szCs w:val="16"/>
        </w:rPr>
        <w:t>т</w:t>
      </w:r>
      <w:r w:rsidRPr="009926BB">
        <w:rPr>
          <w:rFonts w:cs="Times New Roman"/>
          <w:b w:val="0"/>
          <w:sz w:val="16"/>
          <w:szCs w:val="16"/>
        </w:rPr>
        <w:t>вам структур:</w:t>
      </w:r>
    </w:p>
    <w:p w:rsidR="009926BB" w:rsidRDefault="009926BB" w:rsidP="00F14677">
      <w:pPr>
        <w:pStyle w:val="23"/>
        <w:numPr>
          <w:ilvl w:val="0"/>
          <w:numId w:val="19"/>
        </w:numPr>
        <w:shd w:val="clear" w:color="auto" w:fill="auto"/>
        <w:tabs>
          <w:tab w:val="left" w:pos="1061"/>
        </w:tabs>
        <w:suppressAutoHyphens w:val="0"/>
        <w:spacing w:line="240" w:lineRule="auto"/>
        <w:ind w:firstLine="720"/>
        <w:jc w:val="both"/>
        <w:rPr>
          <w:rFonts w:cs="Times New Roman"/>
          <w:b w:val="0"/>
          <w:sz w:val="16"/>
          <w:szCs w:val="16"/>
        </w:rPr>
      </w:pPr>
      <w:r w:rsidRPr="009926BB">
        <w:rPr>
          <w:rFonts w:cs="Times New Roman"/>
          <w:b w:val="0"/>
          <w:sz w:val="16"/>
          <w:szCs w:val="16"/>
        </w:rPr>
        <w:t xml:space="preserve">Приказ Министерства регионального развития РФ от 13.07.2006г. №83 «Об утверждении </w:t>
      </w:r>
      <w:proofErr w:type="gramStart"/>
      <w:r w:rsidRPr="009926BB">
        <w:rPr>
          <w:rFonts w:cs="Times New Roman"/>
          <w:b w:val="0"/>
          <w:sz w:val="16"/>
          <w:szCs w:val="16"/>
        </w:rPr>
        <w:t>Методики расчета норм потребления газа</w:t>
      </w:r>
      <w:proofErr w:type="gramEnd"/>
      <w:r w:rsidRPr="009926BB">
        <w:rPr>
          <w:rFonts w:cs="Times New Roman"/>
          <w:b w:val="0"/>
          <w:sz w:val="16"/>
          <w:szCs w:val="16"/>
        </w:rPr>
        <w:t xml:space="preserve"> населением при отсутствии приборов учета газа».</w:t>
      </w:r>
    </w:p>
    <w:p w:rsidR="009926BB" w:rsidRPr="009926BB" w:rsidRDefault="009926BB" w:rsidP="00F14677">
      <w:pPr>
        <w:pStyle w:val="23"/>
        <w:numPr>
          <w:ilvl w:val="0"/>
          <w:numId w:val="19"/>
        </w:numPr>
        <w:shd w:val="clear" w:color="auto" w:fill="auto"/>
        <w:tabs>
          <w:tab w:val="left" w:pos="1061"/>
        </w:tabs>
        <w:suppressAutoHyphens w:val="0"/>
        <w:spacing w:line="240" w:lineRule="auto"/>
        <w:ind w:firstLine="720"/>
        <w:jc w:val="both"/>
        <w:rPr>
          <w:rFonts w:cs="Times New Roman"/>
          <w:b w:val="0"/>
          <w:sz w:val="16"/>
          <w:szCs w:val="16"/>
        </w:rPr>
      </w:pPr>
    </w:p>
    <w:p w:rsidR="009926BB" w:rsidRPr="009926BB" w:rsidRDefault="009926BB" w:rsidP="009926BB">
      <w:pPr>
        <w:pStyle w:val="23"/>
        <w:shd w:val="clear" w:color="auto" w:fill="auto"/>
        <w:spacing w:line="240" w:lineRule="auto"/>
        <w:rPr>
          <w:rFonts w:cs="Times New Roman"/>
          <w:b w:val="0"/>
          <w:sz w:val="16"/>
          <w:szCs w:val="16"/>
        </w:rPr>
      </w:pPr>
      <w:r w:rsidRPr="009926BB">
        <w:rPr>
          <w:rFonts w:cs="Times New Roman"/>
          <w:b w:val="0"/>
          <w:sz w:val="16"/>
          <w:szCs w:val="16"/>
        </w:rPr>
        <w:t>Нормативные правовые акты Костромской области:</w:t>
      </w:r>
    </w:p>
    <w:p w:rsidR="001C7125" w:rsidRDefault="009926BB" w:rsidP="009926BB">
      <w:pPr>
        <w:ind w:firstLine="708"/>
        <w:jc w:val="both"/>
      </w:pPr>
      <w:r w:rsidRPr="009926BB">
        <w:rPr>
          <w:sz w:val="16"/>
          <w:szCs w:val="16"/>
        </w:rPr>
        <w:t>2. Постановление администрации Костромской области от 01.10.2010 года № 344-а «Об утверждении региональных нормативов градостроительного проектирования Костромской области».</w:t>
      </w:r>
    </w:p>
    <w:tbl>
      <w:tblPr>
        <w:tblpPr w:leftFromText="180" w:rightFromText="180" w:vertAnchor="text" w:horzAnchor="margin" w:tblpY="546"/>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0D20A9" w:rsidRPr="0013187E" w:rsidTr="000D20A9">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0D20A9" w:rsidRPr="0013187E" w:rsidRDefault="000D20A9" w:rsidP="000D20A9">
            <w:pPr>
              <w:ind w:right="-545"/>
              <w:jc w:val="both"/>
              <w:rPr>
                <w:b/>
                <w:sz w:val="16"/>
                <w:szCs w:val="16"/>
              </w:rPr>
            </w:pPr>
          </w:p>
          <w:p w:rsidR="000D20A9" w:rsidRPr="0013187E" w:rsidRDefault="000D20A9" w:rsidP="000D20A9">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0D20A9" w:rsidRPr="0013187E" w:rsidRDefault="000D20A9" w:rsidP="000D20A9">
            <w:pPr>
              <w:ind w:right="-545"/>
              <w:jc w:val="both"/>
              <w:rPr>
                <w:b/>
                <w:sz w:val="16"/>
                <w:szCs w:val="16"/>
              </w:rPr>
            </w:pPr>
            <w:r w:rsidRPr="0013187E">
              <w:rPr>
                <w:b/>
                <w:sz w:val="16"/>
                <w:szCs w:val="16"/>
              </w:rPr>
              <w:t>муниципального района</w:t>
            </w:r>
          </w:p>
          <w:p w:rsidR="000D20A9" w:rsidRPr="0013187E" w:rsidRDefault="000D20A9" w:rsidP="000D20A9">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0D20A9" w:rsidRPr="0013187E" w:rsidRDefault="000D20A9" w:rsidP="000D20A9">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0D20A9" w:rsidRPr="0013187E" w:rsidRDefault="000D20A9" w:rsidP="000D20A9">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0D20A9" w:rsidRPr="0013187E" w:rsidRDefault="000D20A9" w:rsidP="000D20A9">
            <w:pPr>
              <w:ind w:right="-545"/>
              <w:jc w:val="both"/>
              <w:rPr>
                <w:b/>
                <w:sz w:val="16"/>
                <w:szCs w:val="16"/>
                <w:u w:val="single"/>
              </w:rPr>
            </w:pPr>
            <w:r w:rsidRPr="0013187E">
              <w:rPr>
                <w:b/>
                <w:sz w:val="16"/>
                <w:szCs w:val="16"/>
              </w:rPr>
              <w:t xml:space="preserve">                       </w:t>
            </w:r>
            <w:r w:rsidRPr="0013187E">
              <w:rPr>
                <w:b/>
                <w:sz w:val="16"/>
                <w:szCs w:val="16"/>
                <w:u w:val="single"/>
              </w:rPr>
              <w:t>АДРЕС:</w:t>
            </w:r>
          </w:p>
          <w:p w:rsidR="000D20A9" w:rsidRPr="0013187E" w:rsidRDefault="000D20A9" w:rsidP="000D20A9">
            <w:pPr>
              <w:ind w:right="-545"/>
              <w:jc w:val="both"/>
              <w:rPr>
                <w:b/>
                <w:sz w:val="16"/>
                <w:szCs w:val="16"/>
              </w:rPr>
            </w:pPr>
            <w:r w:rsidRPr="0013187E">
              <w:rPr>
                <w:b/>
                <w:sz w:val="16"/>
                <w:szCs w:val="16"/>
              </w:rPr>
              <w:t xml:space="preserve">     157201   Костромская область,</w:t>
            </w:r>
          </w:p>
          <w:p w:rsidR="000D20A9" w:rsidRPr="0013187E" w:rsidRDefault="000D20A9" w:rsidP="000D20A9">
            <w:pPr>
              <w:ind w:right="-545"/>
              <w:jc w:val="both"/>
              <w:rPr>
                <w:b/>
                <w:sz w:val="16"/>
                <w:szCs w:val="16"/>
              </w:rPr>
            </w:pPr>
            <w:r w:rsidRPr="0013187E">
              <w:rPr>
                <w:b/>
                <w:sz w:val="16"/>
                <w:szCs w:val="16"/>
              </w:rPr>
              <w:t xml:space="preserve">   г. Галич, пл. Революции, 23 «а»</w:t>
            </w:r>
          </w:p>
          <w:p w:rsidR="000D20A9" w:rsidRPr="0013187E" w:rsidRDefault="000D20A9" w:rsidP="000D20A9">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0D20A9" w:rsidRPr="0013187E" w:rsidRDefault="000D20A9" w:rsidP="000D20A9">
            <w:pPr>
              <w:ind w:right="-545"/>
              <w:jc w:val="both"/>
              <w:rPr>
                <w:b/>
                <w:sz w:val="16"/>
                <w:szCs w:val="16"/>
              </w:rPr>
            </w:pPr>
            <w:r w:rsidRPr="0013187E">
              <w:rPr>
                <w:b/>
                <w:sz w:val="16"/>
                <w:szCs w:val="16"/>
              </w:rPr>
              <w:t xml:space="preserve">   Собрание депутатов – 2-26-06</w:t>
            </w:r>
          </w:p>
          <w:p w:rsidR="000D20A9" w:rsidRPr="0013187E" w:rsidRDefault="000D20A9" w:rsidP="000D20A9">
            <w:pPr>
              <w:ind w:right="-545"/>
              <w:jc w:val="both"/>
              <w:rPr>
                <w:b/>
                <w:sz w:val="16"/>
                <w:szCs w:val="16"/>
              </w:rPr>
            </w:pPr>
            <w:r w:rsidRPr="0013187E">
              <w:rPr>
                <w:b/>
                <w:sz w:val="16"/>
                <w:szCs w:val="16"/>
              </w:rPr>
              <w:t xml:space="preserve">   Управляющий делами –    2-21-04</w:t>
            </w:r>
          </w:p>
          <w:p w:rsidR="000D20A9" w:rsidRPr="0013187E" w:rsidRDefault="000D20A9" w:rsidP="000D20A9">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0D20A9" w:rsidRPr="0013187E" w:rsidRDefault="000D20A9" w:rsidP="000D20A9">
            <w:pPr>
              <w:ind w:right="-545"/>
              <w:jc w:val="both"/>
              <w:rPr>
                <w:sz w:val="16"/>
                <w:szCs w:val="16"/>
              </w:rPr>
            </w:pPr>
          </w:p>
          <w:p w:rsidR="000D20A9" w:rsidRPr="0013187E" w:rsidRDefault="000D20A9" w:rsidP="000D20A9">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9926BB">
              <w:rPr>
                <w:b/>
                <w:sz w:val="16"/>
                <w:szCs w:val="16"/>
                <w:u w:val="single"/>
              </w:rPr>
              <w:t>19</w:t>
            </w:r>
            <w:r>
              <w:rPr>
                <w:b/>
                <w:sz w:val="16"/>
                <w:szCs w:val="16"/>
                <w:u w:val="single"/>
              </w:rPr>
              <w:t xml:space="preserve"> лист</w:t>
            </w:r>
            <w:r w:rsidR="001C7125">
              <w:rPr>
                <w:b/>
                <w:sz w:val="16"/>
                <w:szCs w:val="16"/>
                <w:u w:val="single"/>
              </w:rPr>
              <w:t>ов</w:t>
            </w:r>
            <w:r>
              <w:rPr>
                <w:b/>
                <w:sz w:val="16"/>
                <w:szCs w:val="16"/>
                <w:u w:val="single"/>
              </w:rPr>
              <w:t xml:space="preserve"> </w:t>
            </w:r>
            <w:r w:rsidRPr="0013187E">
              <w:rPr>
                <w:b/>
                <w:sz w:val="16"/>
                <w:szCs w:val="16"/>
              </w:rPr>
              <w:t>А</w:t>
            </w:r>
            <w:proofErr w:type="gramStart"/>
            <w:r w:rsidRPr="0013187E">
              <w:rPr>
                <w:b/>
                <w:sz w:val="16"/>
                <w:szCs w:val="16"/>
              </w:rPr>
              <w:t>4</w:t>
            </w:r>
            <w:proofErr w:type="gramEnd"/>
          </w:p>
          <w:p w:rsidR="000D20A9" w:rsidRPr="0013187E" w:rsidRDefault="000D20A9" w:rsidP="001C7125">
            <w:pPr>
              <w:ind w:right="-96"/>
              <w:jc w:val="both"/>
              <w:rPr>
                <w:b/>
                <w:sz w:val="16"/>
                <w:szCs w:val="16"/>
              </w:rPr>
            </w:pPr>
            <w:r w:rsidRPr="0013187E">
              <w:rPr>
                <w:b/>
                <w:sz w:val="16"/>
                <w:szCs w:val="16"/>
              </w:rPr>
              <w:t xml:space="preserve">    Номер подписан </w:t>
            </w:r>
            <w:r w:rsidR="001C7125">
              <w:rPr>
                <w:b/>
                <w:sz w:val="16"/>
                <w:szCs w:val="16"/>
              </w:rPr>
              <w:t>15 февраля</w:t>
            </w:r>
            <w:r>
              <w:rPr>
                <w:b/>
                <w:sz w:val="16"/>
                <w:szCs w:val="16"/>
              </w:rPr>
              <w:t xml:space="preserve"> 2019</w:t>
            </w:r>
            <w:r w:rsidRPr="0013187E">
              <w:rPr>
                <w:b/>
                <w:sz w:val="16"/>
                <w:szCs w:val="16"/>
              </w:rPr>
              <w:t xml:space="preserve"> г.</w:t>
            </w:r>
          </w:p>
        </w:tc>
      </w:tr>
      <w:tr w:rsidR="000D20A9" w:rsidRPr="0013187E" w:rsidTr="000D20A9">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0D20A9" w:rsidRPr="0013187E" w:rsidRDefault="000D20A9" w:rsidP="000D20A9">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0D20A9" w:rsidRPr="0013187E" w:rsidRDefault="000D20A9" w:rsidP="000D20A9">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0D20A9" w:rsidRPr="0013187E" w:rsidRDefault="000D20A9" w:rsidP="000D20A9">
            <w:pPr>
              <w:ind w:right="-545"/>
              <w:jc w:val="both"/>
              <w:rPr>
                <w:sz w:val="16"/>
                <w:szCs w:val="16"/>
              </w:rPr>
            </w:pPr>
          </w:p>
          <w:p w:rsidR="000D20A9" w:rsidRPr="0013187E" w:rsidRDefault="000D20A9" w:rsidP="000D20A9">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Pr>
                <w:b/>
                <w:sz w:val="16"/>
                <w:szCs w:val="16"/>
              </w:rPr>
              <w:t>А.В. Морковкина</w:t>
            </w:r>
          </w:p>
          <w:p w:rsidR="000D20A9" w:rsidRPr="0013187E" w:rsidRDefault="000D20A9" w:rsidP="000D20A9">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677" w:rsidRDefault="00F14677">
      <w:r>
        <w:separator/>
      </w:r>
    </w:p>
  </w:endnote>
  <w:endnote w:type="continuationSeparator" w:id="0">
    <w:p w:rsidR="00F14677" w:rsidRDefault="00F146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6BB" w:rsidRDefault="009926BB" w:rsidP="001A27C7">
    <w:pPr>
      <w:framePr w:wrap="around" w:vAnchor="text" w:hAnchor="margin" w:xAlign="right" w:y="1"/>
    </w:pPr>
    <w:r>
      <w:fldChar w:fldCharType="begin"/>
    </w:r>
    <w:r>
      <w:instrText xml:space="preserve">PAGE  </w:instrText>
    </w:r>
    <w:r>
      <w:fldChar w:fldCharType="end"/>
    </w:r>
  </w:p>
  <w:p w:rsidR="009926BB" w:rsidRDefault="009926BB"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6BB" w:rsidRDefault="009926BB"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677" w:rsidRDefault="00F14677">
      <w:r>
        <w:separator/>
      </w:r>
    </w:p>
  </w:footnote>
  <w:footnote w:type="continuationSeparator" w:id="0">
    <w:p w:rsidR="00F14677" w:rsidRDefault="00F146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8">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D6E70C6"/>
    <w:multiLevelType w:val="multilevel"/>
    <w:tmpl w:val="715C6B34"/>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155F20EB"/>
    <w:multiLevelType w:val="multilevel"/>
    <w:tmpl w:val="0D582460"/>
    <w:lvl w:ilvl="0">
      <w:start w:val="1"/>
      <w:numFmt w:val="decimal"/>
      <w:lvlText w:val="%1."/>
      <w:lvlJc w:val="left"/>
    </w:lvl>
    <w:lvl w:ilvl="1">
      <w:start w:val="5"/>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4">
    <w:nsid w:val="19EF0FCA"/>
    <w:multiLevelType w:val="multilevel"/>
    <w:tmpl w:val="BC6E4CE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21BA07A4"/>
    <w:multiLevelType w:val="multilevel"/>
    <w:tmpl w:val="B6BE4CB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35DE3F36"/>
    <w:multiLevelType w:val="multilevel"/>
    <w:tmpl w:val="620AB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6B54F8"/>
    <w:multiLevelType w:val="multilevel"/>
    <w:tmpl w:val="14984E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8D480D"/>
    <w:multiLevelType w:val="multilevel"/>
    <w:tmpl w:val="A71C5EA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20">
    <w:nsid w:val="55F30DD4"/>
    <w:multiLevelType w:val="multilevel"/>
    <w:tmpl w:val="467ED3C0"/>
    <w:lvl w:ilvl="0">
      <w:start w:val="1"/>
      <w:numFmt w:val="decimal"/>
      <w:lvlText w:val="%1."/>
      <w:lvlJc w:val="left"/>
    </w:lvl>
    <w:lvl w:ilvl="1">
      <w:start w:val="6"/>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607F24F0"/>
    <w:multiLevelType w:val="multilevel"/>
    <w:tmpl w:val="658C213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641F3B18"/>
    <w:multiLevelType w:val="multilevel"/>
    <w:tmpl w:val="0DC24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nsid w:val="70B65867"/>
    <w:multiLevelType w:val="multilevel"/>
    <w:tmpl w:val="68C4BC96"/>
    <w:lvl w:ilvl="0">
      <w:start w:val="1"/>
      <w:numFmt w:val="decimal"/>
      <w:lvlText w:val="%1."/>
      <w:lvlJc w:val="left"/>
    </w:lvl>
    <w:lvl w:ilvl="1">
      <w:start w:val="8"/>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735A1305"/>
    <w:multiLevelType w:val="hybridMultilevel"/>
    <w:tmpl w:val="C6100C30"/>
    <w:lvl w:ilvl="0" w:tplc="A38CB60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DA14E86"/>
    <w:multiLevelType w:val="multilevel"/>
    <w:tmpl w:val="7A6ACA1A"/>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7DE34FB1"/>
    <w:multiLevelType w:val="multilevel"/>
    <w:tmpl w:val="E9620AFC"/>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7E282759"/>
    <w:multiLevelType w:val="hybridMultilevel"/>
    <w:tmpl w:val="239C8C14"/>
    <w:lvl w:ilvl="0" w:tplc="A8043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E317C11"/>
    <w:multiLevelType w:val="multilevel"/>
    <w:tmpl w:val="E7844006"/>
    <w:lvl w:ilvl="0">
      <w:start w:val="1"/>
      <w:numFmt w:val="decimal"/>
      <w:lvlText w:val="%1."/>
      <w:lvlJc w:val="left"/>
    </w:lvl>
    <w:lvl w:ilvl="1">
      <w:start w:val="4"/>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lvlOverride w:ilvl="0">
      <w:startOverride w:val="1"/>
    </w:lvlOverride>
  </w:num>
  <w:num w:numId="2">
    <w:abstractNumId w:val="23"/>
  </w:num>
  <w:num w:numId="3">
    <w:abstractNumId w:val="19"/>
  </w:num>
  <w:num w:numId="4">
    <w:abstractNumId w:val="25"/>
  </w:num>
  <w:num w:numId="5">
    <w:abstractNumId w:val="28"/>
  </w:num>
  <w:num w:numId="6">
    <w:abstractNumId w:val="11"/>
  </w:num>
  <w:num w:numId="7">
    <w:abstractNumId w:val="14"/>
  </w:num>
  <w:num w:numId="8">
    <w:abstractNumId w:val="26"/>
  </w:num>
  <w:num w:numId="9">
    <w:abstractNumId w:val="21"/>
  </w:num>
  <w:num w:numId="10">
    <w:abstractNumId w:val="27"/>
  </w:num>
  <w:num w:numId="11">
    <w:abstractNumId w:val="20"/>
  </w:num>
  <w:num w:numId="12">
    <w:abstractNumId w:val="29"/>
  </w:num>
  <w:num w:numId="13">
    <w:abstractNumId w:val="12"/>
  </w:num>
  <w:num w:numId="14">
    <w:abstractNumId w:val="24"/>
  </w:num>
  <w:num w:numId="15">
    <w:abstractNumId w:val="18"/>
  </w:num>
  <w:num w:numId="16">
    <w:abstractNumId w:val="15"/>
  </w:num>
  <w:num w:numId="17">
    <w:abstractNumId w:val="16"/>
  </w:num>
  <w:num w:numId="18">
    <w:abstractNumId w:val="17"/>
  </w:num>
  <w:num w:numId="19">
    <w:abstractNumId w:val="2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218114"/>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0A00"/>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370"/>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25DC"/>
    <w:rsid w:val="004F3361"/>
    <w:rsid w:val="004F3E60"/>
    <w:rsid w:val="004F4E65"/>
    <w:rsid w:val="004F52EC"/>
    <w:rsid w:val="004F56A8"/>
    <w:rsid w:val="00504109"/>
    <w:rsid w:val="00505C83"/>
    <w:rsid w:val="00510172"/>
    <w:rsid w:val="00510681"/>
    <w:rsid w:val="00511895"/>
    <w:rsid w:val="00513833"/>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149C"/>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3F0"/>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26BB"/>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019"/>
    <w:rsid w:val="009E188E"/>
    <w:rsid w:val="009E5205"/>
    <w:rsid w:val="009E5280"/>
    <w:rsid w:val="009E52CB"/>
    <w:rsid w:val="009F12E2"/>
    <w:rsid w:val="009F39D5"/>
    <w:rsid w:val="009F419A"/>
    <w:rsid w:val="009F42DD"/>
    <w:rsid w:val="009F5CDA"/>
    <w:rsid w:val="009F6905"/>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4385"/>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4F"/>
    <w:rsid w:val="00D135C7"/>
    <w:rsid w:val="00D1377D"/>
    <w:rsid w:val="00D152C3"/>
    <w:rsid w:val="00D1578D"/>
    <w:rsid w:val="00D16CB5"/>
    <w:rsid w:val="00D205EE"/>
    <w:rsid w:val="00D22181"/>
    <w:rsid w:val="00D22751"/>
    <w:rsid w:val="00D233AD"/>
    <w:rsid w:val="00D239AA"/>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2706"/>
    <w:rsid w:val="00D83ECB"/>
    <w:rsid w:val="00D85F07"/>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2E88"/>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4677"/>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8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uiPriority w:val="22"/>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ConsPlusNormalfe">
    <w:name w:val="ConsPlusNormal"/>
    <w:rsid w:val="000D20A9"/>
    <w:pPr>
      <w:suppressAutoHyphens/>
    </w:pPr>
    <w:rPr>
      <w:rFonts w:ascii="Arial" w:eastAsia="Arial" w:hAnsi="Arial" w:cs="Tahoma"/>
      <w:szCs w:val="24"/>
      <w:lang w:eastAsia="hi-I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8E797-EB68-4C77-9F60-CC1CCE24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19</Pages>
  <Words>16370</Words>
  <Characters>93315</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109467</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Веселова ОВ</cp:lastModifiedBy>
  <cp:revision>44</cp:revision>
  <cp:lastPrinted>2019-04-24T13:45:00Z</cp:lastPrinted>
  <dcterms:created xsi:type="dcterms:W3CDTF">2018-08-17T11:31:00Z</dcterms:created>
  <dcterms:modified xsi:type="dcterms:W3CDTF">2019-04-24T13:49:00Z</dcterms:modified>
</cp:coreProperties>
</file>