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17086045"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41120C" w:rsidRPr="0041120C">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B97156">
              <w:rPr>
                <w:rFonts w:ascii="Impact" w:hAnsi="Impact"/>
              </w:rPr>
              <w:t>1</w:t>
            </w:r>
            <w:r w:rsidR="005B505E">
              <w:rPr>
                <w:rFonts w:ascii="Impact" w:hAnsi="Impact"/>
              </w:rPr>
              <w:t>1</w:t>
            </w:r>
            <w:r w:rsidR="005E1179">
              <w:rPr>
                <w:rFonts w:ascii="Impact" w:hAnsi="Impact"/>
              </w:rPr>
              <w:t xml:space="preserve"> </w:t>
            </w:r>
            <w:r>
              <w:rPr>
                <w:rFonts w:ascii="Impact" w:hAnsi="Impact"/>
              </w:rPr>
              <w:t xml:space="preserve"> (</w:t>
            </w:r>
            <w:r w:rsidR="00833BF1">
              <w:rPr>
                <w:rFonts w:ascii="Impact" w:hAnsi="Impact"/>
              </w:rPr>
              <w:t>6</w:t>
            </w:r>
            <w:r w:rsidR="00ED7F61">
              <w:rPr>
                <w:rFonts w:ascii="Impact" w:hAnsi="Impact"/>
              </w:rPr>
              <w:t>1</w:t>
            </w:r>
            <w:r w:rsidR="005B505E">
              <w:rPr>
                <w:rFonts w:ascii="Impact" w:hAnsi="Impact"/>
              </w:rPr>
              <w:t>3</w:t>
            </w:r>
            <w:r>
              <w:rPr>
                <w:rFonts w:ascii="Impact" w:hAnsi="Impact"/>
              </w:rPr>
              <w:t>)</w:t>
            </w:r>
          </w:p>
          <w:p w:rsidR="007031B7" w:rsidRPr="00E9298A" w:rsidRDefault="00B97156" w:rsidP="005B505E">
            <w:pPr>
              <w:jc w:val="center"/>
              <w:rPr>
                <w:sz w:val="18"/>
                <w:szCs w:val="18"/>
              </w:rPr>
            </w:pPr>
            <w:r>
              <w:rPr>
                <w:rFonts w:ascii="Impact" w:hAnsi="Impact"/>
              </w:rPr>
              <w:t>2</w:t>
            </w:r>
            <w:r w:rsidR="005B505E">
              <w:rPr>
                <w:rFonts w:ascii="Impact" w:hAnsi="Impact"/>
              </w:rPr>
              <w:t>6</w:t>
            </w:r>
            <w:r w:rsidR="00ED7F61">
              <w:rPr>
                <w:rFonts w:ascii="Impact" w:hAnsi="Impact"/>
              </w:rPr>
              <w:t>.</w:t>
            </w:r>
            <w:r>
              <w:rPr>
                <w:rFonts w:ascii="Impact" w:hAnsi="Impact"/>
              </w:rPr>
              <w:t xml:space="preserve"> </w:t>
            </w:r>
            <w:r w:rsidR="00ED7F61">
              <w:rPr>
                <w:rFonts w:ascii="Impact" w:hAnsi="Impact"/>
              </w:rPr>
              <w:t>02</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Style w:val="a6"/>
        <w:tblW w:w="5000" w:type="pct"/>
        <w:tblInd w:w="-318" w:type="dxa"/>
        <w:tblLook w:val="04A0"/>
      </w:tblPr>
      <w:tblGrid>
        <w:gridCol w:w="1614"/>
        <w:gridCol w:w="8949"/>
      </w:tblGrid>
      <w:tr w:rsidR="007031B7" w:rsidRPr="007E5197" w:rsidTr="0084530E">
        <w:trPr>
          <w:trHeight w:val="318"/>
        </w:trPr>
        <w:tc>
          <w:tcPr>
            <w:tcW w:w="5000" w:type="pct"/>
            <w:gridSpan w:val="2"/>
            <w:tcBorders>
              <w:top w:val="nil"/>
              <w:left w:val="nil"/>
              <w:bottom w:val="single" w:sz="4" w:space="0" w:color="auto"/>
              <w:right w:val="nil"/>
            </w:tcBorders>
          </w:tcPr>
          <w:p w:rsidR="007031B7" w:rsidRPr="00306747" w:rsidRDefault="007031B7" w:rsidP="00142CBA">
            <w:pPr>
              <w:rPr>
                <w:b/>
                <w:sz w:val="16"/>
                <w:szCs w:val="16"/>
              </w:rPr>
            </w:pPr>
            <w:r w:rsidRPr="00306747">
              <w:rPr>
                <w:b/>
                <w:i/>
                <w:sz w:val="16"/>
                <w:szCs w:val="16"/>
                <w:u w:val="single"/>
              </w:rPr>
              <w:t>СЕГОДНЯ   В  НОМЕРЕ:</w:t>
            </w:r>
          </w:p>
        </w:tc>
      </w:tr>
      <w:tr w:rsidR="00B22CE8" w:rsidTr="00FC2262">
        <w:tc>
          <w:tcPr>
            <w:tcW w:w="5000" w:type="pct"/>
            <w:gridSpan w:val="2"/>
          </w:tcPr>
          <w:p w:rsidR="00E65900" w:rsidRDefault="00E65900" w:rsidP="00E65900">
            <w:pPr>
              <w:jc w:val="center"/>
              <w:rPr>
                <w:b/>
                <w:bCs/>
                <w:sz w:val="16"/>
                <w:szCs w:val="16"/>
              </w:rPr>
            </w:pPr>
          </w:p>
          <w:p w:rsidR="00B22CE8" w:rsidRDefault="00E65900" w:rsidP="00E65900">
            <w:pPr>
              <w:jc w:val="center"/>
              <w:rPr>
                <w:b/>
                <w:bCs/>
                <w:sz w:val="16"/>
                <w:szCs w:val="16"/>
              </w:rPr>
            </w:pPr>
            <w:r>
              <w:rPr>
                <w:b/>
                <w:bCs/>
                <w:sz w:val="16"/>
                <w:szCs w:val="16"/>
              </w:rPr>
              <w:t>Решения Собрания депутатов Галичского муниципального района Костромской области</w:t>
            </w:r>
          </w:p>
          <w:p w:rsidR="00E65900" w:rsidRDefault="00E65900" w:rsidP="00E65900">
            <w:pPr>
              <w:jc w:val="center"/>
              <w:rPr>
                <w:b/>
                <w:bCs/>
                <w:sz w:val="16"/>
                <w:szCs w:val="16"/>
              </w:rPr>
            </w:pPr>
          </w:p>
        </w:tc>
      </w:tr>
      <w:tr w:rsidR="00E65900" w:rsidTr="00E65900">
        <w:tc>
          <w:tcPr>
            <w:tcW w:w="764" w:type="pct"/>
          </w:tcPr>
          <w:p w:rsidR="00E65900" w:rsidRPr="00E65900" w:rsidRDefault="00E65900" w:rsidP="00E65900">
            <w:pPr>
              <w:rPr>
                <w:bCs/>
                <w:sz w:val="16"/>
                <w:szCs w:val="16"/>
              </w:rPr>
            </w:pPr>
            <w:r w:rsidRPr="00E65900">
              <w:rPr>
                <w:bCs/>
                <w:sz w:val="16"/>
                <w:szCs w:val="16"/>
              </w:rPr>
              <w:t>Реш. №205 от 21.02.2019 года</w:t>
            </w:r>
          </w:p>
        </w:tc>
        <w:tc>
          <w:tcPr>
            <w:tcW w:w="4236" w:type="pct"/>
          </w:tcPr>
          <w:p w:rsidR="00E65900" w:rsidRPr="00E65900" w:rsidRDefault="00E65900" w:rsidP="00E65900">
            <w:pPr>
              <w:jc w:val="both"/>
              <w:rPr>
                <w:sz w:val="16"/>
                <w:szCs w:val="16"/>
              </w:rPr>
            </w:pPr>
            <w:r w:rsidRPr="00E65900">
              <w:rPr>
                <w:sz w:val="16"/>
                <w:szCs w:val="16"/>
              </w:rPr>
              <w:t>О состоянии и результатах работы  МО МВД России «Галичский» за 2018 год</w:t>
            </w:r>
          </w:p>
          <w:p w:rsidR="00E65900" w:rsidRPr="00E65900" w:rsidRDefault="00E65900" w:rsidP="00E65900">
            <w:pPr>
              <w:ind w:firstLine="570"/>
              <w:jc w:val="center"/>
              <w:rPr>
                <w:bCs/>
                <w:sz w:val="16"/>
                <w:szCs w:val="16"/>
              </w:rPr>
            </w:pPr>
          </w:p>
        </w:tc>
      </w:tr>
      <w:tr w:rsidR="00E65900" w:rsidTr="00E65900">
        <w:tc>
          <w:tcPr>
            <w:tcW w:w="764" w:type="pct"/>
          </w:tcPr>
          <w:p w:rsidR="00E65900" w:rsidRPr="00E65900" w:rsidRDefault="00E65900" w:rsidP="00E65900">
            <w:pPr>
              <w:rPr>
                <w:bCs/>
                <w:sz w:val="16"/>
                <w:szCs w:val="16"/>
              </w:rPr>
            </w:pPr>
            <w:r w:rsidRPr="00E65900">
              <w:rPr>
                <w:bCs/>
                <w:sz w:val="16"/>
                <w:szCs w:val="16"/>
              </w:rPr>
              <w:t>Реш. №206 от 21.02.2019 года</w:t>
            </w:r>
          </w:p>
        </w:tc>
        <w:tc>
          <w:tcPr>
            <w:tcW w:w="4236" w:type="pct"/>
          </w:tcPr>
          <w:p w:rsidR="00E65900" w:rsidRPr="00E65900" w:rsidRDefault="00E65900" w:rsidP="00E65900">
            <w:pPr>
              <w:jc w:val="both"/>
              <w:rPr>
                <w:sz w:val="16"/>
                <w:szCs w:val="16"/>
              </w:rPr>
            </w:pPr>
            <w:r w:rsidRPr="00E65900">
              <w:rPr>
                <w:sz w:val="16"/>
                <w:szCs w:val="16"/>
              </w:rPr>
              <w:t>О внесении изменений в решение Собрания депутатов муниципального района  от 17 декабря 2018 года №197 «О бюджете Галичского муниципального района на 2019 год»</w:t>
            </w:r>
          </w:p>
          <w:p w:rsidR="00E65900" w:rsidRPr="00E65900" w:rsidRDefault="00E65900" w:rsidP="00E65900">
            <w:pPr>
              <w:ind w:firstLine="570"/>
              <w:jc w:val="both"/>
              <w:rPr>
                <w:bCs/>
                <w:sz w:val="16"/>
                <w:szCs w:val="16"/>
              </w:rPr>
            </w:pPr>
          </w:p>
        </w:tc>
      </w:tr>
      <w:tr w:rsidR="00E65900" w:rsidTr="00E65900">
        <w:tc>
          <w:tcPr>
            <w:tcW w:w="764" w:type="pct"/>
          </w:tcPr>
          <w:p w:rsidR="00E65900" w:rsidRPr="00E65900" w:rsidRDefault="00E65900" w:rsidP="00E65900">
            <w:pPr>
              <w:rPr>
                <w:bCs/>
                <w:sz w:val="16"/>
                <w:szCs w:val="16"/>
              </w:rPr>
            </w:pPr>
            <w:r w:rsidRPr="00E65900">
              <w:rPr>
                <w:bCs/>
                <w:sz w:val="16"/>
                <w:szCs w:val="16"/>
              </w:rPr>
              <w:t>Реш. №207 от 21.02.2019 года</w:t>
            </w:r>
          </w:p>
        </w:tc>
        <w:tc>
          <w:tcPr>
            <w:tcW w:w="4236" w:type="pct"/>
          </w:tcPr>
          <w:p w:rsidR="00E65900" w:rsidRPr="00E65900" w:rsidRDefault="00E65900" w:rsidP="00E65900">
            <w:pPr>
              <w:tabs>
                <w:tab w:val="left" w:pos="720"/>
              </w:tabs>
              <w:jc w:val="both"/>
              <w:rPr>
                <w:sz w:val="16"/>
                <w:szCs w:val="16"/>
              </w:rPr>
            </w:pPr>
            <w:r w:rsidRPr="00E65900">
              <w:rPr>
                <w:sz w:val="16"/>
                <w:szCs w:val="16"/>
              </w:rPr>
              <w:t>О внесении изменений в Порядок</w:t>
            </w:r>
            <w:r>
              <w:rPr>
                <w:sz w:val="16"/>
                <w:szCs w:val="16"/>
              </w:rPr>
              <w:t xml:space="preserve"> </w:t>
            </w:r>
            <w:r w:rsidRPr="00E65900">
              <w:rPr>
                <w:sz w:val="16"/>
                <w:szCs w:val="16"/>
              </w:rPr>
              <w:t>формирования и использования бюджетных ассигнований муниципального дорожного фонда Галичского муниципального района</w:t>
            </w:r>
          </w:p>
          <w:p w:rsidR="00E65900" w:rsidRPr="00E65900" w:rsidRDefault="00E65900" w:rsidP="00E65900">
            <w:pPr>
              <w:ind w:firstLine="570"/>
              <w:jc w:val="center"/>
              <w:rPr>
                <w:bCs/>
                <w:sz w:val="16"/>
                <w:szCs w:val="16"/>
              </w:rPr>
            </w:pPr>
          </w:p>
        </w:tc>
      </w:tr>
      <w:tr w:rsidR="00B97156" w:rsidTr="00B97156">
        <w:tc>
          <w:tcPr>
            <w:tcW w:w="5000" w:type="pct"/>
            <w:gridSpan w:val="2"/>
          </w:tcPr>
          <w:p w:rsidR="00E65900" w:rsidRDefault="00E65900" w:rsidP="00E65900">
            <w:pPr>
              <w:autoSpaceDE w:val="0"/>
              <w:autoSpaceDN w:val="0"/>
              <w:adjustRightInd w:val="0"/>
              <w:jc w:val="center"/>
              <w:rPr>
                <w:b/>
                <w:sz w:val="16"/>
                <w:szCs w:val="16"/>
              </w:rPr>
            </w:pPr>
          </w:p>
          <w:p w:rsidR="00E65900" w:rsidRPr="00E65900" w:rsidRDefault="00E65900" w:rsidP="00E65900">
            <w:pPr>
              <w:autoSpaceDE w:val="0"/>
              <w:autoSpaceDN w:val="0"/>
              <w:adjustRightInd w:val="0"/>
              <w:jc w:val="center"/>
              <w:rPr>
                <w:b/>
                <w:sz w:val="16"/>
                <w:szCs w:val="16"/>
              </w:rPr>
            </w:pPr>
            <w:r w:rsidRPr="00E65900">
              <w:rPr>
                <w:b/>
                <w:sz w:val="16"/>
                <w:szCs w:val="16"/>
              </w:rPr>
              <w:t>Объявление о проведении общественных слушаний</w:t>
            </w:r>
          </w:p>
          <w:p w:rsidR="00B97156" w:rsidRPr="000D20A9" w:rsidRDefault="00B97156" w:rsidP="000D20A9">
            <w:pPr>
              <w:jc w:val="center"/>
              <w:rPr>
                <w:b/>
                <w:bCs/>
                <w:sz w:val="16"/>
                <w:szCs w:val="16"/>
              </w:rPr>
            </w:pPr>
          </w:p>
        </w:tc>
      </w:tr>
    </w:tbl>
    <w:p w:rsidR="00D10A52" w:rsidRPr="000920F0" w:rsidRDefault="00D10A52" w:rsidP="00BE7F8E">
      <w:pPr>
        <w:ind w:right="57"/>
        <w:rPr>
          <w:bCs/>
          <w:sz w:val="6"/>
          <w:szCs w:val="6"/>
        </w:rPr>
      </w:pPr>
    </w:p>
    <w:p w:rsidR="00E65900" w:rsidRDefault="00E65900" w:rsidP="005B505E">
      <w:pPr>
        <w:jc w:val="center"/>
        <w:rPr>
          <w:b/>
          <w:bCs/>
          <w:sz w:val="16"/>
          <w:szCs w:val="16"/>
        </w:rPr>
      </w:pPr>
      <w:bookmarkStart w:id="0" w:name="_GoBack"/>
      <w:bookmarkEnd w:id="0"/>
    </w:p>
    <w:p w:rsidR="005B505E" w:rsidRPr="005B505E" w:rsidRDefault="005B505E" w:rsidP="005B505E">
      <w:pPr>
        <w:jc w:val="center"/>
        <w:rPr>
          <w:b/>
          <w:bCs/>
          <w:sz w:val="16"/>
          <w:szCs w:val="16"/>
        </w:rPr>
      </w:pPr>
      <w:r w:rsidRPr="005B505E">
        <w:rPr>
          <w:b/>
          <w:bCs/>
          <w:sz w:val="16"/>
          <w:szCs w:val="16"/>
        </w:rPr>
        <w:t xml:space="preserve">СОБРАНИЕ ДЕПУТАТОВ </w:t>
      </w:r>
    </w:p>
    <w:p w:rsidR="005B505E" w:rsidRPr="005B505E" w:rsidRDefault="005B505E" w:rsidP="005B505E">
      <w:pPr>
        <w:jc w:val="center"/>
        <w:rPr>
          <w:b/>
          <w:bCs/>
          <w:sz w:val="16"/>
          <w:szCs w:val="16"/>
        </w:rPr>
      </w:pPr>
      <w:r w:rsidRPr="005B505E">
        <w:rPr>
          <w:b/>
          <w:bCs/>
          <w:sz w:val="16"/>
          <w:szCs w:val="16"/>
        </w:rPr>
        <w:t>ГАЛИЧСКОГО МУНИЦИПАЛЬНОГО РАЙОНА</w:t>
      </w:r>
    </w:p>
    <w:p w:rsidR="005B505E" w:rsidRPr="005B505E" w:rsidRDefault="005B505E" w:rsidP="005B505E">
      <w:pPr>
        <w:jc w:val="center"/>
        <w:rPr>
          <w:b/>
          <w:bCs/>
          <w:i/>
          <w:sz w:val="16"/>
          <w:szCs w:val="16"/>
        </w:rPr>
      </w:pPr>
    </w:p>
    <w:p w:rsidR="005B505E" w:rsidRPr="005B505E" w:rsidRDefault="005B505E" w:rsidP="005B505E">
      <w:pPr>
        <w:jc w:val="center"/>
        <w:rPr>
          <w:b/>
          <w:bCs/>
          <w:i/>
          <w:sz w:val="16"/>
          <w:szCs w:val="16"/>
        </w:rPr>
      </w:pPr>
      <w:r w:rsidRPr="005B505E">
        <w:rPr>
          <w:b/>
          <w:bCs/>
          <w:i/>
          <w:sz w:val="16"/>
          <w:szCs w:val="16"/>
        </w:rPr>
        <w:t>РЕШЕНИЕ</w:t>
      </w:r>
    </w:p>
    <w:p w:rsidR="005B505E" w:rsidRPr="005B505E" w:rsidRDefault="005B505E" w:rsidP="005B505E">
      <w:pPr>
        <w:jc w:val="center"/>
        <w:rPr>
          <w:b/>
          <w:bCs/>
          <w:i/>
          <w:sz w:val="16"/>
          <w:szCs w:val="16"/>
        </w:rPr>
      </w:pPr>
    </w:p>
    <w:p w:rsidR="005B505E" w:rsidRPr="005B505E" w:rsidRDefault="005B505E" w:rsidP="005B505E">
      <w:pPr>
        <w:jc w:val="center"/>
        <w:rPr>
          <w:b/>
          <w:bCs/>
          <w:i/>
          <w:sz w:val="16"/>
          <w:szCs w:val="16"/>
        </w:rPr>
      </w:pPr>
    </w:p>
    <w:p w:rsidR="005B505E" w:rsidRPr="005B505E" w:rsidRDefault="005B505E" w:rsidP="005B505E">
      <w:pPr>
        <w:jc w:val="center"/>
        <w:rPr>
          <w:b/>
          <w:sz w:val="16"/>
          <w:szCs w:val="16"/>
        </w:rPr>
      </w:pPr>
      <w:r w:rsidRPr="005B505E">
        <w:rPr>
          <w:b/>
          <w:sz w:val="16"/>
          <w:szCs w:val="16"/>
        </w:rPr>
        <w:t>О состоянии и результатах работы</w:t>
      </w:r>
    </w:p>
    <w:p w:rsidR="005B505E" w:rsidRPr="005B505E" w:rsidRDefault="005B505E" w:rsidP="005B505E">
      <w:pPr>
        <w:jc w:val="center"/>
        <w:rPr>
          <w:b/>
          <w:sz w:val="16"/>
          <w:szCs w:val="16"/>
        </w:rPr>
      </w:pPr>
      <w:r w:rsidRPr="005B505E">
        <w:rPr>
          <w:b/>
          <w:sz w:val="16"/>
          <w:szCs w:val="16"/>
        </w:rPr>
        <w:t xml:space="preserve"> МО МВД России «Галичский» за 2018 год</w:t>
      </w:r>
    </w:p>
    <w:p w:rsidR="005B505E" w:rsidRPr="005B505E" w:rsidRDefault="005B505E" w:rsidP="005B505E">
      <w:pPr>
        <w:jc w:val="right"/>
        <w:rPr>
          <w:sz w:val="16"/>
          <w:szCs w:val="16"/>
        </w:rPr>
      </w:pPr>
    </w:p>
    <w:p w:rsidR="005B505E" w:rsidRPr="005B505E" w:rsidRDefault="005B505E" w:rsidP="005B505E">
      <w:pPr>
        <w:jc w:val="right"/>
        <w:rPr>
          <w:sz w:val="16"/>
          <w:szCs w:val="16"/>
        </w:rPr>
      </w:pPr>
      <w:r w:rsidRPr="005B505E">
        <w:rPr>
          <w:sz w:val="16"/>
          <w:szCs w:val="16"/>
        </w:rPr>
        <w:t xml:space="preserve"> </w:t>
      </w:r>
    </w:p>
    <w:p w:rsidR="005B505E" w:rsidRPr="005B505E" w:rsidRDefault="005B505E" w:rsidP="005B505E">
      <w:pPr>
        <w:jc w:val="right"/>
        <w:rPr>
          <w:sz w:val="16"/>
          <w:szCs w:val="16"/>
        </w:rPr>
      </w:pPr>
      <w:r w:rsidRPr="005B505E">
        <w:rPr>
          <w:sz w:val="16"/>
          <w:szCs w:val="16"/>
        </w:rPr>
        <w:t xml:space="preserve"> Принято Собранием депутатов</w:t>
      </w:r>
    </w:p>
    <w:p w:rsidR="005B505E" w:rsidRPr="005B505E" w:rsidRDefault="005B505E" w:rsidP="005B505E">
      <w:pPr>
        <w:ind w:left="709"/>
        <w:jc w:val="right"/>
        <w:rPr>
          <w:sz w:val="16"/>
          <w:szCs w:val="16"/>
        </w:rPr>
      </w:pPr>
      <w:r w:rsidRPr="005B505E">
        <w:rPr>
          <w:sz w:val="16"/>
          <w:szCs w:val="16"/>
        </w:rPr>
        <w:t xml:space="preserve">                                                               муниципального района</w:t>
      </w:r>
    </w:p>
    <w:p w:rsidR="005B505E" w:rsidRPr="005B505E" w:rsidRDefault="005B505E" w:rsidP="005B505E">
      <w:pPr>
        <w:jc w:val="right"/>
        <w:rPr>
          <w:sz w:val="16"/>
          <w:szCs w:val="16"/>
        </w:rPr>
      </w:pPr>
      <w:r w:rsidRPr="005B505E">
        <w:rPr>
          <w:sz w:val="16"/>
          <w:szCs w:val="16"/>
        </w:rPr>
        <w:t xml:space="preserve">                                                                                  «21»  февраля 2019 года</w:t>
      </w:r>
    </w:p>
    <w:p w:rsidR="005B505E" w:rsidRPr="005B505E" w:rsidRDefault="005B505E" w:rsidP="005B505E">
      <w:pPr>
        <w:pStyle w:val="2f2"/>
        <w:ind w:firstLine="708"/>
        <w:jc w:val="both"/>
        <w:rPr>
          <w:rFonts w:ascii="Times New Roman" w:hAnsi="Times New Roman"/>
          <w:sz w:val="16"/>
          <w:szCs w:val="16"/>
        </w:rPr>
      </w:pPr>
    </w:p>
    <w:p w:rsidR="005B505E" w:rsidRPr="005B505E" w:rsidRDefault="005B505E" w:rsidP="005B505E">
      <w:pPr>
        <w:pStyle w:val="2f2"/>
        <w:ind w:firstLine="708"/>
        <w:jc w:val="both"/>
        <w:rPr>
          <w:rFonts w:ascii="Times New Roman" w:hAnsi="Times New Roman"/>
          <w:sz w:val="16"/>
          <w:szCs w:val="16"/>
        </w:rPr>
      </w:pPr>
      <w:r w:rsidRPr="005B505E">
        <w:rPr>
          <w:rFonts w:ascii="Times New Roman" w:hAnsi="Times New Roman"/>
          <w:sz w:val="16"/>
          <w:szCs w:val="16"/>
        </w:rPr>
        <w:t>Заслушав и обсудив информацию, представленную врио начальника МО МВД России «Галичский» Кудряшовым А.В., Собрание депутатов Галичского муниципального района отмечает, что в 2018 году на территории муниципального района число зарегистрированных преступлений сократилось на 24,2% и составило 69. Фактов террористических проявлений, а также массовых беспорядков, групповых нарушений общественного порядка, конфликтов на национальной и религиозной основе, вызвавших общественный резонанс, не допущено.</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Количество тяжких и особо тяжких преступных посягательств сократилось на 4 преступления и составило 12, или 17,4% (-0,2%) от общего числа зарегистрированных преступлений.</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 xml:space="preserve">В общем числе уголовно наказуемых деяний доля преступлений, направленных против личности (гл. 16 – 20 УК РФ) составила 24,6% (17 преступлений).  </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В структуре преступности основную часть преступлений составляют преступления против собственности (44,9% или 31 преступление).</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 xml:space="preserve">Наиболее распространенным видом имущественных преступлений является кража. В 2018 году зарегистрировано 29 краж чужого имущества, их доля в структуре преступных посягательств составила 42%. </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 xml:space="preserve">С 2 до 1 сократилось число преступлений, совершенных несовершеннолетними. </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Обстановка в сфере межнациональных и межконфессиональных отношений на территории района остается стабильной и контролируемой. Массовых беспорядков и иных действий, направленных на разжигание национальной, расовой либо религиозной розни, не зарегистрировано.</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 xml:space="preserve">В целом, по территории обслуживания МО МВД России "Галичский", правоохранительными органами раскрыто 231 (+11%) </w:t>
      </w:r>
      <w:r>
        <w:rPr>
          <w:rFonts w:ascii="Times New Roman" w:hAnsi="Times New Roman" w:cs="Times New Roman"/>
          <w:sz w:val="16"/>
          <w:szCs w:val="16"/>
        </w:rPr>
        <w:t xml:space="preserve"> </w:t>
      </w:r>
      <w:r w:rsidRPr="005B505E">
        <w:rPr>
          <w:rFonts w:ascii="Times New Roman" w:hAnsi="Times New Roman" w:cs="Times New Roman"/>
          <w:sz w:val="16"/>
          <w:szCs w:val="16"/>
        </w:rPr>
        <w:t>преступление</w:t>
      </w:r>
      <w:r w:rsidRPr="005B505E">
        <w:rPr>
          <w:rStyle w:val="afb"/>
          <w:rFonts w:ascii="Times New Roman" w:hAnsi="Times New Roman"/>
          <w:sz w:val="16"/>
          <w:szCs w:val="16"/>
        </w:rPr>
        <w:footnoteReference w:id="2"/>
      </w:r>
      <w:r w:rsidRPr="005B505E">
        <w:rPr>
          <w:rFonts w:ascii="Times New Roman" w:hAnsi="Times New Roman" w:cs="Times New Roman"/>
          <w:sz w:val="16"/>
          <w:szCs w:val="16"/>
        </w:rPr>
        <w:t xml:space="preserve">. Удельный вес раскрытых преступлений увеличился на 4,3% и составил 79,9%. </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Повысилась эффективность работы подразделений полиции по раскрытию краж чужого имущества и мошенничеств. Раскрываемость преступлений данной категории возросла и составила 68% и 69,4% соответственно.</w:t>
      </w:r>
    </w:p>
    <w:p w:rsidR="005B505E" w:rsidRPr="005B505E" w:rsidRDefault="005B505E" w:rsidP="005B505E">
      <w:pPr>
        <w:pStyle w:val="afff4"/>
        <w:ind w:firstLine="708"/>
        <w:jc w:val="both"/>
        <w:rPr>
          <w:rFonts w:ascii="Times New Roman" w:hAnsi="Times New Roman" w:cs="Times New Roman"/>
          <w:spacing w:val="-1"/>
          <w:sz w:val="16"/>
          <w:szCs w:val="16"/>
        </w:rPr>
      </w:pPr>
      <w:r w:rsidRPr="005B505E">
        <w:rPr>
          <w:rFonts w:ascii="Times New Roman" w:hAnsi="Times New Roman" w:cs="Times New Roman"/>
          <w:spacing w:val="-1"/>
          <w:sz w:val="16"/>
          <w:szCs w:val="16"/>
        </w:rPr>
        <w:t>В 2018 году всеми правоохранительными органами выявлено 13 (-35%) преступлений экономической направленности, в том числе 6 (-50%) – категории тяжких и особо тяжких. Зарегистрировано 4 (-20%) преступления экономической направленности, совершенные в крупном и особо крупном размерах.</w:t>
      </w:r>
    </w:p>
    <w:p w:rsidR="005B505E" w:rsidRPr="005B505E" w:rsidRDefault="005B505E" w:rsidP="005B505E">
      <w:pPr>
        <w:pStyle w:val="afff4"/>
        <w:ind w:firstLine="708"/>
        <w:jc w:val="both"/>
        <w:rPr>
          <w:rFonts w:ascii="Times New Roman" w:hAnsi="Times New Roman" w:cs="Times New Roman"/>
          <w:spacing w:val="-1"/>
          <w:sz w:val="16"/>
          <w:szCs w:val="16"/>
        </w:rPr>
      </w:pPr>
      <w:r w:rsidRPr="005B505E">
        <w:rPr>
          <w:rFonts w:ascii="Times New Roman" w:hAnsi="Times New Roman" w:cs="Times New Roman"/>
          <w:spacing w:val="-1"/>
          <w:sz w:val="16"/>
          <w:szCs w:val="16"/>
        </w:rPr>
        <w:t xml:space="preserve">В структуре экономической преступности большую часть занимают преступления, связанные с финансово-кредитной системой (4; 30,8%). Зарегистрировано 3 преступления против собственности (ст. 160 УК РФ – 1, ст. 165 УК РФ – 2). В сфере экономической деятельности зарегистрировано 5 (2017 г. – 4) преступлений. </w:t>
      </w:r>
    </w:p>
    <w:p w:rsidR="005B505E" w:rsidRPr="005B505E" w:rsidRDefault="005B505E" w:rsidP="005B505E">
      <w:pPr>
        <w:pStyle w:val="afff4"/>
        <w:ind w:firstLine="708"/>
        <w:jc w:val="both"/>
        <w:rPr>
          <w:rFonts w:ascii="Times New Roman" w:hAnsi="Times New Roman" w:cs="Times New Roman"/>
          <w:spacing w:val="-1"/>
          <w:sz w:val="16"/>
          <w:szCs w:val="16"/>
        </w:rPr>
      </w:pPr>
      <w:r w:rsidRPr="005B505E">
        <w:rPr>
          <w:rFonts w:ascii="Times New Roman" w:hAnsi="Times New Roman" w:cs="Times New Roman"/>
          <w:spacing w:val="-1"/>
          <w:sz w:val="16"/>
          <w:szCs w:val="16"/>
        </w:rPr>
        <w:t>Не зарегистрировано  преступлений экономической направленности в сфере леса и обработки древесины, преступлений в сфере незаконного оборота алкогольной продукции, в сфере сельского хозяйства, охоты и представления услуг в этих областях, связанных с операциями с недвижимостью, с незаконным оборотом водных биоресурсов, незаконным оборотом черных и цветных металлов, в сфере здравоохранения, а также налоговой направленности.</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lastRenderedPageBreak/>
        <w:t>В целях принятия упреждающих мер, направленных на снижение остроты криминогенной обстановки, повышения эффективности деятельности по профилактике и борьбе с преступностью, в 2018 году МО МВД России «Галичский» проведены оперативно-профилактические мероприятия: «Должник», «Жилой сектор», «Надзор», «Лес», «Розыск», «Быт», «Оружие», «Рецидив» и др.</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 xml:space="preserve">За 2018 год зарегистрировано 206 (-14,9%) дорожно-транспортных происшествий, в том числе 32 (+23,1%) – подлежащих включению в государственную статистическую отчетность. В результате ДТП 6 (+100%) человек погибло и 37 (+27,6%) получили ранения. </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Основными причинами совершения дорожно-транспортных происшествий явились: несоответствие дорожных и метеорологических условий, несоблюдение дистанции (12 ДТП, в которых пострадало 17 человек, в том числе 1 ребенок, 5 человек погибло); выезд на полосу встречного движения (4 ДТП, в которых пострадало 5 человек); не предоставление преимущества транспортному средству, движущемуся по главной дороге (3 ДТП, в которых пострадало 3 человека); нарушение правил расположения транспортного средства (8 ДТП, в которых пострадало 10 человек).</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 xml:space="preserve">Основным видом ДТП с пострадавшими остается столкновение транспортных средств (11; +22%; 43% от числа зарегистрированных). </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 xml:space="preserve">Незначительно сократилось число преступлений, совершенных с участием водителей в состоянии алкогольного опьянения (с 18 до 16). Вместе с тем, число ДТП с участием нетрезвых водителей, подлежащих включению в госстатотчетность, возросло с 5 до 9 (3 человека погибло и 8 получили ранения). </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Снизилась эффективность работы ДПС по выявлению нетрезвых водителей (-22,2%; 119). Вместе с тем, возросло количество выявленных фактов нарушения правил дорожного движения лицом, подвергнутым административному наказанию (ст. 264.1 УК РФ) – с 15 до 25 (+66,7%).</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В целом, в сфере безопасности дорожного движения сотрудниками ОГИБДД пресечено 3564 (-13,4%) административных правонарушений. Наложено административных штрафов за нарушения ПДД на сумму 6251050 руб., взыскано 4816650 руб.</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В целях повышения уровня правового сознания, профилактики ДТП, в том числе с участием несовершеннолетних, в средствах массовой информации размещено 420 (+114,3%) тематических материалов, проведено 739 (-0,2%) занятий (конкурсов, соревнований)  в образовательных организациях.</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В целях обеспечения комплексного подхода и согласованных действий в решении вопросов обеспечения безопасности дорожного движения проведено 11 заседаний комиссий по безопасности дорожного движения, на которых рассмотрены актуальные вопросы в сфере повышения безопасности дорожного движения.</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В ходе реализации надзорных функций в области обеспечения дорожного движения, сотрудниками ОГИБДД внесено 36 предписаний на устранение нарушений правил содержания улично-дорожной сети, к административной ответственности привлечено 11 должностных и юридических лиц.</w:t>
      </w:r>
    </w:p>
    <w:p w:rsidR="005B505E" w:rsidRPr="005B505E" w:rsidRDefault="005B505E" w:rsidP="005B505E">
      <w:pPr>
        <w:pStyle w:val="afff4"/>
        <w:ind w:firstLine="708"/>
        <w:jc w:val="both"/>
        <w:rPr>
          <w:rFonts w:ascii="Times New Roman" w:hAnsi="Times New Roman" w:cs="Times New Roman"/>
          <w:sz w:val="16"/>
          <w:szCs w:val="16"/>
        </w:rPr>
      </w:pPr>
      <w:r w:rsidRPr="005B505E">
        <w:rPr>
          <w:rFonts w:ascii="Times New Roman" w:hAnsi="Times New Roman" w:cs="Times New Roman"/>
          <w:sz w:val="16"/>
          <w:szCs w:val="16"/>
        </w:rPr>
        <w:t>На основании вышеизложенного, принимая во внимание важность и актуальность обсуждаемого вопроса, Собрание депутатов муниципального района РЕШИЛО:</w:t>
      </w:r>
    </w:p>
    <w:p w:rsidR="005B505E" w:rsidRPr="005B505E" w:rsidRDefault="005B505E" w:rsidP="005B505E">
      <w:pPr>
        <w:pStyle w:val="afff4"/>
        <w:ind w:firstLine="708"/>
        <w:jc w:val="both"/>
        <w:rPr>
          <w:rFonts w:ascii="Times New Roman" w:hAnsi="Times New Roman" w:cs="Times New Roman"/>
          <w:sz w:val="16"/>
          <w:szCs w:val="16"/>
        </w:rPr>
      </w:pPr>
    </w:p>
    <w:p w:rsidR="005B505E" w:rsidRPr="005B505E" w:rsidRDefault="005B505E" w:rsidP="005B505E">
      <w:pPr>
        <w:tabs>
          <w:tab w:val="left" w:pos="7560"/>
        </w:tabs>
        <w:jc w:val="both"/>
        <w:rPr>
          <w:sz w:val="16"/>
          <w:szCs w:val="16"/>
        </w:rPr>
      </w:pPr>
      <w:r w:rsidRPr="005B505E">
        <w:rPr>
          <w:sz w:val="16"/>
          <w:szCs w:val="16"/>
        </w:rPr>
        <w:t xml:space="preserve">             1. Информацию о состоянии и результатах работы  МО МВД России «Галичский» за 2018 год принять к сведению.</w:t>
      </w:r>
    </w:p>
    <w:p w:rsidR="005B505E" w:rsidRPr="005B505E" w:rsidRDefault="005B505E" w:rsidP="005B505E">
      <w:pPr>
        <w:pStyle w:val="2f2"/>
        <w:ind w:firstLine="708"/>
        <w:jc w:val="both"/>
        <w:rPr>
          <w:rFonts w:ascii="Times New Roman" w:hAnsi="Times New Roman"/>
          <w:sz w:val="16"/>
          <w:szCs w:val="16"/>
        </w:rPr>
      </w:pPr>
      <w:r w:rsidRPr="005B505E">
        <w:rPr>
          <w:rFonts w:ascii="Times New Roman" w:hAnsi="Times New Roman"/>
          <w:sz w:val="16"/>
          <w:szCs w:val="16"/>
          <w:lang w:eastAsia="ar-SA"/>
        </w:rPr>
        <w:t xml:space="preserve"> 2.</w:t>
      </w:r>
      <w:r w:rsidRPr="005B505E">
        <w:rPr>
          <w:rFonts w:ascii="Times New Roman" w:hAnsi="Times New Roman"/>
          <w:sz w:val="16"/>
          <w:szCs w:val="16"/>
        </w:rPr>
        <w:t xml:space="preserve"> Проведение профилактических мероприятий, направленных на предупреждение совершения преступлений лицами, состоящими на профилактических учетах, в том числе в отношении которых установлен административный надзор.</w:t>
      </w:r>
    </w:p>
    <w:p w:rsidR="005B505E" w:rsidRPr="005B505E" w:rsidRDefault="005B505E" w:rsidP="005B505E">
      <w:pPr>
        <w:pStyle w:val="2f2"/>
        <w:jc w:val="both"/>
        <w:rPr>
          <w:rFonts w:ascii="Times New Roman" w:hAnsi="Times New Roman"/>
          <w:sz w:val="16"/>
          <w:szCs w:val="16"/>
        </w:rPr>
      </w:pPr>
      <w:r w:rsidRPr="005B505E">
        <w:rPr>
          <w:rFonts w:ascii="Times New Roman" w:hAnsi="Times New Roman"/>
          <w:sz w:val="16"/>
          <w:szCs w:val="16"/>
        </w:rPr>
        <w:tab/>
        <w:t xml:space="preserve">  3. Активизировать работу по профилактике мероприятий предупреждения фактов мошенничества, профилактике совершения преступлений несовершеннолетних, правопорядка в жилом секторе, профилактике правонарушений в молодежной и подростковой среде. </w:t>
      </w:r>
    </w:p>
    <w:p w:rsidR="005B505E" w:rsidRPr="005B505E" w:rsidRDefault="005B505E" w:rsidP="005B505E">
      <w:pPr>
        <w:tabs>
          <w:tab w:val="left" w:pos="7560"/>
        </w:tabs>
        <w:jc w:val="both"/>
        <w:rPr>
          <w:sz w:val="16"/>
          <w:szCs w:val="16"/>
        </w:rPr>
      </w:pPr>
      <w:r w:rsidRPr="005B505E">
        <w:rPr>
          <w:sz w:val="16"/>
          <w:szCs w:val="16"/>
        </w:rPr>
        <w:t xml:space="preserve">              4. Настоящее решение направить главе муниципального района для подписания.</w:t>
      </w:r>
    </w:p>
    <w:p w:rsidR="005B505E" w:rsidRPr="005B505E" w:rsidRDefault="005B505E" w:rsidP="005B505E">
      <w:pPr>
        <w:tabs>
          <w:tab w:val="left" w:pos="7560"/>
        </w:tabs>
        <w:jc w:val="both"/>
        <w:rPr>
          <w:sz w:val="16"/>
          <w:szCs w:val="16"/>
        </w:rPr>
      </w:pPr>
      <w:r w:rsidRPr="005B505E">
        <w:rPr>
          <w:sz w:val="16"/>
          <w:szCs w:val="16"/>
        </w:rPr>
        <w:t xml:space="preserve">              5. Настоящее решение выступает в силу со дня его подписания.</w:t>
      </w:r>
    </w:p>
    <w:p w:rsidR="005B505E" w:rsidRPr="005B505E" w:rsidRDefault="005B505E" w:rsidP="005B505E">
      <w:pPr>
        <w:tabs>
          <w:tab w:val="left" w:pos="7560"/>
        </w:tabs>
        <w:jc w:val="both"/>
        <w:rPr>
          <w:sz w:val="16"/>
          <w:szCs w:val="16"/>
        </w:rPr>
      </w:pPr>
    </w:p>
    <w:p w:rsidR="005B505E" w:rsidRPr="005B505E" w:rsidRDefault="005B505E" w:rsidP="005B505E">
      <w:pPr>
        <w:tabs>
          <w:tab w:val="left" w:pos="7560"/>
        </w:tabs>
        <w:jc w:val="both"/>
        <w:rPr>
          <w:sz w:val="16"/>
          <w:szCs w:val="16"/>
        </w:rPr>
      </w:pPr>
    </w:p>
    <w:tbl>
      <w:tblPr>
        <w:tblW w:w="0" w:type="auto"/>
        <w:tblLook w:val="04A0"/>
      </w:tblPr>
      <w:tblGrid>
        <w:gridCol w:w="4681"/>
        <w:gridCol w:w="4606"/>
      </w:tblGrid>
      <w:tr w:rsidR="005B505E" w:rsidRPr="005B505E" w:rsidTr="00A51AF3">
        <w:tc>
          <w:tcPr>
            <w:tcW w:w="4681" w:type="dxa"/>
          </w:tcPr>
          <w:p w:rsidR="005B505E" w:rsidRPr="005B505E" w:rsidRDefault="005B505E" w:rsidP="00A51AF3">
            <w:pPr>
              <w:pStyle w:val="a4"/>
              <w:rPr>
                <w:color w:val="000000"/>
                <w:sz w:val="16"/>
                <w:szCs w:val="16"/>
              </w:rPr>
            </w:pPr>
            <w:r w:rsidRPr="005B505E">
              <w:rPr>
                <w:color w:val="000000"/>
                <w:sz w:val="16"/>
                <w:szCs w:val="16"/>
              </w:rPr>
              <w:t xml:space="preserve">Глава Галичского </w:t>
            </w:r>
          </w:p>
          <w:p w:rsidR="005B505E" w:rsidRPr="005B505E" w:rsidRDefault="005B505E" w:rsidP="00A51AF3">
            <w:pPr>
              <w:pStyle w:val="a4"/>
              <w:rPr>
                <w:color w:val="000000"/>
                <w:sz w:val="16"/>
                <w:szCs w:val="16"/>
              </w:rPr>
            </w:pPr>
            <w:r w:rsidRPr="005B505E">
              <w:rPr>
                <w:color w:val="000000"/>
                <w:sz w:val="16"/>
                <w:szCs w:val="16"/>
              </w:rPr>
              <w:t xml:space="preserve">муниципального района </w:t>
            </w:r>
          </w:p>
          <w:p w:rsidR="005B505E" w:rsidRPr="005B505E" w:rsidRDefault="005B505E" w:rsidP="00A51AF3">
            <w:pPr>
              <w:pStyle w:val="a4"/>
              <w:rPr>
                <w:color w:val="000000"/>
                <w:sz w:val="16"/>
                <w:szCs w:val="16"/>
              </w:rPr>
            </w:pPr>
            <w:r w:rsidRPr="005B505E">
              <w:rPr>
                <w:color w:val="000000"/>
                <w:sz w:val="16"/>
                <w:szCs w:val="16"/>
              </w:rPr>
              <w:t xml:space="preserve">Костромской области </w:t>
            </w:r>
            <w:r w:rsidRPr="005B505E">
              <w:rPr>
                <w:color w:val="000000"/>
                <w:sz w:val="16"/>
                <w:szCs w:val="16"/>
              </w:rPr>
              <w:tab/>
            </w:r>
          </w:p>
          <w:p w:rsidR="005B505E" w:rsidRPr="005B505E" w:rsidRDefault="005B505E" w:rsidP="00A51AF3">
            <w:pPr>
              <w:pStyle w:val="a4"/>
              <w:rPr>
                <w:color w:val="000000"/>
                <w:sz w:val="16"/>
                <w:szCs w:val="16"/>
              </w:rPr>
            </w:pPr>
          </w:p>
          <w:p w:rsidR="005B505E" w:rsidRPr="005B505E" w:rsidRDefault="005B505E" w:rsidP="00A51AF3">
            <w:pPr>
              <w:pStyle w:val="a4"/>
              <w:rPr>
                <w:color w:val="000000"/>
                <w:sz w:val="16"/>
                <w:szCs w:val="16"/>
              </w:rPr>
            </w:pPr>
          </w:p>
          <w:p w:rsidR="005B505E" w:rsidRPr="005B505E" w:rsidRDefault="005B505E" w:rsidP="00A51AF3">
            <w:pPr>
              <w:pStyle w:val="a4"/>
              <w:rPr>
                <w:color w:val="000000"/>
                <w:sz w:val="16"/>
                <w:szCs w:val="16"/>
              </w:rPr>
            </w:pPr>
            <w:r w:rsidRPr="005B505E">
              <w:rPr>
                <w:color w:val="000000"/>
                <w:sz w:val="16"/>
                <w:szCs w:val="16"/>
              </w:rPr>
              <w:t>_________________А.Н. Потехин</w:t>
            </w:r>
          </w:p>
          <w:p w:rsidR="005B505E" w:rsidRPr="005B505E" w:rsidRDefault="005B505E" w:rsidP="00A51AF3">
            <w:pPr>
              <w:rPr>
                <w:color w:val="000000"/>
                <w:sz w:val="16"/>
                <w:szCs w:val="16"/>
              </w:rPr>
            </w:pPr>
          </w:p>
        </w:tc>
        <w:tc>
          <w:tcPr>
            <w:tcW w:w="4606" w:type="dxa"/>
          </w:tcPr>
          <w:p w:rsidR="005B505E" w:rsidRPr="005B505E" w:rsidRDefault="005B505E" w:rsidP="00A51AF3">
            <w:pPr>
              <w:pStyle w:val="a4"/>
              <w:jc w:val="right"/>
              <w:rPr>
                <w:color w:val="000000"/>
                <w:sz w:val="16"/>
                <w:szCs w:val="16"/>
              </w:rPr>
            </w:pPr>
            <w:r w:rsidRPr="005B505E">
              <w:rPr>
                <w:color w:val="000000"/>
                <w:sz w:val="16"/>
                <w:szCs w:val="16"/>
              </w:rPr>
              <w:t xml:space="preserve">             Председатель Собрания депутатов Галичского муниципального района</w:t>
            </w:r>
          </w:p>
          <w:p w:rsidR="005B505E" w:rsidRPr="005B505E" w:rsidRDefault="005B505E" w:rsidP="00A51AF3">
            <w:pPr>
              <w:pStyle w:val="a4"/>
              <w:jc w:val="right"/>
              <w:rPr>
                <w:color w:val="000000"/>
                <w:sz w:val="16"/>
                <w:szCs w:val="16"/>
              </w:rPr>
            </w:pPr>
            <w:r w:rsidRPr="005B505E">
              <w:rPr>
                <w:color w:val="000000"/>
                <w:sz w:val="16"/>
                <w:szCs w:val="16"/>
              </w:rPr>
              <w:t>Костромской области</w:t>
            </w:r>
          </w:p>
          <w:p w:rsidR="005B505E" w:rsidRPr="005B505E" w:rsidRDefault="005B505E" w:rsidP="00A51AF3">
            <w:pPr>
              <w:pStyle w:val="a4"/>
              <w:jc w:val="right"/>
              <w:rPr>
                <w:color w:val="000000"/>
                <w:sz w:val="16"/>
                <w:szCs w:val="16"/>
              </w:rPr>
            </w:pPr>
          </w:p>
          <w:p w:rsidR="005B505E" w:rsidRPr="005B505E" w:rsidRDefault="005B505E" w:rsidP="00A51AF3">
            <w:pPr>
              <w:pStyle w:val="a4"/>
              <w:jc w:val="right"/>
              <w:rPr>
                <w:color w:val="000000"/>
                <w:sz w:val="16"/>
                <w:szCs w:val="16"/>
              </w:rPr>
            </w:pPr>
            <w:r w:rsidRPr="005B505E">
              <w:rPr>
                <w:color w:val="000000"/>
                <w:sz w:val="16"/>
                <w:szCs w:val="16"/>
              </w:rPr>
              <w:t xml:space="preserve">_________________ С.В. Мельникова  </w:t>
            </w:r>
          </w:p>
        </w:tc>
      </w:tr>
    </w:tbl>
    <w:p w:rsidR="005B505E" w:rsidRPr="005B505E" w:rsidRDefault="005B505E" w:rsidP="005B505E">
      <w:pPr>
        <w:rPr>
          <w:sz w:val="16"/>
          <w:szCs w:val="16"/>
        </w:rPr>
      </w:pPr>
    </w:p>
    <w:p w:rsidR="005B505E" w:rsidRPr="005B505E" w:rsidRDefault="005B505E" w:rsidP="005B505E">
      <w:pPr>
        <w:rPr>
          <w:sz w:val="16"/>
          <w:szCs w:val="16"/>
        </w:rPr>
      </w:pPr>
      <w:r w:rsidRPr="005B505E">
        <w:rPr>
          <w:sz w:val="16"/>
          <w:szCs w:val="16"/>
        </w:rPr>
        <w:t>«21»  февраля 2019   года</w:t>
      </w:r>
    </w:p>
    <w:p w:rsidR="005B505E" w:rsidRPr="005B505E" w:rsidRDefault="005B505E" w:rsidP="005B505E">
      <w:pPr>
        <w:rPr>
          <w:sz w:val="16"/>
          <w:szCs w:val="16"/>
        </w:rPr>
      </w:pPr>
      <w:r w:rsidRPr="005B505E">
        <w:rPr>
          <w:sz w:val="16"/>
          <w:szCs w:val="16"/>
        </w:rPr>
        <w:t>№ 205</w:t>
      </w:r>
    </w:p>
    <w:p w:rsidR="001C7125" w:rsidRDefault="001C7125" w:rsidP="00ED7F61">
      <w:pPr>
        <w:pStyle w:val="2"/>
        <w:rPr>
          <w:rFonts w:ascii="Times New Roman" w:hAnsi="Times New Roman"/>
          <w:b w:val="0"/>
          <w:bCs/>
          <w:sz w:val="16"/>
          <w:szCs w:val="16"/>
        </w:rPr>
      </w:pPr>
    </w:p>
    <w:p w:rsidR="005B505E" w:rsidRPr="005B505E" w:rsidRDefault="005B505E" w:rsidP="005B505E">
      <w:pPr>
        <w:pStyle w:val="2"/>
        <w:rPr>
          <w:rFonts w:ascii="Times New Roman" w:hAnsi="Times New Roman"/>
          <w:sz w:val="16"/>
          <w:szCs w:val="16"/>
        </w:rPr>
      </w:pPr>
      <w:r w:rsidRPr="005B505E">
        <w:rPr>
          <w:rFonts w:ascii="Times New Roman" w:hAnsi="Times New Roman"/>
          <w:sz w:val="16"/>
          <w:szCs w:val="16"/>
        </w:rPr>
        <w:t>СОБРАНИЕ ДЕПУТАТОВ</w:t>
      </w:r>
    </w:p>
    <w:p w:rsidR="005B505E" w:rsidRPr="005B505E" w:rsidRDefault="005B505E" w:rsidP="005B505E">
      <w:pPr>
        <w:pStyle w:val="2"/>
        <w:rPr>
          <w:rFonts w:ascii="Times New Roman" w:hAnsi="Times New Roman"/>
          <w:sz w:val="16"/>
          <w:szCs w:val="16"/>
        </w:rPr>
      </w:pPr>
      <w:r w:rsidRPr="005B505E">
        <w:rPr>
          <w:rFonts w:ascii="Times New Roman" w:hAnsi="Times New Roman"/>
          <w:sz w:val="16"/>
          <w:szCs w:val="16"/>
        </w:rPr>
        <w:t>ГАЛИЧСКОГО МУНИЦИПАЛЬНОГО РАЙОНА</w:t>
      </w:r>
    </w:p>
    <w:p w:rsidR="005B505E" w:rsidRPr="005B505E" w:rsidRDefault="005B505E" w:rsidP="005B505E">
      <w:pPr>
        <w:rPr>
          <w:sz w:val="16"/>
          <w:szCs w:val="16"/>
        </w:rPr>
      </w:pPr>
    </w:p>
    <w:p w:rsidR="005B505E" w:rsidRPr="005B505E" w:rsidRDefault="005B505E" w:rsidP="005B505E">
      <w:pPr>
        <w:jc w:val="center"/>
        <w:rPr>
          <w:b/>
          <w:shadow/>
          <w:sz w:val="16"/>
          <w:szCs w:val="16"/>
        </w:rPr>
      </w:pPr>
    </w:p>
    <w:p w:rsidR="005B505E" w:rsidRPr="005B505E" w:rsidRDefault="005B505E" w:rsidP="005B505E">
      <w:pPr>
        <w:jc w:val="center"/>
        <w:rPr>
          <w:sz w:val="16"/>
          <w:szCs w:val="16"/>
        </w:rPr>
      </w:pPr>
      <w:r w:rsidRPr="005B505E">
        <w:rPr>
          <w:b/>
          <w:shadow/>
          <w:sz w:val="16"/>
          <w:szCs w:val="16"/>
        </w:rPr>
        <w:t>РЕШЕНИЕ</w:t>
      </w:r>
    </w:p>
    <w:p w:rsidR="005B505E" w:rsidRPr="005B505E" w:rsidRDefault="005B505E" w:rsidP="005B505E">
      <w:pPr>
        <w:jc w:val="center"/>
        <w:rPr>
          <w:b/>
          <w:shadow/>
          <w:sz w:val="16"/>
          <w:szCs w:val="16"/>
        </w:rPr>
      </w:pPr>
    </w:p>
    <w:p w:rsidR="005B505E" w:rsidRPr="005B505E" w:rsidRDefault="005B505E" w:rsidP="005B505E">
      <w:pPr>
        <w:jc w:val="center"/>
        <w:rPr>
          <w:b/>
          <w:shadow/>
          <w:sz w:val="16"/>
          <w:szCs w:val="16"/>
        </w:rPr>
      </w:pPr>
    </w:p>
    <w:p w:rsidR="005B505E" w:rsidRPr="005B505E" w:rsidRDefault="005B505E" w:rsidP="005B505E">
      <w:pPr>
        <w:jc w:val="center"/>
        <w:rPr>
          <w:sz w:val="16"/>
          <w:szCs w:val="16"/>
        </w:rPr>
      </w:pPr>
      <w:r w:rsidRPr="005B505E">
        <w:rPr>
          <w:b/>
          <w:sz w:val="16"/>
          <w:szCs w:val="16"/>
        </w:rPr>
        <w:t>О внесении изменений в решение Собрания депутатов муниципального района  от 17 декабря 2018 года №197 «О бюджете Галичского муниципального района на 2019 год»</w:t>
      </w: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sz w:val="16"/>
          <w:szCs w:val="16"/>
        </w:rPr>
        <w:t xml:space="preserve">                                                                                                    </w:t>
      </w:r>
    </w:p>
    <w:p w:rsidR="005B505E" w:rsidRPr="005B505E" w:rsidRDefault="005B505E" w:rsidP="005B505E">
      <w:pPr>
        <w:jc w:val="right"/>
        <w:rPr>
          <w:sz w:val="16"/>
          <w:szCs w:val="16"/>
        </w:rPr>
      </w:pPr>
      <w:r w:rsidRPr="005B505E">
        <w:rPr>
          <w:sz w:val="16"/>
          <w:szCs w:val="16"/>
        </w:rPr>
        <w:t xml:space="preserve">                                                                                Принято Собранием депутатов муниципального района </w:t>
      </w:r>
    </w:p>
    <w:p w:rsidR="005B505E" w:rsidRPr="005B505E" w:rsidRDefault="005B505E" w:rsidP="005B505E">
      <w:pPr>
        <w:jc w:val="right"/>
        <w:rPr>
          <w:sz w:val="16"/>
          <w:szCs w:val="16"/>
        </w:rPr>
      </w:pPr>
      <w:r w:rsidRPr="005B505E">
        <w:rPr>
          <w:sz w:val="16"/>
          <w:szCs w:val="16"/>
        </w:rPr>
        <w:t xml:space="preserve">                                                                                       «21» февраля  2019 года</w:t>
      </w:r>
    </w:p>
    <w:p w:rsidR="005B505E" w:rsidRPr="005B505E" w:rsidRDefault="005B505E" w:rsidP="005B505E">
      <w:pPr>
        <w:pStyle w:val="310"/>
        <w:ind w:firstLine="708"/>
        <w:jc w:val="right"/>
        <w:rPr>
          <w:rFonts w:ascii="Times New Roman" w:hAnsi="Times New Roman" w:cs="Times New Roman"/>
          <w:i w:val="0"/>
          <w:szCs w:val="16"/>
        </w:rPr>
      </w:pP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1. 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решения от 24 января 2019 года №202):</w:t>
      </w: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 пункт 1 изложить в следующей редакции:</w:t>
      </w: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«Утвердить основные характеристики бюджета муниципального района на 2019 год:</w:t>
      </w: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1) прогнозируемый общий объем доходов  бюджета муниципального района в сумме 149 514 915 рублей, в том числе объем безвозмездных поступлений от других бюджетов бюджетной системы Российской Федерации в сумме 98 132 519 рублей;</w:t>
      </w: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2) общий объем расходов бюджета муниципального района в сумме 154 007 302 рубля;</w:t>
      </w: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3) дефицит бюджета муниципального района в сумме 4 492 387 рублей.»;</w:t>
      </w: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 пункт 14 дополнить абзацем третьим  следующего содержания:</w:t>
      </w:r>
    </w:p>
    <w:p w:rsidR="005B505E" w:rsidRPr="005B505E" w:rsidRDefault="005B505E" w:rsidP="005B505E">
      <w:pPr>
        <w:pStyle w:val="ae"/>
        <w:tabs>
          <w:tab w:val="left" w:pos="6105"/>
        </w:tabs>
        <w:spacing w:after="0"/>
        <w:ind w:left="0"/>
        <w:jc w:val="both"/>
        <w:rPr>
          <w:sz w:val="16"/>
          <w:szCs w:val="16"/>
        </w:rPr>
      </w:pPr>
      <w:r w:rsidRPr="005B505E">
        <w:rPr>
          <w:sz w:val="16"/>
          <w:szCs w:val="16"/>
        </w:rPr>
        <w:t xml:space="preserve">       «- возмещение недополученных доходов, связанных с оказанием услуг отопления и горячего водоснабжения, холодного водоснабжения.»;</w:t>
      </w:r>
    </w:p>
    <w:p w:rsidR="005B505E" w:rsidRPr="005B505E" w:rsidRDefault="005B505E" w:rsidP="005B505E">
      <w:pPr>
        <w:pStyle w:val="310"/>
        <w:ind w:firstLine="708"/>
        <w:rPr>
          <w:rFonts w:ascii="Times New Roman" w:hAnsi="Times New Roman" w:cs="Times New Roman"/>
          <w:i w:val="0"/>
          <w:szCs w:val="16"/>
        </w:rPr>
      </w:pPr>
      <w:r w:rsidRPr="005B505E">
        <w:rPr>
          <w:rFonts w:ascii="Times New Roman" w:hAnsi="Times New Roman" w:cs="Times New Roman"/>
          <w:i w:val="0"/>
          <w:szCs w:val="16"/>
        </w:rPr>
        <w:t xml:space="preserve">- в пункте 16 слова  «в сумме  </w:t>
      </w:r>
      <w:r w:rsidRPr="005B505E">
        <w:rPr>
          <w:rFonts w:ascii="Times New Roman" w:hAnsi="Times New Roman" w:cs="Times New Roman"/>
          <w:i w:val="0"/>
          <w:szCs w:val="16"/>
          <w:highlight w:val="white"/>
        </w:rPr>
        <w:t>5 317 700</w:t>
      </w:r>
      <w:r w:rsidRPr="005B505E">
        <w:rPr>
          <w:rFonts w:ascii="Times New Roman" w:hAnsi="Times New Roman" w:cs="Times New Roman"/>
          <w:i w:val="0"/>
          <w:szCs w:val="16"/>
        </w:rPr>
        <w:t xml:space="preserve"> рублей» заменить словами «в сумме  </w:t>
      </w:r>
      <w:r w:rsidRPr="005B505E">
        <w:rPr>
          <w:rFonts w:ascii="Times New Roman" w:hAnsi="Times New Roman" w:cs="Times New Roman"/>
          <w:i w:val="0"/>
          <w:szCs w:val="16"/>
          <w:highlight w:val="white"/>
        </w:rPr>
        <w:t>5 814 700</w:t>
      </w:r>
      <w:r w:rsidRPr="005B505E">
        <w:rPr>
          <w:rFonts w:ascii="Times New Roman" w:hAnsi="Times New Roman" w:cs="Times New Roman"/>
          <w:i w:val="0"/>
          <w:szCs w:val="16"/>
        </w:rPr>
        <w:t xml:space="preserve"> рублей»- в пункт 22 слова «в сумме 16 022 151 рублей» заменить словами «в сумме 16 061 021 рублей», слова «в сумме 19 321 510 рублей» заменить словами «в сумме 19 710 210 рублей»;</w:t>
      </w:r>
    </w:p>
    <w:p w:rsidR="005B505E" w:rsidRPr="005B505E" w:rsidRDefault="005B505E" w:rsidP="005B505E">
      <w:pPr>
        <w:pStyle w:val="ae"/>
        <w:tabs>
          <w:tab w:val="left" w:pos="6105"/>
        </w:tabs>
        <w:spacing w:after="0"/>
        <w:ind w:left="0"/>
        <w:jc w:val="both"/>
        <w:rPr>
          <w:sz w:val="16"/>
          <w:szCs w:val="16"/>
        </w:rPr>
      </w:pPr>
      <w:r w:rsidRPr="005B505E">
        <w:rPr>
          <w:sz w:val="16"/>
          <w:szCs w:val="16"/>
        </w:rPr>
        <w:t xml:space="preserve">     - приложения №2 «Перечень главных администраторов доходов бюджета муниципального района и закрепляемые за ними виды (подвиды) доходов бюджета», №4 «</w:t>
      </w:r>
      <w:r w:rsidRPr="005B505E">
        <w:rPr>
          <w:sz w:val="16"/>
          <w:szCs w:val="16"/>
          <w:highlight w:val="white"/>
        </w:rPr>
        <w:t xml:space="preserve">Объем поступлений доходов в бюджет Галичского муниципального района на 2019 год», </w:t>
      </w:r>
      <w:r w:rsidRPr="005B505E">
        <w:rPr>
          <w:sz w:val="16"/>
          <w:szCs w:val="16"/>
        </w:rPr>
        <w:t xml:space="preserve">№5 «Распределение бюджетных </w:t>
      </w:r>
      <w:r w:rsidRPr="005B505E">
        <w:rPr>
          <w:sz w:val="16"/>
          <w:szCs w:val="16"/>
        </w:rPr>
        <w:lastRenderedPageBreak/>
        <w:t>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 «Распределение бюджетных ассигнований на реализацию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 №13 «Источники финансирования дефицита бюджета муниципального района на 2019 год», изложить в новой редакции согласно приложениям №2, №4, №5, №6, №7, №8, №12, №13  к настоящему решению.</w:t>
      </w:r>
    </w:p>
    <w:p w:rsidR="005B505E" w:rsidRPr="005B505E" w:rsidRDefault="005B505E" w:rsidP="005B505E">
      <w:pPr>
        <w:pStyle w:val="ae"/>
        <w:tabs>
          <w:tab w:val="left" w:pos="6105"/>
        </w:tabs>
        <w:spacing w:after="0"/>
        <w:ind w:left="0"/>
        <w:jc w:val="both"/>
        <w:rPr>
          <w:sz w:val="16"/>
          <w:szCs w:val="16"/>
        </w:rPr>
      </w:pPr>
      <w:r w:rsidRPr="005B505E">
        <w:rPr>
          <w:sz w:val="16"/>
          <w:szCs w:val="16"/>
        </w:rPr>
        <w:t xml:space="preserve">         Утвердить распределение иных межбюджетных трансфертов на исполнение расходных обязательств сельских поселений в 2019 году согласно приложению №14 к настоящему решению.</w:t>
      </w:r>
      <w:r w:rsidRPr="005B505E">
        <w:rPr>
          <w:sz w:val="16"/>
          <w:szCs w:val="16"/>
        </w:rPr>
        <w:tab/>
      </w:r>
    </w:p>
    <w:p w:rsidR="005B505E" w:rsidRPr="005B505E" w:rsidRDefault="005B505E" w:rsidP="005B505E">
      <w:pPr>
        <w:pStyle w:val="ae"/>
        <w:tabs>
          <w:tab w:val="left" w:pos="0"/>
        </w:tabs>
        <w:spacing w:after="0"/>
        <w:ind w:left="0"/>
        <w:jc w:val="both"/>
        <w:rPr>
          <w:sz w:val="16"/>
          <w:szCs w:val="16"/>
        </w:rPr>
      </w:pPr>
      <w:r w:rsidRPr="005B505E">
        <w:rPr>
          <w:sz w:val="16"/>
          <w:szCs w:val="16"/>
        </w:rPr>
        <w:tab/>
        <w:t>2. Настоящее решение направить главе муниципального района для подписания и опубликования (обнародования).</w:t>
      </w:r>
    </w:p>
    <w:p w:rsidR="005B505E" w:rsidRPr="005B505E" w:rsidRDefault="005B505E" w:rsidP="005B505E">
      <w:pPr>
        <w:pStyle w:val="310"/>
        <w:rPr>
          <w:rFonts w:ascii="Times New Roman" w:hAnsi="Times New Roman" w:cs="Times New Roman"/>
          <w:i w:val="0"/>
          <w:szCs w:val="16"/>
        </w:rPr>
      </w:pPr>
      <w:r w:rsidRPr="005B505E">
        <w:rPr>
          <w:rFonts w:ascii="Times New Roman" w:hAnsi="Times New Roman" w:cs="Times New Roman"/>
          <w:i w:val="0"/>
          <w:szCs w:val="16"/>
        </w:rPr>
        <w:tab/>
        <w:t>3. Настоящее решение вступает в силу со дня его официального опубликования (обнародования).</w:t>
      </w:r>
    </w:p>
    <w:p w:rsidR="005B505E" w:rsidRPr="005B505E" w:rsidRDefault="005B505E" w:rsidP="005B505E">
      <w:pPr>
        <w:pStyle w:val="310"/>
        <w:rPr>
          <w:rFonts w:ascii="Times New Roman" w:hAnsi="Times New Roman" w:cs="Times New Roman"/>
          <w:i w:val="0"/>
          <w:szCs w:val="16"/>
        </w:rPr>
      </w:pPr>
    </w:p>
    <w:p w:rsidR="005B505E" w:rsidRPr="005B505E" w:rsidRDefault="005B505E" w:rsidP="005B505E">
      <w:pPr>
        <w:pStyle w:val="310"/>
        <w:rPr>
          <w:rFonts w:ascii="Times New Roman" w:hAnsi="Times New Roman" w:cs="Times New Roman"/>
          <w:i w:val="0"/>
          <w:szCs w:val="16"/>
        </w:rPr>
      </w:pPr>
    </w:p>
    <w:tbl>
      <w:tblPr>
        <w:tblW w:w="0" w:type="auto"/>
        <w:tblLayout w:type="fixed"/>
        <w:tblLook w:val="0000"/>
      </w:tblPr>
      <w:tblGrid>
        <w:gridCol w:w="4927"/>
        <w:gridCol w:w="4927"/>
      </w:tblGrid>
      <w:tr w:rsidR="005B505E" w:rsidRPr="005B505E" w:rsidTr="00A51AF3">
        <w:tc>
          <w:tcPr>
            <w:tcW w:w="4927" w:type="dxa"/>
            <w:shd w:val="clear" w:color="auto" w:fill="auto"/>
          </w:tcPr>
          <w:p w:rsidR="005B505E" w:rsidRPr="005B505E" w:rsidRDefault="005B505E" w:rsidP="00A51AF3">
            <w:pPr>
              <w:pStyle w:val="a4"/>
              <w:spacing w:after="0"/>
              <w:rPr>
                <w:sz w:val="16"/>
                <w:szCs w:val="16"/>
              </w:rPr>
            </w:pPr>
            <w:r w:rsidRPr="005B505E">
              <w:rPr>
                <w:color w:val="000000"/>
                <w:sz w:val="16"/>
                <w:szCs w:val="16"/>
              </w:rPr>
              <w:t xml:space="preserve">Глава Галичского </w:t>
            </w:r>
          </w:p>
          <w:p w:rsidR="005B505E" w:rsidRPr="005B505E" w:rsidRDefault="005B505E" w:rsidP="00A51AF3">
            <w:pPr>
              <w:pStyle w:val="a4"/>
              <w:spacing w:after="6"/>
              <w:rPr>
                <w:sz w:val="16"/>
                <w:szCs w:val="16"/>
              </w:rPr>
            </w:pPr>
            <w:r w:rsidRPr="005B505E">
              <w:rPr>
                <w:color w:val="000000"/>
                <w:sz w:val="16"/>
                <w:szCs w:val="16"/>
              </w:rPr>
              <w:t xml:space="preserve">муниципального района </w:t>
            </w:r>
          </w:p>
          <w:p w:rsidR="005B505E" w:rsidRPr="005B505E" w:rsidRDefault="005B505E" w:rsidP="00A51AF3">
            <w:pPr>
              <w:pStyle w:val="a4"/>
              <w:rPr>
                <w:sz w:val="16"/>
                <w:szCs w:val="16"/>
              </w:rPr>
            </w:pPr>
            <w:r w:rsidRPr="005B505E">
              <w:rPr>
                <w:color w:val="000000"/>
                <w:sz w:val="16"/>
                <w:szCs w:val="16"/>
              </w:rPr>
              <w:t xml:space="preserve">Костромской области </w:t>
            </w:r>
            <w:r w:rsidRPr="005B505E">
              <w:rPr>
                <w:color w:val="000000"/>
                <w:sz w:val="16"/>
                <w:szCs w:val="16"/>
              </w:rPr>
              <w:tab/>
            </w:r>
          </w:p>
          <w:p w:rsidR="005B505E" w:rsidRPr="005B505E" w:rsidRDefault="005B505E" w:rsidP="00A51AF3">
            <w:pPr>
              <w:jc w:val="both"/>
              <w:rPr>
                <w:sz w:val="16"/>
                <w:szCs w:val="16"/>
              </w:rPr>
            </w:pPr>
            <w:r w:rsidRPr="005B505E">
              <w:rPr>
                <w:sz w:val="16"/>
                <w:szCs w:val="16"/>
              </w:rPr>
              <w:t>_________________А. Н. Потехин</w:t>
            </w:r>
          </w:p>
          <w:p w:rsidR="005B505E" w:rsidRPr="005B505E" w:rsidRDefault="005B505E" w:rsidP="00A51AF3">
            <w:pPr>
              <w:ind w:firstLine="709"/>
              <w:jc w:val="both"/>
              <w:rPr>
                <w:color w:val="000000"/>
                <w:sz w:val="16"/>
                <w:szCs w:val="16"/>
              </w:rPr>
            </w:pPr>
          </w:p>
        </w:tc>
        <w:tc>
          <w:tcPr>
            <w:tcW w:w="4927" w:type="dxa"/>
            <w:shd w:val="clear" w:color="auto" w:fill="auto"/>
          </w:tcPr>
          <w:p w:rsidR="005B505E" w:rsidRPr="005B505E" w:rsidRDefault="005B505E" w:rsidP="00A51AF3">
            <w:pPr>
              <w:pStyle w:val="a4"/>
              <w:spacing w:after="6"/>
              <w:jc w:val="right"/>
              <w:rPr>
                <w:sz w:val="16"/>
                <w:szCs w:val="16"/>
              </w:rPr>
            </w:pPr>
            <w:r w:rsidRPr="005B505E">
              <w:rPr>
                <w:color w:val="000000"/>
                <w:sz w:val="16"/>
                <w:szCs w:val="16"/>
              </w:rPr>
              <w:t>Председатель Собрания депутатов</w:t>
            </w:r>
          </w:p>
          <w:p w:rsidR="005B505E" w:rsidRPr="005B505E" w:rsidRDefault="005B505E" w:rsidP="00A51AF3">
            <w:pPr>
              <w:pStyle w:val="a4"/>
              <w:spacing w:after="0"/>
              <w:jc w:val="right"/>
              <w:rPr>
                <w:sz w:val="16"/>
                <w:szCs w:val="16"/>
              </w:rPr>
            </w:pPr>
            <w:r w:rsidRPr="005B505E">
              <w:rPr>
                <w:color w:val="000000"/>
                <w:sz w:val="16"/>
                <w:szCs w:val="16"/>
              </w:rPr>
              <w:t>Галичского муниципального района</w:t>
            </w:r>
          </w:p>
          <w:p w:rsidR="005B505E" w:rsidRPr="005B505E" w:rsidRDefault="005B505E" w:rsidP="00A51AF3">
            <w:pPr>
              <w:pStyle w:val="a4"/>
              <w:jc w:val="right"/>
              <w:rPr>
                <w:sz w:val="16"/>
                <w:szCs w:val="16"/>
              </w:rPr>
            </w:pPr>
            <w:r w:rsidRPr="005B505E">
              <w:rPr>
                <w:color w:val="000000"/>
                <w:sz w:val="16"/>
                <w:szCs w:val="16"/>
              </w:rPr>
              <w:t>Костромской области</w:t>
            </w:r>
          </w:p>
          <w:p w:rsidR="005B505E" w:rsidRPr="005B505E" w:rsidRDefault="005B505E" w:rsidP="00A51AF3">
            <w:pPr>
              <w:pStyle w:val="a4"/>
              <w:rPr>
                <w:sz w:val="16"/>
                <w:szCs w:val="16"/>
              </w:rPr>
            </w:pPr>
            <w:r w:rsidRPr="005B505E">
              <w:rPr>
                <w:color w:val="000000"/>
                <w:sz w:val="16"/>
                <w:szCs w:val="16"/>
              </w:rPr>
              <w:t xml:space="preserve">   _______________  С. В. Мельникова </w:t>
            </w:r>
          </w:p>
        </w:tc>
      </w:tr>
    </w:tbl>
    <w:p w:rsidR="005B505E" w:rsidRPr="005B505E" w:rsidRDefault="005B505E" w:rsidP="005B505E">
      <w:pPr>
        <w:rPr>
          <w:sz w:val="16"/>
          <w:szCs w:val="16"/>
        </w:rPr>
      </w:pPr>
    </w:p>
    <w:p w:rsidR="005B505E" w:rsidRPr="005B505E" w:rsidRDefault="005B505E" w:rsidP="005B505E">
      <w:pPr>
        <w:rPr>
          <w:sz w:val="16"/>
          <w:szCs w:val="16"/>
        </w:rPr>
      </w:pPr>
      <w:r w:rsidRPr="005B505E">
        <w:rPr>
          <w:sz w:val="16"/>
          <w:szCs w:val="16"/>
        </w:rPr>
        <w:t>« 21» февраля  2019 года</w:t>
      </w:r>
    </w:p>
    <w:p w:rsidR="005B505E" w:rsidRPr="005B505E" w:rsidRDefault="005B505E" w:rsidP="005B505E">
      <w:pPr>
        <w:rPr>
          <w:sz w:val="16"/>
          <w:szCs w:val="16"/>
        </w:rPr>
      </w:pPr>
      <w:r w:rsidRPr="005B505E">
        <w:rPr>
          <w:sz w:val="16"/>
          <w:szCs w:val="16"/>
        </w:rPr>
        <w:t xml:space="preserve">№206 </w:t>
      </w:r>
    </w:p>
    <w:p w:rsidR="001C7125" w:rsidRDefault="001C7125" w:rsidP="000D20A9">
      <w:pPr>
        <w:jc w:val="both"/>
      </w:pPr>
    </w:p>
    <w:p w:rsidR="005B505E" w:rsidRPr="005B505E" w:rsidRDefault="005B505E" w:rsidP="005B505E">
      <w:pPr>
        <w:jc w:val="right"/>
        <w:rPr>
          <w:sz w:val="16"/>
          <w:szCs w:val="16"/>
        </w:rPr>
      </w:pPr>
      <w:r w:rsidRPr="005B505E">
        <w:rPr>
          <w:sz w:val="16"/>
          <w:szCs w:val="16"/>
        </w:rPr>
        <w:t xml:space="preserve">Приложение № 2  к решению </w:t>
      </w:r>
    </w:p>
    <w:p w:rsidR="005B505E" w:rsidRPr="005B505E" w:rsidRDefault="005B505E" w:rsidP="005B505E">
      <w:pPr>
        <w:jc w:val="right"/>
        <w:rPr>
          <w:sz w:val="16"/>
          <w:szCs w:val="16"/>
        </w:rPr>
      </w:pPr>
      <w:r w:rsidRPr="005B505E">
        <w:rPr>
          <w:sz w:val="16"/>
          <w:szCs w:val="16"/>
        </w:rPr>
        <w:t>Собрания депутатов муниципального района</w:t>
      </w:r>
    </w:p>
    <w:p w:rsidR="005B505E" w:rsidRPr="005B505E" w:rsidRDefault="005B505E" w:rsidP="005B505E">
      <w:pPr>
        <w:jc w:val="center"/>
        <w:rPr>
          <w:sz w:val="16"/>
          <w:szCs w:val="16"/>
        </w:rPr>
      </w:pPr>
      <w:r w:rsidRPr="005B505E">
        <w:rPr>
          <w:sz w:val="16"/>
          <w:szCs w:val="16"/>
        </w:rPr>
        <w:t xml:space="preserve">                                                                                                                                                                        от «21» февраля 2019 года  №206  </w:t>
      </w:r>
    </w:p>
    <w:p w:rsidR="005B505E" w:rsidRPr="005B505E" w:rsidRDefault="005B505E" w:rsidP="005B505E">
      <w:pPr>
        <w:pStyle w:val="1"/>
        <w:spacing w:before="12"/>
        <w:rPr>
          <w:sz w:val="16"/>
          <w:szCs w:val="16"/>
        </w:rPr>
      </w:pPr>
    </w:p>
    <w:p w:rsidR="005B505E" w:rsidRPr="005B505E" w:rsidRDefault="005B505E" w:rsidP="005B505E">
      <w:pPr>
        <w:pStyle w:val="1"/>
        <w:spacing w:before="12"/>
        <w:rPr>
          <w:sz w:val="16"/>
          <w:szCs w:val="16"/>
        </w:rPr>
      </w:pPr>
      <w:r w:rsidRPr="005B505E">
        <w:rPr>
          <w:sz w:val="16"/>
          <w:szCs w:val="16"/>
        </w:rPr>
        <w:t xml:space="preserve">Перечень главных администраторов доходов бюджета муниципального района </w:t>
      </w:r>
    </w:p>
    <w:p w:rsidR="005B505E" w:rsidRPr="005B505E" w:rsidRDefault="005B505E" w:rsidP="005B505E">
      <w:pPr>
        <w:pStyle w:val="1"/>
        <w:spacing w:before="12"/>
        <w:rPr>
          <w:sz w:val="16"/>
          <w:szCs w:val="16"/>
        </w:rPr>
      </w:pPr>
      <w:r w:rsidRPr="005B505E">
        <w:rPr>
          <w:sz w:val="16"/>
          <w:szCs w:val="16"/>
        </w:rPr>
        <w:t>и закрепляемые за ними виды (подвиды) доходов бюджета</w:t>
      </w:r>
    </w:p>
    <w:p w:rsidR="005B505E" w:rsidRDefault="005B505E" w:rsidP="005B505E">
      <w:pPr>
        <w:spacing w:before="12"/>
        <w:jc w:val="center"/>
      </w:pPr>
    </w:p>
    <w:tbl>
      <w:tblPr>
        <w:tblW w:w="10668" w:type="dxa"/>
        <w:tblInd w:w="-212" w:type="dxa"/>
        <w:tblLayout w:type="fixed"/>
        <w:tblLook w:val="0000"/>
      </w:tblPr>
      <w:tblGrid>
        <w:gridCol w:w="900"/>
        <w:gridCol w:w="2520"/>
        <w:gridCol w:w="7248"/>
      </w:tblGrid>
      <w:tr w:rsidR="005B505E" w:rsidRPr="005B505E" w:rsidTr="00A436D5">
        <w:trPr>
          <w:cantSplit/>
        </w:trPr>
        <w:tc>
          <w:tcPr>
            <w:tcW w:w="3420" w:type="dxa"/>
            <w:gridSpan w:val="2"/>
            <w:tcBorders>
              <w:top w:val="single" w:sz="4" w:space="0" w:color="000000"/>
              <w:left w:val="single" w:sz="4" w:space="0" w:color="000000"/>
              <w:bottom w:val="single" w:sz="4" w:space="0" w:color="000000"/>
            </w:tcBorders>
            <w:shd w:val="clear" w:color="auto" w:fill="auto"/>
            <w:vAlign w:val="center"/>
          </w:tcPr>
          <w:p w:rsidR="005B505E" w:rsidRPr="005B505E" w:rsidRDefault="005B505E" w:rsidP="00A51AF3">
            <w:pPr>
              <w:jc w:val="center"/>
              <w:rPr>
                <w:sz w:val="16"/>
                <w:szCs w:val="16"/>
              </w:rPr>
            </w:pPr>
            <w:r w:rsidRPr="005B505E">
              <w:rPr>
                <w:b/>
                <w:sz w:val="16"/>
                <w:szCs w:val="16"/>
              </w:rPr>
              <w:t>Код бюджетной классификации Российской Федерации</w:t>
            </w:r>
          </w:p>
        </w:tc>
        <w:tc>
          <w:tcPr>
            <w:tcW w:w="72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B505E" w:rsidRPr="005B505E" w:rsidRDefault="005B505E" w:rsidP="00A51AF3">
            <w:pPr>
              <w:pStyle w:val="1"/>
              <w:rPr>
                <w:sz w:val="16"/>
                <w:szCs w:val="16"/>
              </w:rPr>
            </w:pPr>
            <w:r w:rsidRPr="005B505E">
              <w:rPr>
                <w:sz w:val="16"/>
                <w:szCs w:val="16"/>
              </w:rPr>
              <w:t>Наименование</w:t>
            </w:r>
          </w:p>
        </w:tc>
      </w:tr>
      <w:tr w:rsidR="005B505E" w:rsidRPr="005B505E" w:rsidTr="00A436D5">
        <w:trPr>
          <w:cantSplit/>
          <w:trHeight w:val="974"/>
        </w:trPr>
        <w:tc>
          <w:tcPr>
            <w:tcW w:w="900"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A51AF3">
            <w:pPr>
              <w:jc w:val="center"/>
              <w:rPr>
                <w:sz w:val="16"/>
                <w:szCs w:val="16"/>
              </w:rPr>
            </w:pPr>
            <w:r w:rsidRPr="005B505E">
              <w:rPr>
                <w:b/>
                <w:bCs/>
                <w:sz w:val="16"/>
                <w:szCs w:val="16"/>
              </w:rPr>
              <w:t>главного администратора</w:t>
            </w:r>
          </w:p>
        </w:tc>
        <w:tc>
          <w:tcPr>
            <w:tcW w:w="2520"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A51AF3">
            <w:pPr>
              <w:pStyle w:val="1"/>
              <w:rPr>
                <w:sz w:val="16"/>
                <w:szCs w:val="16"/>
              </w:rPr>
            </w:pPr>
            <w:r w:rsidRPr="005B505E">
              <w:rPr>
                <w:sz w:val="16"/>
                <w:szCs w:val="16"/>
              </w:rPr>
              <w:t>доходов муниципального района</w:t>
            </w:r>
          </w:p>
        </w:tc>
        <w:tc>
          <w:tcPr>
            <w:tcW w:w="72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B505E" w:rsidRPr="005B505E" w:rsidRDefault="005B505E" w:rsidP="00A51AF3">
            <w:pPr>
              <w:snapToGrid w:val="0"/>
              <w:jc w:val="center"/>
              <w:rPr>
                <w:b/>
                <w:bCs/>
                <w:sz w:val="16"/>
                <w:szCs w:val="16"/>
              </w:rPr>
            </w:pPr>
          </w:p>
        </w:tc>
      </w:tr>
      <w:tr w:rsidR="005B505E" w:rsidRPr="005B505E" w:rsidTr="00A436D5">
        <w:trPr>
          <w:trHeight w:val="239"/>
        </w:trPr>
        <w:tc>
          <w:tcPr>
            <w:tcW w:w="900"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A51AF3">
            <w:pPr>
              <w:jc w:val="center"/>
              <w:rPr>
                <w:sz w:val="16"/>
                <w:szCs w:val="16"/>
              </w:rPr>
            </w:pPr>
            <w:r w:rsidRPr="005B505E">
              <w:rPr>
                <w:b/>
                <w:sz w:val="16"/>
                <w:szCs w:val="16"/>
              </w:rPr>
              <w:t>901</w:t>
            </w:r>
          </w:p>
        </w:tc>
        <w:tc>
          <w:tcPr>
            <w:tcW w:w="2520"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A51AF3">
            <w:pPr>
              <w:snapToGrid w:val="0"/>
              <w:jc w:val="center"/>
              <w:rPr>
                <w:b/>
                <w:sz w:val="16"/>
                <w:szCs w:val="16"/>
              </w:rPr>
            </w:pPr>
          </w:p>
        </w:tc>
        <w:tc>
          <w:tcPr>
            <w:tcW w:w="7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505E" w:rsidRPr="005B505E" w:rsidRDefault="005B505E" w:rsidP="00A51AF3">
            <w:pPr>
              <w:jc w:val="center"/>
              <w:rPr>
                <w:sz w:val="16"/>
                <w:szCs w:val="16"/>
              </w:rPr>
            </w:pPr>
            <w:r w:rsidRPr="005B505E">
              <w:rPr>
                <w:b/>
                <w:sz w:val="16"/>
                <w:szCs w:val="16"/>
              </w:rPr>
              <w:t>Администрация Галичского муниципального района</w:t>
            </w:r>
          </w:p>
          <w:p w:rsidR="005B505E" w:rsidRPr="005B505E" w:rsidRDefault="005B505E" w:rsidP="00A51AF3">
            <w:pPr>
              <w:jc w:val="center"/>
              <w:rPr>
                <w:sz w:val="16"/>
                <w:szCs w:val="16"/>
              </w:rPr>
            </w:pPr>
            <w:r w:rsidRPr="005B505E">
              <w:rPr>
                <w:b/>
                <w:sz w:val="16"/>
                <w:szCs w:val="16"/>
              </w:rPr>
              <w:t xml:space="preserve"> Костромской области</w:t>
            </w:r>
          </w:p>
        </w:tc>
      </w:tr>
      <w:tr w:rsidR="005B505E" w:rsidRPr="005B505E" w:rsidTr="00A436D5">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b/>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both"/>
              <w:rPr>
                <w:sz w:val="16"/>
                <w:szCs w:val="16"/>
              </w:rPr>
            </w:pPr>
          </w:p>
          <w:p w:rsidR="005B505E" w:rsidRPr="005B505E" w:rsidRDefault="005B505E" w:rsidP="00A51AF3">
            <w:pPr>
              <w:snapToGrid w:val="0"/>
              <w:jc w:val="both"/>
              <w:rPr>
                <w:sz w:val="16"/>
                <w:szCs w:val="16"/>
              </w:rPr>
            </w:pPr>
          </w:p>
          <w:p w:rsidR="005B505E" w:rsidRPr="005B505E" w:rsidRDefault="005B505E" w:rsidP="00A51AF3">
            <w:pPr>
              <w:jc w:val="both"/>
              <w:rPr>
                <w:sz w:val="16"/>
                <w:szCs w:val="16"/>
              </w:rPr>
            </w:pPr>
            <w:r w:rsidRPr="005B505E">
              <w:rPr>
                <w:sz w:val="16"/>
                <w:szCs w:val="16"/>
              </w:rPr>
              <w:t>1 08 07150 011000 110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rPr>
                <w:sz w:val="16"/>
                <w:szCs w:val="16"/>
              </w:rPr>
            </w:pPr>
            <w:r w:rsidRPr="005B505E">
              <w:rPr>
                <w:sz w:val="16"/>
                <w:szCs w:val="16"/>
              </w:rPr>
              <w:t>Государственная пошлина за выдачу разрешения на установку рекламной конструкции (сумма платежа (перерасчеты, недоимка и задолженность по соответствующему платежу, в том числе по отмененному)</w:t>
            </w:r>
          </w:p>
        </w:tc>
      </w:tr>
      <w:tr w:rsidR="005B505E" w:rsidRPr="005B505E" w:rsidTr="00A436D5">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b/>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1 08 07150 01 4000 110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rPr>
                <w:sz w:val="16"/>
                <w:szCs w:val="16"/>
              </w:rPr>
            </w:pPr>
            <w:r w:rsidRPr="005B505E">
              <w:rPr>
                <w:sz w:val="16"/>
                <w:szCs w:val="16"/>
              </w:rPr>
              <w:t>Государственная пошлина за выдачу разрешения на установку рекламной конструкции (сумма платежа (прочие поступления)</w:t>
            </w:r>
          </w:p>
        </w:tc>
      </w:tr>
      <w:tr w:rsidR="005B505E" w:rsidRPr="005B505E" w:rsidTr="00A436D5">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1 08 07174 01 1000 110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rPr>
                <w:sz w:val="16"/>
                <w:szCs w:val="16"/>
              </w:rPr>
            </w:pPr>
            <w:r w:rsidRPr="005B505E">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 (сумма платежа (перерасчеты, недоимка и задолженность по соответствующему платежу, в том числе по отмененному)</w:t>
            </w:r>
          </w:p>
        </w:tc>
      </w:tr>
      <w:tr w:rsidR="005B505E" w:rsidRPr="005B505E" w:rsidTr="00A436D5">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1 08 07174 01 4000 110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rPr>
                <w:sz w:val="16"/>
                <w:szCs w:val="16"/>
              </w:rPr>
            </w:pPr>
            <w:r w:rsidRPr="005B505E">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 (прочие поступления)</w:t>
            </w:r>
          </w:p>
        </w:tc>
      </w:tr>
      <w:tr w:rsidR="005B505E" w:rsidRPr="005B505E" w:rsidTr="00A436D5">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1 11 05013 05 0000 120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rPr>
                <w:sz w:val="16"/>
                <w:szCs w:val="16"/>
              </w:rPr>
            </w:pPr>
            <w:r w:rsidRPr="005B505E">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r>
      <w:tr w:rsidR="005B505E" w:rsidRPr="005B505E" w:rsidTr="00A436D5">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1 11 05075 05 0000 120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Доходы от сдачи в аренду имущества, составляющего казну муниципальных районов (за исключением земельных участков)</w:t>
            </w:r>
          </w:p>
        </w:tc>
      </w:tr>
      <w:tr w:rsidR="005B505E" w:rsidRPr="005B505E" w:rsidTr="00A436D5">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1 11 09045 05 0000 120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1 13 01995 05 0000 130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 xml:space="preserve">Прочие доходы от оказания платных услуг (работ) получателями средств бюджетов муниципальных районов </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r w:rsidRPr="005B505E">
              <w:rPr>
                <w:sz w:val="16"/>
                <w:szCs w:val="16"/>
              </w:rPr>
              <w:t>1 13 02065 05 0000 130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Доходы, поступающие в порядке возмещения расходов, понесенных в связи с эксплуатацией имущества муниципальных районов</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p>
          <w:p w:rsidR="005B505E" w:rsidRPr="005B505E" w:rsidRDefault="005B505E" w:rsidP="00A51AF3">
            <w:pPr>
              <w:rPr>
                <w:sz w:val="16"/>
                <w:szCs w:val="16"/>
              </w:rPr>
            </w:pPr>
          </w:p>
          <w:p w:rsidR="005B505E" w:rsidRPr="005B505E" w:rsidRDefault="005B505E" w:rsidP="00A51AF3">
            <w:pPr>
              <w:rPr>
                <w:sz w:val="16"/>
                <w:szCs w:val="16"/>
              </w:rPr>
            </w:pPr>
          </w:p>
          <w:p w:rsidR="005B505E" w:rsidRPr="005B505E" w:rsidRDefault="005B505E" w:rsidP="00A51AF3">
            <w:pPr>
              <w:rPr>
                <w:sz w:val="16"/>
                <w:szCs w:val="16"/>
              </w:rPr>
            </w:pPr>
            <w:r w:rsidRPr="005B505E">
              <w:rPr>
                <w:sz w:val="16"/>
                <w:szCs w:val="16"/>
              </w:rPr>
              <w:t>1 14 02053 05 0000 410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p>
          <w:p w:rsidR="005B505E" w:rsidRPr="005B505E" w:rsidRDefault="005B505E" w:rsidP="00A51AF3">
            <w:pPr>
              <w:rPr>
                <w:sz w:val="16"/>
                <w:szCs w:val="16"/>
              </w:rPr>
            </w:pPr>
          </w:p>
          <w:p w:rsidR="005B505E" w:rsidRPr="005B505E" w:rsidRDefault="005B505E" w:rsidP="00A51AF3">
            <w:pPr>
              <w:rPr>
                <w:sz w:val="16"/>
                <w:szCs w:val="16"/>
              </w:rPr>
            </w:pPr>
          </w:p>
          <w:p w:rsidR="005B505E" w:rsidRPr="005B505E" w:rsidRDefault="005B505E" w:rsidP="00A51AF3">
            <w:pPr>
              <w:rPr>
                <w:sz w:val="16"/>
                <w:szCs w:val="16"/>
              </w:rPr>
            </w:pPr>
            <w:r w:rsidRPr="005B505E">
              <w:rPr>
                <w:sz w:val="16"/>
                <w:szCs w:val="16"/>
              </w:rPr>
              <w:t>1 14 02053 05 0000 440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1 14 06013 05 0000 430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1 15 02050 05 0000 140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1 16 33050 05 0000 140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w:t>
            </w:r>
            <w:r w:rsidRPr="005B505E">
              <w:rPr>
                <w:sz w:val="16"/>
                <w:szCs w:val="16"/>
              </w:rPr>
              <w:lastRenderedPageBreak/>
              <w:t>нужд для нужд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lastRenderedPageBreak/>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1 16 37040 05 0000 140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r>
      <w:tr w:rsidR="005B505E" w:rsidRPr="005B505E" w:rsidTr="00A436D5">
        <w:trPr>
          <w:trHeight w:val="459"/>
        </w:trPr>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1 16 90050 05 0000 140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 xml:space="preserve">901 </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2 02 20216 05 0000 150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2 02 25567 05 0000 150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Субсидии бюджетам муниципальных районов на реализацию мероприятий по устойчивому развитию сельских территорий</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2 02 29999 05 0000 150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субсидии бюджетам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2 02 30024 05 0000 150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бюджетам муниципальных районов на выполнение передаваемых полномочий субъектов Российской Федерации</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r w:rsidRPr="005B505E">
              <w:rPr>
                <w:sz w:val="16"/>
                <w:szCs w:val="16"/>
              </w:rPr>
              <w:t>2 02 35120 05 0000 150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p>
          <w:p w:rsidR="005B505E" w:rsidRPr="005B505E" w:rsidRDefault="005B505E" w:rsidP="00A51AF3">
            <w:pPr>
              <w:rPr>
                <w:sz w:val="16"/>
                <w:szCs w:val="16"/>
              </w:rPr>
            </w:pPr>
          </w:p>
          <w:p w:rsidR="005B505E" w:rsidRPr="005B505E" w:rsidRDefault="005B505E" w:rsidP="00A51AF3">
            <w:pPr>
              <w:rPr>
                <w:sz w:val="16"/>
                <w:szCs w:val="16"/>
              </w:rPr>
            </w:pPr>
            <w:r w:rsidRPr="005B505E">
              <w:rPr>
                <w:sz w:val="16"/>
                <w:szCs w:val="16"/>
              </w:rPr>
              <w:t>2 02 40014 05 0000 150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2 04 05099 05 0000 150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от негосударственных организаций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2 07 05020 05 0000 150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2 07 05030 05 0000 150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в бюджеты муниципальных районов</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2 19 60010 05 0000 150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
                <w:sz w:val="16"/>
                <w:szCs w:val="16"/>
              </w:rPr>
            </w:pPr>
          </w:p>
          <w:p w:rsidR="005B505E" w:rsidRPr="005B505E" w:rsidRDefault="005B505E" w:rsidP="00A51AF3">
            <w:pPr>
              <w:jc w:val="center"/>
              <w:rPr>
                <w:sz w:val="16"/>
                <w:szCs w:val="16"/>
              </w:rPr>
            </w:pPr>
            <w:r w:rsidRPr="005B505E">
              <w:rPr>
                <w:b/>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b/>
                <w:sz w:val="16"/>
                <w:szCs w:val="16"/>
              </w:rPr>
            </w:pP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Отдел сельского хозяйства администрации Галичского муниципального района Костромской области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bCs/>
                <w:sz w:val="16"/>
                <w:szCs w:val="16"/>
              </w:rPr>
            </w:pPr>
          </w:p>
          <w:p w:rsidR="005B505E" w:rsidRPr="005B505E" w:rsidRDefault="005B505E" w:rsidP="00A51AF3">
            <w:pPr>
              <w:jc w:val="center"/>
              <w:rPr>
                <w:sz w:val="16"/>
                <w:szCs w:val="16"/>
              </w:rPr>
            </w:pPr>
            <w:r w:rsidRPr="005B505E">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2 02 30024 05 0000 150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бюджетам муниципальных районов на выполнение передаваемых полномочий субъектов Российской Федерации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2 02 35542 05 0000 150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бюджетам муниципальных районов на повышение продуктивности в молочном скотоводстве</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sz w:val="16"/>
                <w:szCs w:val="16"/>
              </w:rPr>
            </w:pPr>
          </w:p>
          <w:p w:rsidR="005B505E" w:rsidRPr="005B505E" w:rsidRDefault="005B505E" w:rsidP="00A51AF3">
            <w:pPr>
              <w:rPr>
                <w:sz w:val="16"/>
                <w:szCs w:val="16"/>
              </w:rPr>
            </w:pPr>
          </w:p>
          <w:p w:rsidR="005B505E" w:rsidRPr="005B505E" w:rsidRDefault="005B505E" w:rsidP="00A51AF3">
            <w:pPr>
              <w:rPr>
                <w:sz w:val="16"/>
                <w:szCs w:val="16"/>
              </w:rPr>
            </w:pPr>
            <w:r w:rsidRPr="005B505E">
              <w:rPr>
                <w:sz w:val="16"/>
                <w:szCs w:val="16"/>
              </w:rPr>
              <w:t>2 02 35543 05 0000 150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b/>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b/>
                <w:sz w:val="16"/>
                <w:szCs w:val="16"/>
              </w:rPr>
            </w:pP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Управление финансов администрации Галичского муниципального района Костромской области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1 11 02033 05 0000 120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bCs/>
                <w:sz w:val="16"/>
                <w:szCs w:val="16"/>
              </w:rPr>
              <w:t>Доходы от размещения временно свободных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bCs/>
                <w:sz w:val="16"/>
                <w:szCs w:val="16"/>
              </w:rPr>
            </w:pPr>
          </w:p>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1 11 03050 05 0000 120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Проценты, полученные от предоставления бюджетных кредитов внутри страны за счет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1 16 18050 05 0000 140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Денежные взыскания (штрафы) за нарушение бюджетного законодательства (в части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p>
          <w:p w:rsidR="005B505E" w:rsidRPr="005B505E" w:rsidRDefault="005B505E" w:rsidP="00A51AF3">
            <w:pPr>
              <w:rPr>
                <w:sz w:val="16"/>
                <w:szCs w:val="16"/>
              </w:rPr>
            </w:pPr>
            <w:r w:rsidRPr="005B505E">
              <w:rPr>
                <w:sz w:val="16"/>
                <w:szCs w:val="16"/>
              </w:rPr>
              <w:t>1 16 32000 05 0000 140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1 16 42050 05 0000 140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2 02 15001 05 0000 150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Дотации бюджетам муниципальных районов на выравнивание бюджетной обеспеченности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2 02 15002 05 0000 150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Дотации бюджетам муниципальных районов на поддержку мер по обеспечению сбалансированности бюджетов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2 02 19999 05 0000 150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дотации бюджетам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2 07 05020 05 0000 150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2 07 05030 05 0000 150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p>
          <w:p w:rsidR="005B505E" w:rsidRPr="005B505E" w:rsidRDefault="005B505E" w:rsidP="00A51AF3">
            <w:pPr>
              <w:jc w:val="center"/>
              <w:rPr>
                <w:sz w:val="16"/>
                <w:szCs w:val="16"/>
              </w:rPr>
            </w:pPr>
          </w:p>
          <w:p w:rsidR="005B505E" w:rsidRPr="005B505E" w:rsidRDefault="005B505E" w:rsidP="00A51AF3">
            <w:pPr>
              <w:jc w:val="center"/>
              <w:rPr>
                <w:sz w:val="16"/>
                <w:szCs w:val="16"/>
              </w:rPr>
            </w:pPr>
            <w:r w:rsidRPr="005B505E">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p>
          <w:p w:rsidR="005B505E" w:rsidRPr="005B505E" w:rsidRDefault="005B505E" w:rsidP="00A51AF3">
            <w:pPr>
              <w:rPr>
                <w:sz w:val="16"/>
                <w:szCs w:val="16"/>
              </w:rPr>
            </w:pPr>
          </w:p>
          <w:p w:rsidR="005B505E" w:rsidRPr="005B505E" w:rsidRDefault="005B505E" w:rsidP="00A51AF3">
            <w:pPr>
              <w:rPr>
                <w:sz w:val="16"/>
                <w:szCs w:val="16"/>
              </w:rPr>
            </w:pPr>
            <w:r w:rsidRPr="005B505E">
              <w:rPr>
                <w:sz w:val="16"/>
                <w:szCs w:val="16"/>
              </w:rPr>
              <w:t>2 08 05000 05 0000 150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b/>
                <w:sz w:val="16"/>
                <w:szCs w:val="16"/>
              </w:rPr>
              <w:t xml:space="preserve">   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b/>
                <w:sz w:val="16"/>
                <w:szCs w:val="16"/>
              </w:rPr>
            </w:pP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Отдел образования администрации Галичского муниципального района Костромской области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1 13 01995 05 0000 130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 xml:space="preserve">Прочие доходы от оказания платных услуг (работ) получателями средств бюджетов муниципальных районов </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1 16 33050 05 0000 140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2 02 29999 05 0000 150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субсидии бюджетам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2 02 30024 05 0000 150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бюджетам муниципальных районов на выполнение передаваемых полномочий субъектов Российской Федерации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 xml:space="preserve">2 03 05099 05 0000 150 </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от государственных (муниципальных) организаций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2 04 05099 05 0000 150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от негосударственных организаций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2 07 05020 05 0000 150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2 07 05030 05 0000 150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b/>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b/>
                <w:sz w:val="16"/>
                <w:szCs w:val="16"/>
              </w:rPr>
            </w:pP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Отдел по делам культуры, молодёжи и спорта администрации Галичского муниципального района Костромской области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lastRenderedPageBreak/>
              <w:t>911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r w:rsidRPr="005B505E">
              <w:rPr>
                <w:sz w:val="16"/>
                <w:szCs w:val="16"/>
              </w:rPr>
              <w:t>1 13 01995 05 0000 130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 xml:space="preserve">Прочие доходы от оказания платных услуг (работ) получателями средств бюджетов муниципальных районов </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202 25027 05 0000 150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2 02 25467 05 0000 150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202 25519 05 0000 150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Субсидии бюджетам муниципальных районов на поддержку отрасли культура</w:t>
            </w:r>
          </w:p>
        </w:tc>
      </w:tr>
      <w:tr w:rsidR="005B505E" w:rsidRPr="005B505E" w:rsidTr="00A436D5">
        <w:tc>
          <w:tcPr>
            <w:tcW w:w="900" w:type="dxa"/>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p>
          <w:p w:rsidR="005B505E" w:rsidRPr="005B505E" w:rsidRDefault="005B505E" w:rsidP="00A51AF3">
            <w:pPr>
              <w:rPr>
                <w:sz w:val="16"/>
                <w:szCs w:val="16"/>
              </w:rPr>
            </w:pPr>
          </w:p>
          <w:p w:rsidR="005B505E" w:rsidRPr="005B505E" w:rsidRDefault="005B505E" w:rsidP="00A51AF3">
            <w:pPr>
              <w:rPr>
                <w:sz w:val="16"/>
                <w:szCs w:val="16"/>
              </w:rPr>
            </w:pPr>
            <w:r w:rsidRPr="005B505E">
              <w:rPr>
                <w:sz w:val="16"/>
                <w:szCs w:val="16"/>
              </w:rPr>
              <w:t>2 02 40014 05 0000 150</w:t>
            </w:r>
          </w:p>
        </w:tc>
        <w:tc>
          <w:tcPr>
            <w:tcW w:w="7248"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2 03 05010 05 0000 150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Предоставление государственными (муниципальными) организациями грантов для получателей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 xml:space="preserve">2 03 05099 05 0000 150 </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от государственных (муниципальных) организаций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2 04 05099 05 0000 150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от негосударственных организаций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2 07 05020 05 0000 150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2 07 05030 05 0000 150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безвозмездные поступления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b/>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b/>
                <w:sz w:val="16"/>
                <w:szCs w:val="16"/>
              </w:rPr>
            </w:pP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 xml:space="preserve">Контрольно-счётный орган муниципального образования </w:t>
            </w:r>
          </w:p>
          <w:p w:rsidR="005B505E" w:rsidRPr="005B505E" w:rsidRDefault="005B505E" w:rsidP="00A51AF3">
            <w:pPr>
              <w:jc w:val="center"/>
              <w:rPr>
                <w:sz w:val="16"/>
                <w:szCs w:val="16"/>
              </w:rPr>
            </w:pPr>
            <w:r w:rsidRPr="005B505E">
              <w:rPr>
                <w:b/>
                <w:sz w:val="16"/>
                <w:szCs w:val="16"/>
              </w:rPr>
              <w:t>Галичский муниципальный район Костромской области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sz w:val="16"/>
                <w:szCs w:val="16"/>
              </w:rPr>
            </w:pPr>
          </w:p>
          <w:p w:rsidR="005B505E" w:rsidRPr="005B505E" w:rsidRDefault="005B505E" w:rsidP="00A51AF3">
            <w:pPr>
              <w:rPr>
                <w:sz w:val="16"/>
                <w:szCs w:val="16"/>
              </w:rPr>
            </w:pPr>
          </w:p>
          <w:p w:rsidR="005B505E" w:rsidRPr="005B505E" w:rsidRDefault="005B505E" w:rsidP="00A51AF3">
            <w:pPr>
              <w:rPr>
                <w:sz w:val="16"/>
                <w:szCs w:val="16"/>
              </w:rPr>
            </w:pPr>
          </w:p>
          <w:p w:rsidR="005B505E" w:rsidRPr="005B505E" w:rsidRDefault="005B505E" w:rsidP="00A51AF3">
            <w:pPr>
              <w:rPr>
                <w:sz w:val="16"/>
                <w:szCs w:val="16"/>
              </w:rPr>
            </w:pPr>
            <w:r w:rsidRPr="005B505E">
              <w:rPr>
                <w:sz w:val="16"/>
                <w:szCs w:val="16"/>
              </w:rPr>
              <w:t>2 02 40014 05 0000 150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b/>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rPr>
                <w:b/>
                <w:sz w:val="16"/>
                <w:szCs w:val="16"/>
              </w:rPr>
            </w:pP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b/>
                <w:sz w:val="16"/>
                <w:szCs w:val="16"/>
              </w:rPr>
              <w:t>Доходы, закрепляемые за всеми администраторами (в пределах выполняемых ими полномочий)</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1 13 02995 05 0000 130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 xml:space="preserve">Прочие доходы от компенсации затрат бюджетов муниципальных районов </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1 16 23051 05 0000 140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1 16 23052 05 0000 140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Доходы от возмещения ущерба при возникновении  иных страховых случаев, когда выгодоприобретателями  выступают получатели средств бюджетов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1 17 01050 05 0000180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rPr>
                <w:sz w:val="16"/>
                <w:szCs w:val="16"/>
              </w:rPr>
            </w:pPr>
            <w:r w:rsidRPr="005B505E">
              <w:rPr>
                <w:sz w:val="16"/>
                <w:szCs w:val="16"/>
              </w:rPr>
              <w:t>Невыясненные поступления, зачисляемые в бюджеты муниципальных районов</w:t>
            </w:r>
          </w:p>
        </w:tc>
      </w:tr>
      <w:tr w:rsidR="005B505E" w:rsidRPr="005B505E" w:rsidTr="00A436D5">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sz w:val="16"/>
                <w:szCs w:val="16"/>
              </w:rPr>
              <w:t>1 17 05050 05 0000 180</w:t>
            </w:r>
          </w:p>
        </w:tc>
        <w:tc>
          <w:tcPr>
            <w:tcW w:w="724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both"/>
              <w:rPr>
                <w:sz w:val="16"/>
                <w:szCs w:val="16"/>
              </w:rPr>
            </w:pPr>
            <w:r w:rsidRPr="005B505E">
              <w:rPr>
                <w:sz w:val="16"/>
                <w:szCs w:val="16"/>
              </w:rPr>
              <w:t>Прочие неналоговые доходы бюджетов муниципальных районов</w:t>
            </w:r>
          </w:p>
        </w:tc>
      </w:tr>
    </w:tbl>
    <w:p w:rsidR="005B505E" w:rsidRPr="005B505E" w:rsidRDefault="005B505E" w:rsidP="005B505E">
      <w:pPr>
        <w:rPr>
          <w:sz w:val="16"/>
          <w:szCs w:val="16"/>
        </w:rPr>
      </w:pPr>
    </w:p>
    <w:p w:rsidR="005B505E" w:rsidRPr="005B505E" w:rsidRDefault="005B505E" w:rsidP="005B505E">
      <w:pPr>
        <w:jc w:val="right"/>
        <w:rPr>
          <w:sz w:val="16"/>
          <w:szCs w:val="16"/>
        </w:rPr>
      </w:pPr>
      <w:r w:rsidRPr="005B505E">
        <w:rPr>
          <w:sz w:val="16"/>
          <w:szCs w:val="16"/>
        </w:rPr>
        <w:t>Приложение № 4 к решению</w:t>
      </w:r>
    </w:p>
    <w:p w:rsidR="005B505E" w:rsidRPr="005B505E" w:rsidRDefault="005B505E" w:rsidP="005B505E">
      <w:pPr>
        <w:jc w:val="right"/>
        <w:rPr>
          <w:sz w:val="16"/>
          <w:szCs w:val="16"/>
        </w:rPr>
      </w:pPr>
      <w:r w:rsidRPr="005B505E">
        <w:rPr>
          <w:sz w:val="16"/>
          <w:szCs w:val="16"/>
        </w:rPr>
        <w:t>Собрания депутатов муниципального района</w:t>
      </w:r>
    </w:p>
    <w:p w:rsidR="005B505E" w:rsidRPr="005B505E" w:rsidRDefault="005B505E" w:rsidP="005B505E">
      <w:pPr>
        <w:jc w:val="center"/>
        <w:rPr>
          <w:sz w:val="16"/>
          <w:szCs w:val="16"/>
        </w:rPr>
      </w:pPr>
      <w:r w:rsidRPr="005B505E">
        <w:rPr>
          <w:sz w:val="16"/>
          <w:szCs w:val="16"/>
        </w:rPr>
        <w:t xml:space="preserve">                                                                                                                                                                                  от «21» февраля 2019 года  №206</w:t>
      </w: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 xml:space="preserve">      </w:t>
      </w:r>
      <w:r w:rsidRPr="005B505E">
        <w:rPr>
          <w:b/>
          <w:bCs/>
          <w:sz w:val="16"/>
          <w:szCs w:val="16"/>
        </w:rPr>
        <w:t>Объем поступлений доходов в бюджет</w:t>
      </w:r>
    </w:p>
    <w:p w:rsidR="005B505E" w:rsidRPr="005B505E" w:rsidRDefault="005B505E" w:rsidP="005B505E">
      <w:pPr>
        <w:pStyle w:val="1"/>
        <w:rPr>
          <w:sz w:val="16"/>
          <w:szCs w:val="16"/>
        </w:rPr>
      </w:pPr>
      <w:r w:rsidRPr="005B505E">
        <w:rPr>
          <w:sz w:val="16"/>
          <w:szCs w:val="16"/>
        </w:rPr>
        <w:t xml:space="preserve"> Галичского муниципального района на 2019 год</w:t>
      </w:r>
    </w:p>
    <w:p w:rsidR="005B505E" w:rsidRDefault="005B505E" w:rsidP="005B505E"/>
    <w:tbl>
      <w:tblPr>
        <w:tblW w:w="0" w:type="auto"/>
        <w:tblInd w:w="205" w:type="dxa"/>
        <w:tblLook w:val="0000"/>
      </w:tblPr>
      <w:tblGrid>
        <w:gridCol w:w="1617"/>
        <w:gridCol w:w="7736"/>
        <w:gridCol w:w="1005"/>
      </w:tblGrid>
      <w:tr w:rsidR="005B505E" w:rsidRPr="005B505E" w:rsidTr="005B505E">
        <w:trPr>
          <w:cantSplit/>
          <w:trHeight w:val="461"/>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Сумма, рублей</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a4"/>
              <w:rPr>
                <w:sz w:val="16"/>
                <w:szCs w:val="16"/>
              </w:rPr>
            </w:pPr>
            <w:r w:rsidRPr="005B505E">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1"/>
              <w:jc w:val="left"/>
              <w:rPr>
                <w:sz w:val="16"/>
                <w:szCs w:val="16"/>
              </w:rPr>
            </w:pPr>
            <w:r w:rsidRPr="005B505E">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39420420</w:t>
            </w:r>
          </w:p>
        </w:tc>
      </w:tr>
      <w:tr w:rsidR="005B505E" w:rsidRPr="005B505E" w:rsidTr="005B505E">
        <w:trPr>
          <w:trHeight w:val="345"/>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1"/>
              <w:jc w:val="left"/>
              <w:rPr>
                <w:sz w:val="16"/>
                <w:szCs w:val="16"/>
              </w:rPr>
            </w:pPr>
            <w:r w:rsidRPr="005B505E">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12662600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6"/>
              <w:rPr>
                <w:rFonts w:ascii="Times New Roman" w:hAnsi="Times New Roman"/>
                <w:sz w:val="16"/>
                <w:szCs w:val="16"/>
              </w:rPr>
            </w:pPr>
            <w:r w:rsidRPr="005B505E">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12662600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p>
          <w:p w:rsidR="005B505E" w:rsidRPr="005B505E" w:rsidRDefault="005B505E" w:rsidP="00A51AF3">
            <w:pPr>
              <w:jc w:val="center"/>
              <w:rPr>
                <w:sz w:val="16"/>
                <w:szCs w:val="16"/>
              </w:rPr>
            </w:pPr>
          </w:p>
          <w:p w:rsidR="005B505E" w:rsidRPr="005B505E" w:rsidRDefault="005B505E" w:rsidP="00A51AF3">
            <w:pPr>
              <w:jc w:val="center"/>
              <w:rPr>
                <w:sz w:val="16"/>
                <w:szCs w:val="16"/>
              </w:rPr>
            </w:pPr>
            <w:r w:rsidRPr="005B505E">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6"/>
              <w:rPr>
                <w:rFonts w:ascii="Times New Roman" w:hAnsi="Times New Roman"/>
                <w:sz w:val="16"/>
                <w:szCs w:val="16"/>
              </w:rPr>
            </w:pPr>
            <w:r w:rsidRPr="005B505E">
              <w:rPr>
                <w:rFonts w:ascii="Times New Roman" w:hAnsi="Times New Roman"/>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5B505E">
              <w:rPr>
                <w:rFonts w:ascii="Times New Roman" w:hAnsi="Times New Roman"/>
                <w:i/>
                <w:iCs/>
                <w:sz w:val="16"/>
                <w:szCs w:val="16"/>
                <w:vertAlign w:val="superscript"/>
              </w:rPr>
              <w:t xml:space="preserve">1 </w:t>
            </w:r>
            <w:r w:rsidRPr="005B505E">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12407100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 xml:space="preserve">  </w:t>
            </w:r>
          </w:p>
          <w:p w:rsidR="005B505E" w:rsidRPr="005B505E" w:rsidRDefault="005B505E" w:rsidP="00A51AF3">
            <w:pPr>
              <w:rPr>
                <w:color w:val="000000"/>
                <w:sz w:val="16"/>
                <w:szCs w:val="16"/>
              </w:rPr>
            </w:pPr>
          </w:p>
          <w:p w:rsidR="005B505E" w:rsidRPr="005B505E" w:rsidRDefault="005B505E" w:rsidP="00A51AF3">
            <w:pPr>
              <w:rPr>
                <w:color w:val="000000"/>
                <w:sz w:val="16"/>
                <w:szCs w:val="16"/>
              </w:rPr>
            </w:pPr>
          </w:p>
          <w:p w:rsidR="005B505E" w:rsidRPr="005B505E" w:rsidRDefault="005B505E" w:rsidP="00A51AF3">
            <w:pPr>
              <w:rPr>
                <w:color w:val="000000"/>
                <w:sz w:val="16"/>
                <w:szCs w:val="16"/>
              </w:rPr>
            </w:pPr>
          </w:p>
          <w:p w:rsidR="005B505E" w:rsidRPr="005B505E" w:rsidRDefault="005B505E" w:rsidP="00A51AF3">
            <w:pPr>
              <w:rPr>
                <w:color w:val="000000"/>
                <w:sz w:val="16"/>
                <w:szCs w:val="16"/>
              </w:rPr>
            </w:pPr>
          </w:p>
          <w:p w:rsidR="005B505E" w:rsidRPr="005B505E" w:rsidRDefault="005B505E" w:rsidP="00A51AF3">
            <w:pPr>
              <w:rPr>
                <w:sz w:val="16"/>
                <w:szCs w:val="16"/>
              </w:rPr>
            </w:pPr>
            <w:r w:rsidRPr="005B505E">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21600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11500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5B505E">
              <w:rPr>
                <w:color w:val="000000"/>
                <w:sz w:val="16"/>
                <w:szCs w:val="16"/>
                <w:vertAlign w:val="superscript"/>
              </w:rPr>
              <w:t>1</w:t>
            </w:r>
            <w:r w:rsidRPr="005B505E">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222400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7765300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7765300</w:t>
            </w:r>
          </w:p>
        </w:tc>
      </w:tr>
      <w:tr w:rsidR="005B505E" w:rsidRPr="005B505E" w:rsidTr="005B505E">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lastRenderedPageBreak/>
              <w:t>1 03 02230 01 0000 110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tabs>
                <w:tab w:val="center" w:pos="525"/>
              </w:tabs>
              <w:jc w:val="center"/>
              <w:rPr>
                <w:sz w:val="16"/>
                <w:szCs w:val="16"/>
              </w:rPr>
            </w:pPr>
            <w:r w:rsidRPr="005B505E">
              <w:rPr>
                <w:sz w:val="16"/>
                <w:szCs w:val="16"/>
              </w:rPr>
              <w:t>2815900</w:t>
            </w:r>
          </w:p>
        </w:tc>
      </w:tr>
      <w:tr w:rsidR="005B505E" w:rsidRPr="005B505E" w:rsidTr="005B505E">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tabs>
                <w:tab w:val="center" w:pos="525"/>
              </w:tabs>
              <w:jc w:val="center"/>
              <w:rPr>
                <w:sz w:val="16"/>
                <w:szCs w:val="16"/>
              </w:rPr>
            </w:pPr>
            <w:r w:rsidRPr="005B505E">
              <w:rPr>
                <w:sz w:val="16"/>
                <w:szCs w:val="16"/>
              </w:rPr>
              <w:t>2815900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19700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19700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5453300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5453300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-523600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1 03 02261 01 0000 110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-523600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4"/>
              <w:rPr>
                <w:sz w:val="16"/>
                <w:szCs w:val="16"/>
              </w:rPr>
            </w:pPr>
            <w:r w:rsidRPr="005B505E">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6388200</w:t>
            </w:r>
          </w:p>
        </w:tc>
      </w:tr>
      <w:tr w:rsidR="005B505E" w:rsidRPr="005B505E" w:rsidTr="005B505E">
        <w:trPr>
          <w:trHeight w:val="523"/>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
                <w:bCs/>
                <w:iCs/>
                <w:color w:val="000000"/>
                <w:sz w:val="16"/>
                <w:szCs w:val="16"/>
              </w:rPr>
            </w:pPr>
          </w:p>
          <w:p w:rsidR="005B505E" w:rsidRPr="005B505E" w:rsidRDefault="005B505E" w:rsidP="00A51AF3">
            <w:pPr>
              <w:jc w:val="center"/>
              <w:rPr>
                <w:sz w:val="16"/>
                <w:szCs w:val="16"/>
              </w:rPr>
            </w:pPr>
            <w:r w:rsidRPr="005B505E">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Cs/>
                <w:sz w:val="16"/>
                <w:szCs w:val="16"/>
              </w:rPr>
              <w:t>4114600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Cs/>
                <w:color w:val="000000"/>
                <w:sz w:val="16"/>
                <w:szCs w:val="16"/>
              </w:rPr>
            </w:pPr>
          </w:p>
          <w:p w:rsidR="005B505E" w:rsidRPr="005B505E" w:rsidRDefault="005B505E" w:rsidP="00A51AF3">
            <w:pPr>
              <w:jc w:val="center"/>
              <w:rPr>
                <w:sz w:val="16"/>
                <w:szCs w:val="16"/>
              </w:rPr>
            </w:pPr>
            <w:r w:rsidRPr="005B505E">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Cs/>
                <w:sz w:val="16"/>
                <w:szCs w:val="16"/>
              </w:rPr>
              <w:t>3134700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Cs/>
                <w:color w:val="000000"/>
                <w:sz w:val="16"/>
                <w:szCs w:val="16"/>
              </w:rPr>
            </w:pPr>
          </w:p>
          <w:p w:rsidR="005B505E" w:rsidRPr="005B505E" w:rsidRDefault="005B505E" w:rsidP="00A51AF3">
            <w:pPr>
              <w:jc w:val="center"/>
              <w:rPr>
                <w:sz w:val="16"/>
                <w:szCs w:val="16"/>
              </w:rPr>
            </w:pPr>
            <w:r w:rsidRPr="005B505E">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Cs/>
                <w:sz w:val="16"/>
                <w:szCs w:val="16"/>
              </w:rPr>
              <w:t>3134700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Cs/>
                <w:iCs/>
                <w:color w:val="000000"/>
                <w:sz w:val="16"/>
                <w:szCs w:val="16"/>
              </w:rPr>
            </w:pPr>
          </w:p>
          <w:p w:rsidR="005B505E" w:rsidRPr="005B505E" w:rsidRDefault="005B505E" w:rsidP="00A51AF3">
            <w:pPr>
              <w:jc w:val="center"/>
              <w:rPr>
                <w:sz w:val="16"/>
                <w:szCs w:val="16"/>
              </w:rPr>
            </w:pPr>
            <w:r w:rsidRPr="005B505E">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Cs/>
                <w:sz w:val="16"/>
                <w:szCs w:val="16"/>
              </w:rPr>
              <w:t>979900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Cs/>
                <w:color w:val="000000"/>
                <w:sz w:val="16"/>
                <w:szCs w:val="16"/>
              </w:rPr>
            </w:pPr>
          </w:p>
          <w:p w:rsidR="005B505E" w:rsidRPr="005B505E" w:rsidRDefault="005B505E" w:rsidP="00A51AF3">
            <w:pPr>
              <w:jc w:val="center"/>
              <w:rPr>
                <w:sz w:val="16"/>
                <w:szCs w:val="16"/>
              </w:rPr>
            </w:pPr>
            <w:r w:rsidRPr="005B505E">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Cs/>
                <w:sz w:val="16"/>
                <w:szCs w:val="16"/>
              </w:rPr>
              <w:t>979900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1608600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1608600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665000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665000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sz w:val="16"/>
                <w:szCs w:val="16"/>
                <w:lang w:eastAsia="ru-RU"/>
              </w:rPr>
              <w:t>1 08 00000 00 0000 000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1400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1400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1400</w:t>
            </w:r>
          </w:p>
        </w:tc>
      </w:tr>
      <w:tr w:rsidR="005B505E" w:rsidRPr="005B505E" w:rsidTr="005B505E">
        <w:trPr>
          <w:trHeight w:val="769"/>
        </w:trPr>
        <w:tc>
          <w:tcPr>
            <w:tcW w:w="0" w:type="auto"/>
            <w:tcBorders>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bCs/>
                <w:color w:val="000000"/>
                <w:sz w:val="16"/>
                <w:szCs w:val="16"/>
              </w:rPr>
              <w:t xml:space="preserve"> </w:t>
            </w:r>
          </w:p>
          <w:p w:rsidR="005B505E" w:rsidRPr="005B505E" w:rsidRDefault="005B505E" w:rsidP="00A51AF3">
            <w:pPr>
              <w:jc w:val="center"/>
              <w:rPr>
                <w:b/>
                <w:bCs/>
                <w:color w:val="000000"/>
                <w:sz w:val="16"/>
                <w:szCs w:val="16"/>
              </w:rPr>
            </w:pPr>
          </w:p>
          <w:p w:rsidR="005B505E" w:rsidRPr="005B505E" w:rsidRDefault="005B505E" w:rsidP="00A51AF3">
            <w:pPr>
              <w:jc w:val="center"/>
              <w:rPr>
                <w:sz w:val="16"/>
                <w:szCs w:val="16"/>
              </w:rPr>
            </w:pPr>
            <w:r w:rsidRPr="005B505E">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2530000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
                <w:bCs/>
                <w:color w:val="000000"/>
                <w:sz w:val="16"/>
                <w:szCs w:val="16"/>
              </w:rPr>
            </w:pPr>
          </w:p>
          <w:p w:rsidR="005B505E" w:rsidRPr="005B505E" w:rsidRDefault="005B505E" w:rsidP="00A51AF3">
            <w:pPr>
              <w:jc w:val="center"/>
              <w:rPr>
                <w:b/>
                <w:bCs/>
                <w:color w:val="000000"/>
                <w:sz w:val="16"/>
                <w:szCs w:val="16"/>
              </w:rPr>
            </w:pPr>
          </w:p>
          <w:p w:rsidR="005B505E" w:rsidRPr="005B505E" w:rsidRDefault="005B505E" w:rsidP="00A51AF3">
            <w:pPr>
              <w:jc w:val="center"/>
              <w:rPr>
                <w:b/>
                <w:bCs/>
                <w:color w:val="000000"/>
                <w:sz w:val="16"/>
                <w:szCs w:val="16"/>
              </w:rPr>
            </w:pPr>
          </w:p>
          <w:p w:rsidR="005B505E" w:rsidRPr="005B505E" w:rsidRDefault="005B505E" w:rsidP="00A51AF3">
            <w:pPr>
              <w:jc w:val="center"/>
              <w:rPr>
                <w:b/>
                <w:bCs/>
                <w:color w:val="000000"/>
                <w:sz w:val="16"/>
                <w:szCs w:val="16"/>
              </w:rPr>
            </w:pPr>
          </w:p>
          <w:p w:rsidR="005B505E" w:rsidRPr="005B505E" w:rsidRDefault="005B505E" w:rsidP="00A51AF3">
            <w:pPr>
              <w:jc w:val="center"/>
              <w:rPr>
                <w:sz w:val="16"/>
                <w:szCs w:val="16"/>
              </w:rPr>
            </w:pPr>
            <w:r w:rsidRPr="005B505E">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210"/>
              <w:jc w:val="both"/>
              <w:rPr>
                <w:rFonts w:ascii="Times New Roman" w:hAnsi="Times New Roman"/>
                <w:sz w:val="16"/>
                <w:szCs w:val="16"/>
              </w:rPr>
            </w:pPr>
            <w:r w:rsidRPr="005B505E">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2530000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highlight w:val="yellow"/>
              </w:rPr>
            </w:pPr>
          </w:p>
          <w:p w:rsidR="005B505E" w:rsidRPr="005B505E" w:rsidRDefault="005B505E" w:rsidP="00A51AF3">
            <w:pPr>
              <w:jc w:val="center"/>
              <w:rPr>
                <w:color w:val="000000"/>
                <w:sz w:val="16"/>
                <w:szCs w:val="16"/>
                <w:highlight w:val="yellow"/>
              </w:rPr>
            </w:pPr>
          </w:p>
          <w:p w:rsidR="005B505E" w:rsidRPr="005B505E" w:rsidRDefault="005B505E" w:rsidP="00A51AF3">
            <w:pPr>
              <w:jc w:val="center"/>
              <w:rPr>
                <w:color w:val="000000"/>
                <w:sz w:val="16"/>
                <w:szCs w:val="16"/>
                <w:highlight w:val="yellow"/>
              </w:rPr>
            </w:pPr>
          </w:p>
          <w:p w:rsidR="005B505E" w:rsidRPr="005B505E" w:rsidRDefault="005B505E" w:rsidP="00A51AF3">
            <w:pPr>
              <w:jc w:val="center"/>
              <w:rPr>
                <w:sz w:val="16"/>
                <w:szCs w:val="16"/>
              </w:rPr>
            </w:pPr>
            <w:r w:rsidRPr="005B505E">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210"/>
              <w:jc w:val="both"/>
              <w:rPr>
                <w:rFonts w:ascii="Times New Roman" w:hAnsi="Times New Roman"/>
                <w:sz w:val="16"/>
                <w:szCs w:val="16"/>
              </w:rPr>
            </w:pPr>
            <w:r w:rsidRPr="005B505E">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2350000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210"/>
              <w:jc w:val="both"/>
              <w:rPr>
                <w:rFonts w:ascii="Times New Roman" w:hAnsi="Times New Roman"/>
                <w:sz w:val="16"/>
                <w:szCs w:val="16"/>
              </w:rPr>
            </w:pPr>
            <w:r w:rsidRPr="005B505E">
              <w:rPr>
                <w:rFonts w:ascii="Times New Roman" w:hAnsi="Times New Roman"/>
                <w:sz w:val="16"/>
                <w:szCs w:val="16"/>
              </w:rPr>
              <w:lastRenderedPageBreak/>
              <w:t xml:space="preserve">Доходы, получаемые в виде арендной платы за земельные участки, государственная собственность на </w:t>
            </w:r>
            <w:r w:rsidRPr="005B505E">
              <w:rPr>
                <w:rFonts w:ascii="Times New Roman" w:hAnsi="Times New Roman"/>
                <w:sz w:val="16"/>
                <w:szCs w:val="16"/>
              </w:rPr>
              <w:lastRenderedPageBreak/>
              <w:t>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lastRenderedPageBreak/>
              <w:t>2350000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180000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180000</w:t>
            </w:r>
          </w:p>
        </w:tc>
      </w:tr>
      <w:tr w:rsidR="005B505E" w:rsidRPr="005B505E" w:rsidTr="005B505E">
        <w:trPr>
          <w:trHeight w:val="240"/>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4"/>
              <w:jc w:val="center"/>
              <w:rPr>
                <w:sz w:val="16"/>
                <w:szCs w:val="16"/>
              </w:rPr>
            </w:pPr>
            <w:r w:rsidRPr="005B505E">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bCs/>
                <w:sz w:val="16"/>
                <w:szCs w:val="16"/>
              </w:rPr>
              <w:t>-43200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-43200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sz w:val="16"/>
                <w:szCs w:val="16"/>
              </w:rPr>
              <w:t>26600</w:t>
            </w:r>
          </w:p>
        </w:tc>
      </w:tr>
      <w:tr w:rsidR="005B505E" w:rsidRPr="005B505E" w:rsidTr="005B505E">
        <w:trPr>
          <w:trHeight w:val="242"/>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color w:val="000000"/>
                <w:sz w:val="16"/>
                <w:szCs w:val="16"/>
              </w:rPr>
            </w:pPr>
          </w:p>
          <w:p w:rsidR="005B505E" w:rsidRPr="005B505E" w:rsidRDefault="005B505E" w:rsidP="00A51AF3">
            <w:pPr>
              <w:jc w:val="center"/>
              <w:rPr>
                <w:sz w:val="16"/>
                <w:szCs w:val="16"/>
              </w:rPr>
            </w:pPr>
            <w:r w:rsidRPr="005B505E">
              <w:rPr>
                <w:color w:val="000000"/>
                <w:sz w:val="16"/>
                <w:szCs w:val="16"/>
              </w:rPr>
              <w:t>1 12 01030 01 0000 120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color w:val="000000"/>
                <w:sz w:val="16"/>
                <w:szCs w:val="16"/>
              </w:rPr>
            </w:pPr>
          </w:p>
          <w:p w:rsidR="005B505E" w:rsidRPr="005B505E" w:rsidRDefault="005B505E" w:rsidP="00A51AF3">
            <w:pPr>
              <w:rPr>
                <w:sz w:val="16"/>
                <w:szCs w:val="16"/>
              </w:rPr>
            </w:pPr>
            <w:r w:rsidRPr="005B505E">
              <w:rPr>
                <w:color w:val="000000"/>
                <w:sz w:val="16"/>
                <w:szCs w:val="16"/>
              </w:rPr>
              <w:t>Плата за сбросы загрязняющих веществ в водные объекты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snapToGrid w:val="0"/>
              <w:jc w:val="center"/>
              <w:rPr>
                <w:sz w:val="16"/>
                <w:szCs w:val="16"/>
              </w:rPr>
            </w:pPr>
            <w:r w:rsidRPr="005B505E">
              <w:rPr>
                <w:color w:val="000000"/>
                <w:sz w:val="16"/>
                <w:szCs w:val="16"/>
              </w:rPr>
              <w:t>-3700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-66100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-104600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38500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
                <w:bCs/>
                <w:color w:val="000000"/>
                <w:sz w:val="16"/>
                <w:szCs w:val="16"/>
              </w:rPr>
            </w:pPr>
          </w:p>
          <w:p w:rsidR="005B505E" w:rsidRPr="005B505E" w:rsidRDefault="005B505E" w:rsidP="00A51AF3">
            <w:pPr>
              <w:jc w:val="center"/>
              <w:rPr>
                <w:sz w:val="16"/>
                <w:szCs w:val="16"/>
              </w:rPr>
            </w:pPr>
            <w:r w:rsidRPr="005B505E">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4"/>
              <w:rPr>
                <w:sz w:val="16"/>
                <w:szCs w:val="16"/>
              </w:rPr>
            </w:pPr>
            <w:r w:rsidRPr="005B505E">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b/>
                <w:bCs/>
                <w:sz w:val="16"/>
                <w:szCs w:val="16"/>
              </w:rPr>
            </w:pPr>
          </w:p>
          <w:p w:rsidR="005B505E" w:rsidRPr="005B505E" w:rsidRDefault="005B505E" w:rsidP="00A51AF3">
            <w:pPr>
              <w:tabs>
                <w:tab w:val="center" w:pos="525"/>
              </w:tabs>
              <w:jc w:val="center"/>
              <w:rPr>
                <w:sz w:val="16"/>
                <w:szCs w:val="16"/>
              </w:rPr>
            </w:pPr>
            <w:r w:rsidRPr="005B505E">
              <w:rPr>
                <w:b/>
                <w:sz w:val="16"/>
                <w:szCs w:val="16"/>
              </w:rPr>
              <w:t>7683120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7663120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7663120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highlight w:val="red"/>
              </w:rPr>
            </w:pPr>
          </w:p>
          <w:p w:rsidR="005B505E" w:rsidRPr="005B505E" w:rsidRDefault="005B505E" w:rsidP="00A51AF3">
            <w:pPr>
              <w:jc w:val="center"/>
              <w:rPr>
                <w:sz w:val="16"/>
                <w:szCs w:val="16"/>
              </w:rPr>
            </w:pPr>
            <w:r w:rsidRPr="005B505E">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sz w:val="16"/>
                <w:szCs w:val="16"/>
              </w:rPr>
              <w:t>7663120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sz w:val="16"/>
                <w:szCs w:val="16"/>
              </w:rPr>
            </w:pPr>
            <w:r w:rsidRPr="005B505E">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color w:val="000000"/>
                <w:sz w:val="16"/>
                <w:szCs w:val="16"/>
              </w:rPr>
              <w:t>20000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sz w:val="16"/>
                <w:szCs w:val="16"/>
              </w:rPr>
            </w:pPr>
            <w:r w:rsidRPr="005B505E">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both"/>
              <w:rPr>
                <w:sz w:val="16"/>
                <w:szCs w:val="16"/>
              </w:rPr>
            </w:pPr>
            <w:r w:rsidRPr="005B505E">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color w:val="000000"/>
                <w:sz w:val="16"/>
                <w:szCs w:val="16"/>
              </w:rPr>
              <w:t>20000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sz w:val="16"/>
                <w:szCs w:val="16"/>
              </w:rPr>
            </w:pPr>
            <w:r w:rsidRPr="005B505E">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both"/>
              <w:rPr>
                <w:sz w:val="16"/>
                <w:szCs w:val="16"/>
              </w:rPr>
            </w:pPr>
            <w:r w:rsidRPr="005B505E">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color w:val="000000"/>
                <w:sz w:val="16"/>
                <w:szCs w:val="16"/>
              </w:rPr>
              <w:t>20000</w:t>
            </w:r>
          </w:p>
        </w:tc>
      </w:tr>
      <w:tr w:rsidR="005B505E" w:rsidRPr="005B505E" w:rsidTr="005B505E">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4"/>
              <w:rPr>
                <w:sz w:val="16"/>
                <w:szCs w:val="16"/>
              </w:rPr>
            </w:pPr>
            <w:r w:rsidRPr="005B505E">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b/>
                <w:bCs/>
                <w:sz w:val="16"/>
                <w:szCs w:val="16"/>
              </w:rPr>
            </w:pPr>
          </w:p>
          <w:p w:rsidR="005B505E" w:rsidRPr="005B505E" w:rsidRDefault="005B505E" w:rsidP="00A51AF3">
            <w:pPr>
              <w:jc w:val="center"/>
              <w:rPr>
                <w:sz w:val="16"/>
                <w:szCs w:val="16"/>
              </w:rPr>
            </w:pPr>
            <w:r w:rsidRPr="005B505E">
              <w:rPr>
                <w:b/>
                <w:bCs/>
                <w:sz w:val="16"/>
                <w:szCs w:val="16"/>
              </w:rPr>
              <w:t>1373000</w:t>
            </w:r>
          </w:p>
        </w:tc>
      </w:tr>
      <w:tr w:rsidR="005B505E" w:rsidRPr="005B505E" w:rsidTr="005B505E">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b/>
                <w:bCs/>
                <w:color w:val="000000"/>
                <w:sz w:val="16"/>
                <w:szCs w:val="16"/>
              </w:rPr>
            </w:pPr>
          </w:p>
          <w:p w:rsidR="005B505E" w:rsidRPr="005B505E" w:rsidRDefault="005B505E" w:rsidP="00A51AF3">
            <w:pPr>
              <w:rPr>
                <w:b/>
                <w:bCs/>
                <w:color w:val="000000"/>
                <w:sz w:val="16"/>
                <w:szCs w:val="16"/>
              </w:rPr>
            </w:pPr>
          </w:p>
          <w:p w:rsidR="005B505E" w:rsidRPr="005B505E" w:rsidRDefault="005B505E" w:rsidP="00A51AF3">
            <w:pPr>
              <w:jc w:val="center"/>
              <w:rPr>
                <w:sz w:val="16"/>
                <w:szCs w:val="16"/>
              </w:rPr>
            </w:pPr>
            <w:r w:rsidRPr="005B505E">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Cs/>
                <w:sz w:val="16"/>
                <w:szCs w:val="16"/>
              </w:rPr>
              <w:t xml:space="preserve"> 573000</w:t>
            </w:r>
          </w:p>
        </w:tc>
      </w:tr>
      <w:tr w:rsidR="005B505E" w:rsidRPr="005B505E" w:rsidTr="005B505E">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snapToGrid w:val="0"/>
              <w:jc w:val="center"/>
              <w:rPr>
                <w:bCs/>
                <w:sz w:val="16"/>
                <w:szCs w:val="16"/>
              </w:rPr>
            </w:pPr>
          </w:p>
          <w:p w:rsidR="005B505E" w:rsidRPr="005B505E" w:rsidRDefault="005B505E" w:rsidP="00A51AF3">
            <w:pPr>
              <w:jc w:val="center"/>
              <w:rPr>
                <w:bCs/>
                <w:sz w:val="16"/>
                <w:szCs w:val="16"/>
              </w:rPr>
            </w:pPr>
          </w:p>
          <w:p w:rsidR="005B505E" w:rsidRPr="005B505E" w:rsidRDefault="005B505E" w:rsidP="00A51AF3">
            <w:pPr>
              <w:jc w:val="center"/>
              <w:rPr>
                <w:bCs/>
                <w:sz w:val="16"/>
                <w:szCs w:val="16"/>
              </w:rPr>
            </w:pPr>
          </w:p>
          <w:p w:rsidR="005B505E" w:rsidRPr="005B505E" w:rsidRDefault="005B505E" w:rsidP="00A51AF3">
            <w:pPr>
              <w:jc w:val="center"/>
              <w:rPr>
                <w:bCs/>
                <w:sz w:val="16"/>
                <w:szCs w:val="16"/>
              </w:rPr>
            </w:pPr>
          </w:p>
          <w:p w:rsidR="005B505E" w:rsidRPr="005B505E" w:rsidRDefault="005B505E" w:rsidP="00A51AF3">
            <w:pPr>
              <w:jc w:val="center"/>
              <w:rPr>
                <w:sz w:val="16"/>
                <w:szCs w:val="16"/>
              </w:rPr>
            </w:pPr>
            <w:r w:rsidRPr="005B505E">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rPr>
              <w:t xml:space="preserve">Доходы от реализации имущества, находящегося в собственности муниципальных районов </w:t>
            </w:r>
            <w:r w:rsidRPr="005B505E">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5B505E">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Cs/>
                <w:sz w:val="16"/>
                <w:szCs w:val="16"/>
              </w:rPr>
              <w:t>573000</w:t>
            </w:r>
          </w:p>
        </w:tc>
      </w:tr>
      <w:tr w:rsidR="005B505E" w:rsidRPr="005B505E" w:rsidTr="005B505E">
        <w:trPr>
          <w:trHeight w:val="475"/>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Cs/>
                <w:color w:val="000000"/>
                <w:sz w:val="16"/>
                <w:szCs w:val="16"/>
              </w:rPr>
            </w:pPr>
          </w:p>
          <w:p w:rsidR="005B505E" w:rsidRPr="005B505E" w:rsidRDefault="005B505E" w:rsidP="00A51AF3">
            <w:pPr>
              <w:jc w:val="center"/>
              <w:rPr>
                <w:bCs/>
                <w:color w:val="000000"/>
                <w:sz w:val="16"/>
                <w:szCs w:val="16"/>
              </w:rPr>
            </w:pPr>
          </w:p>
          <w:p w:rsidR="005B505E" w:rsidRPr="005B505E" w:rsidRDefault="005B505E" w:rsidP="00A51AF3">
            <w:pPr>
              <w:jc w:val="center"/>
              <w:rPr>
                <w:bCs/>
                <w:color w:val="000000"/>
                <w:sz w:val="16"/>
                <w:szCs w:val="16"/>
              </w:rPr>
            </w:pPr>
          </w:p>
          <w:p w:rsidR="005B505E" w:rsidRPr="005B505E" w:rsidRDefault="005B505E" w:rsidP="00A51AF3">
            <w:pPr>
              <w:jc w:val="center"/>
              <w:rPr>
                <w:bCs/>
                <w:color w:val="000000"/>
                <w:sz w:val="16"/>
                <w:szCs w:val="16"/>
              </w:rPr>
            </w:pPr>
          </w:p>
          <w:p w:rsidR="005B505E" w:rsidRPr="005B505E" w:rsidRDefault="005B505E" w:rsidP="00A51AF3">
            <w:pPr>
              <w:jc w:val="center"/>
              <w:rPr>
                <w:sz w:val="16"/>
                <w:szCs w:val="16"/>
              </w:rPr>
            </w:pPr>
            <w:r w:rsidRPr="005B505E">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Cs/>
                <w:sz w:val="16"/>
                <w:szCs w:val="16"/>
              </w:rPr>
              <w:t>573000</w:t>
            </w:r>
          </w:p>
        </w:tc>
      </w:tr>
      <w:tr w:rsidR="005B505E" w:rsidRPr="005B505E" w:rsidTr="005B505E">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rPr>
                <w:sz w:val="16"/>
                <w:szCs w:val="16"/>
              </w:rPr>
            </w:pPr>
          </w:p>
          <w:p w:rsidR="005B505E" w:rsidRPr="005B505E" w:rsidRDefault="005B505E" w:rsidP="00A51AF3">
            <w:pPr>
              <w:jc w:val="center"/>
              <w:rPr>
                <w:sz w:val="16"/>
                <w:szCs w:val="16"/>
              </w:rPr>
            </w:pPr>
            <w:r w:rsidRPr="005B505E">
              <w:rPr>
                <w:sz w:val="16"/>
                <w:szCs w:val="16"/>
              </w:rPr>
              <w:t>800000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sz w:val="16"/>
                <w:szCs w:val="16"/>
              </w:rPr>
              <w:t>800000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sz w:val="16"/>
                <w:szCs w:val="16"/>
              </w:rPr>
              <w:t>800000</w:t>
            </w:r>
          </w:p>
        </w:tc>
      </w:tr>
      <w:tr w:rsidR="005B505E" w:rsidRPr="005B505E" w:rsidTr="005B505E">
        <w:trPr>
          <w:trHeight w:val="218"/>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4"/>
              <w:rPr>
                <w:sz w:val="16"/>
                <w:szCs w:val="16"/>
              </w:rPr>
            </w:pPr>
            <w:r w:rsidRPr="005B505E">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tabs>
                <w:tab w:val="center" w:pos="526"/>
              </w:tabs>
              <w:jc w:val="center"/>
              <w:rPr>
                <w:sz w:val="16"/>
                <w:szCs w:val="16"/>
              </w:rPr>
            </w:pPr>
            <w:r w:rsidRPr="005B505E">
              <w:rPr>
                <w:b/>
                <w:bCs/>
                <w:sz w:val="16"/>
                <w:szCs w:val="16"/>
              </w:rPr>
              <w:t>1060000</w:t>
            </w:r>
          </w:p>
        </w:tc>
      </w:tr>
      <w:tr w:rsidR="005B505E" w:rsidRPr="005B505E" w:rsidTr="005B505E">
        <w:trPr>
          <w:trHeight w:val="306"/>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
                <w:bCs/>
                <w:color w:val="000000"/>
                <w:sz w:val="16"/>
                <w:szCs w:val="16"/>
              </w:rPr>
            </w:pPr>
          </w:p>
          <w:p w:rsidR="005B505E" w:rsidRPr="005B505E" w:rsidRDefault="005B505E" w:rsidP="00A51AF3">
            <w:pPr>
              <w:jc w:val="center"/>
              <w:rPr>
                <w:sz w:val="16"/>
                <w:szCs w:val="16"/>
              </w:rPr>
            </w:pPr>
            <w:r w:rsidRPr="005B505E">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4"/>
              <w:jc w:val="both"/>
              <w:rPr>
                <w:sz w:val="16"/>
                <w:szCs w:val="16"/>
              </w:rPr>
            </w:pPr>
            <w:r w:rsidRPr="005B505E">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34000</w:t>
            </w:r>
          </w:p>
        </w:tc>
      </w:tr>
      <w:tr w:rsidR="005B505E" w:rsidRPr="005B505E" w:rsidTr="005B505E">
        <w:trPr>
          <w:trHeight w:val="767"/>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rPr>
                <w:color w:val="000000"/>
                <w:sz w:val="16"/>
                <w:szCs w:val="16"/>
              </w:rPr>
            </w:pPr>
          </w:p>
          <w:p w:rsidR="005B505E" w:rsidRPr="005B505E" w:rsidRDefault="005B505E" w:rsidP="00A51AF3">
            <w:pPr>
              <w:rPr>
                <w:color w:val="000000"/>
                <w:sz w:val="16"/>
                <w:szCs w:val="16"/>
              </w:rPr>
            </w:pPr>
          </w:p>
          <w:p w:rsidR="005B505E" w:rsidRPr="005B505E" w:rsidRDefault="005B505E" w:rsidP="00A51AF3">
            <w:pPr>
              <w:jc w:val="center"/>
              <w:rPr>
                <w:sz w:val="16"/>
                <w:szCs w:val="16"/>
              </w:rPr>
            </w:pPr>
            <w:r w:rsidRPr="005B505E">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4"/>
              <w:jc w:val="both"/>
              <w:rPr>
                <w:sz w:val="16"/>
                <w:szCs w:val="16"/>
              </w:rPr>
            </w:pPr>
            <w:r w:rsidRPr="005B505E">
              <w:rPr>
                <w:b/>
                <w:bCs/>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5B505E">
              <w:rPr>
                <w:b/>
                <w:bCs/>
                <w:sz w:val="16"/>
                <w:szCs w:val="16"/>
                <w:vertAlign w:val="superscript"/>
              </w:rPr>
              <w:t xml:space="preserve"> </w:t>
            </w:r>
            <w:r w:rsidRPr="005B505E">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p>
          <w:p w:rsidR="005B505E" w:rsidRPr="005B505E" w:rsidRDefault="005B505E" w:rsidP="00A51AF3">
            <w:pPr>
              <w:jc w:val="center"/>
              <w:rPr>
                <w:sz w:val="16"/>
                <w:szCs w:val="16"/>
              </w:rPr>
            </w:pPr>
            <w:r w:rsidRPr="005B505E">
              <w:rPr>
                <w:sz w:val="16"/>
                <w:szCs w:val="16"/>
              </w:rPr>
              <w:t>33000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lastRenderedPageBreak/>
              <w:t xml:space="preserve">Денежные взыскания (штрафы) за административные  правонарушения в области налогов и сборов, </w:t>
            </w:r>
            <w:r w:rsidRPr="005B505E">
              <w:rPr>
                <w:color w:val="000000"/>
                <w:sz w:val="16"/>
                <w:szCs w:val="16"/>
              </w:rPr>
              <w:lastRenderedPageBreak/>
              <w:t>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sz w:val="16"/>
                <w:szCs w:val="16"/>
              </w:rPr>
              <w:t>1000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lastRenderedPageBreak/>
              <w:t>1 16 23000 00 0000 140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64000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возмещения ущерба при возникновении страховых случаев,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64000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64000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sz w:val="16"/>
                <w:szCs w:val="16"/>
              </w:rPr>
              <w:t>56000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sz w:val="16"/>
                <w:szCs w:val="16"/>
              </w:rPr>
              <w:t>56000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sz w:val="16"/>
                <w:szCs w:val="16"/>
              </w:rPr>
            </w:pPr>
            <w:r w:rsidRPr="005B505E">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50"/>
              <w:jc w:val="both"/>
              <w:rPr>
                <w:rFonts w:ascii="Times New Roman" w:hAnsi="Times New Roman"/>
                <w:sz w:val="16"/>
                <w:szCs w:val="16"/>
              </w:rPr>
            </w:pPr>
            <w:r w:rsidRPr="005B505E">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861000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sz w:val="16"/>
                <w:szCs w:val="16"/>
              </w:rPr>
            </w:pPr>
            <w:r w:rsidRPr="005B505E">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5B505E" w:rsidRPr="005B505E" w:rsidRDefault="005B505E" w:rsidP="00A51AF3">
            <w:pPr>
              <w:pStyle w:val="50"/>
              <w:jc w:val="both"/>
              <w:rPr>
                <w:rFonts w:ascii="Times New Roman" w:hAnsi="Times New Roman"/>
                <w:sz w:val="16"/>
                <w:szCs w:val="16"/>
              </w:rPr>
            </w:pPr>
            <w:r w:rsidRPr="005B505E">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r w:rsidRPr="005B505E">
              <w:rPr>
                <w:sz w:val="16"/>
                <w:szCs w:val="16"/>
              </w:rPr>
              <w:t>861000</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5B505E" w:rsidRPr="005B505E" w:rsidRDefault="005B505E" w:rsidP="00A51AF3">
            <w:pPr>
              <w:pStyle w:val="50"/>
              <w:jc w:val="both"/>
              <w:rPr>
                <w:rFonts w:ascii="Times New Roman" w:hAnsi="Times New Roman"/>
                <w:sz w:val="16"/>
                <w:szCs w:val="16"/>
              </w:rPr>
            </w:pPr>
            <w:r w:rsidRPr="005B505E">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45000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45000</w:t>
            </w:r>
          </w:p>
        </w:tc>
      </w:tr>
      <w:tr w:rsidR="005B505E" w:rsidRPr="005B505E" w:rsidTr="005B505E">
        <w:trPr>
          <w:trHeight w:val="298"/>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jc w:val="center"/>
              <w:rPr>
                <w:sz w:val="16"/>
                <w:szCs w:val="16"/>
              </w:rPr>
            </w:pPr>
            <w:r w:rsidRPr="005B505E">
              <w:rPr>
                <w:b/>
                <w:sz w:val="16"/>
                <w:szCs w:val="16"/>
              </w:rPr>
              <w:t>110094495</w:t>
            </w:r>
          </w:p>
        </w:tc>
      </w:tr>
      <w:tr w:rsidR="005B505E" w:rsidRPr="005B505E" w:rsidTr="005B505E">
        <w:trPr>
          <w:trHeight w:val="450"/>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
                <w:color w:val="000000"/>
                <w:sz w:val="16"/>
                <w:szCs w:val="16"/>
                <w:highlight w:val="yellow"/>
              </w:rPr>
            </w:pPr>
          </w:p>
          <w:p w:rsidR="005B505E" w:rsidRPr="005B505E" w:rsidRDefault="005B505E" w:rsidP="00A51AF3">
            <w:pPr>
              <w:jc w:val="center"/>
              <w:rPr>
                <w:sz w:val="16"/>
                <w:szCs w:val="16"/>
              </w:rPr>
            </w:pPr>
            <w:r w:rsidRPr="005B505E">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b/>
                <w:sz w:val="16"/>
                <w:szCs w:val="16"/>
              </w:rPr>
              <w:t>98132519</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both"/>
              <w:rPr>
                <w:sz w:val="16"/>
                <w:szCs w:val="16"/>
              </w:rPr>
            </w:pPr>
            <w:r w:rsidRPr="005B505E">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29614000</w:t>
            </w:r>
          </w:p>
        </w:tc>
      </w:tr>
      <w:tr w:rsidR="005B505E" w:rsidRPr="005B505E" w:rsidTr="005B505E">
        <w:trPr>
          <w:trHeight w:val="270"/>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28814000</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28814000</w:t>
            </w:r>
          </w:p>
        </w:tc>
      </w:tr>
      <w:tr w:rsidR="005B505E" w:rsidRPr="005B505E" w:rsidTr="005B505E">
        <w:trPr>
          <w:trHeight w:val="334"/>
        </w:trPr>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800000</w:t>
            </w:r>
          </w:p>
        </w:tc>
      </w:tr>
      <w:tr w:rsidR="005B505E" w:rsidRPr="005B505E" w:rsidTr="005B505E">
        <w:trPr>
          <w:trHeight w:val="334"/>
        </w:trPr>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800000</w:t>
            </w:r>
          </w:p>
        </w:tc>
      </w:tr>
      <w:tr w:rsidR="005B505E" w:rsidRPr="005B505E" w:rsidTr="005B505E">
        <w:trPr>
          <w:trHeight w:val="334"/>
        </w:trPr>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highlight w:val="white"/>
              </w:rPr>
              <w:t>2910100</w:t>
            </w:r>
          </w:p>
        </w:tc>
      </w:tr>
      <w:tr w:rsidR="005B505E" w:rsidRPr="005B505E" w:rsidTr="005B505E">
        <w:trPr>
          <w:trHeight w:val="334"/>
        </w:trPr>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2500000</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p>
          <w:p w:rsidR="005B505E" w:rsidRPr="005B505E" w:rsidRDefault="005B505E" w:rsidP="00A51AF3">
            <w:pPr>
              <w:snapToGrid w:val="0"/>
              <w:jc w:val="center"/>
              <w:rPr>
                <w:sz w:val="16"/>
                <w:szCs w:val="16"/>
              </w:rPr>
            </w:pPr>
            <w:r w:rsidRPr="005B505E">
              <w:rPr>
                <w:sz w:val="16"/>
                <w:szCs w:val="16"/>
              </w:rPr>
              <w:t>2500000</w:t>
            </w:r>
          </w:p>
        </w:tc>
      </w:tr>
      <w:tr w:rsidR="005B505E" w:rsidRPr="005B505E" w:rsidTr="005B505E">
        <w:trPr>
          <w:trHeight w:val="334"/>
        </w:trPr>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410100</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410100</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65161766</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59302414</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59302414</w:t>
            </w:r>
          </w:p>
        </w:tc>
      </w:tr>
      <w:tr w:rsidR="005B505E" w:rsidRPr="005B505E" w:rsidTr="005B505E">
        <w:trPr>
          <w:trHeight w:val="334"/>
        </w:trPr>
        <w:tc>
          <w:tcPr>
            <w:tcW w:w="0" w:type="auto"/>
            <w:tcBorders>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highlight w:val="yellow"/>
              </w:rPr>
            </w:pPr>
          </w:p>
          <w:p w:rsidR="005B505E" w:rsidRPr="005B505E" w:rsidRDefault="005B505E" w:rsidP="00A51AF3">
            <w:pPr>
              <w:jc w:val="center"/>
              <w:rPr>
                <w:sz w:val="16"/>
                <w:szCs w:val="16"/>
              </w:rPr>
            </w:pPr>
            <w:r w:rsidRPr="005B505E">
              <w:rPr>
                <w:color w:val="000000"/>
                <w:sz w:val="16"/>
                <w:szCs w:val="16"/>
              </w:rPr>
              <w:lastRenderedPageBreak/>
              <w:t>2 02 35542 00 0000 150</w:t>
            </w:r>
          </w:p>
        </w:tc>
        <w:tc>
          <w:tcPr>
            <w:tcW w:w="0" w:type="auto"/>
            <w:tcBorders>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rPr>
              <w:lastRenderedPageBreak/>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5859352</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both"/>
              <w:rPr>
                <w:sz w:val="16"/>
                <w:szCs w:val="16"/>
              </w:rPr>
            </w:pPr>
            <w:r w:rsidRPr="005B505E">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5859352</w:t>
            </w:r>
          </w:p>
        </w:tc>
      </w:tr>
      <w:tr w:rsidR="005B505E" w:rsidRPr="005B505E" w:rsidTr="005B505E">
        <w:trPr>
          <w:trHeight w:val="271"/>
        </w:trPr>
        <w:tc>
          <w:tcPr>
            <w:tcW w:w="0" w:type="auto"/>
            <w:tcBorders>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446653</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highlight w:val="red"/>
              </w:rPr>
            </w:pPr>
          </w:p>
          <w:p w:rsidR="005B505E" w:rsidRPr="005B505E" w:rsidRDefault="005B505E" w:rsidP="00A51AF3">
            <w:pPr>
              <w:jc w:val="center"/>
              <w:rPr>
                <w:color w:val="000000"/>
                <w:sz w:val="16"/>
                <w:szCs w:val="16"/>
                <w:highlight w:val="red"/>
              </w:rPr>
            </w:pPr>
          </w:p>
          <w:p w:rsidR="005B505E" w:rsidRPr="005B505E" w:rsidRDefault="005B505E" w:rsidP="00A51AF3">
            <w:pPr>
              <w:jc w:val="center"/>
              <w:rPr>
                <w:sz w:val="16"/>
                <w:szCs w:val="16"/>
              </w:rPr>
            </w:pPr>
            <w:r w:rsidRPr="005B505E">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color w:val="000000"/>
                <w:sz w:val="16"/>
                <w:szCs w:val="16"/>
              </w:rPr>
              <w:t>446653</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color w:val="000000"/>
                <w:sz w:val="16"/>
                <w:szCs w:val="16"/>
              </w:rPr>
              <w:t>446653</w:t>
            </w:r>
          </w:p>
        </w:tc>
      </w:tr>
      <w:tr w:rsidR="005B505E" w:rsidRPr="005B505E" w:rsidTr="005B505E">
        <w:trPr>
          <w:trHeight w:val="334"/>
        </w:trPr>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b/>
                <w:color w:val="000000"/>
                <w:sz w:val="16"/>
                <w:szCs w:val="16"/>
              </w:rPr>
              <w:t>2 07 00000 00 0000 000</w:t>
            </w:r>
          </w:p>
        </w:tc>
        <w:tc>
          <w:tcPr>
            <w:tcW w:w="0" w:type="auto"/>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jc w:val="center"/>
              <w:rPr>
                <w:sz w:val="16"/>
                <w:szCs w:val="16"/>
              </w:rPr>
            </w:pPr>
            <w:r w:rsidRPr="005B505E">
              <w:rPr>
                <w:b/>
                <w:sz w:val="16"/>
                <w:szCs w:val="16"/>
              </w:rPr>
              <w:t>12002226</w:t>
            </w:r>
          </w:p>
        </w:tc>
      </w:tr>
      <w:tr w:rsidR="005B505E" w:rsidRPr="005B505E" w:rsidTr="005B505E">
        <w:trPr>
          <w:trHeight w:val="334"/>
        </w:trPr>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both"/>
              <w:rPr>
                <w:sz w:val="16"/>
                <w:szCs w:val="16"/>
              </w:rPr>
            </w:pPr>
            <w:r w:rsidRPr="005B505E">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sz w:val="16"/>
                <w:szCs w:val="16"/>
              </w:rPr>
              <w:t>12002226</w:t>
            </w:r>
          </w:p>
        </w:tc>
      </w:tr>
      <w:tr w:rsidR="005B505E" w:rsidRPr="005B505E" w:rsidTr="005B505E">
        <w:trPr>
          <w:trHeight w:val="334"/>
        </w:trPr>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2 07 05030 05 0000 150</w:t>
            </w:r>
          </w:p>
        </w:tc>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both"/>
              <w:rPr>
                <w:sz w:val="16"/>
                <w:szCs w:val="16"/>
              </w:rPr>
            </w:pPr>
            <w:r w:rsidRPr="005B505E">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jc w:val="center"/>
              <w:rPr>
                <w:sz w:val="16"/>
                <w:szCs w:val="16"/>
              </w:rPr>
            </w:pPr>
            <w:r w:rsidRPr="005B505E">
              <w:rPr>
                <w:sz w:val="16"/>
                <w:szCs w:val="16"/>
              </w:rPr>
              <w:t>12002226</w:t>
            </w:r>
          </w:p>
        </w:tc>
      </w:tr>
      <w:tr w:rsidR="005B505E" w:rsidRPr="005B505E" w:rsidTr="005B505E">
        <w:trPr>
          <w:trHeight w:val="334"/>
        </w:trPr>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b/>
                <w:color w:val="000000"/>
                <w:sz w:val="16"/>
                <w:szCs w:val="16"/>
              </w:rPr>
              <w:t>2 19 00000 00 0000 000</w:t>
            </w:r>
          </w:p>
        </w:tc>
        <w:tc>
          <w:tcPr>
            <w:tcW w:w="0" w:type="auto"/>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b/>
                <w:color w:val="000000"/>
                <w:sz w:val="16"/>
                <w:szCs w:val="16"/>
              </w:rPr>
              <w:t xml:space="preserve">Возврат остатков субсидий, субвенций и иных межбюджетных трансфертов, имеющих целевое назначение, прошлых лет </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b/>
                <w:color w:val="000000"/>
                <w:sz w:val="16"/>
                <w:szCs w:val="16"/>
              </w:rPr>
            </w:pPr>
          </w:p>
          <w:p w:rsidR="005B505E" w:rsidRPr="005B505E" w:rsidRDefault="005B505E" w:rsidP="00A51AF3">
            <w:pPr>
              <w:jc w:val="center"/>
              <w:rPr>
                <w:sz w:val="16"/>
                <w:szCs w:val="16"/>
              </w:rPr>
            </w:pPr>
            <w:r w:rsidRPr="005B505E">
              <w:rPr>
                <w:b/>
                <w:sz w:val="16"/>
                <w:szCs w:val="16"/>
              </w:rPr>
              <w:t>-40250</w:t>
            </w:r>
          </w:p>
        </w:tc>
      </w:tr>
      <w:tr w:rsidR="005B505E" w:rsidRPr="005B505E" w:rsidTr="005B505E">
        <w:trPr>
          <w:trHeight w:val="334"/>
        </w:trPr>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2 19 00000 05 0000 150</w:t>
            </w:r>
          </w:p>
        </w:tc>
        <w:tc>
          <w:tcPr>
            <w:tcW w:w="0" w:type="auto"/>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color w:val="000000"/>
                <w:sz w:val="16"/>
                <w:szCs w:val="16"/>
              </w:rPr>
            </w:pPr>
          </w:p>
          <w:p w:rsidR="005B505E" w:rsidRPr="005B505E" w:rsidRDefault="005B505E" w:rsidP="00A51AF3">
            <w:pPr>
              <w:jc w:val="center"/>
              <w:rPr>
                <w:color w:val="000000"/>
                <w:sz w:val="16"/>
                <w:szCs w:val="16"/>
              </w:rPr>
            </w:pPr>
          </w:p>
          <w:p w:rsidR="005B505E" w:rsidRPr="005B505E" w:rsidRDefault="005B505E" w:rsidP="00A51AF3">
            <w:pPr>
              <w:jc w:val="center"/>
              <w:rPr>
                <w:sz w:val="16"/>
                <w:szCs w:val="16"/>
              </w:rPr>
            </w:pPr>
            <w:r w:rsidRPr="005B505E">
              <w:rPr>
                <w:sz w:val="16"/>
                <w:szCs w:val="16"/>
              </w:rPr>
              <w:t>-40250</w:t>
            </w:r>
          </w:p>
        </w:tc>
      </w:tr>
      <w:tr w:rsidR="005B505E" w:rsidRPr="005B505E" w:rsidTr="005B505E">
        <w:trPr>
          <w:trHeight w:val="334"/>
        </w:trPr>
        <w:tc>
          <w:tcPr>
            <w:tcW w:w="0" w:type="auto"/>
            <w:tcBorders>
              <w:left w:val="single" w:sz="4" w:space="0" w:color="000000"/>
              <w:bottom w:val="single" w:sz="4" w:space="0" w:color="000000"/>
            </w:tcBorders>
            <w:shd w:val="clear" w:color="auto" w:fill="auto"/>
            <w:vAlign w:val="bottom"/>
          </w:tcPr>
          <w:p w:rsidR="005B505E" w:rsidRPr="005B505E" w:rsidRDefault="005B505E" w:rsidP="00A51AF3">
            <w:pPr>
              <w:jc w:val="center"/>
              <w:rPr>
                <w:sz w:val="16"/>
                <w:szCs w:val="16"/>
              </w:rPr>
            </w:pPr>
            <w:r w:rsidRPr="005B505E">
              <w:rPr>
                <w:color w:val="000000"/>
                <w:sz w:val="16"/>
                <w:szCs w:val="16"/>
              </w:rPr>
              <w:t>2 19 60010 05 0000 150</w:t>
            </w:r>
          </w:p>
        </w:tc>
        <w:tc>
          <w:tcPr>
            <w:tcW w:w="0" w:type="auto"/>
            <w:tcBorders>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snapToGrid w:val="0"/>
              <w:jc w:val="center"/>
              <w:rPr>
                <w:sz w:val="16"/>
                <w:szCs w:val="16"/>
              </w:rPr>
            </w:pPr>
            <w:r w:rsidRPr="005B505E">
              <w:rPr>
                <w:color w:val="000000"/>
                <w:sz w:val="16"/>
                <w:szCs w:val="16"/>
              </w:rPr>
              <w:t>-40250</w:t>
            </w:r>
          </w:p>
        </w:tc>
      </w:tr>
      <w:tr w:rsidR="005B505E" w:rsidRPr="005B505E" w:rsidTr="005B505E">
        <w:trPr>
          <w:trHeight w:val="334"/>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A51AF3">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A51AF3">
            <w:pPr>
              <w:rPr>
                <w:sz w:val="16"/>
                <w:szCs w:val="16"/>
              </w:rPr>
            </w:pPr>
            <w:r w:rsidRPr="005B505E">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A51AF3">
            <w:pPr>
              <w:jc w:val="center"/>
              <w:rPr>
                <w:sz w:val="16"/>
                <w:szCs w:val="16"/>
              </w:rPr>
            </w:pPr>
            <w:r w:rsidRPr="005B505E">
              <w:rPr>
                <w:b/>
                <w:sz w:val="16"/>
                <w:szCs w:val="16"/>
              </w:rPr>
              <w:t>149514915</w:t>
            </w:r>
          </w:p>
        </w:tc>
      </w:tr>
    </w:tbl>
    <w:p w:rsidR="005B505E" w:rsidRDefault="005B505E" w:rsidP="005B505E"/>
    <w:p w:rsidR="005B505E" w:rsidRDefault="005B505E" w:rsidP="005B505E">
      <w:pPr>
        <w:ind w:left="-510"/>
        <w:jc w:val="right"/>
      </w:pPr>
      <w:r>
        <w:rPr>
          <w:sz w:val="16"/>
        </w:rPr>
        <w:t xml:space="preserve">Приложение № 5 к решению Собрания </w:t>
      </w:r>
    </w:p>
    <w:p w:rsidR="005B505E" w:rsidRDefault="005B505E" w:rsidP="005B505E">
      <w:pPr>
        <w:jc w:val="right"/>
      </w:pPr>
      <w:r>
        <w:rPr>
          <w:sz w:val="16"/>
        </w:rPr>
        <w:t xml:space="preserve">депутатов Галичского муниципального района </w:t>
      </w:r>
    </w:p>
    <w:p w:rsidR="005B505E" w:rsidRDefault="005B505E" w:rsidP="005B505E">
      <w:pPr>
        <w:jc w:val="center"/>
      </w:pPr>
      <w:r>
        <w:rPr>
          <w:sz w:val="16"/>
        </w:rPr>
        <w:t xml:space="preserve">                                                                                                                                                                             от  «21»  февраля  2019  года №206     </w:t>
      </w:r>
    </w:p>
    <w:p w:rsidR="005B505E" w:rsidRDefault="005B505E" w:rsidP="005B505E">
      <w:pPr>
        <w:pStyle w:val="1"/>
        <w:numPr>
          <w:ilvl w:val="0"/>
          <w:numId w:val="35"/>
        </w:numPr>
        <w:suppressAutoHyphens/>
        <w:rPr>
          <w:b/>
          <w:sz w:val="16"/>
        </w:rPr>
      </w:pPr>
    </w:p>
    <w:p w:rsidR="005B505E" w:rsidRDefault="005B505E" w:rsidP="005B505E">
      <w:pPr>
        <w:pStyle w:val="1"/>
        <w:numPr>
          <w:ilvl w:val="0"/>
          <w:numId w:val="35"/>
        </w:numPr>
        <w:suppressAutoHyphens/>
      </w:pPr>
      <w:r>
        <w:rPr>
          <w:b/>
          <w:sz w:val="16"/>
        </w:rPr>
        <w:t>Распределение бюджетных  ассигнований на 2019 год</w:t>
      </w:r>
    </w:p>
    <w:p w:rsidR="005B505E" w:rsidRDefault="005B505E" w:rsidP="005B505E">
      <w:pPr>
        <w:jc w:val="center"/>
      </w:pPr>
      <w:r>
        <w:rPr>
          <w:b/>
          <w:sz w:val="16"/>
        </w:rPr>
        <w:t xml:space="preserve">по разделам , подразделам, целевым статьям группам и подгруппам видов </w:t>
      </w:r>
    </w:p>
    <w:p w:rsidR="005B505E" w:rsidRDefault="005B505E" w:rsidP="005B505E">
      <w:pPr>
        <w:jc w:val="center"/>
      </w:pPr>
      <w:r>
        <w:rPr>
          <w:b/>
          <w:sz w:val="16"/>
        </w:rPr>
        <w:t xml:space="preserve">расходов классификации расходов бюджетов </w:t>
      </w:r>
    </w:p>
    <w:p w:rsidR="005B505E" w:rsidRDefault="005B505E" w:rsidP="005B505E">
      <w:pPr>
        <w:jc w:val="center"/>
        <w:rPr>
          <w:b/>
          <w:sz w:val="16"/>
        </w:rPr>
      </w:pPr>
    </w:p>
    <w:tbl>
      <w:tblPr>
        <w:tblW w:w="0" w:type="auto"/>
        <w:tblInd w:w="-275" w:type="dxa"/>
        <w:tblLayout w:type="fixed"/>
        <w:tblLook w:val="0000"/>
      </w:tblPr>
      <w:tblGrid>
        <w:gridCol w:w="5730"/>
        <w:gridCol w:w="1080"/>
        <w:gridCol w:w="1260"/>
        <w:gridCol w:w="900"/>
        <w:gridCol w:w="1695"/>
      </w:tblGrid>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5B505E">
            <w:pPr>
              <w:jc w:val="center"/>
              <w:rPr>
                <w:sz w:val="16"/>
                <w:szCs w:val="16"/>
              </w:rPr>
            </w:pPr>
            <w:r w:rsidRPr="005B505E">
              <w:rPr>
                <w:sz w:val="16"/>
                <w:szCs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5B505E">
            <w:pPr>
              <w:jc w:val="center"/>
              <w:rPr>
                <w:sz w:val="16"/>
                <w:szCs w:val="16"/>
              </w:rPr>
            </w:pPr>
            <w:r w:rsidRPr="005B505E">
              <w:rPr>
                <w:sz w:val="16"/>
                <w:szCs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Вид расходов</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 xml:space="preserve">Сумма </w:t>
            </w:r>
          </w:p>
          <w:p w:rsidR="005B505E" w:rsidRPr="005B505E" w:rsidRDefault="005B505E" w:rsidP="005B505E">
            <w:pPr>
              <w:jc w:val="center"/>
              <w:rPr>
                <w:sz w:val="16"/>
                <w:szCs w:val="16"/>
              </w:rPr>
            </w:pPr>
            <w:r w:rsidRPr="005B505E">
              <w:rPr>
                <w:sz w:val="16"/>
                <w:szCs w:val="16"/>
              </w:rPr>
              <w:t>( руб.)</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0100</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13570506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0102</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654930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654930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902"/>
                <w:tab w:val="center" w:pos="2556"/>
              </w:tabs>
              <w:jc w:val="center"/>
              <w:rPr>
                <w:sz w:val="16"/>
                <w:szCs w:val="16"/>
              </w:rPr>
            </w:pPr>
            <w:r w:rsidRPr="005B505E">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654930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654930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654930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0103</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113910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21 0 00 00000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113910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902"/>
                <w:tab w:val="center" w:pos="2556"/>
              </w:tabs>
              <w:jc w:val="center"/>
              <w:rPr>
                <w:sz w:val="16"/>
                <w:szCs w:val="16"/>
              </w:rPr>
            </w:pPr>
            <w:r w:rsidRPr="005B505E">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106360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106360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106360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1515"/>
              </w:tabs>
              <w:jc w:val="center"/>
              <w:rPr>
                <w:sz w:val="16"/>
                <w:szCs w:val="16"/>
              </w:rPr>
            </w:pPr>
            <w:r w:rsidRPr="005B505E">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7550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7550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7550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0104</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4775515</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4775515</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902"/>
                <w:tab w:val="center" w:pos="2556"/>
              </w:tabs>
              <w:jc w:val="center"/>
              <w:rPr>
                <w:sz w:val="16"/>
                <w:szCs w:val="16"/>
              </w:rPr>
            </w:pPr>
            <w:r w:rsidRPr="005B505E">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3030200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3030200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3030200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3030200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1515"/>
              </w:tabs>
              <w:jc w:val="center"/>
              <w:rPr>
                <w:sz w:val="16"/>
                <w:szCs w:val="16"/>
              </w:rPr>
            </w:pPr>
            <w:r w:rsidRPr="005B505E">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306295</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306295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Закупка товаров, работ и услуг для обеспечения государственных </w:t>
            </w:r>
            <w:r w:rsidRPr="005B505E">
              <w:rPr>
                <w:bCs/>
                <w:sz w:val="16"/>
                <w:szCs w:val="16"/>
              </w:rPr>
              <w:lastRenderedPageBreak/>
              <w:t>(муниципальных)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285506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285506</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20789</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20789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22 0 00 72050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551520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511560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511560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39960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39960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205700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205700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205700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225100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225100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225100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20900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20900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20900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17700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6510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6510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11190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11190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highlight w:val="white"/>
              </w:rPr>
              <w:t>22 0 00 72220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418100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396769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396769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21331</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21331</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0106</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1773421</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1304725</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902"/>
                <w:tab w:val="center" w:pos="2556"/>
              </w:tabs>
              <w:jc w:val="center"/>
              <w:rPr>
                <w:sz w:val="16"/>
                <w:szCs w:val="16"/>
              </w:rPr>
            </w:pPr>
            <w:r w:rsidRPr="005B505E">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1039650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1039650</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1039650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1039650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1515"/>
              </w:tabs>
              <w:jc w:val="center"/>
              <w:rPr>
                <w:sz w:val="16"/>
                <w:szCs w:val="16"/>
              </w:rPr>
            </w:pPr>
            <w:r w:rsidRPr="005B505E">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265075</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22 0 00 00191</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265075</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265000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265000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75</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75</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23 0 00 00000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468696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902"/>
                <w:tab w:val="center" w:pos="2556"/>
              </w:tabs>
              <w:jc w:val="center"/>
              <w:rPr>
                <w:sz w:val="16"/>
                <w:szCs w:val="16"/>
              </w:rPr>
            </w:pPr>
            <w:r w:rsidRPr="005B505E">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23 0 00 00110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452996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452996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452996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1515"/>
              </w:tabs>
              <w:jc w:val="center"/>
              <w:rPr>
                <w:sz w:val="16"/>
                <w:szCs w:val="16"/>
              </w:rPr>
            </w:pPr>
            <w:r w:rsidRPr="005B505E">
              <w:rPr>
                <w:bCs/>
                <w:sz w:val="16"/>
                <w:szCs w:val="16"/>
              </w:rPr>
              <w:lastRenderedPageBreak/>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0111</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870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0113</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6202730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10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w:t>
            </w:r>
            <w:r w:rsidRPr="005B505E">
              <w:rPr>
                <w:bCs/>
                <w:sz w:val="16"/>
                <w:szCs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37400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10</w:t>
            </w:r>
            <w:r w:rsidRPr="005B505E">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32000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10 1 00 20110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32000</w:t>
            </w:r>
          </w:p>
        </w:tc>
      </w:tr>
      <w:tr w:rsidR="005B505E" w:rsidRPr="005B505E" w:rsidTr="00A51AF3">
        <w:trPr>
          <w:trHeight w:val="15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32000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32000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10 2 00 00000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5400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sz w:val="16"/>
                <w:szCs w:val="16"/>
              </w:rPr>
            </w:pPr>
            <w:r w:rsidRPr="005B505E">
              <w:rPr>
                <w:bCs/>
                <w:sz w:val="16"/>
                <w:szCs w:val="16"/>
                <w:highlight w:val="white"/>
              </w:rPr>
              <w:t>10 2 00 20220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5400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5400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5400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19200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11 1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19200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yellow"/>
              </w:rPr>
            </w:pPr>
          </w:p>
          <w:p w:rsidR="005B505E" w:rsidRPr="005B505E" w:rsidRDefault="005B505E" w:rsidP="005B505E">
            <w:pPr>
              <w:jc w:val="center"/>
              <w:rPr>
                <w:sz w:val="16"/>
                <w:szCs w:val="16"/>
              </w:rPr>
            </w:pPr>
            <w:r w:rsidRPr="005B505E">
              <w:rPr>
                <w:bCs/>
                <w:sz w:val="16"/>
                <w:szCs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19200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19200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360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19200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748835</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902"/>
                <w:tab w:val="center" w:pos="2556"/>
              </w:tabs>
              <w:jc w:val="center"/>
              <w:rPr>
                <w:sz w:val="16"/>
                <w:szCs w:val="16"/>
              </w:rPr>
            </w:pPr>
            <w:r w:rsidRPr="005B505E">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711700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711700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711700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711700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1515"/>
              </w:tabs>
              <w:jc w:val="center"/>
              <w:rPr>
                <w:sz w:val="16"/>
                <w:szCs w:val="16"/>
              </w:rPr>
            </w:pPr>
            <w:r w:rsidRPr="005B505E">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22066</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22 0 00 00191</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22066</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22066</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22066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Осуществление переданных полномочий Костромской области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22 0 00 72240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15069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snapToGrid w:val="0"/>
              <w:jc w:val="center"/>
              <w:rPr>
                <w:bCs/>
                <w:sz w:val="16"/>
                <w:szCs w:val="16"/>
              </w:rPr>
            </w:pPr>
          </w:p>
          <w:p w:rsidR="005B505E" w:rsidRPr="005B505E" w:rsidRDefault="005B505E" w:rsidP="005B505E">
            <w:pPr>
              <w:snapToGrid w:val="0"/>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9561</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120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9561</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40 2 00 00000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17700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40 2 00 72090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17700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17700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530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17700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92 0 00 00000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134540</w:t>
            </w:r>
          </w:p>
        </w:tc>
      </w:tr>
      <w:tr w:rsidR="005B505E" w:rsidRPr="005B505E" w:rsidTr="00A51AF3">
        <w:trPr>
          <w:trHeight w:val="159"/>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92 0 00 20000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134540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48540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Закупка товаров, работ и услуг для обеспечения государственных </w:t>
            </w:r>
            <w:r w:rsidRPr="005B505E">
              <w:rPr>
                <w:bCs/>
                <w:sz w:val="16"/>
                <w:szCs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37500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lastRenderedPageBreak/>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37500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11040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11040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93 0 00 00000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4908583</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93 0 00 00590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4908583</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4908583</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bCs/>
                <w:sz w:val="16"/>
                <w:szCs w:val="16"/>
                <w:highlight w:val="red"/>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2188440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2188440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2706837</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2706837</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13306</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13306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336472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304202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304202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32270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32270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0300</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 w:val="0"/>
                <w:sz w:val="16"/>
                <w:szCs w:val="16"/>
              </w:rPr>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0309</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 w:val="0"/>
                <w:sz w:val="16"/>
                <w:szCs w:val="16"/>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159"/>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70000</w:t>
            </w:r>
          </w:p>
        </w:tc>
      </w:tr>
      <w:tr w:rsidR="005B505E" w:rsidRPr="005B505E" w:rsidTr="00A51AF3">
        <w:trPr>
          <w:trHeight w:val="159"/>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70000</w:t>
            </w:r>
          </w:p>
        </w:tc>
      </w:tr>
      <w:tr w:rsidR="005B505E" w:rsidRPr="005B505E" w:rsidTr="00A51AF3">
        <w:trPr>
          <w:trHeight w:val="159"/>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30000</w:t>
            </w:r>
          </w:p>
        </w:tc>
      </w:tr>
      <w:tr w:rsidR="005B505E" w:rsidRPr="005B505E" w:rsidTr="00A51AF3">
        <w:trPr>
          <w:trHeight w:val="159"/>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360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30000</w:t>
            </w:r>
          </w:p>
        </w:tc>
      </w:tr>
      <w:tr w:rsidR="005B505E" w:rsidRPr="005B505E" w:rsidTr="00A51AF3">
        <w:trPr>
          <w:trHeight w:val="3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0400</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19447840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0405</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7580352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11 1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highlight w:val="white"/>
                <w:lang w:val="en-US"/>
              </w:rPr>
              <w:t xml:space="preserve">11 1 </w:t>
            </w:r>
            <w:r w:rsidRPr="005B505E">
              <w:rPr>
                <w:bCs/>
                <w:sz w:val="16"/>
                <w:szCs w:val="16"/>
                <w:highlight w:val="white"/>
              </w:rPr>
              <w:t>00</w:t>
            </w:r>
            <w:r w:rsidRPr="005B505E">
              <w:rPr>
                <w:bCs/>
                <w:sz w:val="16"/>
                <w:szCs w:val="16"/>
                <w:highlight w:val="white"/>
                <w:lang w:val="en-US"/>
              </w:rPr>
              <w:t xml:space="preserve"> </w:t>
            </w:r>
            <w:r w:rsidRPr="005B505E">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1586100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1586100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bCs/>
                <w:sz w:val="16"/>
                <w:szCs w:val="16"/>
                <w:highlight w:val="red"/>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1367448,24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1367448,24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snapToGrid w:val="0"/>
              <w:jc w:val="center"/>
              <w:rPr>
                <w:sz w:val="16"/>
                <w:szCs w:val="16"/>
              </w:rPr>
            </w:pPr>
            <w:r w:rsidRPr="005B505E">
              <w:rPr>
                <w:bCs/>
                <w:sz w:val="16"/>
                <w:szCs w:val="16"/>
              </w:rPr>
              <w:t>218530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218530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121,76</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121,76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26 0 00 00000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5859352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Субсидии сельхозтоваропроизводителям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 xml:space="preserve">26 0 00 </w:t>
            </w:r>
            <w:r w:rsidRPr="005B505E">
              <w:rPr>
                <w:bCs/>
                <w:sz w:val="16"/>
                <w:szCs w:val="16"/>
                <w:lang w:val="en-US"/>
              </w:rPr>
              <w:t>R</w:t>
            </w:r>
            <w:r w:rsidRPr="005B505E">
              <w:rPr>
                <w:bCs/>
                <w:sz w:val="16"/>
                <w:szCs w:val="16"/>
              </w:rPr>
              <w:t>5420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5859352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5859352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810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5859352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98 0 00 00000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128900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98 0 00 20250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lastRenderedPageBreak/>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проведение мероприятий по борьбе с борщевиком</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98 0 00 20290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98 0 00 72110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12900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12900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12900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0408</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2910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98 0 00 00000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2910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color w:val="000000"/>
                <w:sz w:val="16"/>
                <w:szCs w:val="16"/>
              </w:rPr>
              <w:t>98 0 00 72200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2910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2910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2910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Дорожное хозяйство </w:t>
            </w:r>
            <w:r w:rsidRPr="005B505E">
              <w:rPr>
                <w:bCs/>
                <w:sz w:val="16"/>
                <w:szCs w:val="16"/>
                <w:lang w:val="en-US"/>
              </w:rPr>
              <w:t>(</w:t>
            </w:r>
            <w:r w:rsidRPr="005B505E">
              <w:rPr>
                <w:bCs/>
                <w:sz w:val="16"/>
                <w:szCs w:val="16"/>
              </w:rPr>
              <w:t>дорожные фонды)</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0409</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11593578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31</w:t>
            </w:r>
            <w:r w:rsidRPr="005B505E">
              <w:rPr>
                <w:bCs/>
                <w:sz w:val="16"/>
                <w:szCs w:val="16"/>
                <w:lang w:val="en-US"/>
              </w:rPr>
              <w:t xml:space="preserve"> </w:t>
            </w:r>
            <w:r w:rsidRPr="005B505E">
              <w:rPr>
                <w:bCs/>
                <w:sz w:val="16"/>
                <w:szCs w:val="16"/>
              </w:rPr>
              <w:t>5</w:t>
            </w:r>
            <w:r w:rsidRPr="005B505E">
              <w:rPr>
                <w:bCs/>
                <w:sz w:val="16"/>
                <w:szCs w:val="16"/>
                <w:lang w:val="en-US"/>
              </w:rPr>
              <w:t xml:space="preserve"> </w:t>
            </w:r>
            <w:r w:rsidRPr="005B505E">
              <w:rPr>
                <w:bCs/>
                <w:sz w:val="16"/>
                <w:szCs w:val="16"/>
              </w:rPr>
              <w:t>00</w:t>
            </w:r>
            <w:r w:rsidRPr="005B505E">
              <w:rPr>
                <w:bCs/>
                <w:sz w:val="16"/>
                <w:szCs w:val="16"/>
                <w:lang w:val="en-US"/>
              </w:rPr>
              <w:t xml:space="preserve"> 000</w:t>
            </w:r>
            <w:r w:rsidRPr="005B505E">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9593578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31</w:t>
            </w:r>
            <w:r w:rsidRPr="005B505E">
              <w:rPr>
                <w:bCs/>
                <w:sz w:val="16"/>
                <w:szCs w:val="16"/>
                <w:lang w:val="en-US"/>
              </w:rPr>
              <w:t xml:space="preserve"> </w:t>
            </w:r>
            <w:r w:rsidRPr="005B505E">
              <w:rPr>
                <w:bCs/>
                <w:sz w:val="16"/>
                <w:szCs w:val="16"/>
              </w:rPr>
              <w:t>5</w:t>
            </w:r>
            <w:r w:rsidRPr="005B505E">
              <w:rPr>
                <w:bCs/>
                <w:sz w:val="16"/>
                <w:szCs w:val="16"/>
                <w:lang w:val="en-US"/>
              </w:rPr>
              <w:t xml:space="preserve"> 00 </w:t>
            </w:r>
            <w:r w:rsidRPr="005B505E">
              <w:rPr>
                <w:bCs/>
                <w:sz w:val="16"/>
                <w:szCs w:val="16"/>
              </w:rPr>
              <w:t>2004</w:t>
            </w:r>
            <w:r w:rsidRPr="005B505E">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9093578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обеспечениягосударственных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9093578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9093578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bCs/>
                <w:sz w:val="16"/>
                <w:szCs w:val="16"/>
                <w:highlight w:val="red"/>
              </w:rPr>
            </w:pPr>
          </w:p>
          <w:p w:rsidR="005B505E" w:rsidRPr="005B505E" w:rsidRDefault="005B505E" w:rsidP="005B505E">
            <w:pPr>
              <w:jc w:val="center"/>
              <w:rPr>
                <w:sz w:val="16"/>
                <w:szCs w:val="16"/>
              </w:rPr>
            </w:pPr>
            <w:r w:rsidRPr="005B505E">
              <w:rPr>
                <w:bCs/>
                <w:sz w:val="16"/>
                <w:szCs w:val="16"/>
              </w:rPr>
              <w:t xml:space="preserve">31 5 00 </w:t>
            </w:r>
            <w:r w:rsidRPr="005B505E">
              <w:rPr>
                <w:bCs/>
                <w:sz w:val="16"/>
                <w:szCs w:val="16"/>
                <w:lang w:val="en-US"/>
              </w:rPr>
              <w:t>S</w:t>
            </w:r>
            <w:r w:rsidRPr="005B505E">
              <w:rPr>
                <w:bCs/>
                <w:sz w:val="16"/>
                <w:szCs w:val="16"/>
              </w:rPr>
              <w:t>1190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40 2 00 00000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bCs/>
                <w:sz w:val="16"/>
                <w:szCs w:val="16"/>
                <w:highlight w:val="red"/>
              </w:rPr>
            </w:pPr>
          </w:p>
          <w:p w:rsidR="005B505E" w:rsidRPr="005B505E" w:rsidRDefault="005B505E" w:rsidP="005B505E">
            <w:pPr>
              <w:jc w:val="center"/>
              <w:rPr>
                <w:sz w:val="16"/>
                <w:szCs w:val="16"/>
              </w:rPr>
            </w:pPr>
            <w:r w:rsidRPr="005B505E">
              <w:rPr>
                <w:bCs/>
                <w:sz w:val="16"/>
                <w:szCs w:val="16"/>
              </w:rPr>
              <w:t xml:space="preserve">40 2 00 </w:t>
            </w:r>
            <w:r w:rsidRPr="005B505E">
              <w:rPr>
                <w:bCs/>
                <w:sz w:val="16"/>
                <w:szCs w:val="16"/>
                <w:lang w:val="en-US"/>
              </w:rPr>
              <w:t>S</w:t>
            </w:r>
            <w:r w:rsidRPr="005B505E">
              <w:rPr>
                <w:bCs/>
                <w:sz w:val="16"/>
                <w:szCs w:val="16"/>
              </w:rPr>
              <w:t>1190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2000000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0412</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271000</w:t>
            </w:r>
          </w:p>
        </w:tc>
      </w:tr>
      <w:tr w:rsidR="005B505E" w:rsidRPr="005B505E" w:rsidTr="00A51AF3">
        <w:trPr>
          <w:trHeight w:val="253"/>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 xml:space="preserve">Предоставление финансовой поддержки социально ориентированным некомерческим организациям </w:t>
            </w:r>
          </w:p>
        </w:tc>
        <w:tc>
          <w:tcPr>
            <w:tcW w:w="108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12 0 00 60010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600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Субсидии некоммерческим организациям (за исключением государственных (муниципальных)учреждений)</w:t>
            </w:r>
          </w:p>
        </w:tc>
        <w:tc>
          <w:tcPr>
            <w:tcW w:w="108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tabs>
                <w:tab w:val="center" w:pos="396"/>
              </w:tabs>
              <w:snapToGrid w:val="0"/>
              <w:jc w:val="center"/>
              <w:rPr>
                <w:sz w:val="16"/>
                <w:szCs w:val="16"/>
              </w:rPr>
            </w:pPr>
            <w:r w:rsidRPr="005B505E">
              <w:rPr>
                <w:bCs/>
                <w:sz w:val="16"/>
                <w:szCs w:val="16"/>
              </w:rPr>
              <w:t>630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14</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14 2 00 00000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14 2 00 24260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15 0 00 00000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15 0 00 25010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lastRenderedPageBreak/>
              <w:t>Расходы на мероприятия по содействию в продвижении продукции малых и средних предприятий на региональный и межркгиональный рынки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15 0 00 25020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16 0 00 00000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16 0 00 26010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2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34 0 00 00000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Жилищно-коммунальное хозяйство</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0500</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snapToGrid w:val="0"/>
              <w:jc w:val="center"/>
              <w:rPr>
                <w:sz w:val="16"/>
                <w:szCs w:val="16"/>
              </w:rPr>
            </w:pPr>
            <w:r w:rsidRPr="005B505E">
              <w:rPr>
                <w:bCs/>
                <w:sz w:val="16"/>
                <w:szCs w:val="16"/>
                <w:lang w:val="en-US"/>
              </w:rPr>
              <w:t>4696741</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0501</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snapToGrid w:val="0"/>
              <w:jc w:val="center"/>
              <w:rPr>
                <w:sz w:val="16"/>
                <w:szCs w:val="16"/>
              </w:rPr>
            </w:pPr>
            <w:r w:rsidRPr="005B505E">
              <w:rPr>
                <w:bCs/>
                <w:sz w:val="16"/>
                <w:szCs w:val="16"/>
              </w:rPr>
              <w:t>12318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97 0 00 00000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12318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12318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12318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Коммунальное хозяйство</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0502</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snapToGrid w:val="0"/>
              <w:jc w:val="center"/>
              <w:rPr>
                <w:sz w:val="16"/>
                <w:szCs w:val="16"/>
              </w:rPr>
            </w:pPr>
            <w:r w:rsidRPr="005B505E">
              <w:rPr>
                <w:bCs/>
                <w:sz w:val="16"/>
                <w:szCs w:val="16"/>
                <w:lang w:val="en-US"/>
              </w:rPr>
              <w:t>4684423</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36 1 00 00000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2983968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36 1 00 20070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514372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514372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514372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36 1 00 60010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257380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highlight w:val="white"/>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257380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highlight w:val="white"/>
              </w:rPr>
              <w:t>810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257380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36 1 00 60020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600129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highlight w:val="white"/>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600129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highlight w:val="white"/>
              </w:rPr>
              <w:t>810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600129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36 1 00 60030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481213</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highlight w:val="white"/>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481213</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highlight w:val="white"/>
              </w:rPr>
              <w:t>810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481213</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36 1 00 </w:t>
            </w:r>
            <w:r w:rsidRPr="005B505E">
              <w:rPr>
                <w:bCs/>
                <w:sz w:val="16"/>
                <w:szCs w:val="16"/>
                <w:lang w:val="en-US"/>
              </w:rPr>
              <w:t>S</w:t>
            </w:r>
            <w:r w:rsidRPr="005B505E">
              <w:rPr>
                <w:bCs/>
                <w:sz w:val="16"/>
                <w:szCs w:val="16"/>
              </w:rPr>
              <w:t>1300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1130874</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1130874</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1130874</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92 0 00 00000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200455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92 0 00 20000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200455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highlight w:val="white"/>
              </w:rPr>
              <w:t>92 0 00 20150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white"/>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200455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197000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197000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3455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830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3455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97 0 00 00000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snapToGrid w:val="0"/>
              <w:jc w:val="center"/>
              <w:rPr>
                <w:sz w:val="16"/>
                <w:szCs w:val="16"/>
              </w:rPr>
            </w:pPr>
            <w:r w:rsidRPr="005B505E">
              <w:rPr>
                <w:bCs/>
                <w:sz w:val="16"/>
                <w:szCs w:val="16"/>
              </w:rPr>
              <w:t>1500000</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Охрана окружающей среды</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0600</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0605</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92 0 00 20110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Образование</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0700</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97448760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 w:val="0"/>
                <w:sz w:val="16"/>
                <w:szCs w:val="16"/>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0701</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9447612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07</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381560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07 0 00 27010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278422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278422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278422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07 0 00 27050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103138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103138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103138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Детские дошкольные учреждения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42 0 00 00000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9066052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42 0 00 00590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3966321</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42 0 00 00591</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3869884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2207892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2207892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1648604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1648604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13388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13388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42 0 00 00592</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96437</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81285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81285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15152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830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15152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муниципальных учреждений за счёт</w:t>
            </w:r>
          </w:p>
          <w:p w:rsidR="005B505E" w:rsidRPr="005B505E" w:rsidRDefault="005B505E" w:rsidP="005B505E">
            <w:pPr>
              <w:jc w:val="center"/>
              <w:rPr>
                <w:sz w:val="16"/>
                <w:szCs w:val="16"/>
              </w:rPr>
            </w:pPr>
            <w:r w:rsidRPr="005B505E">
              <w:rPr>
                <w:bCs/>
                <w:sz w:val="16"/>
                <w:szCs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42 0 00 00600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1276970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1276970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1276970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42 0 00 72100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3578261</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3540011</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3540011</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38250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38250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 xml:space="preserve">42 0 00 </w:t>
            </w:r>
            <w:r w:rsidRPr="005B505E">
              <w:rPr>
                <w:bCs/>
                <w:sz w:val="16"/>
                <w:szCs w:val="16"/>
                <w:lang w:val="en-US"/>
              </w:rPr>
              <w:t>S1300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jc w:val="center"/>
              <w:rPr>
                <w:sz w:val="16"/>
                <w:szCs w:val="16"/>
              </w:rPr>
            </w:pPr>
            <w:r w:rsidRPr="005B505E">
              <w:rPr>
                <w:sz w:val="16"/>
                <w:szCs w:val="16"/>
              </w:rPr>
              <w:t>244500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jc w:val="center"/>
              <w:rPr>
                <w:sz w:val="16"/>
                <w:szCs w:val="16"/>
              </w:rPr>
            </w:pPr>
            <w:r w:rsidRPr="005B505E">
              <w:rPr>
                <w:sz w:val="16"/>
                <w:szCs w:val="16"/>
              </w:rPr>
              <w:t>244500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jc w:val="center"/>
              <w:rPr>
                <w:sz w:val="16"/>
                <w:szCs w:val="16"/>
              </w:rPr>
            </w:pPr>
            <w:r w:rsidRPr="005B505E">
              <w:rPr>
                <w:sz w:val="16"/>
                <w:szCs w:val="16"/>
              </w:rPr>
              <w:t>244500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Общее образование</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0702</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snapToGrid w:val="0"/>
              <w:jc w:val="center"/>
              <w:rPr>
                <w:sz w:val="16"/>
                <w:szCs w:val="16"/>
              </w:rPr>
            </w:pPr>
            <w:r w:rsidRPr="005B505E">
              <w:rPr>
                <w:bCs/>
                <w:sz w:val="16"/>
                <w:szCs w:val="16"/>
                <w:lang w:val="en-US"/>
              </w:rPr>
              <w:t>80656216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07</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820148</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07 0 00 27010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308086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308086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308086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07 0 00 27030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07 0 00 27050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249862</w:t>
            </w:r>
          </w:p>
        </w:tc>
      </w:tr>
      <w:tr w:rsidR="005B505E" w:rsidRPr="005B505E" w:rsidTr="00A51AF3">
        <w:trPr>
          <w:trHeight w:val="160"/>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249862</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249862</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 xml:space="preserve">07 0 </w:t>
            </w:r>
            <w:r w:rsidRPr="005B505E">
              <w:rPr>
                <w:sz w:val="16"/>
                <w:szCs w:val="16"/>
                <w:lang w:val="en-US"/>
              </w:rPr>
              <w:t>E</w:t>
            </w:r>
            <w:r w:rsidRPr="005B505E">
              <w:rPr>
                <w:sz w:val="16"/>
                <w:szCs w:val="16"/>
              </w:rPr>
              <w:t>2 50970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242200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07 0 Е2 50970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242200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242200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242200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17 0 00 00000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150000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17 0 00 21720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150000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150000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150000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42 1 00 00000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75814604</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42 1 00 00590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19714509</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42 1 00 00591</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193373077</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5875277</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5875277</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13353145</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13353145</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snapToGrid w:val="0"/>
              <w:jc w:val="center"/>
              <w:rPr>
                <w:sz w:val="16"/>
                <w:szCs w:val="16"/>
              </w:rPr>
            </w:pPr>
            <w:r w:rsidRPr="005B505E">
              <w:rPr>
                <w:bCs/>
                <w:sz w:val="16"/>
                <w:szCs w:val="16"/>
              </w:rPr>
              <w:t>144655</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144655</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42 1 00 00592</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341432</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6863</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6863</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322861</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322861</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11708</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830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11529</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179</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42 1 00 00600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3492567</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132180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132180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3360387</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3360387</w:t>
            </w:r>
          </w:p>
        </w:tc>
      </w:tr>
      <w:tr w:rsidR="005B505E" w:rsidRPr="005B505E" w:rsidTr="00A51AF3">
        <w:trPr>
          <w:trHeight w:val="7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42 1 00 72030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51517528</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bCs/>
                <w:sz w:val="16"/>
                <w:szCs w:val="16"/>
                <w:highlight w:val="white"/>
              </w:rPr>
            </w:pPr>
          </w:p>
          <w:p w:rsidR="005B505E" w:rsidRPr="005B505E" w:rsidRDefault="005B505E" w:rsidP="005B505E">
            <w:pPr>
              <w:jc w:val="center"/>
              <w:rPr>
                <w:sz w:val="16"/>
                <w:szCs w:val="16"/>
              </w:rPr>
            </w:pPr>
            <w:r w:rsidRPr="005B505E">
              <w:rPr>
                <w:bCs/>
                <w:sz w:val="16"/>
                <w:szCs w:val="16"/>
                <w:highlight w:val="white"/>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50835278</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highlight w:val="white"/>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50835278</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highlight w:val="white"/>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682250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sz w:val="16"/>
                <w:szCs w:val="16"/>
              </w:rPr>
            </w:pPr>
            <w:r w:rsidRPr="005B505E">
              <w:rPr>
                <w:bCs/>
                <w:sz w:val="16"/>
                <w:szCs w:val="16"/>
                <w:highlight w:val="white"/>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682250</w:t>
            </w:r>
          </w:p>
        </w:tc>
      </w:tr>
      <w:tr w:rsidR="005B505E" w:rsidRPr="005B505E" w:rsidTr="00A51AF3">
        <w:trPr>
          <w:trHeight w:val="1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42 1 00 S1300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1090000</w:t>
            </w:r>
          </w:p>
        </w:tc>
      </w:tr>
      <w:tr w:rsidR="005B505E" w:rsidRPr="005B505E" w:rsidTr="00A51AF3">
        <w:trPr>
          <w:trHeight w:val="1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1090000</w:t>
            </w:r>
          </w:p>
        </w:tc>
      </w:tr>
      <w:tr w:rsidR="005B505E" w:rsidRPr="005B505E" w:rsidTr="00A51AF3">
        <w:trPr>
          <w:trHeight w:val="1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1090000</w:t>
            </w:r>
          </w:p>
        </w:tc>
      </w:tr>
      <w:tr w:rsidR="005B505E" w:rsidRPr="005B505E" w:rsidTr="00A51AF3">
        <w:trPr>
          <w:trHeight w:val="153"/>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43 6 00 00000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3871464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43 6</w:t>
            </w:r>
            <w:r w:rsidRPr="005B505E">
              <w:rPr>
                <w:bCs/>
                <w:sz w:val="16"/>
                <w:szCs w:val="16"/>
                <w:lang w:val="en-US"/>
              </w:rPr>
              <w:t xml:space="preserve"> 00</w:t>
            </w:r>
            <w:r w:rsidRPr="005B505E">
              <w:rPr>
                <w:bCs/>
                <w:sz w:val="16"/>
                <w:szCs w:val="16"/>
              </w:rPr>
              <w:t xml:space="preserve"> </w:t>
            </w:r>
            <w:r w:rsidRPr="005B505E">
              <w:rPr>
                <w:bCs/>
                <w:sz w:val="16"/>
                <w:szCs w:val="16"/>
                <w:lang w:val="en-US"/>
              </w:rPr>
              <w:t>S</w:t>
            </w:r>
            <w:r w:rsidRPr="005B505E">
              <w:rPr>
                <w:bCs/>
                <w:sz w:val="16"/>
                <w:szCs w:val="16"/>
              </w:rPr>
              <w:t>132</w:t>
            </w:r>
            <w:r w:rsidRPr="005B505E">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1013644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1013644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1013644</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43 6 00 00600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2857820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2857820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2857820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0703</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1452349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14</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w:t>
            </w:r>
            <w:r w:rsidRPr="005B505E">
              <w:rPr>
                <w:bCs/>
                <w:sz w:val="16"/>
                <w:szCs w:val="16"/>
              </w:rPr>
              <w:t>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14 1 00 00000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14 1 00 24150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42 3 00 00000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snapToGrid w:val="0"/>
              <w:jc w:val="center"/>
              <w:rPr>
                <w:sz w:val="16"/>
                <w:szCs w:val="16"/>
              </w:rPr>
            </w:pPr>
            <w:r w:rsidRPr="005B505E">
              <w:rPr>
                <w:bCs/>
                <w:sz w:val="16"/>
                <w:szCs w:val="16"/>
              </w:rPr>
              <w:t>1352349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42 3 00 00590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1352349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42 3 00 00591</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1352349</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1272705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1272705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75820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75820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3824</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3824</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Молодежная политика</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0707</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1881580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10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w:t>
            </w:r>
            <w:r w:rsidRPr="005B505E">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10</w:t>
            </w:r>
            <w:r w:rsidRPr="005B505E">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w:t>
            </w:r>
            <w:r w:rsidRPr="005B505E">
              <w:rPr>
                <w:bCs/>
                <w:sz w:val="16"/>
                <w:szCs w:val="16"/>
                <w:lang w:val="en-US"/>
              </w:rPr>
              <w:t xml:space="preserve"> 1 00 </w:t>
            </w:r>
            <w:r w:rsidRPr="005B505E">
              <w:rPr>
                <w:bCs/>
                <w:sz w:val="16"/>
                <w:szCs w:val="16"/>
              </w:rPr>
              <w:t>20110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0</w:t>
            </w:r>
            <w:r w:rsidRPr="005B505E">
              <w:rPr>
                <w:bCs/>
                <w:sz w:val="16"/>
                <w:szCs w:val="16"/>
                <w:lang w:val="en-US"/>
              </w:rPr>
              <w:t>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120000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11 1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120000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highlight w:val="white"/>
                <w:lang w:val="en-US"/>
              </w:rPr>
              <w:t xml:space="preserve">11 1 </w:t>
            </w:r>
            <w:r w:rsidRPr="005B505E">
              <w:rPr>
                <w:bCs/>
                <w:sz w:val="16"/>
                <w:szCs w:val="16"/>
                <w:highlight w:val="white"/>
              </w:rPr>
              <w:t>00</w:t>
            </w:r>
            <w:r w:rsidRPr="005B505E">
              <w:rPr>
                <w:bCs/>
                <w:sz w:val="16"/>
                <w:szCs w:val="16"/>
                <w:highlight w:val="white"/>
                <w:lang w:val="en-US"/>
              </w:rPr>
              <w:t xml:space="preserve"> </w:t>
            </w:r>
            <w:r w:rsidRPr="005B505E">
              <w:rPr>
                <w:bCs/>
                <w:sz w:val="16"/>
                <w:szCs w:val="16"/>
                <w:highlight w:val="white"/>
              </w:rPr>
              <w:t>21130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highlight w:val="white"/>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120000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муниципальной программы «Молодёжь Галичского муниципального района»на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w:t>
            </w:r>
            <w:r w:rsidRPr="005B505E">
              <w:rPr>
                <w:bCs/>
                <w:sz w:val="16"/>
                <w:szCs w:val="16"/>
              </w:rPr>
              <w:t>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23020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w:t>
            </w:r>
            <w:r w:rsidRPr="005B505E">
              <w:rPr>
                <w:bCs/>
                <w:sz w:val="16"/>
                <w:szCs w:val="16"/>
                <w:lang w:val="en-US"/>
              </w:rPr>
              <w:t>03</w:t>
            </w:r>
            <w:r w:rsidRPr="005B505E">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23050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23060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23070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23080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23090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43</w:t>
            </w:r>
            <w:r w:rsidRPr="005B505E">
              <w:rPr>
                <w:bCs/>
                <w:sz w:val="16"/>
                <w:szCs w:val="16"/>
                <w:lang w:val="en-US"/>
              </w:rPr>
              <w:t xml:space="preserve"> </w:t>
            </w:r>
            <w:r w:rsidRPr="005B505E">
              <w:rPr>
                <w:bCs/>
                <w:sz w:val="16"/>
                <w:szCs w:val="16"/>
              </w:rPr>
              <w:t>1</w:t>
            </w:r>
            <w:r w:rsidRPr="005B505E">
              <w:rPr>
                <w:bCs/>
                <w:sz w:val="16"/>
                <w:szCs w:val="16"/>
                <w:lang w:val="en-US"/>
              </w:rPr>
              <w:t xml:space="preserve"> </w:t>
            </w:r>
            <w:r w:rsidRPr="005B505E">
              <w:rPr>
                <w:bCs/>
                <w:sz w:val="16"/>
                <w:szCs w:val="16"/>
              </w:rPr>
              <w:t>00</w:t>
            </w:r>
            <w:r w:rsidRPr="005B505E">
              <w:rPr>
                <w:bCs/>
                <w:sz w:val="16"/>
                <w:szCs w:val="16"/>
                <w:lang w:val="en-US"/>
              </w:rPr>
              <w:t xml:space="preserve"> 000</w:t>
            </w:r>
            <w:r w:rsidRPr="005B505E">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1655580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43</w:t>
            </w:r>
            <w:r w:rsidRPr="005B505E">
              <w:rPr>
                <w:bCs/>
                <w:sz w:val="16"/>
                <w:szCs w:val="16"/>
                <w:lang w:val="en-US"/>
              </w:rPr>
              <w:t xml:space="preserve"> </w:t>
            </w:r>
            <w:r w:rsidRPr="005B505E">
              <w:rPr>
                <w:bCs/>
                <w:sz w:val="16"/>
                <w:szCs w:val="16"/>
              </w:rPr>
              <w:t>1</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0059</w:t>
            </w:r>
            <w:r w:rsidRPr="005B505E">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1655580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43</w:t>
            </w:r>
            <w:r w:rsidRPr="005B505E">
              <w:rPr>
                <w:bCs/>
                <w:sz w:val="16"/>
                <w:szCs w:val="16"/>
                <w:lang w:val="en-US"/>
              </w:rPr>
              <w:t xml:space="preserve"> </w:t>
            </w:r>
            <w:r w:rsidRPr="005B505E">
              <w:rPr>
                <w:bCs/>
                <w:sz w:val="16"/>
                <w:szCs w:val="16"/>
              </w:rPr>
              <w:t>1</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00591</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1655580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1529580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1529580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126000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126000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0709</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360"/>
                <w:tab w:val="center" w:pos="559"/>
              </w:tabs>
              <w:snapToGrid w:val="0"/>
              <w:jc w:val="center"/>
              <w:rPr>
                <w:sz w:val="16"/>
                <w:szCs w:val="16"/>
              </w:rPr>
            </w:pPr>
            <w:r w:rsidRPr="005B505E">
              <w:rPr>
                <w:bCs/>
                <w:sz w:val="16"/>
                <w:szCs w:val="16"/>
                <w:lang w:val="en-US"/>
              </w:rPr>
              <w:t>4011003</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07</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945492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643492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643492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643492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07 0 00 27020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07 0 00 27030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w:t>
            </w:r>
          </w:p>
          <w:p w:rsidR="005B505E" w:rsidRPr="005B505E" w:rsidRDefault="005B505E" w:rsidP="005B505E">
            <w:pPr>
              <w:jc w:val="center"/>
              <w:rPr>
                <w:sz w:val="16"/>
                <w:szCs w:val="16"/>
              </w:rPr>
            </w:pPr>
            <w:r w:rsidRPr="005B505E">
              <w:rPr>
                <w:bCs/>
                <w:sz w:val="16"/>
                <w:szCs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07 0 00 27040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07 0 00 27050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97000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97000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97000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w:t>
            </w:r>
            <w:r w:rsidRPr="005B505E">
              <w:rPr>
                <w:bCs/>
                <w:sz w:val="16"/>
                <w:szCs w:val="16"/>
              </w:rPr>
              <w:t>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35000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11 1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35000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highlight w:val="white"/>
                <w:lang w:val="en-US"/>
              </w:rPr>
              <w:t xml:space="preserve">11 1 </w:t>
            </w:r>
            <w:r w:rsidRPr="005B505E">
              <w:rPr>
                <w:bCs/>
                <w:sz w:val="16"/>
                <w:szCs w:val="16"/>
                <w:highlight w:val="white"/>
              </w:rPr>
              <w:t>00</w:t>
            </w:r>
            <w:r w:rsidRPr="005B505E">
              <w:rPr>
                <w:bCs/>
                <w:sz w:val="16"/>
                <w:szCs w:val="16"/>
                <w:highlight w:val="white"/>
                <w:lang w:val="en-US"/>
              </w:rPr>
              <w:t xml:space="preserve"> </w:t>
            </w:r>
            <w:r w:rsidRPr="005B505E">
              <w:rPr>
                <w:bCs/>
                <w:sz w:val="16"/>
                <w:szCs w:val="16"/>
                <w:highlight w:val="white"/>
              </w:rPr>
              <w:t>21110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highlight w:val="white"/>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35000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300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35000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360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35000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w:t>
            </w:r>
            <w:r w:rsidRPr="005B505E">
              <w:rPr>
                <w:bCs/>
                <w:sz w:val="16"/>
                <w:szCs w:val="16"/>
              </w:rPr>
              <w:t>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858188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902"/>
                <w:tab w:val="center" w:pos="2556"/>
              </w:tabs>
              <w:jc w:val="center"/>
              <w:rPr>
                <w:sz w:val="16"/>
                <w:szCs w:val="16"/>
              </w:rPr>
            </w:pPr>
            <w:r w:rsidRPr="005B505E">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w:t>
            </w:r>
            <w:r w:rsidRPr="005B505E">
              <w:rPr>
                <w:bCs/>
                <w:sz w:val="16"/>
                <w:szCs w:val="16"/>
                <w:lang w:val="en-US"/>
              </w:rPr>
              <w:t xml:space="preserve"> </w:t>
            </w:r>
            <w:r w:rsidRPr="005B505E">
              <w:rPr>
                <w:bCs/>
                <w:sz w:val="16"/>
                <w:szCs w:val="16"/>
              </w:rPr>
              <w:t>0</w:t>
            </w:r>
            <w:r w:rsidRPr="005B505E">
              <w:rPr>
                <w:bCs/>
                <w:sz w:val="16"/>
                <w:szCs w:val="16"/>
                <w:lang w:val="en-US"/>
              </w:rPr>
              <w:t xml:space="preserve"> 00 0</w:t>
            </w:r>
            <w:r w:rsidRPr="005B505E">
              <w:rPr>
                <w:bCs/>
                <w:sz w:val="16"/>
                <w:szCs w:val="16"/>
              </w:rPr>
              <w:t>011</w:t>
            </w:r>
            <w:r w:rsidRPr="005B505E">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551460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22 0 00 00111</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551460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67"/>
              </w:tabs>
              <w:snapToGrid w:val="0"/>
              <w:jc w:val="center"/>
              <w:rPr>
                <w:sz w:val="16"/>
                <w:szCs w:val="16"/>
              </w:rPr>
            </w:pPr>
            <w:r w:rsidRPr="005B505E">
              <w:rPr>
                <w:bCs/>
                <w:sz w:val="16"/>
                <w:szCs w:val="16"/>
                <w:lang w:val="en-US"/>
              </w:rPr>
              <w:t>551460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551460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1515"/>
              </w:tabs>
              <w:jc w:val="center"/>
              <w:rPr>
                <w:sz w:val="16"/>
                <w:szCs w:val="16"/>
              </w:rPr>
            </w:pPr>
            <w:r w:rsidRPr="005B505E">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w:t>
            </w:r>
            <w:r w:rsidRPr="005B505E">
              <w:rPr>
                <w:bCs/>
                <w:sz w:val="16"/>
                <w:szCs w:val="16"/>
                <w:lang w:val="en-US"/>
              </w:rPr>
              <w:t xml:space="preserve"> </w:t>
            </w:r>
            <w:r w:rsidRPr="005B505E">
              <w:rPr>
                <w:bCs/>
                <w:sz w:val="16"/>
                <w:szCs w:val="16"/>
              </w:rPr>
              <w:t>0</w:t>
            </w:r>
            <w:r w:rsidRPr="005B505E">
              <w:rPr>
                <w:bCs/>
                <w:sz w:val="16"/>
                <w:szCs w:val="16"/>
                <w:lang w:val="en-US"/>
              </w:rPr>
              <w:t xml:space="preserve"> 00 0</w:t>
            </w:r>
            <w:r w:rsidRPr="005B505E">
              <w:rPr>
                <w:bCs/>
                <w:sz w:val="16"/>
                <w:szCs w:val="16"/>
              </w:rPr>
              <w:t>019</w:t>
            </w:r>
            <w:r w:rsidRPr="005B505E">
              <w:rPr>
                <w:bCs/>
                <w:sz w:val="16"/>
                <w:szCs w:val="16"/>
                <w:lang w:val="en-US"/>
              </w:rPr>
              <w:t>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306728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22 0 00 00191</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306728</w:t>
            </w:r>
          </w:p>
        </w:tc>
      </w:tr>
      <w:tr w:rsidR="005B505E" w:rsidRPr="005B505E" w:rsidTr="00A51AF3">
        <w:trPr>
          <w:trHeight w:val="158"/>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300288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snapToGrid w:val="0"/>
              <w:jc w:val="center"/>
              <w:rPr>
                <w:sz w:val="16"/>
                <w:szCs w:val="16"/>
              </w:rPr>
            </w:pPr>
            <w:r w:rsidRPr="005B505E">
              <w:rPr>
                <w:bCs/>
                <w:sz w:val="16"/>
                <w:szCs w:val="16"/>
              </w:rPr>
              <w:t>300288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6440</w:t>
            </w:r>
          </w:p>
        </w:tc>
      </w:tr>
      <w:tr w:rsidR="005B505E" w:rsidRPr="005B505E" w:rsidTr="00A51AF3">
        <w:trPr>
          <w:trHeight w:val="15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6440</w:t>
            </w:r>
          </w:p>
        </w:tc>
      </w:tr>
      <w:tr w:rsidR="005B505E" w:rsidRPr="005B505E" w:rsidTr="00A51AF3">
        <w:trPr>
          <w:trHeight w:val="223"/>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45</w:t>
            </w:r>
            <w:r w:rsidRPr="005B505E">
              <w:rPr>
                <w:bCs/>
                <w:sz w:val="16"/>
                <w:szCs w:val="16"/>
                <w:lang w:val="en-US"/>
              </w:rPr>
              <w:t xml:space="preserve"> </w:t>
            </w:r>
            <w:r w:rsidRPr="005B505E">
              <w:rPr>
                <w:bCs/>
                <w:sz w:val="16"/>
                <w:szCs w:val="16"/>
              </w:rPr>
              <w:t>2</w:t>
            </w:r>
            <w:r w:rsidRPr="005B505E">
              <w:rPr>
                <w:bCs/>
                <w:sz w:val="16"/>
                <w:szCs w:val="16"/>
                <w:lang w:val="en-US"/>
              </w:rPr>
              <w:t xml:space="preserve"> </w:t>
            </w:r>
            <w:r w:rsidRPr="005B505E">
              <w:rPr>
                <w:bCs/>
                <w:sz w:val="16"/>
                <w:szCs w:val="16"/>
              </w:rPr>
              <w:t>00</w:t>
            </w:r>
            <w:r w:rsidRPr="005B505E">
              <w:rPr>
                <w:bCs/>
                <w:sz w:val="16"/>
                <w:szCs w:val="16"/>
                <w:lang w:val="en-US"/>
              </w:rPr>
              <w:t xml:space="preserve"> 000</w:t>
            </w:r>
            <w:r w:rsidRPr="005B505E">
              <w:rPr>
                <w:bCs/>
                <w:sz w:val="16"/>
                <w:szCs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2172323</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45</w:t>
            </w:r>
            <w:r w:rsidRPr="005B505E">
              <w:rPr>
                <w:bCs/>
                <w:sz w:val="16"/>
                <w:szCs w:val="16"/>
                <w:lang w:val="en-US"/>
              </w:rPr>
              <w:t xml:space="preserve"> </w:t>
            </w:r>
            <w:r w:rsidRPr="005B505E">
              <w:rPr>
                <w:bCs/>
                <w:sz w:val="16"/>
                <w:szCs w:val="16"/>
              </w:rPr>
              <w:t>2</w:t>
            </w:r>
            <w:r w:rsidRPr="005B505E">
              <w:rPr>
                <w:bCs/>
                <w:sz w:val="16"/>
                <w:szCs w:val="16"/>
                <w:lang w:val="en-US"/>
              </w:rPr>
              <w:t xml:space="preserve"> </w:t>
            </w:r>
            <w:r w:rsidRPr="005B505E">
              <w:rPr>
                <w:bCs/>
                <w:sz w:val="16"/>
                <w:szCs w:val="16"/>
              </w:rPr>
              <w:t>00</w:t>
            </w:r>
            <w:r w:rsidRPr="005B505E">
              <w:rPr>
                <w:bCs/>
                <w:sz w:val="16"/>
                <w:szCs w:val="16"/>
                <w:lang w:val="en-US"/>
              </w:rPr>
              <w:t xml:space="preserve"> 00</w:t>
            </w:r>
            <w:r w:rsidRPr="005B505E">
              <w:rPr>
                <w:bCs/>
                <w:sz w:val="16"/>
                <w:szCs w:val="16"/>
              </w:rPr>
              <w:t>59</w:t>
            </w:r>
            <w:r w:rsidRPr="005B505E">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2172323</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45 2 00 00591</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2172323</w:t>
            </w:r>
          </w:p>
        </w:tc>
      </w:tr>
      <w:tr w:rsidR="005B505E" w:rsidRPr="005B505E" w:rsidTr="00A51AF3">
        <w:trPr>
          <w:trHeight w:val="508"/>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1629470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1629470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542853</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542853</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0800</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snapToGrid w:val="0"/>
              <w:jc w:val="center"/>
              <w:rPr>
                <w:sz w:val="16"/>
                <w:szCs w:val="16"/>
              </w:rPr>
            </w:pPr>
            <w:r w:rsidRPr="005B505E">
              <w:rPr>
                <w:bCs/>
                <w:sz w:val="16"/>
                <w:szCs w:val="16"/>
                <w:lang w:val="en-US"/>
              </w:rPr>
              <w:t>12387879</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0801</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11885033</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22800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2</w:t>
            </w:r>
            <w:r w:rsidRPr="005B505E">
              <w:rPr>
                <w:bCs/>
                <w:sz w:val="16"/>
                <w:szCs w:val="16"/>
                <w:lang w:val="en-US"/>
              </w:rPr>
              <w:t xml:space="preserve">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22800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highlight w:val="white"/>
              </w:rPr>
              <w:t>11 2 00 22250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22800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22800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22800</w:t>
            </w:r>
          </w:p>
        </w:tc>
      </w:tr>
      <w:tr w:rsidR="005B505E" w:rsidRPr="005B505E" w:rsidTr="00A51AF3">
        <w:trPr>
          <w:trHeight w:val="327"/>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14</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267200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14 1 00 00000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267200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14 1 00 24110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92100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92100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92100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14 1 00 24120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14 1 00 24130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49000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49000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49000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14 1 00 24140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 xml:space="preserve">14 1 00 </w:t>
            </w:r>
            <w:r w:rsidRPr="005B505E">
              <w:rPr>
                <w:bCs/>
                <w:sz w:val="16"/>
                <w:szCs w:val="16"/>
                <w:lang w:val="en-US"/>
              </w:rPr>
              <w:t>L</w:t>
            </w:r>
            <w:r w:rsidRPr="005B505E">
              <w:rPr>
                <w:bCs/>
                <w:sz w:val="16"/>
                <w:szCs w:val="16"/>
              </w:rPr>
              <w:t>4670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116100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116100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116100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17 0 00 00000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17 0 00 21710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44</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6351496</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44</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w:t>
            </w:r>
            <w:r w:rsidRPr="005B505E">
              <w:rPr>
                <w:bCs/>
                <w:sz w:val="16"/>
                <w:szCs w:val="16"/>
              </w:rPr>
              <w:t>59</w:t>
            </w:r>
            <w:r w:rsidRPr="005B505E">
              <w:rPr>
                <w:bCs/>
                <w:sz w:val="16"/>
                <w:szCs w:val="16"/>
                <w:lang w:val="en-US"/>
              </w:rPr>
              <w:t>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6187748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44 0 00 00591</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6187748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5732400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5732400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448740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448740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6608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6608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44 0 00 00600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163748</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7000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7000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156748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156748</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44</w:t>
            </w:r>
            <w:r w:rsidRPr="005B505E">
              <w:rPr>
                <w:bCs/>
                <w:sz w:val="16"/>
                <w:szCs w:val="16"/>
                <w:lang w:val="en-US"/>
              </w:rPr>
              <w:t xml:space="preserve"> </w:t>
            </w:r>
            <w:r w:rsidRPr="005B505E">
              <w:rPr>
                <w:bCs/>
                <w:sz w:val="16"/>
                <w:szCs w:val="16"/>
              </w:rPr>
              <w:t>2</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5233537</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44</w:t>
            </w:r>
            <w:r w:rsidRPr="005B505E">
              <w:rPr>
                <w:bCs/>
                <w:sz w:val="16"/>
                <w:szCs w:val="16"/>
                <w:lang w:val="en-US"/>
              </w:rPr>
              <w:t xml:space="preserve"> </w:t>
            </w:r>
            <w:r w:rsidRPr="005B505E">
              <w:rPr>
                <w:bCs/>
                <w:sz w:val="16"/>
                <w:szCs w:val="16"/>
              </w:rPr>
              <w:t>2</w:t>
            </w:r>
            <w:r w:rsidRPr="005B505E">
              <w:rPr>
                <w:bCs/>
                <w:sz w:val="16"/>
                <w:szCs w:val="16"/>
                <w:lang w:val="en-US"/>
              </w:rPr>
              <w:t xml:space="preserve"> 00 </w:t>
            </w:r>
            <w:r w:rsidRPr="005B505E">
              <w:rPr>
                <w:bCs/>
                <w:sz w:val="16"/>
                <w:szCs w:val="16"/>
              </w:rPr>
              <w:t>0059</w:t>
            </w:r>
            <w:r w:rsidRPr="005B505E">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5194267</w:t>
            </w:r>
          </w:p>
        </w:tc>
      </w:tr>
      <w:tr w:rsidR="005B505E" w:rsidRPr="005B505E" w:rsidTr="00A51AF3">
        <w:trPr>
          <w:trHeight w:val="156"/>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44 2 00 00591</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5180372</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3684140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3684140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1496172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1496172</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44 2 00 00592</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13895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13895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13895</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44 2 00 00600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39270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39270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39270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0804</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502846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11 1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highlight w:val="white"/>
                <w:lang w:val="en-US"/>
              </w:rPr>
              <w:t xml:space="preserve">11 1 </w:t>
            </w:r>
            <w:r w:rsidRPr="005B505E">
              <w:rPr>
                <w:bCs/>
                <w:sz w:val="16"/>
                <w:szCs w:val="16"/>
                <w:highlight w:val="white"/>
              </w:rPr>
              <w:t>00</w:t>
            </w:r>
            <w:r w:rsidRPr="005B505E">
              <w:rPr>
                <w:bCs/>
                <w:sz w:val="16"/>
                <w:szCs w:val="16"/>
                <w:highlight w:val="white"/>
                <w:lang w:val="en-US"/>
              </w:rPr>
              <w:t xml:space="preserve"> </w:t>
            </w:r>
            <w:r w:rsidRPr="005B505E">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tabs>
                <w:tab w:val="center" w:pos="396"/>
              </w:tabs>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14</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14 1 00 00000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14 1 00 24110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 xml:space="preserve">1900  </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17 0 00 00000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b w:val="0"/>
                <w:bCs/>
                <w:sz w:val="16"/>
                <w:szCs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17 0 00 21710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30000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460946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902"/>
                <w:tab w:val="center" w:pos="2556"/>
              </w:tabs>
              <w:jc w:val="center"/>
              <w:rPr>
                <w:sz w:val="16"/>
                <w:szCs w:val="16"/>
              </w:rPr>
            </w:pPr>
            <w:r w:rsidRPr="005B505E">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w:t>
            </w:r>
            <w:r w:rsidRPr="005B505E">
              <w:rPr>
                <w:bCs/>
                <w:sz w:val="16"/>
                <w:szCs w:val="16"/>
                <w:lang w:val="en-US"/>
              </w:rPr>
              <w:t xml:space="preserve"> </w:t>
            </w:r>
            <w:r w:rsidRPr="005B505E">
              <w:rPr>
                <w:bCs/>
                <w:sz w:val="16"/>
                <w:szCs w:val="16"/>
              </w:rPr>
              <w:t>0</w:t>
            </w:r>
            <w:r w:rsidRPr="005B505E">
              <w:rPr>
                <w:bCs/>
                <w:sz w:val="16"/>
                <w:szCs w:val="16"/>
                <w:lang w:val="en-US"/>
              </w:rPr>
              <w:t xml:space="preserve"> 00 0</w:t>
            </w:r>
            <w:r w:rsidRPr="005B505E">
              <w:rPr>
                <w:bCs/>
                <w:sz w:val="16"/>
                <w:szCs w:val="16"/>
              </w:rPr>
              <w:t>011</w:t>
            </w:r>
            <w:r w:rsidRPr="005B505E">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446430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22 0 00 00111</w:t>
            </w: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446430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p w:rsidR="005B505E" w:rsidRPr="005B505E" w:rsidRDefault="005B505E" w:rsidP="005B505E">
            <w:pPr>
              <w:tabs>
                <w:tab w:val="center" w:pos="396"/>
              </w:tabs>
              <w:jc w:val="center"/>
              <w:rPr>
                <w:bCs/>
                <w:sz w:val="16"/>
                <w:szCs w:val="16"/>
              </w:rPr>
            </w:pPr>
          </w:p>
          <w:p w:rsidR="005B505E" w:rsidRPr="005B505E" w:rsidRDefault="005B505E" w:rsidP="005B505E">
            <w:pPr>
              <w:tabs>
                <w:tab w:val="center" w:pos="396"/>
              </w:tabs>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446430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446430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1515"/>
              </w:tabs>
              <w:jc w:val="center"/>
              <w:rPr>
                <w:sz w:val="16"/>
                <w:szCs w:val="16"/>
              </w:rPr>
            </w:pPr>
            <w:r w:rsidRPr="005B505E">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w:t>
            </w:r>
            <w:r w:rsidRPr="005B505E">
              <w:rPr>
                <w:bCs/>
                <w:sz w:val="16"/>
                <w:szCs w:val="16"/>
                <w:lang w:val="en-US"/>
              </w:rPr>
              <w:t xml:space="preserve"> </w:t>
            </w:r>
            <w:r w:rsidRPr="005B505E">
              <w:rPr>
                <w:bCs/>
                <w:sz w:val="16"/>
                <w:szCs w:val="16"/>
              </w:rPr>
              <w:t>0</w:t>
            </w:r>
            <w:r w:rsidRPr="005B505E">
              <w:rPr>
                <w:bCs/>
                <w:sz w:val="16"/>
                <w:szCs w:val="16"/>
                <w:lang w:val="en-US"/>
              </w:rPr>
              <w:t xml:space="preserve"> 00 0</w:t>
            </w:r>
            <w:r w:rsidRPr="005B505E">
              <w:rPr>
                <w:bCs/>
                <w:sz w:val="16"/>
                <w:szCs w:val="16"/>
              </w:rPr>
              <w:t>019</w:t>
            </w:r>
            <w:r w:rsidRPr="005B505E">
              <w:rPr>
                <w:bCs/>
                <w:sz w:val="16"/>
                <w:szCs w:val="16"/>
                <w:lang w:val="en-US"/>
              </w:rPr>
              <w:t>0</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14516</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22 0 00 00191</w:t>
            </w: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14516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13600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13600</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800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916</w:t>
            </w:r>
          </w:p>
        </w:tc>
      </w:tr>
      <w:tr w:rsidR="005B505E" w:rsidRPr="005B505E" w:rsidTr="00A51AF3">
        <w:trPr>
          <w:trHeight w:val="82"/>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tabs>
                <w:tab w:val="center" w:pos="396"/>
              </w:tabs>
              <w:jc w:val="center"/>
              <w:rPr>
                <w:sz w:val="16"/>
                <w:szCs w:val="16"/>
              </w:rPr>
            </w:pPr>
            <w:r w:rsidRPr="005B505E">
              <w:rPr>
                <w:bCs/>
                <w:sz w:val="16"/>
                <w:szCs w:val="16"/>
              </w:rPr>
              <w:t>850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1000</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1560576</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1001</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161250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49</w:t>
            </w:r>
            <w:r w:rsidRPr="005B505E">
              <w:rPr>
                <w:bCs/>
                <w:sz w:val="16"/>
                <w:szCs w:val="16"/>
                <w:lang w:val="en-US"/>
              </w:rPr>
              <w:t xml:space="preserve"> </w:t>
            </w:r>
            <w:r w:rsidRPr="005B505E">
              <w:rPr>
                <w:bCs/>
                <w:sz w:val="16"/>
                <w:szCs w:val="16"/>
              </w:rPr>
              <w:t>1</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161250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49</w:t>
            </w:r>
            <w:r w:rsidRPr="005B505E">
              <w:rPr>
                <w:bCs/>
                <w:sz w:val="16"/>
                <w:szCs w:val="16"/>
                <w:lang w:val="en-US"/>
              </w:rPr>
              <w:t xml:space="preserve"> </w:t>
            </w:r>
            <w:r w:rsidRPr="005B505E">
              <w:rPr>
                <w:bCs/>
                <w:sz w:val="16"/>
                <w:szCs w:val="16"/>
              </w:rPr>
              <w:t>1</w:t>
            </w:r>
            <w:r w:rsidRPr="005B505E">
              <w:rPr>
                <w:bCs/>
                <w:sz w:val="16"/>
                <w:szCs w:val="16"/>
                <w:lang w:val="en-US"/>
              </w:rPr>
              <w:t xml:space="preserve"> 00 </w:t>
            </w:r>
            <w:r w:rsidRPr="005B505E">
              <w:rPr>
                <w:bCs/>
                <w:sz w:val="16"/>
                <w:szCs w:val="16"/>
              </w:rPr>
              <w:t>8001</w:t>
            </w:r>
            <w:r w:rsidRPr="005B505E">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161250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1250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1250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324000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01</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221400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01 0 00 L5670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221400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221400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320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221400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98 0 00 00000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102600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snapToGrid w:val="0"/>
              <w:jc w:val="center"/>
              <w:rPr>
                <w:bCs/>
                <w:sz w:val="16"/>
                <w:szCs w:val="16"/>
              </w:rPr>
            </w:pPr>
          </w:p>
          <w:p w:rsidR="005B505E" w:rsidRPr="005B505E" w:rsidRDefault="005B505E" w:rsidP="005B505E">
            <w:pPr>
              <w:snapToGrid w:val="0"/>
              <w:jc w:val="center"/>
              <w:rPr>
                <w:sz w:val="16"/>
                <w:szCs w:val="16"/>
              </w:rPr>
            </w:pPr>
            <w:r w:rsidRPr="005B505E">
              <w:rPr>
                <w:bCs/>
                <w:sz w:val="16"/>
                <w:szCs w:val="16"/>
              </w:rPr>
              <w:t>98 0 00 72230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102600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102600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102600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Охрана семьи и детства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1004</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1030326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98 0 00 00000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1030326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98 0 00 72240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1030326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Капитальные вложения в объекты государственной (муниципальной) собственности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1030326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Бюджетные инвестиции</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1030326</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1006</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11 1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 xml:space="preserve">11 1 </w:t>
            </w:r>
            <w:r w:rsidRPr="005B505E">
              <w:rPr>
                <w:bCs/>
                <w:sz w:val="16"/>
                <w:szCs w:val="16"/>
              </w:rPr>
              <w:t>00</w:t>
            </w:r>
            <w:r w:rsidRPr="005B505E">
              <w:rPr>
                <w:bCs/>
                <w:sz w:val="16"/>
                <w:szCs w:val="16"/>
                <w:lang w:val="en-US"/>
              </w:rPr>
              <w:t xml:space="preserve"> </w:t>
            </w:r>
            <w:r w:rsidRPr="005B505E">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center" w:pos="396"/>
              </w:tabs>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1100</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1102</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lang w:val="en-US"/>
              </w:rPr>
              <w:t xml:space="preserve">11 1 </w:t>
            </w:r>
            <w:r w:rsidRPr="005B505E">
              <w:rPr>
                <w:bCs/>
                <w:sz w:val="16"/>
                <w:szCs w:val="16"/>
              </w:rPr>
              <w:t>00</w:t>
            </w:r>
            <w:r w:rsidRPr="005B505E">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highlight w:val="white"/>
                <w:lang w:val="en-US"/>
              </w:rPr>
              <w:t xml:space="preserve">11 1 </w:t>
            </w:r>
            <w:r w:rsidRPr="005B505E">
              <w:rPr>
                <w:bCs/>
                <w:sz w:val="16"/>
                <w:szCs w:val="16"/>
                <w:highlight w:val="white"/>
              </w:rPr>
              <w:t>00</w:t>
            </w:r>
            <w:r w:rsidRPr="005B505E">
              <w:rPr>
                <w:bCs/>
                <w:sz w:val="16"/>
                <w:szCs w:val="16"/>
                <w:highlight w:val="white"/>
                <w:lang w:val="en-US"/>
              </w:rPr>
              <w:t xml:space="preserve"> </w:t>
            </w:r>
            <w:r w:rsidRPr="005B505E">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lang w:val="en-US"/>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lang w:val="en-US"/>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09 0 00 29030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lang w:val="en-US"/>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09 0 00 29040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lang w:val="en-US"/>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53000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34000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jc w:val="center"/>
              <w:rPr>
                <w:sz w:val="16"/>
                <w:szCs w:val="16"/>
              </w:rPr>
            </w:pPr>
            <w:r w:rsidRPr="005B505E">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34000</w:t>
            </w:r>
          </w:p>
        </w:tc>
      </w:tr>
      <w:tr w:rsidR="005B505E" w:rsidRPr="005B505E" w:rsidTr="00A51AF3">
        <w:trPr>
          <w:trHeight w:val="164"/>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200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19000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lang w:val="en-US"/>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200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39000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p w:rsidR="005B505E" w:rsidRPr="005B505E" w:rsidRDefault="005B505E" w:rsidP="005B505E">
            <w:pPr>
              <w:jc w:val="center"/>
              <w:rPr>
                <w:sz w:val="16"/>
                <w:szCs w:val="16"/>
              </w:rPr>
            </w:pPr>
            <w:r w:rsidRPr="005B505E">
              <w:rPr>
                <w:bCs/>
                <w:sz w:val="16"/>
                <w:szCs w:val="16"/>
                <w:lang w:val="en-US"/>
              </w:rPr>
              <w:t>240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1300</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790000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1301</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790000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25 0 00 00000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790000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700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790000</w:t>
            </w:r>
          </w:p>
        </w:tc>
      </w:tr>
      <w:tr w:rsidR="005B505E" w:rsidRPr="005B505E" w:rsidTr="00A51AF3">
        <w:trPr>
          <w:trHeight w:val="164"/>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730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790000</w:t>
            </w:r>
          </w:p>
        </w:tc>
      </w:tr>
      <w:tr w:rsidR="005B505E" w:rsidRPr="005B505E" w:rsidTr="00A51AF3">
        <w:trPr>
          <w:trHeight w:val="82"/>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Межбюджетные трансферты общего характера бюджетам бюджетной системы Российской Федкрации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1400</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3797000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1401</w:t>
            </w: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red"/>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3300000</w:t>
            </w:r>
          </w:p>
        </w:tc>
      </w:tr>
      <w:tr w:rsidR="005B505E" w:rsidRPr="005B505E" w:rsidTr="00A51AF3">
        <w:trPr>
          <w:trHeight w:val="77"/>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3300000</w:t>
            </w:r>
          </w:p>
        </w:tc>
      </w:tr>
      <w:tr w:rsidR="005B505E" w:rsidRPr="005B505E" w:rsidTr="00A51AF3">
        <w:trPr>
          <w:trHeight w:val="66"/>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40 3 00 70010</w:t>
            </w: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3300000</w:t>
            </w:r>
          </w:p>
        </w:tc>
      </w:tr>
      <w:tr w:rsidR="005B505E" w:rsidRPr="005B505E" w:rsidTr="00A51AF3">
        <w:trPr>
          <w:trHeight w:val="66"/>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500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3300000</w:t>
            </w:r>
          </w:p>
        </w:tc>
      </w:tr>
      <w:tr w:rsidR="005B505E" w:rsidRPr="005B505E" w:rsidTr="00A51AF3">
        <w:trPr>
          <w:trHeight w:val="66"/>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Дотации</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510</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3300000</w:t>
            </w:r>
          </w:p>
        </w:tc>
      </w:tr>
      <w:tr w:rsidR="005B505E" w:rsidRPr="005B505E" w:rsidTr="00A51AF3">
        <w:trPr>
          <w:trHeight w:val="66"/>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1403</w:t>
            </w: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jc w:val="center"/>
              <w:rPr>
                <w:sz w:val="16"/>
                <w:szCs w:val="16"/>
              </w:rPr>
            </w:pPr>
            <w:r w:rsidRPr="005B505E">
              <w:rPr>
                <w:bCs/>
                <w:sz w:val="16"/>
                <w:szCs w:val="16"/>
              </w:rPr>
              <w:t>497000</w:t>
            </w:r>
          </w:p>
        </w:tc>
      </w:tr>
      <w:tr w:rsidR="005B505E" w:rsidRPr="005B505E" w:rsidTr="00A51AF3">
        <w:trPr>
          <w:trHeight w:val="66"/>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40 3 00 00000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rPr>
                <w:bCs/>
                <w:sz w:val="16"/>
                <w:szCs w:val="16"/>
              </w:rPr>
            </w:pPr>
          </w:p>
          <w:p w:rsidR="005B505E" w:rsidRPr="005B505E" w:rsidRDefault="005B505E" w:rsidP="005B505E">
            <w:pPr>
              <w:jc w:val="center"/>
              <w:rPr>
                <w:sz w:val="16"/>
                <w:szCs w:val="16"/>
              </w:rPr>
            </w:pPr>
            <w:r w:rsidRPr="005B505E">
              <w:rPr>
                <w:bCs/>
                <w:sz w:val="16"/>
                <w:szCs w:val="16"/>
              </w:rPr>
              <w:t>497000</w:t>
            </w:r>
          </w:p>
        </w:tc>
      </w:tr>
      <w:tr w:rsidR="005B505E" w:rsidRPr="005B505E" w:rsidTr="00A51AF3">
        <w:trPr>
          <w:trHeight w:val="66"/>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40 3 00 70030</w:t>
            </w:r>
          </w:p>
        </w:tc>
        <w:tc>
          <w:tcPr>
            <w:tcW w:w="90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497000</w:t>
            </w:r>
          </w:p>
        </w:tc>
      </w:tr>
      <w:tr w:rsidR="005B505E" w:rsidRPr="005B505E" w:rsidTr="00A51AF3">
        <w:trPr>
          <w:trHeight w:val="66"/>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500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497000</w:t>
            </w:r>
          </w:p>
        </w:tc>
      </w:tr>
      <w:tr w:rsidR="005B505E" w:rsidRPr="005B505E" w:rsidTr="00A51AF3">
        <w:trPr>
          <w:trHeight w:val="66"/>
        </w:trPr>
        <w:tc>
          <w:tcPr>
            <w:tcW w:w="573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26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90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540</w:t>
            </w:r>
          </w:p>
        </w:tc>
        <w:tc>
          <w:tcPr>
            <w:tcW w:w="1695"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center" w:pos="432"/>
              </w:tabs>
              <w:jc w:val="center"/>
              <w:rPr>
                <w:sz w:val="16"/>
                <w:szCs w:val="16"/>
              </w:rPr>
            </w:pPr>
            <w:r w:rsidRPr="005B505E">
              <w:rPr>
                <w:bCs/>
                <w:sz w:val="16"/>
                <w:szCs w:val="16"/>
              </w:rPr>
              <w:t>497000</w:t>
            </w:r>
          </w:p>
        </w:tc>
      </w:tr>
      <w:tr w:rsidR="005B505E" w:rsidRPr="005B505E" w:rsidTr="00A51AF3">
        <w:trPr>
          <w:trHeight w:val="66"/>
        </w:trPr>
        <w:tc>
          <w:tcPr>
            <w:tcW w:w="573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center"/>
              <w:rPr>
                <w:rFonts w:ascii="Times New Roman" w:hAnsi="Times New Roman"/>
                <w:sz w:val="16"/>
                <w:szCs w:val="16"/>
              </w:rPr>
            </w:pPr>
            <w:r w:rsidRPr="005B505E">
              <w:rPr>
                <w:rFonts w:ascii="Times New Roman" w:hAnsi="Times New Roman"/>
                <w:bCs w:val="0"/>
                <w:sz w:val="16"/>
                <w:szCs w:val="16"/>
              </w:rPr>
              <w:t>ИТОГО</w:t>
            </w:r>
          </w:p>
        </w:tc>
        <w:tc>
          <w:tcPr>
            <w:tcW w:w="108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snapToGrid w:val="0"/>
              <w:jc w:val="center"/>
              <w:rPr>
                <w:sz w:val="16"/>
                <w:szCs w:val="16"/>
              </w:rPr>
            </w:pPr>
            <w:r w:rsidRPr="005B505E">
              <w:rPr>
                <w:b/>
                <w:bCs/>
                <w:sz w:val="16"/>
                <w:szCs w:val="16"/>
                <w:lang w:val="en-US"/>
              </w:rPr>
              <w:t>154007302</w:t>
            </w:r>
          </w:p>
        </w:tc>
      </w:tr>
    </w:tbl>
    <w:p w:rsidR="005B505E" w:rsidRDefault="005B505E" w:rsidP="005B505E"/>
    <w:p w:rsidR="005B505E" w:rsidRPr="005B505E" w:rsidRDefault="005B505E" w:rsidP="005B505E">
      <w:pPr>
        <w:spacing w:line="180" w:lineRule="exact"/>
        <w:jc w:val="right"/>
        <w:rPr>
          <w:sz w:val="16"/>
          <w:szCs w:val="16"/>
        </w:rPr>
      </w:pPr>
      <w:r w:rsidRPr="005B505E">
        <w:rPr>
          <w:sz w:val="16"/>
          <w:szCs w:val="16"/>
        </w:rPr>
        <w:t xml:space="preserve">Приложение № 6 к решению </w:t>
      </w:r>
    </w:p>
    <w:p w:rsidR="005B505E" w:rsidRPr="005B505E" w:rsidRDefault="005B505E" w:rsidP="005B505E">
      <w:pPr>
        <w:spacing w:line="180" w:lineRule="exact"/>
        <w:jc w:val="right"/>
        <w:rPr>
          <w:sz w:val="16"/>
          <w:szCs w:val="16"/>
        </w:rPr>
      </w:pPr>
      <w:r w:rsidRPr="005B505E">
        <w:rPr>
          <w:sz w:val="16"/>
          <w:szCs w:val="16"/>
        </w:rPr>
        <w:t xml:space="preserve">Собрания депутатов муниципального района </w:t>
      </w:r>
    </w:p>
    <w:p w:rsidR="005B505E" w:rsidRPr="005B505E" w:rsidRDefault="005B505E" w:rsidP="005B505E">
      <w:pPr>
        <w:spacing w:line="180" w:lineRule="exact"/>
        <w:ind w:left="708" w:firstLine="708"/>
        <w:jc w:val="right"/>
        <w:rPr>
          <w:sz w:val="16"/>
          <w:szCs w:val="16"/>
        </w:rPr>
      </w:pPr>
      <w:r w:rsidRPr="005B505E">
        <w:rPr>
          <w:sz w:val="16"/>
          <w:szCs w:val="16"/>
        </w:rPr>
        <w:t xml:space="preserve">                                                                                                                                         </w:t>
      </w:r>
      <w:r>
        <w:rPr>
          <w:sz w:val="16"/>
          <w:szCs w:val="16"/>
        </w:rPr>
        <w:t xml:space="preserve">                           </w:t>
      </w:r>
      <w:r w:rsidRPr="005B505E">
        <w:rPr>
          <w:sz w:val="16"/>
          <w:szCs w:val="16"/>
        </w:rPr>
        <w:t xml:space="preserve">от «21» февраля  2019 года   №206   </w:t>
      </w:r>
    </w:p>
    <w:p w:rsidR="005B505E" w:rsidRPr="005B505E" w:rsidRDefault="005B505E" w:rsidP="005B505E">
      <w:pPr>
        <w:spacing w:line="180" w:lineRule="exact"/>
        <w:ind w:left="708" w:firstLine="708"/>
        <w:jc w:val="right"/>
        <w:rPr>
          <w:sz w:val="16"/>
          <w:szCs w:val="16"/>
        </w:rPr>
      </w:pPr>
    </w:p>
    <w:p w:rsidR="005B505E" w:rsidRPr="005B505E" w:rsidRDefault="005B505E" w:rsidP="005B505E">
      <w:pPr>
        <w:pStyle w:val="210"/>
        <w:jc w:val="center"/>
        <w:rPr>
          <w:sz w:val="16"/>
          <w:szCs w:val="16"/>
        </w:rPr>
      </w:pPr>
      <w:r w:rsidRPr="005B505E">
        <w:rPr>
          <w:rFonts w:ascii="Times New Roman" w:hAnsi="Times New Roman"/>
          <w:sz w:val="16"/>
          <w:szCs w:val="16"/>
        </w:rPr>
        <w:t>Ведомственная структура расходов бюджета муниципального района на 2019 год</w:t>
      </w:r>
    </w:p>
    <w:p w:rsidR="005B505E" w:rsidRPr="005B505E" w:rsidRDefault="005B505E" w:rsidP="005B505E">
      <w:pPr>
        <w:pStyle w:val="210"/>
        <w:rPr>
          <w:rFonts w:ascii="Times New Roman" w:hAnsi="Times New Roman"/>
          <w:sz w:val="16"/>
          <w:szCs w:val="16"/>
        </w:rPr>
      </w:pPr>
    </w:p>
    <w:tbl>
      <w:tblPr>
        <w:tblW w:w="0" w:type="auto"/>
        <w:tblInd w:w="-44" w:type="dxa"/>
        <w:tblLayout w:type="fixed"/>
        <w:tblLook w:val="0000"/>
      </w:tblPr>
      <w:tblGrid>
        <w:gridCol w:w="4825"/>
        <w:gridCol w:w="650"/>
        <w:gridCol w:w="688"/>
        <w:gridCol w:w="962"/>
        <w:gridCol w:w="1250"/>
        <w:gridCol w:w="850"/>
        <w:gridCol w:w="1428"/>
      </w:tblGrid>
      <w:tr w:rsidR="005B505E" w:rsidRPr="005B505E" w:rsidTr="00A51AF3">
        <w:trPr>
          <w:trHeight w:val="519"/>
        </w:trPr>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1"/>
              <w:numPr>
                <w:ilvl w:val="0"/>
                <w:numId w:val="35"/>
              </w:numPr>
              <w:suppressAutoHyphens/>
              <w:snapToGrid w:val="0"/>
              <w:rPr>
                <w:sz w:val="16"/>
                <w:szCs w:val="16"/>
              </w:rPr>
            </w:pPr>
          </w:p>
          <w:p w:rsidR="005B505E" w:rsidRPr="005B505E" w:rsidRDefault="005B505E" w:rsidP="005B505E">
            <w:pPr>
              <w:jc w:val="center"/>
              <w:rPr>
                <w:sz w:val="16"/>
                <w:szCs w:val="16"/>
              </w:rPr>
            </w:pPr>
            <w:r w:rsidRPr="005B505E">
              <w:rPr>
                <w:b/>
                <w:sz w:val="16"/>
                <w:szCs w:val="16"/>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Ведом ство</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Раздел</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Подраздел</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Целевая</w:t>
            </w:r>
          </w:p>
          <w:p w:rsidR="005B505E" w:rsidRPr="005B505E" w:rsidRDefault="005B505E" w:rsidP="005B505E">
            <w:pPr>
              <w:rPr>
                <w:sz w:val="16"/>
                <w:szCs w:val="16"/>
              </w:rPr>
            </w:pPr>
            <w:r w:rsidRPr="005B505E">
              <w:rPr>
                <w:b/>
                <w:bCs/>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Вид</w:t>
            </w:r>
          </w:p>
          <w:p w:rsidR="005B505E" w:rsidRPr="005B505E" w:rsidRDefault="005B505E" w:rsidP="005B505E">
            <w:pPr>
              <w:rPr>
                <w:sz w:val="16"/>
                <w:szCs w:val="16"/>
              </w:rPr>
            </w:pPr>
            <w:r w:rsidRPr="005B505E">
              <w:rPr>
                <w:b/>
                <w:bCs/>
                <w:sz w:val="16"/>
                <w:szCs w:val="16"/>
              </w:rPr>
              <w:t>расходов</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2"/>
              <w:numPr>
                <w:ilvl w:val="1"/>
                <w:numId w:val="35"/>
              </w:numPr>
              <w:suppressAutoHyphens/>
              <w:rPr>
                <w:rFonts w:ascii="Times New Roman" w:hAnsi="Times New Roman"/>
                <w:sz w:val="16"/>
                <w:szCs w:val="16"/>
              </w:rPr>
            </w:pPr>
            <w:r w:rsidRPr="005B505E">
              <w:rPr>
                <w:rFonts w:ascii="Times New Roman" w:hAnsi="Times New Roman"/>
                <w:sz w:val="16"/>
                <w:szCs w:val="16"/>
              </w:rPr>
              <w:t>Сумма  (руб.)</w:t>
            </w:r>
          </w:p>
          <w:p w:rsidR="005B505E" w:rsidRPr="005B505E" w:rsidRDefault="005B505E" w:rsidP="005B505E">
            <w:pPr>
              <w:rPr>
                <w:sz w:val="16"/>
                <w:szCs w:val="16"/>
                <w:highlight w:val="yellow"/>
              </w:rPr>
            </w:pP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30817880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11683175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654930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654930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654930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654930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654930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lang w:val="en-US"/>
              </w:rPr>
              <w:t>4775515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lang w:val="en-US"/>
              </w:rPr>
              <w:t>4775515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3030200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3030200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22 0 00 00111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3030200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3030200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22 0 00 00190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306295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306295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22 0 00 00191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285506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285506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20789</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20789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22 0 00 72050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551520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511560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511560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39960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39960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205700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205700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205700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225100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225100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225100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20900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20900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20900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17700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snapToGrid w:val="0"/>
              <w:jc w:val="center"/>
              <w:rPr>
                <w:sz w:val="16"/>
                <w:szCs w:val="16"/>
              </w:rPr>
            </w:pPr>
          </w:p>
          <w:p w:rsidR="005B505E" w:rsidRPr="005B505E" w:rsidRDefault="005B505E" w:rsidP="005B505E">
            <w:pPr>
              <w:snapToGrid w:val="0"/>
              <w:jc w:val="center"/>
              <w:rPr>
                <w:sz w:val="16"/>
                <w:szCs w:val="16"/>
              </w:rPr>
            </w:pPr>
          </w:p>
          <w:p w:rsidR="005B505E" w:rsidRPr="005B505E" w:rsidRDefault="005B505E" w:rsidP="005B505E">
            <w:pPr>
              <w:snapToGrid w:val="0"/>
              <w:jc w:val="center"/>
              <w:rPr>
                <w:sz w:val="16"/>
                <w:szCs w:val="16"/>
              </w:rPr>
            </w:pPr>
            <w:r w:rsidRPr="005B505E">
              <w:rPr>
                <w:sz w:val="16"/>
                <w:szCs w:val="16"/>
              </w:rPr>
              <w:t>6510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22 0 00 72090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6510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22 0 00 72090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11190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11190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22 0 00 72220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418100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tabs>
                <w:tab w:val="left" w:pos="526"/>
                <w:tab w:val="center" w:pos="2556"/>
              </w:tabs>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22 0 00 72220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396769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22 0 00 72220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396769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22 0 00 72220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21331</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22 0 00 72220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21331</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Резервные фонды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Резервный фонд администрации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Резервные средства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870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6202730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37400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 xml:space="preserve">10 1 00 00000 </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32000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 xml:space="preserve">10 1 00 20110 </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32000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 xml:space="preserve">обеспечения </w:t>
            </w:r>
            <w:r w:rsidRPr="005B505E">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10 1 00 20110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32000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10 1 00 20110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32000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sz w:val="16"/>
                <w:szCs w:val="16"/>
              </w:rPr>
            </w:pPr>
            <w:r w:rsidRPr="005B505E">
              <w:rPr>
                <w:sz w:val="16"/>
                <w:szCs w:val="16"/>
                <w:highlight w:val="white"/>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10</w:t>
            </w:r>
            <w:r w:rsidRPr="005B505E">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5400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10</w:t>
            </w:r>
            <w:r w:rsidRPr="005B505E">
              <w:rPr>
                <w:sz w:val="16"/>
                <w:szCs w:val="16"/>
                <w:highlight w:val="white"/>
                <w:lang w:val="en-US"/>
              </w:rPr>
              <w:t xml:space="preserve"> 2 00 </w:t>
            </w:r>
            <w:r w:rsidRPr="005B505E">
              <w:rPr>
                <w:sz w:val="16"/>
                <w:szCs w:val="16"/>
                <w:highlight w:val="white"/>
              </w:rPr>
              <w:t>20220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5400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highlight w:val="white"/>
              </w:rPr>
              <w:t xml:space="preserve">Закупка товаров, работ и услуг для </w:t>
            </w:r>
            <w:r w:rsidRPr="005B505E">
              <w:rPr>
                <w:rFonts w:ascii="Times New Roman" w:hAnsi="Times New Roman"/>
                <w:b w:val="0"/>
                <w:sz w:val="16"/>
                <w:szCs w:val="16"/>
                <w:highlight w:val="white"/>
              </w:rPr>
              <w:t xml:space="preserve">обеспечения </w:t>
            </w:r>
            <w:r w:rsidRPr="005B505E">
              <w:rPr>
                <w:rFonts w:ascii="Times New Roman" w:hAnsi="Times New Roman"/>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10</w:t>
            </w:r>
            <w:r w:rsidRPr="005B505E">
              <w:rPr>
                <w:sz w:val="16"/>
                <w:szCs w:val="16"/>
                <w:highlight w:val="white"/>
                <w:lang w:val="en-US"/>
              </w:rPr>
              <w:t xml:space="preserve"> 2 00 </w:t>
            </w:r>
            <w:r w:rsidRPr="005B505E">
              <w:rPr>
                <w:sz w:val="16"/>
                <w:szCs w:val="16"/>
                <w:highlight w:val="white"/>
              </w:rPr>
              <w:t>20220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5400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sz w:val="16"/>
                <w:szCs w:val="16"/>
              </w:rPr>
            </w:pPr>
            <w:r w:rsidRPr="005B505E">
              <w:rPr>
                <w:sz w:val="16"/>
                <w:szCs w:val="16"/>
                <w:highlight w:val="white"/>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10</w:t>
            </w:r>
            <w:r w:rsidRPr="005B505E">
              <w:rPr>
                <w:sz w:val="16"/>
                <w:szCs w:val="16"/>
                <w:highlight w:val="white"/>
                <w:lang w:val="en-US"/>
              </w:rPr>
              <w:t xml:space="preserve"> 2 00 </w:t>
            </w:r>
            <w:r w:rsidRPr="005B505E">
              <w:rPr>
                <w:sz w:val="16"/>
                <w:szCs w:val="16"/>
                <w:highlight w:val="white"/>
              </w:rPr>
              <w:t>20220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5400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lang w:val="en-US"/>
              </w:rPr>
              <w:t xml:space="preserve">11 </w:t>
            </w:r>
            <w:r w:rsidRPr="005B505E">
              <w:rPr>
                <w:b/>
                <w:bCs/>
                <w:sz w:val="16"/>
                <w:szCs w:val="16"/>
              </w:rPr>
              <w:t>0</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0000</w:t>
            </w:r>
            <w:r w:rsidRPr="005B505E">
              <w:rPr>
                <w:b/>
                <w:bCs/>
                <w:sz w:val="16"/>
                <w:szCs w:val="16"/>
              </w:rPr>
              <w:t>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19200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19200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19200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19200</w:t>
            </w:r>
          </w:p>
        </w:tc>
      </w:tr>
      <w:tr w:rsidR="005B505E" w:rsidRPr="005B505E" w:rsidTr="00A51AF3">
        <w:trPr>
          <w:trHeight w:val="215"/>
        </w:trPr>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360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19200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748835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711700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711700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22 0 00 00111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711700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711700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220 00 00190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22066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220 00 00191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22066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22 0 00 00191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22066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22 0 00 00191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22066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Осуществление переданных полномочий Костромской области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22 0 00 72240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15069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22 0 00 72240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9561</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22 0 00 72240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9561</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22 0 00 72240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5508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22 0 00 72240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5508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w:t>
            </w:r>
            <w:r w:rsidRPr="005B505E">
              <w:rPr>
                <w:b/>
                <w:bCs/>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40</w:t>
            </w:r>
            <w:r w:rsidRPr="005B505E">
              <w:rPr>
                <w:b/>
                <w:bCs/>
                <w:sz w:val="16"/>
                <w:szCs w:val="16"/>
                <w:lang w:val="en-US"/>
              </w:rPr>
              <w:t xml:space="preserve"> </w:t>
            </w:r>
            <w:r w:rsidRPr="005B505E">
              <w:rPr>
                <w:b/>
                <w:bCs/>
                <w:sz w:val="16"/>
                <w:szCs w:val="16"/>
              </w:rPr>
              <w:t>2</w:t>
            </w:r>
            <w:r w:rsidRPr="005B505E">
              <w:rPr>
                <w:b/>
                <w:bCs/>
                <w:sz w:val="16"/>
                <w:szCs w:val="16"/>
                <w:lang w:val="en-US"/>
              </w:rPr>
              <w:t xml:space="preserve"> 00 0</w:t>
            </w:r>
            <w:r w:rsidRPr="005B505E">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17700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90</w:t>
            </w:r>
            <w:r w:rsidRPr="005B505E">
              <w:rPr>
                <w:bCs/>
                <w:sz w:val="16"/>
                <w:szCs w:val="16"/>
                <w:lang w:val="en-US"/>
              </w:rPr>
              <w:t>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40</w:t>
            </w:r>
            <w:r w:rsidRPr="005B505E">
              <w:rPr>
                <w:bCs/>
                <w:sz w:val="16"/>
                <w:szCs w:val="16"/>
                <w:lang w:val="en-US"/>
              </w:rPr>
              <w:t xml:space="preserve"> </w:t>
            </w:r>
            <w:r w:rsidRPr="005B505E">
              <w:rPr>
                <w:bCs/>
                <w:sz w:val="16"/>
                <w:szCs w:val="16"/>
              </w:rPr>
              <w:t>2</w:t>
            </w:r>
            <w:r w:rsidRPr="005B505E">
              <w:rPr>
                <w:bCs/>
                <w:sz w:val="16"/>
                <w:szCs w:val="16"/>
                <w:lang w:val="en-US"/>
              </w:rPr>
              <w:t xml:space="preserve"> 00 </w:t>
            </w:r>
            <w:r w:rsidRPr="005B505E">
              <w:rPr>
                <w:bCs/>
                <w:sz w:val="16"/>
                <w:szCs w:val="16"/>
              </w:rPr>
              <w:t>7209</w:t>
            </w:r>
            <w:r w:rsidRPr="005B505E">
              <w:rPr>
                <w:bCs/>
                <w:sz w:val="16"/>
                <w:szCs w:val="16"/>
                <w:lang w:val="en-US"/>
              </w:rPr>
              <w:t>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lang w:val="en-US"/>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17700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w:t>
            </w:r>
            <w:r w:rsidRPr="005B505E">
              <w:rPr>
                <w:bCs/>
                <w:sz w:val="16"/>
                <w:szCs w:val="16"/>
                <w:lang w:val="en-US"/>
              </w:rPr>
              <w:t>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40</w:t>
            </w:r>
            <w:r w:rsidRPr="005B505E">
              <w:rPr>
                <w:bCs/>
                <w:sz w:val="16"/>
                <w:szCs w:val="16"/>
                <w:lang w:val="en-US"/>
              </w:rPr>
              <w:t xml:space="preserve"> </w:t>
            </w:r>
            <w:r w:rsidRPr="005B505E">
              <w:rPr>
                <w:bCs/>
                <w:sz w:val="16"/>
                <w:szCs w:val="16"/>
              </w:rPr>
              <w:t>2</w:t>
            </w:r>
            <w:r w:rsidRPr="005B505E">
              <w:rPr>
                <w:bCs/>
                <w:sz w:val="16"/>
                <w:szCs w:val="16"/>
                <w:lang w:val="en-US"/>
              </w:rPr>
              <w:t xml:space="preserve"> 00 </w:t>
            </w:r>
            <w:r w:rsidRPr="005B505E">
              <w:rPr>
                <w:bCs/>
                <w:sz w:val="16"/>
                <w:szCs w:val="16"/>
              </w:rPr>
              <w:t>7209</w:t>
            </w:r>
            <w:r w:rsidRPr="005B505E">
              <w:rPr>
                <w:bCs/>
                <w:sz w:val="16"/>
                <w:szCs w:val="16"/>
                <w:lang w:val="en-US"/>
              </w:rPr>
              <w:t>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17700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Субвенции</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w:t>
            </w:r>
            <w:r w:rsidRPr="005B505E">
              <w:rPr>
                <w:bCs/>
                <w:sz w:val="16"/>
                <w:szCs w:val="16"/>
                <w:lang w:val="en-US"/>
              </w:rPr>
              <w:t>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40</w:t>
            </w:r>
            <w:r w:rsidRPr="005B505E">
              <w:rPr>
                <w:bCs/>
                <w:sz w:val="16"/>
                <w:szCs w:val="16"/>
                <w:lang w:val="en-US"/>
              </w:rPr>
              <w:t xml:space="preserve"> </w:t>
            </w:r>
            <w:r w:rsidRPr="005B505E">
              <w:rPr>
                <w:bCs/>
                <w:sz w:val="16"/>
                <w:szCs w:val="16"/>
              </w:rPr>
              <w:t>2</w:t>
            </w:r>
            <w:r w:rsidRPr="005B505E">
              <w:rPr>
                <w:bCs/>
                <w:sz w:val="16"/>
                <w:szCs w:val="16"/>
                <w:lang w:val="en-US"/>
              </w:rPr>
              <w:t xml:space="preserve"> 00 </w:t>
            </w:r>
            <w:r w:rsidRPr="005B505E">
              <w:rPr>
                <w:bCs/>
                <w:sz w:val="16"/>
                <w:szCs w:val="16"/>
              </w:rPr>
              <w:t>7209</w:t>
            </w:r>
            <w:r w:rsidRPr="005B505E">
              <w:rPr>
                <w:bCs/>
                <w:sz w:val="16"/>
                <w:szCs w:val="16"/>
                <w:lang w:val="en-US"/>
              </w:rPr>
              <w:t>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530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17700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92 0 00 00000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134540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134540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Закупка товаров, работ, услуг для </w:t>
            </w:r>
            <w:r w:rsidRPr="005B505E">
              <w:rPr>
                <w:bCs/>
                <w:sz w:val="16"/>
                <w:szCs w:val="16"/>
              </w:rPr>
              <w:t>обеспечения</w:t>
            </w:r>
            <w:r w:rsidRPr="005B505E">
              <w:rPr>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B505E" w:rsidRPr="005B505E" w:rsidRDefault="005B505E" w:rsidP="005B505E">
            <w:pPr>
              <w:jc w:val="center"/>
              <w:rPr>
                <w:sz w:val="16"/>
                <w:szCs w:val="16"/>
              </w:rPr>
            </w:pPr>
            <w:r w:rsidRPr="005B505E">
              <w:rPr>
                <w:sz w:val="16"/>
                <w:szCs w:val="16"/>
              </w:rPr>
              <w:t>36000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B505E" w:rsidRPr="005B505E" w:rsidRDefault="005B505E" w:rsidP="005B505E">
            <w:pPr>
              <w:jc w:val="center"/>
              <w:rPr>
                <w:sz w:val="16"/>
                <w:szCs w:val="16"/>
              </w:rPr>
            </w:pPr>
            <w:r w:rsidRPr="005B505E">
              <w:rPr>
                <w:sz w:val="16"/>
                <w:szCs w:val="16"/>
              </w:rPr>
              <w:t>36000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48540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Закупка товаров, работ, услуг для </w:t>
            </w:r>
            <w:r w:rsidRPr="005B505E">
              <w:rPr>
                <w:bCs/>
                <w:sz w:val="16"/>
                <w:szCs w:val="16"/>
              </w:rPr>
              <w:t xml:space="preserve">обеспечения </w:t>
            </w:r>
            <w:r w:rsidRPr="005B505E">
              <w:rPr>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37500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92 0 00 20020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37500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92 0 00 20020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11040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11040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92 0 00 20150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Закупка товаров, работ, услуг для </w:t>
            </w:r>
            <w:r w:rsidRPr="005B505E">
              <w:rPr>
                <w:bCs/>
                <w:sz w:val="16"/>
                <w:szCs w:val="16"/>
              </w:rPr>
              <w:t xml:space="preserve">обеспечения </w:t>
            </w:r>
            <w:r w:rsidRPr="005B505E">
              <w:rPr>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92 0 00 20150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92 0 00 20150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4908583</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4908583</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4908583</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93 0 00 00591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2188440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2188440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2706837</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2706837</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93 0 00 00591</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13306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93 0 00 00591</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13306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336472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304202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304202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32270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97 0 00 00000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32270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Национальная безопасность и правоохранительная деятельность</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Защита населения и территорий от чрезвычайных ситуаций природного и техногенного характера, гражданская оборона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sz w:val="16"/>
                <w:szCs w:val="16"/>
              </w:rPr>
              <w:t>Мероприятия по предупреждению и ликвидации последствий чрезвычайных ситуаций и стихийных бедствий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70000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70000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94 0 00 00000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94 0 00 00000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360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rPr>
                <w:sz w:val="16"/>
                <w:szCs w:val="16"/>
              </w:rPr>
            </w:pPr>
            <w:r w:rsidRPr="005B505E">
              <w:rPr>
                <w:b/>
                <w:bCs/>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11972388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128900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98 0 00 00000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128900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b/>
                <w:sz w:val="16"/>
                <w:szCs w:val="16"/>
                <w:lang w:val="en-US"/>
              </w:rPr>
            </w:pPr>
          </w:p>
          <w:p w:rsidR="005B505E" w:rsidRPr="005B505E" w:rsidRDefault="005B505E" w:rsidP="005B505E">
            <w:pPr>
              <w:snapToGrid w:val="0"/>
              <w:jc w:val="center"/>
              <w:rPr>
                <w:sz w:val="16"/>
                <w:szCs w:val="16"/>
              </w:rPr>
            </w:pPr>
            <w:r w:rsidRPr="005B505E">
              <w:rPr>
                <w:b/>
                <w:sz w:val="16"/>
                <w:szCs w:val="16"/>
                <w:lang w:val="en-US"/>
              </w:rPr>
              <w:t>16000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98 0 00 20250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16000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98 0 00 20250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16000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проведение мероприятий по борьбе с  борщевиком</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98 0 00 20290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lang w:val="en-US"/>
              </w:rPr>
              <w:t>100000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 xml:space="preserve">обеспечения </w:t>
            </w:r>
            <w:r w:rsidRPr="005B505E">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98 0 00 20290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98 0 00 20290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98 0 00 72110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12900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12900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12900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Транспорт</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2910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проведение отдельных мероприятий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w:t>
            </w:r>
            <w:r w:rsidRPr="005B505E">
              <w:rPr>
                <w:b/>
                <w:sz w:val="16"/>
                <w:szCs w:val="16"/>
                <w:lang w:val="en-US"/>
              </w:rPr>
              <w:t>8</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2910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lang w:val="en-US"/>
              </w:rPr>
            </w:pPr>
          </w:p>
          <w:p w:rsidR="005B505E" w:rsidRPr="005B505E" w:rsidRDefault="005B505E" w:rsidP="005B505E">
            <w:pPr>
              <w:jc w:val="center"/>
              <w:rPr>
                <w:b/>
                <w:sz w:val="16"/>
                <w:szCs w:val="16"/>
                <w:lang w:val="en-US"/>
              </w:rPr>
            </w:pPr>
          </w:p>
          <w:p w:rsidR="005B505E" w:rsidRPr="005B505E" w:rsidRDefault="005B505E" w:rsidP="005B505E">
            <w:pPr>
              <w:jc w:val="center"/>
              <w:rPr>
                <w:sz w:val="16"/>
                <w:szCs w:val="16"/>
              </w:rPr>
            </w:pPr>
            <w:r w:rsidRPr="005B505E">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lang w:val="en-US"/>
              </w:rPr>
            </w:pPr>
          </w:p>
          <w:p w:rsidR="005B505E" w:rsidRPr="005B505E" w:rsidRDefault="005B505E" w:rsidP="005B505E">
            <w:pPr>
              <w:jc w:val="center"/>
              <w:rPr>
                <w:b/>
                <w:sz w:val="16"/>
                <w:szCs w:val="16"/>
                <w:lang w:val="en-US"/>
              </w:rPr>
            </w:pPr>
          </w:p>
          <w:p w:rsidR="005B505E" w:rsidRPr="005B505E" w:rsidRDefault="005B505E" w:rsidP="005B505E">
            <w:pPr>
              <w:jc w:val="center"/>
              <w:rPr>
                <w:sz w:val="16"/>
                <w:szCs w:val="16"/>
              </w:rPr>
            </w:pPr>
            <w:r w:rsidRPr="005B505E">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lang w:val="en-US"/>
              </w:rPr>
            </w:pPr>
          </w:p>
          <w:p w:rsidR="005B505E" w:rsidRPr="005B505E" w:rsidRDefault="005B505E" w:rsidP="005B505E">
            <w:pPr>
              <w:jc w:val="center"/>
              <w:rPr>
                <w:b/>
                <w:sz w:val="16"/>
                <w:szCs w:val="16"/>
                <w:lang w:val="en-US"/>
              </w:rPr>
            </w:pPr>
          </w:p>
          <w:p w:rsidR="005B505E" w:rsidRPr="005B505E" w:rsidRDefault="005B505E" w:rsidP="005B505E">
            <w:pPr>
              <w:jc w:val="center"/>
              <w:rPr>
                <w:sz w:val="16"/>
                <w:szCs w:val="16"/>
              </w:rPr>
            </w:pPr>
            <w:r w:rsidRPr="005B505E">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lang w:val="en-US"/>
              </w:rPr>
              <w:t>2910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2910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2</w:t>
            </w:r>
            <w:r w:rsidRPr="005B505E">
              <w:rPr>
                <w:sz w:val="16"/>
                <w:szCs w:val="16"/>
              </w:rPr>
              <w:t>4</w:t>
            </w:r>
            <w:r w:rsidRPr="005B505E">
              <w:rPr>
                <w:sz w:val="16"/>
                <w:szCs w:val="16"/>
                <w:lang w:val="en-US"/>
              </w:rPr>
              <w:t>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2910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11593578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9593578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9093578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9093578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9093578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 xml:space="preserve">31 5 00 </w:t>
            </w:r>
            <w:r w:rsidRPr="005B505E">
              <w:rPr>
                <w:sz w:val="16"/>
                <w:szCs w:val="16"/>
                <w:lang w:val="en-US"/>
              </w:rPr>
              <w:t>S</w:t>
            </w:r>
            <w:r w:rsidRPr="005B505E">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 xml:space="preserve">31 5 00 </w:t>
            </w:r>
            <w:r w:rsidRPr="005B505E">
              <w:rPr>
                <w:sz w:val="16"/>
                <w:szCs w:val="16"/>
                <w:lang w:val="en-US"/>
              </w:rPr>
              <w:t>S</w:t>
            </w:r>
            <w:r w:rsidRPr="005B505E">
              <w:rPr>
                <w:sz w:val="16"/>
                <w:szCs w:val="16"/>
              </w:rPr>
              <w:t>1190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500000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 xml:space="preserve">31 5 00 </w:t>
            </w:r>
            <w:r w:rsidRPr="005B505E">
              <w:rPr>
                <w:sz w:val="16"/>
                <w:szCs w:val="16"/>
                <w:lang w:val="en-US"/>
              </w:rPr>
              <w:t>S</w:t>
            </w:r>
            <w:r w:rsidRPr="005B505E">
              <w:rPr>
                <w:sz w:val="16"/>
                <w:szCs w:val="16"/>
              </w:rPr>
              <w:t>1190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500000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w:t>
            </w:r>
            <w:r w:rsidRPr="005B505E">
              <w:rPr>
                <w:b/>
                <w:bCs/>
                <w:sz w:val="16"/>
                <w:szCs w:val="16"/>
                <w:lang w:val="en-US"/>
              </w:rPr>
              <w:t>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40</w:t>
            </w:r>
            <w:r w:rsidRPr="005B505E">
              <w:rPr>
                <w:b/>
                <w:bCs/>
                <w:sz w:val="16"/>
                <w:szCs w:val="16"/>
                <w:lang w:val="en-US"/>
              </w:rPr>
              <w:t xml:space="preserve"> </w:t>
            </w:r>
            <w:r w:rsidRPr="005B505E">
              <w:rPr>
                <w:b/>
                <w:bCs/>
                <w:sz w:val="16"/>
                <w:szCs w:val="16"/>
              </w:rPr>
              <w:t>2</w:t>
            </w:r>
            <w:r w:rsidRPr="005B505E">
              <w:rPr>
                <w:b/>
                <w:bCs/>
                <w:sz w:val="16"/>
                <w:szCs w:val="16"/>
                <w:lang w:val="en-US"/>
              </w:rPr>
              <w:t xml:space="preserve"> 00 0</w:t>
            </w:r>
            <w:r w:rsidRPr="005B505E">
              <w:rPr>
                <w:b/>
                <w:bCs/>
                <w:sz w:val="16"/>
                <w:szCs w:val="16"/>
              </w:rPr>
              <w:t>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2000000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 xml:space="preserve">40 2 00 </w:t>
            </w:r>
            <w:r w:rsidRPr="005B505E">
              <w:rPr>
                <w:sz w:val="16"/>
                <w:szCs w:val="16"/>
                <w:lang w:val="en-US"/>
              </w:rPr>
              <w:t>S</w:t>
            </w:r>
            <w:r w:rsidRPr="005B505E">
              <w:rPr>
                <w:sz w:val="16"/>
                <w:szCs w:val="16"/>
              </w:rPr>
              <w:t>1190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 xml:space="preserve">40 2 00 </w:t>
            </w:r>
            <w:r w:rsidRPr="005B505E">
              <w:rPr>
                <w:sz w:val="16"/>
                <w:szCs w:val="16"/>
                <w:lang w:val="en-US"/>
              </w:rPr>
              <w:t>S</w:t>
            </w:r>
            <w:r w:rsidRPr="005B505E">
              <w:rPr>
                <w:sz w:val="16"/>
                <w:szCs w:val="16"/>
              </w:rPr>
              <w:t>1190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500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Cs/>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 xml:space="preserve">40 2 00 </w:t>
            </w:r>
            <w:r w:rsidRPr="005B505E">
              <w:rPr>
                <w:sz w:val="16"/>
                <w:szCs w:val="16"/>
                <w:lang w:val="en-US"/>
              </w:rPr>
              <w:t>S</w:t>
            </w:r>
            <w:r w:rsidRPr="005B505E">
              <w:rPr>
                <w:sz w:val="16"/>
                <w:szCs w:val="16"/>
              </w:rPr>
              <w:t>1190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540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247000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«Поддержка социально ориентированных некомерческих 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30000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Cs/>
                <w:sz w:val="16"/>
                <w:szCs w:val="16"/>
              </w:rPr>
              <w:t>Предоставление финансовой поддержки социально ориенированным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12 0 00 60010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12 0 00 60010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Субсидии некоммерческим организациям (за исключением государственных (муниципальных)учреждений)</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12 0 00 60010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630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15 0 00 00000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11000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15 0 00 25010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15 0 00 25010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15 0 00 25010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15 0 00 25020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15 0 00 25020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15 0 00 25020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16 0 00 00000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6000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16 0 00 26010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16 0 00 26010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16 0 00 26010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12</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34 0 00 00000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200000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 xml:space="preserve">обеспечения </w:t>
            </w:r>
            <w:r w:rsidRPr="005B505E">
              <w:rPr>
                <w:rFonts w:ascii="Times New Roman" w:hAnsi="Times New Roman"/>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lang w:val="en-US"/>
              </w:rPr>
              <w:t>4696741</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313"/>
                <w:tab w:val="center" w:pos="570"/>
              </w:tabs>
              <w:jc w:val="center"/>
              <w:rPr>
                <w:sz w:val="16"/>
                <w:szCs w:val="16"/>
              </w:rPr>
            </w:pPr>
            <w:r w:rsidRPr="005B505E">
              <w:rPr>
                <w:b/>
                <w:sz w:val="16"/>
                <w:szCs w:val="16"/>
                <w:lang w:val="en-US"/>
              </w:rPr>
              <w:t>12318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05</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97 0 00 00000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12318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97 0 00 00000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12318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97 0 00 00000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12318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313"/>
                <w:tab w:val="center" w:pos="570"/>
              </w:tabs>
              <w:jc w:val="center"/>
              <w:rPr>
                <w:sz w:val="16"/>
                <w:szCs w:val="16"/>
              </w:rPr>
            </w:pPr>
            <w:r w:rsidRPr="005B505E">
              <w:rPr>
                <w:b/>
                <w:sz w:val="16"/>
                <w:szCs w:val="16"/>
                <w:lang w:val="en-US"/>
              </w:rPr>
              <w:t>4684423</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05</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36 1 00 00000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2983968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Мероприятия в области коммунального хозяйства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514372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bCs/>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514372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514372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257380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257380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810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257380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Возмещение выпадающих доходов, связанных с оказанием коммунальных услуг отопелания и горячего водоснабжения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600129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600129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810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600129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Возмещение выпадающих доходов, связанных с оказанием коммунальных услуг по водоснабжению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481213</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481213</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810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481213</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 xml:space="preserve">36 1 00 </w:t>
            </w:r>
            <w:r w:rsidRPr="005B505E">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1130874</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 xml:space="preserve">36 1 00 </w:t>
            </w:r>
            <w:r w:rsidRPr="005B505E">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1130874</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 xml:space="preserve">36 1 00 </w:t>
            </w:r>
            <w:r w:rsidRPr="005B505E">
              <w:rPr>
                <w:sz w:val="16"/>
                <w:szCs w:val="16"/>
                <w:lang w:val="en-US"/>
              </w:rPr>
              <w:t>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1130874</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92 0 00 00000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200455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92 0 00 20000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200455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92 0 00 20150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200455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Закупка товаров, работ, услуг для </w:t>
            </w:r>
            <w:r w:rsidRPr="005B505E">
              <w:rPr>
                <w:bCs/>
                <w:sz w:val="16"/>
                <w:szCs w:val="16"/>
              </w:rPr>
              <w:t xml:space="preserve">обеспечения </w:t>
            </w:r>
            <w:r w:rsidRPr="005B505E">
              <w:rPr>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92 0 00 20150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197000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92 0 00 20150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197000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92 0 00 20150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3455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92 0 00 20150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830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3455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97 0 00 00000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1500000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97 0 00 00000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1500000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97 0 00 00000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1500000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Охрана окружающей среды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06</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15000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Другие вопросы в области охраны окружающей среды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06</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15000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проведение природоохранных мероприятий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06</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92 0 00 20100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15000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06</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92 0 00 20100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06</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92 0 00 20100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Социальная политика</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1560576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161250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49</w:t>
            </w:r>
            <w:r w:rsidRPr="005B505E">
              <w:rPr>
                <w:b/>
                <w:bCs/>
                <w:sz w:val="16"/>
                <w:szCs w:val="16"/>
                <w:lang w:val="en-US"/>
              </w:rPr>
              <w:t xml:space="preserve"> </w:t>
            </w:r>
            <w:r w:rsidRPr="005B505E">
              <w:rPr>
                <w:b/>
                <w:bCs/>
                <w:sz w:val="16"/>
                <w:szCs w:val="16"/>
              </w:rPr>
              <w:t>1</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w:t>
            </w:r>
            <w:r w:rsidRPr="005B505E">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161250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49</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8001</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161250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49</w:t>
            </w:r>
            <w:r w:rsidRPr="005B505E">
              <w:rPr>
                <w:sz w:val="16"/>
                <w:szCs w:val="16"/>
                <w:lang w:val="en-US"/>
              </w:rPr>
              <w:t xml:space="preserve"> 1 00 </w:t>
            </w:r>
            <w:r w:rsidRPr="005B505E">
              <w:rPr>
                <w:sz w:val="16"/>
                <w:szCs w:val="16"/>
              </w:rPr>
              <w:t>8001</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1250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49</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8001</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1250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49</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8001</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300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160000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49</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8001</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310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160000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w:t>
            </w:r>
            <w:r w:rsidRPr="005B505E">
              <w:rPr>
                <w:b/>
                <w:bCs/>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lang w:val="en-US"/>
              </w:rPr>
              <w:t>324000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90</w:t>
            </w:r>
            <w:r w:rsidRPr="005B505E">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01</w:t>
            </w:r>
            <w:r w:rsidRPr="005B505E">
              <w:rPr>
                <w:b/>
                <w:sz w:val="16"/>
                <w:szCs w:val="16"/>
                <w:lang w:val="en-US"/>
              </w:rPr>
              <w:t xml:space="preserve"> </w:t>
            </w:r>
            <w:r w:rsidRPr="005B505E">
              <w:rPr>
                <w:b/>
                <w:sz w:val="16"/>
                <w:szCs w:val="16"/>
              </w:rPr>
              <w:t>0</w:t>
            </w:r>
            <w:r w:rsidRPr="005B505E">
              <w:rPr>
                <w:b/>
                <w:sz w:val="16"/>
                <w:szCs w:val="16"/>
                <w:lang w:val="en-US"/>
              </w:rPr>
              <w:t xml:space="preserve"> </w:t>
            </w:r>
            <w:r w:rsidRPr="005B505E">
              <w:rPr>
                <w:b/>
                <w:sz w:val="16"/>
                <w:szCs w:val="16"/>
              </w:rPr>
              <w:t>00</w:t>
            </w:r>
            <w:r w:rsidRPr="005B505E">
              <w:rPr>
                <w:b/>
                <w:sz w:val="16"/>
                <w:szCs w:val="16"/>
                <w:lang w:val="en-US"/>
              </w:rPr>
              <w:t xml:space="preserve"> 0000</w:t>
            </w:r>
            <w:r w:rsidRPr="005B505E">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lang w:val="en-US"/>
              </w:rPr>
              <w:t>221400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реализацию мероприятий по устойчивому развитию  сельских территорий   </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 xml:space="preserve">01 0 00 </w:t>
            </w:r>
            <w:r w:rsidRPr="005B505E">
              <w:rPr>
                <w:bCs/>
                <w:sz w:val="16"/>
                <w:szCs w:val="16"/>
                <w:lang w:val="en-US"/>
              </w:rPr>
              <w:t>L</w:t>
            </w:r>
            <w:r w:rsidRPr="005B505E">
              <w:rPr>
                <w:bCs/>
                <w:sz w:val="16"/>
                <w:szCs w:val="16"/>
              </w:rPr>
              <w:t>5670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221400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w:t>
            </w:r>
            <w:r w:rsidRPr="005B505E">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221400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w:t>
            </w:r>
            <w:r w:rsidRPr="005B505E">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bCs/>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320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221400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w:t>
            </w:r>
            <w:r w:rsidRPr="005B505E">
              <w:rPr>
                <w:b/>
                <w:sz w:val="16"/>
                <w:szCs w:val="16"/>
                <w:lang w:val="en-US"/>
              </w:rPr>
              <w:t>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98 0 00 00000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102600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03</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98 0 00 72230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102600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sz w:val="16"/>
                <w:szCs w:val="16"/>
              </w:rPr>
              <w:t>98 0 00 72230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sz w:val="16"/>
                <w:szCs w:val="16"/>
              </w:rPr>
              <w:t>300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102600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98 0 00 72230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102600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Охрана семьи и детства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1030326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98 0 00 00000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1030326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98 0 00 72240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snapToGrid w:val="0"/>
              <w:jc w:val="center"/>
              <w:rPr>
                <w:sz w:val="16"/>
                <w:szCs w:val="16"/>
              </w:rPr>
            </w:pPr>
          </w:p>
          <w:p w:rsidR="005B505E" w:rsidRPr="005B505E" w:rsidRDefault="005B505E" w:rsidP="005B505E">
            <w:pPr>
              <w:snapToGrid w:val="0"/>
              <w:jc w:val="center"/>
              <w:rPr>
                <w:sz w:val="16"/>
                <w:szCs w:val="16"/>
              </w:rPr>
            </w:pPr>
            <w:r w:rsidRPr="005B505E">
              <w:rPr>
                <w:sz w:val="16"/>
                <w:szCs w:val="16"/>
              </w:rPr>
              <w:t>1030326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Капитальные вложения в объекты государственной (муниципальной) собственности</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98 0 00 72240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400</w:t>
            </w: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snapToGrid w:val="0"/>
              <w:jc w:val="center"/>
              <w:rPr>
                <w:sz w:val="16"/>
                <w:szCs w:val="16"/>
              </w:rPr>
            </w:pPr>
            <w:r w:rsidRPr="005B505E">
              <w:rPr>
                <w:sz w:val="16"/>
                <w:szCs w:val="16"/>
              </w:rPr>
              <w:t>1030326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Бюджетные инвестиции</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98 0 00 72240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410</w:t>
            </w: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1030326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10</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06</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45000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45000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bCs/>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sz w:val="16"/>
                <w:szCs w:val="16"/>
              </w:rPr>
              <w:t xml:space="preserve"> государственных</w:t>
            </w:r>
          </w:p>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bCs/>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45000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45000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790000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790000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lang w:val="en-US"/>
              </w:rPr>
              <w:t>2</w:t>
            </w:r>
            <w:r w:rsidRPr="005B505E">
              <w:rPr>
                <w:b/>
                <w:bCs/>
                <w:sz w:val="16"/>
                <w:szCs w:val="16"/>
              </w:rPr>
              <w:t>5</w:t>
            </w:r>
            <w:r w:rsidRPr="005B505E">
              <w:rPr>
                <w:b/>
                <w:bCs/>
                <w:sz w:val="16"/>
                <w:szCs w:val="16"/>
                <w:lang w:val="en-US"/>
              </w:rPr>
              <w:t xml:space="preserve"> </w:t>
            </w:r>
            <w:r w:rsidRPr="005B505E">
              <w:rPr>
                <w:b/>
                <w:bCs/>
                <w:sz w:val="16"/>
                <w:szCs w:val="16"/>
              </w:rPr>
              <w:t>0</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0000</w:t>
            </w:r>
            <w:r w:rsidRPr="005B505E">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790000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2</w:t>
            </w:r>
            <w:r w:rsidRPr="005B505E">
              <w:rPr>
                <w:sz w:val="16"/>
                <w:szCs w:val="16"/>
              </w:rPr>
              <w:t>5</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0000</w:t>
            </w:r>
            <w:r w:rsidRPr="005B505E">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700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790000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2</w:t>
            </w:r>
            <w:r w:rsidRPr="005B505E">
              <w:rPr>
                <w:sz w:val="16"/>
                <w:szCs w:val="16"/>
              </w:rPr>
              <w:t>5</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0000</w:t>
            </w:r>
            <w:r w:rsidRPr="005B505E">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730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790000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113910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113910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113910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113910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106360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106360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106360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7550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7550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7550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7451452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lang w:val="en-US"/>
              </w:rPr>
              <w:t>7451452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lang w:val="en-US"/>
              </w:rPr>
              <w:t>7451452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lang w:val="en-US"/>
              </w:rPr>
              <w:t xml:space="preserve">11 </w:t>
            </w:r>
            <w:r w:rsidRPr="005B505E">
              <w:rPr>
                <w:b/>
                <w:sz w:val="16"/>
                <w:szCs w:val="16"/>
              </w:rPr>
              <w:t>0</w:t>
            </w:r>
            <w:r w:rsidRPr="005B505E">
              <w:rPr>
                <w:b/>
                <w:sz w:val="16"/>
                <w:szCs w:val="16"/>
                <w:lang w:val="en-US"/>
              </w:rPr>
              <w:t xml:space="preserve"> </w:t>
            </w:r>
            <w:r w:rsidRPr="005B505E">
              <w:rPr>
                <w:b/>
                <w:sz w:val="16"/>
                <w:szCs w:val="16"/>
              </w:rPr>
              <w:t>00</w:t>
            </w:r>
            <w:r w:rsidRPr="005B505E">
              <w:rPr>
                <w:b/>
                <w:sz w:val="16"/>
                <w:szCs w:val="16"/>
                <w:lang w:val="en-US"/>
              </w:rPr>
              <w:t xml:space="preserve"> 0000</w:t>
            </w:r>
            <w:r w:rsidRPr="005B505E">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lang w:val="en-US"/>
              </w:rPr>
              <w:t xml:space="preserve">11 1 </w:t>
            </w:r>
            <w:r w:rsidRPr="005B505E">
              <w:rPr>
                <w:sz w:val="16"/>
                <w:szCs w:val="16"/>
              </w:rPr>
              <w:t>00</w:t>
            </w:r>
            <w:r w:rsidRPr="005B505E">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bCs/>
                <w:sz w:val="16"/>
                <w:szCs w:val="16"/>
              </w:rPr>
              <w:t xml:space="preserve">Закупка товаров, работ и услуг для </w:t>
            </w:r>
            <w:r w:rsidRPr="005B505E">
              <w:rPr>
                <w:rFonts w:ascii="Times New Roman" w:hAnsi="Times New Roman"/>
                <w:b w:val="0"/>
                <w:sz w:val="16"/>
                <w:szCs w:val="16"/>
              </w:rPr>
              <w:t xml:space="preserve">обеспечения </w:t>
            </w:r>
            <w:r w:rsidRPr="005B505E">
              <w:rPr>
                <w:rFonts w:ascii="Times New Roman" w:hAnsi="Times New Roman"/>
                <w:b w:val="0"/>
                <w:bCs/>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lang w:val="en-US"/>
              </w:rPr>
              <w:t xml:space="preserve">11 1 </w:t>
            </w:r>
            <w:r w:rsidRPr="005B505E">
              <w:rPr>
                <w:sz w:val="16"/>
                <w:szCs w:val="16"/>
              </w:rPr>
              <w:t>00</w:t>
            </w:r>
            <w:r w:rsidRPr="005B505E">
              <w:rPr>
                <w:sz w:val="16"/>
                <w:szCs w:val="16"/>
                <w:lang w:val="en-US"/>
              </w:rPr>
              <w:t xml:space="preserve"> </w:t>
            </w:r>
            <w:r w:rsidRPr="005B505E">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lang w:val="en-US"/>
              </w:rPr>
              <w:t xml:space="preserve">11 1 </w:t>
            </w:r>
            <w:r w:rsidRPr="005B505E">
              <w:rPr>
                <w:sz w:val="16"/>
                <w:szCs w:val="16"/>
              </w:rPr>
              <w:t>00</w:t>
            </w:r>
            <w:r w:rsidRPr="005B505E">
              <w:rPr>
                <w:sz w:val="16"/>
                <w:szCs w:val="16"/>
                <w:lang w:val="en-US"/>
              </w:rPr>
              <w:t xml:space="preserve"> </w:t>
            </w:r>
            <w:r w:rsidRPr="005B505E">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1586100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1586100</w:t>
            </w:r>
          </w:p>
        </w:tc>
      </w:tr>
      <w:tr w:rsidR="005B505E" w:rsidRPr="005B505E" w:rsidTr="00A51AF3">
        <w:trPr>
          <w:trHeight w:val="717"/>
        </w:trPr>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1367448,24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1367448,24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218530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218530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907</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22 0 00 72010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121,76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907</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22 0 00 72010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121,76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tabs>
                <w:tab w:val="center" w:pos="570"/>
              </w:tabs>
              <w:jc w:val="center"/>
              <w:rPr>
                <w:sz w:val="16"/>
                <w:szCs w:val="16"/>
              </w:rPr>
            </w:pPr>
            <w:r w:rsidRPr="005B505E">
              <w:rPr>
                <w:b/>
                <w:sz w:val="16"/>
                <w:szCs w:val="16"/>
              </w:rPr>
              <w:t>5859352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Субсидии сельхозтоваропроизводителям на повышение продуктивности в молочном скотоводстве</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907</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05</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 xml:space="preserve">26 0 00 </w:t>
            </w:r>
            <w:r w:rsidRPr="005B505E">
              <w:rPr>
                <w:b/>
                <w:sz w:val="16"/>
                <w:szCs w:val="16"/>
                <w:lang w:val="en-US"/>
              </w:rPr>
              <w:t>R</w:t>
            </w:r>
            <w:r w:rsidRPr="005B505E">
              <w:rPr>
                <w:b/>
                <w:sz w:val="16"/>
                <w:szCs w:val="16"/>
              </w:rPr>
              <w:t>5420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5859352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 xml:space="preserve">26 0 00 </w:t>
            </w:r>
            <w:r w:rsidRPr="005B505E">
              <w:rPr>
                <w:sz w:val="16"/>
                <w:szCs w:val="16"/>
                <w:lang w:val="en-US"/>
              </w:rPr>
              <w:t>R</w:t>
            </w:r>
            <w:r w:rsidRPr="005B505E">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5859352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 xml:space="preserve">26 0 00 </w:t>
            </w:r>
            <w:r w:rsidRPr="005B505E">
              <w:rPr>
                <w:sz w:val="16"/>
                <w:szCs w:val="16"/>
                <w:lang w:val="en-US"/>
              </w:rPr>
              <w:t>R</w:t>
            </w:r>
            <w:r w:rsidRPr="005B505E">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5859352</w:t>
            </w:r>
          </w:p>
        </w:tc>
      </w:tr>
      <w:tr w:rsidR="005B505E" w:rsidRPr="005B505E" w:rsidTr="00A51AF3">
        <w:trPr>
          <w:trHeight w:val="342"/>
        </w:trPr>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4"/>
              <w:numPr>
                <w:ilvl w:val="3"/>
                <w:numId w:val="35"/>
              </w:numPr>
              <w:suppressAutoHyphens/>
              <w:rPr>
                <w:sz w:val="16"/>
                <w:szCs w:val="16"/>
              </w:rPr>
            </w:pPr>
            <w:r w:rsidRPr="005B505E">
              <w:rPr>
                <w:sz w:val="16"/>
                <w:szCs w:val="16"/>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lang w:val="en-US"/>
              </w:rPr>
              <w:t>5101725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lang w:val="en-US"/>
              </w:rPr>
              <w:t>1304725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1304725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lang w:val="en-US"/>
              </w:rPr>
              <w:t xml:space="preserve">22 </w:t>
            </w:r>
            <w:r w:rsidRPr="005B505E">
              <w:rPr>
                <w:b/>
                <w:sz w:val="16"/>
                <w:szCs w:val="16"/>
              </w:rPr>
              <w:t>0</w:t>
            </w:r>
            <w:r w:rsidRPr="005B505E">
              <w:rPr>
                <w:b/>
                <w:sz w:val="16"/>
                <w:szCs w:val="16"/>
                <w:lang w:val="en-US"/>
              </w:rPr>
              <w:t xml:space="preserve"> </w:t>
            </w:r>
            <w:r w:rsidRPr="005B505E">
              <w:rPr>
                <w:b/>
                <w:sz w:val="16"/>
                <w:szCs w:val="16"/>
              </w:rPr>
              <w:t>00</w:t>
            </w:r>
            <w:r w:rsidRPr="005B505E">
              <w:rPr>
                <w:b/>
                <w:sz w:val="16"/>
                <w:szCs w:val="16"/>
                <w:lang w:val="en-US"/>
              </w:rPr>
              <w:t xml:space="preserve"> 0000</w:t>
            </w:r>
            <w:r w:rsidRPr="005B505E">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lang w:val="en-US"/>
              </w:rPr>
              <w:t>1304725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w:t>
            </w:r>
            <w:r w:rsidRPr="005B505E">
              <w:rPr>
                <w:sz w:val="16"/>
                <w:szCs w:val="16"/>
                <w:lang w:val="en-US"/>
              </w:rPr>
              <w:t xml:space="preserve">2 0 00 </w:t>
            </w:r>
            <w:r w:rsidRPr="005B505E">
              <w:rPr>
                <w:sz w:val="16"/>
                <w:szCs w:val="16"/>
              </w:rPr>
              <w:t>0011</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1039650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w:t>
            </w:r>
            <w:r w:rsidRPr="005B505E">
              <w:rPr>
                <w:sz w:val="16"/>
                <w:szCs w:val="16"/>
                <w:lang w:val="en-US"/>
              </w:rPr>
              <w:t xml:space="preserve">2 0 00 </w:t>
            </w:r>
            <w:r w:rsidRPr="005B505E">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1039650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909</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06</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lang w:val="en-US"/>
              </w:rPr>
              <w:t>2</w:t>
            </w:r>
            <w:r w:rsidRPr="005B505E">
              <w:rPr>
                <w:sz w:val="16"/>
                <w:szCs w:val="16"/>
              </w:rPr>
              <w:t>2</w:t>
            </w:r>
            <w:r w:rsidRPr="005B505E">
              <w:rPr>
                <w:sz w:val="16"/>
                <w:szCs w:val="16"/>
                <w:lang w:val="en-US"/>
              </w:rPr>
              <w:t xml:space="preserve"> 0 00 </w:t>
            </w:r>
            <w:r w:rsidRPr="005B505E">
              <w:rPr>
                <w:sz w:val="16"/>
                <w:szCs w:val="16"/>
              </w:rPr>
              <w:t>0011</w:t>
            </w:r>
            <w:r w:rsidRPr="005B505E">
              <w:rPr>
                <w:sz w:val="16"/>
                <w:szCs w:val="16"/>
                <w:lang w:val="en-US"/>
              </w:rPr>
              <w:t>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1039650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w:t>
            </w:r>
            <w:r w:rsidRPr="005B505E">
              <w:rPr>
                <w:sz w:val="16"/>
                <w:szCs w:val="16"/>
                <w:lang w:val="en-US"/>
              </w:rPr>
              <w:t xml:space="preserve">2 0 00 </w:t>
            </w:r>
            <w:r w:rsidRPr="005B505E">
              <w:rPr>
                <w:sz w:val="16"/>
                <w:szCs w:val="16"/>
              </w:rPr>
              <w:t>0011</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1039650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w:t>
            </w:r>
            <w:r w:rsidRPr="005B505E">
              <w:rPr>
                <w:sz w:val="16"/>
                <w:szCs w:val="16"/>
                <w:lang w:val="en-US"/>
              </w:rPr>
              <w:t xml:space="preserve">2 0 00 </w:t>
            </w:r>
            <w:r w:rsidRPr="005B505E">
              <w:rPr>
                <w:sz w:val="16"/>
                <w:szCs w:val="16"/>
              </w:rPr>
              <w:t>0019</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265075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265075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w:t>
            </w:r>
            <w:r w:rsidRPr="005B505E">
              <w:rPr>
                <w:sz w:val="16"/>
                <w:szCs w:val="16"/>
              </w:rPr>
              <w:t>2</w:t>
            </w:r>
            <w:r w:rsidRPr="005B505E">
              <w:rPr>
                <w:sz w:val="16"/>
                <w:szCs w:val="16"/>
                <w:lang w:val="en-US"/>
              </w:rPr>
              <w:t xml:space="preserve"> 0 00 </w:t>
            </w:r>
            <w:r w:rsidRPr="005B505E">
              <w:rPr>
                <w:sz w:val="16"/>
                <w:szCs w:val="16"/>
              </w:rPr>
              <w:t>0019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265000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288"/>
                <w:tab w:val="center" w:pos="570"/>
              </w:tabs>
              <w:jc w:val="center"/>
              <w:rPr>
                <w:sz w:val="16"/>
                <w:szCs w:val="16"/>
              </w:rPr>
            </w:pPr>
            <w:r w:rsidRPr="005B505E">
              <w:rPr>
                <w:sz w:val="16"/>
                <w:szCs w:val="16"/>
                <w:lang w:val="en-US"/>
              </w:rPr>
              <w:t>265000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909</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06</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0019</w:t>
            </w:r>
            <w:r w:rsidRPr="005B505E">
              <w:rPr>
                <w:sz w:val="16"/>
                <w:szCs w:val="16"/>
                <w:lang w:val="en-US"/>
              </w:rPr>
              <w:t>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288"/>
                <w:tab w:val="center" w:pos="570"/>
              </w:tabs>
              <w:jc w:val="center"/>
              <w:rPr>
                <w:sz w:val="16"/>
                <w:szCs w:val="16"/>
              </w:rPr>
            </w:pPr>
            <w:r w:rsidRPr="005B505E">
              <w:rPr>
                <w:sz w:val="16"/>
                <w:szCs w:val="16"/>
                <w:lang w:val="en-US"/>
              </w:rPr>
              <w:t>75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909</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06</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0019</w:t>
            </w:r>
            <w:r w:rsidRPr="005B505E">
              <w:rPr>
                <w:sz w:val="16"/>
                <w:szCs w:val="16"/>
                <w:lang w:val="en-US"/>
              </w:rPr>
              <w:t>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288"/>
                <w:tab w:val="center" w:pos="570"/>
              </w:tabs>
              <w:jc w:val="center"/>
              <w:rPr>
                <w:sz w:val="16"/>
                <w:szCs w:val="16"/>
              </w:rPr>
            </w:pPr>
            <w:r w:rsidRPr="005B505E">
              <w:rPr>
                <w:sz w:val="16"/>
                <w:szCs w:val="16"/>
                <w:lang w:val="en-US"/>
              </w:rPr>
              <w:t>75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lang w:val="en-US"/>
              </w:rPr>
              <w:t>3797000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3300000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3300000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40</w:t>
            </w:r>
            <w:r w:rsidRPr="005B505E">
              <w:rPr>
                <w:b/>
                <w:bCs/>
                <w:sz w:val="16"/>
                <w:szCs w:val="16"/>
                <w:lang w:val="en-US"/>
              </w:rPr>
              <w:t xml:space="preserve"> </w:t>
            </w:r>
            <w:r w:rsidRPr="005B505E">
              <w:rPr>
                <w:b/>
                <w:bCs/>
                <w:sz w:val="16"/>
                <w:szCs w:val="16"/>
              </w:rPr>
              <w:t>3</w:t>
            </w:r>
            <w:r w:rsidRPr="005B505E">
              <w:rPr>
                <w:b/>
                <w:bCs/>
                <w:sz w:val="16"/>
                <w:szCs w:val="16"/>
                <w:lang w:val="en-US"/>
              </w:rPr>
              <w:t xml:space="preserve"> 00 </w:t>
            </w:r>
            <w:r w:rsidRPr="005B505E">
              <w:rPr>
                <w:b/>
                <w:bCs/>
                <w:sz w:val="16"/>
                <w:szCs w:val="16"/>
              </w:rPr>
              <w:t>7001</w:t>
            </w:r>
            <w:r w:rsidRPr="005B505E">
              <w:rPr>
                <w:b/>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3300000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Cs/>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40</w:t>
            </w:r>
            <w:r w:rsidRPr="005B505E">
              <w:rPr>
                <w:bCs/>
                <w:sz w:val="16"/>
                <w:szCs w:val="16"/>
                <w:lang w:val="en-US"/>
              </w:rPr>
              <w:t xml:space="preserve"> </w:t>
            </w:r>
            <w:r w:rsidRPr="005B505E">
              <w:rPr>
                <w:bCs/>
                <w:sz w:val="16"/>
                <w:szCs w:val="16"/>
              </w:rPr>
              <w:t>3</w:t>
            </w:r>
            <w:r w:rsidRPr="005B505E">
              <w:rPr>
                <w:bCs/>
                <w:sz w:val="16"/>
                <w:szCs w:val="16"/>
                <w:lang w:val="en-US"/>
              </w:rPr>
              <w:t xml:space="preserve"> 00 </w:t>
            </w:r>
            <w:r w:rsidRPr="005B505E">
              <w:rPr>
                <w:bCs/>
                <w:sz w:val="16"/>
                <w:szCs w:val="16"/>
              </w:rPr>
              <w:t>7001</w:t>
            </w:r>
            <w:r w:rsidRPr="005B505E">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500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3300000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Cs/>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40</w:t>
            </w:r>
            <w:r w:rsidRPr="005B505E">
              <w:rPr>
                <w:bCs/>
                <w:sz w:val="16"/>
                <w:szCs w:val="16"/>
                <w:lang w:val="en-US"/>
              </w:rPr>
              <w:t xml:space="preserve"> </w:t>
            </w:r>
            <w:r w:rsidRPr="005B505E">
              <w:rPr>
                <w:bCs/>
                <w:sz w:val="16"/>
                <w:szCs w:val="16"/>
              </w:rPr>
              <w:t>3</w:t>
            </w:r>
            <w:r w:rsidRPr="005B505E">
              <w:rPr>
                <w:bCs/>
                <w:sz w:val="16"/>
                <w:szCs w:val="16"/>
                <w:lang w:val="en-US"/>
              </w:rPr>
              <w:t xml:space="preserve"> 00 </w:t>
            </w:r>
            <w:r w:rsidRPr="005B505E">
              <w:rPr>
                <w:bCs/>
                <w:sz w:val="16"/>
                <w:szCs w:val="16"/>
              </w:rPr>
              <w:t>7001</w:t>
            </w:r>
            <w:r w:rsidRPr="005B505E">
              <w:rPr>
                <w:bCs/>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510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3300000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
                <w:bCs/>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909</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lang w:val="en-US"/>
              </w:rPr>
              <w:t>497000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909</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40 3 00 00000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lang w:val="en-US"/>
              </w:rPr>
              <w:t>497000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
                <w:bCs/>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909</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14</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40 3 00 70030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lang w:val="en-US"/>
              </w:rPr>
              <w:t>497000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Cs/>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909</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40 3 00 70030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497000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bCs/>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909</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40 3 00 70030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540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497000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rPr>
                <w:sz w:val="16"/>
                <w:szCs w:val="16"/>
              </w:rPr>
            </w:pPr>
            <w:r w:rsidRPr="005B505E">
              <w:rPr>
                <w:b/>
                <w:sz w:val="16"/>
                <w:szCs w:val="16"/>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94114831</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Образование</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94114831</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9447612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07</w:t>
            </w:r>
            <w:r w:rsidRPr="005B505E">
              <w:rPr>
                <w:b/>
                <w:sz w:val="16"/>
                <w:szCs w:val="16"/>
                <w:lang w:val="en-US"/>
              </w:rPr>
              <w:t xml:space="preserve"> </w:t>
            </w:r>
            <w:r w:rsidRPr="005B505E">
              <w:rPr>
                <w:b/>
                <w:sz w:val="16"/>
                <w:szCs w:val="16"/>
              </w:rPr>
              <w:t>0</w:t>
            </w:r>
            <w:r w:rsidRPr="005B505E">
              <w:rPr>
                <w:b/>
                <w:sz w:val="16"/>
                <w:szCs w:val="16"/>
                <w:lang w:val="en-US"/>
              </w:rPr>
              <w:t xml:space="preserve"> </w:t>
            </w:r>
            <w:r w:rsidRPr="005B505E">
              <w:rPr>
                <w:b/>
                <w:sz w:val="16"/>
                <w:szCs w:val="16"/>
              </w:rPr>
              <w:t>00</w:t>
            </w:r>
            <w:r w:rsidRPr="005B505E">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381560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07 0 00 27010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278422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278422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278422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103138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103138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103138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42</w:t>
            </w:r>
            <w:r w:rsidRPr="005B505E">
              <w:rPr>
                <w:b/>
                <w:bCs/>
                <w:sz w:val="16"/>
                <w:szCs w:val="16"/>
                <w:lang w:val="en-US"/>
              </w:rPr>
              <w:t xml:space="preserve"> </w:t>
            </w:r>
            <w:r w:rsidRPr="005B505E">
              <w:rPr>
                <w:b/>
                <w:bCs/>
                <w:sz w:val="16"/>
                <w:szCs w:val="16"/>
              </w:rPr>
              <w:t>0</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w:t>
            </w:r>
            <w:r w:rsidRPr="005B505E">
              <w:rPr>
                <w:b/>
                <w:bCs/>
                <w:sz w:val="16"/>
                <w:szCs w:val="16"/>
              </w:rPr>
              <w:t>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tabs>
                <w:tab w:val="center" w:pos="570"/>
              </w:tabs>
              <w:jc w:val="center"/>
              <w:rPr>
                <w:sz w:val="16"/>
                <w:szCs w:val="16"/>
              </w:rPr>
            </w:pPr>
            <w:r w:rsidRPr="005B505E">
              <w:rPr>
                <w:b/>
                <w:bCs/>
                <w:sz w:val="16"/>
                <w:szCs w:val="16"/>
              </w:rPr>
              <w:t>9066052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3966321</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3869884</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2207892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2207892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1648604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1648604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13388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13388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42 0 00 00592</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96437</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81285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81285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15152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15152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42 0 00 00600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1276970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0060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188"/>
                <w:tab w:val="center" w:pos="570"/>
              </w:tabs>
              <w:jc w:val="center"/>
              <w:rPr>
                <w:sz w:val="16"/>
                <w:szCs w:val="16"/>
              </w:rPr>
            </w:pPr>
            <w:r w:rsidRPr="005B505E">
              <w:rPr>
                <w:bCs/>
                <w:sz w:val="16"/>
                <w:szCs w:val="16"/>
                <w:lang w:val="en-US"/>
              </w:rPr>
              <w:t>1276970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0060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1276970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7210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3578261</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7210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3540011</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7210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3540011</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7210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38250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7210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38250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42 0 00 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highlight w:val="white"/>
                <w:lang w:val="en-US"/>
              </w:rPr>
              <w:t>244500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highlight w:val="white"/>
                <w:lang w:val="en-US"/>
              </w:rPr>
              <w:t>244500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0</w:t>
            </w:r>
            <w:r w:rsidRPr="005B505E">
              <w:rPr>
                <w:sz w:val="16"/>
                <w:szCs w:val="16"/>
                <w:lang w:val="en-US"/>
              </w:rPr>
              <w:t xml:space="preserve"> 00 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highlight w:val="white"/>
                <w:lang w:val="en-US"/>
              </w:rPr>
              <w:t>244500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80656276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07</w:t>
            </w:r>
            <w:r w:rsidRPr="005B505E">
              <w:rPr>
                <w:b/>
                <w:sz w:val="16"/>
                <w:szCs w:val="16"/>
                <w:lang w:val="en-US"/>
              </w:rPr>
              <w:t xml:space="preserve"> </w:t>
            </w:r>
            <w:r w:rsidRPr="005B505E">
              <w:rPr>
                <w:b/>
                <w:sz w:val="16"/>
                <w:szCs w:val="16"/>
              </w:rPr>
              <w:t>0</w:t>
            </w:r>
            <w:r w:rsidRPr="005B505E">
              <w:rPr>
                <w:b/>
                <w:sz w:val="16"/>
                <w:szCs w:val="16"/>
                <w:lang w:val="en-US"/>
              </w:rPr>
              <w:t xml:space="preserve"> </w:t>
            </w:r>
            <w:r w:rsidRPr="005B505E">
              <w:rPr>
                <w:b/>
                <w:sz w:val="16"/>
                <w:szCs w:val="16"/>
              </w:rPr>
              <w:t>00</w:t>
            </w:r>
            <w:r w:rsidRPr="005B505E">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820148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07 0 00 27010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250"/>
                <w:tab w:val="center" w:pos="570"/>
              </w:tabs>
              <w:jc w:val="center"/>
              <w:rPr>
                <w:sz w:val="16"/>
                <w:szCs w:val="16"/>
              </w:rPr>
            </w:pPr>
            <w:r w:rsidRPr="005B505E">
              <w:rPr>
                <w:sz w:val="16"/>
                <w:szCs w:val="16"/>
              </w:rPr>
              <w:t>308086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308086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308086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Развитие профессионального и творческого потенциала педагогических кадров</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27030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both"/>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27030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27030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249862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249862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249862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создание в общеобразовательных организациях, расположенных в сельской, условий для занятий физической культурой и спортом</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 xml:space="preserve">07 0 00 </w:t>
            </w:r>
            <w:r w:rsidRPr="005B505E">
              <w:rPr>
                <w:sz w:val="16"/>
                <w:szCs w:val="16"/>
                <w:lang w:val="en-US"/>
              </w:rPr>
              <w:t>L</w:t>
            </w:r>
            <w:r w:rsidRPr="005B505E">
              <w:rPr>
                <w:sz w:val="16"/>
                <w:szCs w:val="16"/>
              </w:rPr>
              <w:t>0970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242200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242200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L0970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242200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150000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17 0 00 21720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17 0 00 21720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17 0 00 21720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42</w:t>
            </w:r>
            <w:r w:rsidRPr="005B505E">
              <w:rPr>
                <w:b/>
                <w:bCs/>
                <w:sz w:val="16"/>
                <w:szCs w:val="16"/>
                <w:lang w:val="en-US"/>
              </w:rPr>
              <w:t xml:space="preserve"> </w:t>
            </w:r>
            <w:r w:rsidRPr="005B505E">
              <w:rPr>
                <w:b/>
                <w:bCs/>
                <w:sz w:val="16"/>
                <w:szCs w:val="16"/>
              </w:rPr>
              <w:t>1</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w:t>
            </w:r>
            <w:r w:rsidRPr="005B505E">
              <w:rPr>
                <w:b/>
                <w:bCs/>
                <w:sz w:val="16"/>
                <w:szCs w:val="16"/>
              </w:rPr>
              <w:t>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75814604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19714509</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19373077</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5875277</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5875277</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13353145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13353145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144655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w:t>
            </w:r>
            <w:r w:rsidRPr="005B505E">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144655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lang w:val="en-US"/>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341432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6863</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6863</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322861</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322861</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11708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42 1 00 00592</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830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11529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42 1 00 00600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3492567</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132180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 xml:space="preserve">910 </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132180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3360387</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3360387</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7203</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51517528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7203</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50835278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7203</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50835278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7203</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682250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7203</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682250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Софинансирование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1090000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1090000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42 1 00 S1300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1090000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43</w:t>
            </w:r>
            <w:r w:rsidRPr="005B505E">
              <w:rPr>
                <w:b/>
                <w:bCs/>
                <w:sz w:val="16"/>
                <w:szCs w:val="16"/>
                <w:lang w:val="en-US"/>
              </w:rPr>
              <w:t xml:space="preserve"> </w:t>
            </w:r>
            <w:r w:rsidRPr="005B505E">
              <w:rPr>
                <w:b/>
                <w:bCs/>
                <w:sz w:val="16"/>
                <w:szCs w:val="16"/>
              </w:rPr>
              <w:t>6</w:t>
            </w:r>
            <w:r w:rsidRPr="005B505E">
              <w:rPr>
                <w:b/>
                <w:bCs/>
                <w:sz w:val="16"/>
                <w:szCs w:val="16"/>
                <w:lang w:val="en-US"/>
              </w:rPr>
              <w:t xml:space="preserve"> 00 0</w:t>
            </w:r>
            <w:r w:rsidRPr="005B505E">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lang w:val="en-US"/>
              </w:rPr>
              <w:t>3871464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6</w:t>
            </w:r>
            <w:r w:rsidRPr="005B505E">
              <w:rPr>
                <w:sz w:val="16"/>
                <w:szCs w:val="16"/>
                <w:lang w:val="en-US"/>
              </w:rPr>
              <w:t xml:space="preserve"> 00 </w:t>
            </w:r>
            <w:r w:rsidRPr="005B505E">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1013644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6</w:t>
            </w:r>
            <w:r w:rsidRPr="005B505E">
              <w:rPr>
                <w:sz w:val="16"/>
                <w:szCs w:val="16"/>
                <w:lang w:val="en-US"/>
              </w:rPr>
              <w:t xml:space="preserve"> 00 </w:t>
            </w:r>
            <w:r w:rsidRPr="005B505E">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1013644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6</w:t>
            </w:r>
            <w:r w:rsidRPr="005B505E">
              <w:rPr>
                <w:sz w:val="16"/>
                <w:szCs w:val="16"/>
                <w:lang w:val="en-US"/>
              </w:rPr>
              <w:t xml:space="preserve"> 00 </w:t>
            </w:r>
            <w:r w:rsidRPr="005B505E">
              <w:rPr>
                <w:bCs/>
                <w:sz w:val="16"/>
                <w:szCs w:val="16"/>
                <w:lang w:val="en-US"/>
              </w:rPr>
              <w:t>S1320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1013644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43</w:t>
            </w:r>
            <w:r w:rsidRPr="005B505E">
              <w:rPr>
                <w:bCs/>
                <w:sz w:val="16"/>
                <w:szCs w:val="16"/>
                <w:lang w:val="en-US"/>
              </w:rPr>
              <w:t xml:space="preserve"> </w:t>
            </w:r>
            <w:r w:rsidRPr="005B505E">
              <w:rPr>
                <w:bCs/>
                <w:sz w:val="16"/>
                <w:szCs w:val="16"/>
              </w:rPr>
              <w:t>6</w:t>
            </w:r>
            <w:r w:rsidRPr="005B505E">
              <w:rPr>
                <w:bCs/>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2857820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6</w:t>
            </w:r>
            <w:r w:rsidRPr="005B505E">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2857820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6</w:t>
            </w:r>
            <w:r w:rsidRPr="005B505E">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2857820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 xml:space="preserve">  09   </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4011003</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07</w:t>
            </w:r>
            <w:r w:rsidRPr="005B505E">
              <w:rPr>
                <w:b/>
                <w:sz w:val="16"/>
                <w:szCs w:val="16"/>
                <w:lang w:val="en-US"/>
              </w:rPr>
              <w:t xml:space="preserve"> </w:t>
            </w:r>
            <w:r w:rsidRPr="005B505E">
              <w:rPr>
                <w:b/>
                <w:sz w:val="16"/>
                <w:szCs w:val="16"/>
              </w:rPr>
              <w:t>0</w:t>
            </w:r>
            <w:r w:rsidRPr="005B505E">
              <w:rPr>
                <w:b/>
                <w:sz w:val="16"/>
                <w:szCs w:val="16"/>
                <w:lang w:val="en-US"/>
              </w:rPr>
              <w:t xml:space="preserve"> </w:t>
            </w:r>
            <w:r w:rsidRPr="005B505E">
              <w:rPr>
                <w:b/>
                <w:sz w:val="16"/>
                <w:szCs w:val="16"/>
              </w:rPr>
              <w:t>00</w:t>
            </w:r>
            <w:r w:rsidRPr="005B505E">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945492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643492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643492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643492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Создание системы поддержки и сопровождения различных категорий детей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w:t>
            </w:r>
          </w:p>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jc w:val="both"/>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97000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97000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sz w:val="16"/>
                <w:szCs w:val="16"/>
              </w:rPr>
            </w:pPr>
            <w:r w:rsidRPr="005B505E">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07</w:t>
            </w:r>
            <w:r w:rsidRPr="005B505E">
              <w:rPr>
                <w:sz w:val="16"/>
                <w:szCs w:val="16"/>
                <w:highlight w:val="white"/>
                <w:lang w:val="en-US"/>
              </w:rPr>
              <w:t xml:space="preserve"> </w:t>
            </w:r>
            <w:r w:rsidRPr="005B505E">
              <w:rPr>
                <w:sz w:val="16"/>
                <w:szCs w:val="16"/>
                <w:highlight w:val="white"/>
              </w:rPr>
              <w:t>0</w:t>
            </w:r>
            <w:r w:rsidRPr="005B505E">
              <w:rPr>
                <w:sz w:val="16"/>
                <w:szCs w:val="16"/>
                <w:highlight w:val="white"/>
                <w:lang w:val="en-US"/>
              </w:rPr>
              <w:t xml:space="preserve"> </w:t>
            </w:r>
            <w:r w:rsidRPr="005B505E">
              <w:rPr>
                <w:sz w:val="16"/>
                <w:szCs w:val="16"/>
                <w:highlight w:val="white"/>
              </w:rPr>
              <w:t>00</w:t>
            </w:r>
            <w:r w:rsidRPr="005B505E">
              <w:rPr>
                <w:sz w:val="16"/>
                <w:szCs w:val="16"/>
                <w:highlight w:val="white"/>
                <w:lang w:val="en-US"/>
              </w:rPr>
              <w:t xml:space="preserve"> </w:t>
            </w:r>
            <w:r w:rsidRPr="005B505E">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highlight w:val="white"/>
              </w:rPr>
            </w:pPr>
          </w:p>
          <w:p w:rsidR="005B505E" w:rsidRPr="005B505E" w:rsidRDefault="005B505E" w:rsidP="005B505E">
            <w:pPr>
              <w:jc w:val="center"/>
              <w:rPr>
                <w:sz w:val="16"/>
                <w:szCs w:val="16"/>
              </w:rPr>
            </w:pPr>
            <w:r w:rsidRPr="005B505E">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highlight w:val="white"/>
              </w:rPr>
            </w:pPr>
          </w:p>
          <w:p w:rsidR="005B505E" w:rsidRPr="005B505E" w:rsidRDefault="005B505E" w:rsidP="005B505E">
            <w:pPr>
              <w:jc w:val="center"/>
              <w:rPr>
                <w:sz w:val="16"/>
                <w:szCs w:val="16"/>
              </w:rPr>
            </w:pPr>
            <w:r w:rsidRPr="005B505E">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highlight w:val="white"/>
              </w:rPr>
            </w:pPr>
          </w:p>
          <w:p w:rsidR="005B505E" w:rsidRPr="005B505E" w:rsidRDefault="005B505E" w:rsidP="005B505E">
            <w:pPr>
              <w:jc w:val="center"/>
              <w:rPr>
                <w:sz w:val="16"/>
                <w:szCs w:val="16"/>
              </w:rPr>
            </w:pPr>
            <w:r w:rsidRPr="005B505E">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highlight w:val="white"/>
              </w:rPr>
            </w:pPr>
          </w:p>
          <w:p w:rsidR="005B505E" w:rsidRPr="005B505E" w:rsidRDefault="005B505E" w:rsidP="005B505E">
            <w:pPr>
              <w:jc w:val="center"/>
              <w:rPr>
                <w:sz w:val="16"/>
                <w:szCs w:val="16"/>
              </w:rPr>
            </w:pPr>
            <w:r w:rsidRPr="005B505E">
              <w:rPr>
                <w:b/>
                <w:bCs/>
                <w:sz w:val="16"/>
                <w:szCs w:val="16"/>
                <w:highlight w:val="white"/>
              </w:rPr>
              <w:t>11</w:t>
            </w:r>
            <w:r w:rsidRPr="005B505E">
              <w:rPr>
                <w:b/>
                <w:bCs/>
                <w:sz w:val="16"/>
                <w:szCs w:val="16"/>
                <w:highlight w:val="white"/>
                <w:lang w:val="en-US"/>
              </w:rPr>
              <w:t xml:space="preserve"> 0 00 </w:t>
            </w:r>
            <w:r w:rsidRPr="005B505E">
              <w:rPr>
                <w:b/>
                <w:bCs/>
                <w:sz w:val="16"/>
                <w:szCs w:val="16"/>
                <w:highlight w:val="white"/>
              </w:rPr>
              <w:t>0000</w:t>
            </w:r>
            <w:r w:rsidRPr="005B505E">
              <w:rPr>
                <w:b/>
                <w:bCs/>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highlight w:val="white"/>
                <w:lang w:val="en-US"/>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35000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sz w:val="16"/>
                <w:szCs w:val="16"/>
              </w:rPr>
            </w:pPr>
            <w:r w:rsidRPr="005B505E">
              <w:rPr>
                <w:sz w:val="16"/>
                <w:szCs w:val="16"/>
                <w:highlight w:val="white"/>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09</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sz w:val="16"/>
                <w:szCs w:val="16"/>
              </w:rPr>
            </w:pPr>
            <w:r w:rsidRPr="005B505E">
              <w:rPr>
                <w:bCs/>
                <w:sz w:val="16"/>
                <w:szCs w:val="16"/>
                <w:highlight w:val="white"/>
              </w:rPr>
              <w:t>11</w:t>
            </w:r>
            <w:r w:rsidRPr="005B505E">
              <w:rPr>
                <w:bCs/>
                <w:sz w:val="16"/>
                <w:szCs w:val="16"/>
                <w:highlight w:val="white"/>
                <w:lang w:val="en-US"/>
              </w:rPr>
              <w:t xml:space="preserve"> 1 00 </w:t>
            </w:r>
            <w:r w:rsidRPr="005B505E">
              <w:rPr>
                <w:bCs/>
                <w:sz w:val="16"/>
                <w:szCs w:val="16"/>
                <w:highlight w:val="white"/>
              </w:rPr>
              <w:t>0</w:t>
            </w:r>
            <w:r w:rsidRPr="005B505E">
              <w:rPr>
                <w:bCs/>
                <w:sz w:val="16"/>
                <w:szCs w:val="16"/>
                <w:highlight w:val="white"/>
                <w:lang w:val="en-US"/>
              </w:rPr>
              <w:t>000</w:t>
            </w:r>
            <w:r w:rsidRPr="005B505E">
              <w:rPr>
                <w:bCs/>
                <w:sz w:val="16"/>
                <w:szCs w:val="16"/>
                <w:highlight w:val="white"/>
              </w:rPr>
              <w:t>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rPr>
            </w:pPr>
          </w:p>
          <w:p w:rsidR="005B505E" w:rsidRPr="005B505E" w:rsidRDefault="005B505E" w:rsidP="005B505E">
            <w:pPr>
              <w:jc w:val="center"/>
              <w:rPr>
                <w:sz w:val="16"/>
                <w:szCs w:val="16"/>
              </w:rPr>
            </w:pPr>
            <w:r w:rsidRPr="005B505E">
              <w:rPr>
                <w:sz w:val="16"/>
                <w:szCs w:val="16"/>
                <w:highlight w:val="white"/>
              </w:rPr>
              <w:t>09</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p w:rsidR="005B505E" w:rsidRPr="005B505E" w:rsidRDefault="005B505E" w:rsidP="005B505E">
            <w:pPr>
              <w:jc w:val="center"/>
              <w:rPr>
                <w:sz w:val="16"/>
                <w:szCs w:val="16"/>
              </w:rPr>
            </w:pPr>
            <w:r w:rsidRPr="005B505E">
              <w:rPr>
                <w:bCs/>
                <w:sz w:val="16"/>
                <w:szCs w:val="16"/>
                <w:highlight w:val="white"/>
              </w:rPr>
              <w:t>11</w:t>
            </w:r>
            <w:r w:rsidRPr="005B505E">
              <w:rPr>
                <w:bCs/>
                <w:sz w:val="16"/>
                <w:szCs w:val="16"/>
                <w:highlight w:val="white"/>
                <w:lang w:val="en-US"/>
              </w:rPr>
              <w:t xml:space="preserve"> 1 00 </w:t>
            </w:r>
            <w:r w:rsidRPr="005B505E">
              <w:rPr>
                <w:bCs/>
                <w:sz w:val="16"/>
                <w:szCs w:val="16"/>
                <w:highlight w:val="white"/>
              </w:rPr>
              <w:t>21110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highlight w:val="white"/>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35000</w:t>
            </w:r>
          </w:p>
        </w:tc>
      </w:tr>
      <w:tr w:rsidR="005B505E" w:rsidRPr="005B505E" w:rsidTr="00A51AF3">
        <w:tc>
          <w:tcPr>
            <w:tcW w:w="4825" w:type="dxa"/>
            <w:tcBorders>
              <w:left w:val="single" w:sz="4" w:space="0" w:color="000000"/>
              <w:bottom w:val="single" w:sz="4" w:space="0" w:color="000000"/>
            </w:tcBorders>
            <w:shd w:val="clear" w:color="auto" w:fill="auto"/>
            <w:vAlign w:val="bottom"/>
          </w:tcPr>
          <w:p w:rsidR="005B505E" w:rsidRPr="005B505E" w:rsidRDefault="005B505E" w:rsidP="005B505E">
            <w:pPr>
              <w:rPr>
                <w:sz w:val="16"/>
                <w:szCs w:val="16"/>
              </w:rPr>
            </w:pPr>
            <w:r w:rsidRPr="005B505E">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highlight w:val="white"/>
              </w:rPr>
              <w:t>11</w:t>
            </w:r>
            <w:r w:rsidRPr="005B505E">
              <w:rPr>
                <w:bCs/>
                <w:sz w:val="16"/>
                <w:szCs w:val="16"/>
                <w:highlight w:val="white"/>
                <w:lang w:val="en-US"/>
              </w:rPr>
              <w:t xml:space="preserve"> 1 </w:t>
            </w:r>
            <w:r w:rsidRPr="005B505E">
              <w:rPr>
                <w:bCs/>
                <w:sz w:val="16"/>
                <w:szCs w:val="16"/>
                <w:highlight w:val="white"/>
              </w:rPr>
              <w:t>00</w:t>
            </w:r>
            <w:r w:rsidRPr="005B505E">
              <w:rPr>
                <w:bCs/>
                <w:sz w:val="16"/>
                <w:szCs w:val="16"/>
                <w:highlight w:val="white"/>
                <w:lang w:val="en-US"/>
              </w:rPr>
              <w:t xml:space="preserve"> </w:t>
            </w:r>
            <w:r w:rsidRPr="005B505E">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300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35000</w:t>
            </w:r>
          </w:p>
        </w:tc>
      </w:tr>
      <w:tr w:rsidR="005B505E" w:rsidRPr="005B505E" w:rsidTr="00A51AF3">
        <w:tc>
          <w:tcPr>
            <w:tcW w:w="4825" w:type="dxa"/>
            <w:tcBorders>
              <w:left w:val="single" w:sz="4" w:space="0" w:color="000000"/>
              <w:bottom w:val="single" w:sz="4" w:space="0" w:color="000000"/>
            </w:tcBorders>
            <w:shd w:val="clear" w:color="auto" w:fill="auto"/>
            <w:vAlign w:val="bottom"/>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highlight w:val="white"/>
              </w:rPr>
              <w:t>11</w:t>
            </w:r>
            <w:r w:rsidRPr="005B505E">
              <w:rPr>
                <w:bCs/>
                <w:sz w:val="16"/>
                <w:szCs w:val="16"/>
                <w:highlight w:val="white"/>
                <w:lang w:val="en-US"/>
              </w:rPr>
              <w:t xml:space="preserve"> 1 00 </w:t>
            </w:r>
            <w:r w:rsidRPr="005B505E">
              <w:rPr>
                <w:bCs/>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360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highlight w:val="white"/>
              </w:rPr>
            </w:pPr>
          </w:p>
          <w:p w:rsidR="005B505E" w:rsidRPr="005B505E" w:rsidRDefault="005B505E" w:rsidP="005B505E">
            <w:pPr>
              <w:jc w:val="center"/>
              <w:rPr>
                <w:b/>
                <w:bCs/>
                <w:sz w:val="16"/>
                <w:szCs w:val="16"/>
                <w:highlight w:val="white"/>
              </w:rPr>
            </w:pPr>
          </w:p>
          <w:p w:rsidR="005B505E" w:rsidRPr="005B505E" w:rsidRDefault="005B505E" w:rsidP="005B505E">
            <w:pPr>
              <w:jc w:val="center"/>
              <w:rPr>
                <w:sz w:val="16"/>
                <w:szCs w:val="16"/>
              </w:rPr>
            </w:pPr>
            <w:r w:rsidRPr="005B505E">
              <w:rPr>
                <w:b/>
                <w:sz w:val="16"/>
                <w:szCs w:val="16"/>
                <w:highlight w:val="white"/>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highlight w:val="white"/>
              </w:rPr>
            </w:pPr>
          </w:p>
          <w:p w:rsidR="005B505E" w:rsidRPr="005B505E" w:rsidRDefault="005B505E" w:rsidP="005B505E">
            <w:pPr>
              <w:jc w:val="center"/>
              <w:rPr>
                <w:b/>
                <w:sz w:val="16"/>
                <w:szCs w:val="16"/>
                <w:highlight w:val="white"/>
              </w:rPr>
            </w:pPr>
          </w:p>
          <w:p w:rsidR="005B505E" w:rsidRPr="005B505E" w:rsidRDefault="005B505E" w:rsidP="005B505E">
            <w:pPr>
              <w:jc w:val="center"/>
              <w:rPr>
                <w:sz w:val="16"/>
                <w:szCs w:val="16"/>
              </w:rPr>
            </w:pPr>
            <w:r w:rsidRPr="005B505E">
              <w:rPr>
                <w:b/>
                <w:sz w:val="16"/>
                <w:szCs w:val="16"/>
                <w:highlight w:val="white"/>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highlight w:val="white"/>
              </w:rPr>
            </w:pPr>
          </w:p>
          <w:p w:rsidR="005B505E" w:rsidRPr="005B505E" w:rsidRDefault="005B505E" w:rsidP="005B505E">
            <w:pPr>
              <w:jc w:val="center"/>
              <w:rPr>
                <w:b/>
                <w:sz w:val="16"/>
                <w:szCs w:val="16"/>
                <w:highlight w:val="white"/>
              </w:rPr>
            </w:pPr>
          </w:p>
          <w:p w:rsidR="005B505E" w:rsidRPr="005B505E" w:rsidRDefault="005B505E" w:rsidP="005B505E">
            <w:pPr>
              <w:jc w:val="center"/>
              <w:rPr>
                <w:sz w:val="16"/>
                <w:szCs w:val="16"/>
              </w:rPr>
            </w:pPr>
            <w:r w:rsidRPr="005B505E">
              <w:rPr>
                <w:b/>
                <w:sz w:val="16"/>
                <w:szCs w:val="16"/>
                <w:highlight w:val="white"/>
              </w:rPr>
              <w:t>09</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highlight w:val="white"/>
              </w:rPr>
            </w:pPr>
          </w:p>
          <w:p w:rsidR="005B505E" w:rsidRPr="005B505E" w:rsidRDefault="005B505E" w:rsidP="005B505E">
            <w:pPr>
              <w:jc w:val="center"/>
              <w:rPr>
                <w:b/>
                <w:sz w:val="16"/>
                <w:szCs w:val="16"/>
                <w:highlight w:val="white"/>
              </w:rPr>
            </w:pPr>
          </w:p>
          <w:p w:rsidR="005B505E" w:rsidRPr="005B505E" w:rsidRDefault="005B505E" w:rsidP="005B505E">
            <w:pPr>
              <w:jc w:val="center"/>
              <w:rPr>
                <w:sz w:val="16"/>
                <w:szCs w:val="16"/>
              </w:rPr>
            </w:pPr>
            <w:r w:rsidRPr="005B505E">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highlight w:val="white"/>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858188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highlight w:val="white"/>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lang w:val="en-US"/>
              </w:rPr>
              <w:t xml:space="preserve">22 0 00 </w:t>
            </w:r>
            <w:r w:rsidRPr="005B505E">
              <w:rPr>
                <w:sz w:val="16"/>
                <w:szCs w:val="16"/>
                <w:highlight w:val="white"/>
              </w:rPr>
              <w:t>0011</w:t>
            </w:r>
            <w:r w:rsidRPr="005B505E">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551460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highlight w:val="white"/>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551460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lang w:val="en-US"/>
              </w:rPr>
              <w:t xml:space="preserve">22 0 00 </w:t>
            </w:r>
            <w:r w:rsidRPr="005B505E">
              <w:rPr>
                <w:sz w:val="16"/>
                <w:szCs w:val="16"/>
                <w:highlight w:val="white"/>
              </w:rPr>
              <w:t>0011</w:t>
            </w:r>
            <w:r w:rsidRPr="005B505E">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551460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lang w:val="en-US"/>
              </w:rPr>
              <w:t xml:space="preserve">22 0 00 </w:t>
            </w:r>
            <w:r w:rsidRPr="005B505E">
              <w:rPr>
                <w:sz w:val="16"/>
                <w:szCs w:val="16"/>
                <w:highlight w:val="white"/>
              </w:rPr>
              <w:t>0011</w:t>
            </w:r>
            <w:r w:rsidRPr="005B505E">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551460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910</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09</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lang w:val="en-US"/>
              </w:rPr>
              <w:t xml:space="preserve">22 0 00 </w:t>
            </w:r>
            <w:r w:rsidRPr="005B505E">
              <w:rPr>
                <w:sz w:val="16"/>
                <w:szCs w:val="16"/>
                <w:highlight w:val="white"/>
              </w:rPr>
              <w:t>0019</w:t>
            </w:r>
            <w:r w:rsidRPr="005B505E">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highlight w:val="white"/>
                <w:lang w:val="en-US"/>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306728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306728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lang w:val="en-US"/>
              </w:rPr>
              <w:t xml:space="preserve">22 0 00 </w:t>
            </w:r>
            <w:r w:rsidRPr="005B505E">
              <w:rPr>
                <w:sz w:val="16"/>
                <w:szCs w:val="16"/>
                <w:highlight w:val="white"/>
              </w:rPr>
              <w:t>0019</w:t>
            </w:r>
            <w:r w:rsidRPr="005B505E">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300288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lang w:val="en-US"/>
              </w:rPr>
              <w:t xml:space="preserve">22 0 00 </w:t>
            </w:r>
            <w:r w:rsidRPr="005B505E">
              <w:rPr>
                <w:sz w:val="16"/>
                <w:szCs w:val="16"/>
                <w:highlight w:val="white"/>
              </w:rPr>
              <w:t>0019</w:t>
            </w:r>
            <w:r w:rsidRPr="005B505E">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300288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6440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6440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highlight w:val="white"/>
              </w:rPr>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highlight w:val="white"/>
              </w:rPr>
              <w:t>45</w:t>
            </w:r>
            <w:r w:rsidRPr="005B505E">
              <w:rPr>
                <w:b/>
                <w:bCs/>
                <w:sz w:val="16"/>
                <w:szCs w:val="16"/>
                <w:highlight w:val="white"/>
                <w:lang w:val="en-US"/>
              </w:rPr>
              <w:t xml:space="preserve"> </w:t>
            </w:r>
            <w:r w:rsidRPr="005B505E">
              <w:rPr>
                <w:b/>
                <w:bCs/>
                <w:sz w:val="16"/>
                <w:szCs w:val="16"/>
                <w:highlight w:val="white"/>
              </w:rPr>
              <w:t>2</w:t>
            </w:r>
            <w:r w:rsidRPr="005B505E">
              <w:rPr>
                <w:b/>
                <w:bCs/>
                <w:sz w:val="16"/>
                <w:szCs w:val="16"/>
                <w:highlight w:val="white"/>
                <w:lang w:val="en-US"/>
              </w:rPr>
              <w:t xml:space="preserve"> </w:t>
            </w:r>
            <w:r w:rsidRPr="005B505E">
              <w:rPr>
                <w:b/>
                <w:bCs/>
                <w:sz w:val="16"/>
                <w:szCs w:val="16"/>
                <w:highlight w:val="white"/>
              </w:rPr>
              <w:t>00</w:t>
            </w:r>
            <w:r w:rsidRPr="005B505E">
              <w:rPr>
                <w:b/>
                <w:bCs/>
                <w:sz w:val="16"/>
                <w:szCs w:val="16"/>
                <w:highlight w:val="white"/>
                <w:lang w:val="en-US"/>
              </w:rPr>
              <w:t xml:space="preserve"> 000</w:t>
            </w:r>
            <w:r w:rsidRPr="005B505E">
              <w:rPr>
                <w:b/>
                <w:bCs/>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highlight w:val="white"/>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2172323</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45</w:t>
            </w:r>
            <w:r w:rsidRPr="005B505E">
              <w:rPr>
                <w:sz w:val="16"/>
                <w:szCs w:val="16"/>
                <w:highlight w:val="white"/>
                <w:lang w:val="en-US"/>
              </w:rPr>
              <w:t xml:space="preserve"> </w:t>
            </w:r>
            <w:r w:rsidRPr="005B505E">
              <w:rPr>
                <w:sz w:val="16"/>
                <w:szCs w:val="16"/>
                <w:highlight w:val="white"/>
              </w:rPr>
              <w:t>2</w:t>
            </w:r>
            <w:r w:rsidRPr="005B505E">
              <w:rPr>
                <w:sz w:val="16"/>
                <w:szCs w:val="16"/>
                <w:highlight w:val="white"/>
                <w:lang w:val="en-US"/>
              </w:rPr>
              <w:t xml:space="preserve"> 00 </w:t>
            </w:r>
            <w:r w:rsidRPr="005B505E">
              <w:rPr>
                <w:sz w:val="16"/>
                <w:szCs w:val="16"/>
                <w:highlight w:val="white"/>
              </w:rPr>
              <w:t>0059</w:t>
            </w:r>
            <w:r w:rsidRPr="005B505E">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highlight w:val="white"/>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2172323</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45</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2172323</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45</w:t>
            </w:r>
            <w:r w:rsidRPr="005B505E">
              <w:rPr>
                <w:sz w:val="16"/>
                <w:szCs w:val="16"/>
                <w:highlight w:val="white"/>
                <w:lang w:val="en-US"/>
              </w:rPr>
              <w:t xml:space="preserve"> </w:t>
            </w:r>
            <w:r w:rsidRPr="005B505E">
              <w:rPr>
                <w:sz w:val="16"/>
                <w:szCs w:val="16"/>
                <w:highlight w:val="white"/>
              </w:rPr>
              <w:t>2</w:t>
            </w:r>
            <w:r w:rsidRPr="005B505E">
              <w:rPr>
                <w:sz w:val="16"/>
                <w:szCs w:val="16"/>
                <w:highlight w:val="white"/>
                <w:lang w:val="en-US"/>
              </w:rPr>
              <w:t xml:space="preserve"> 00 </w:t>
            </w:r>
            <w:r w:rsidRPr="005B505E">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1629470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45</w:t>
            </w:r>
            <w:r w:rsidRPr="005B505E">
              <w:rPr>
                <w:sz w:val="16"/>
                <w:szCs w:val="16"/>
                <w:highlight w:val="white"/>
                <w:lang w:val="en-US"/>
              </w:rPr>
              <w:t xml:space="preserve"> </w:t>
            </w:r>
            <w:r w:rsidRPr="005B505E">
              <w:rPr>
                <w:sz w:val="16"/>
                <w:szCs w:val="16"/>
                <w:highlight w:val="white"/>
              </w:rPr>
              <w:t>2</w:t>
            </w:r>
            <w:r w:rsidRPr="005B505E">
              <w:rPr>
                <w:sz w:val="16"/>
                <w:szCs w:val="16"/>
                <w:highlight w:val="white"/>
                <w:lang w:val="en-US"/>
              </w:rPr>
              <w:t xml:space="preserve"> 00 </w:t>
            </w:r>
            <w:r w:rsidRPr="005B505E">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highlight w:val="white"/>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1629470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45</w:t>
            </w:r>
            <w:r w:rsidRPr="005B505E">
              <w:rPr>
                <w:sz w:val="16"/>
                <w:szCs w:val="16"/>
                <w:highlight w:val="white"/>
                <w:lang w:val="en-US"/>
              </w:rPr>
              <w:t xml:space="preserve"> </w:t>
            </w:r>
            <w:r w:rsidRPr="005B505E">
              <w:rPr>
                <w:sz w:val="16"/>
                <w:szCs w:val="16"/>
                <w:highlight w:val="white"/>
              </w:rPr>
              <w:t>2</w:t>
            </w:r>
            <w:r w:rsidRPr="005B505E">
              <w:rPr>
                <w:sz w:val="16"/>
                <w:szCs w:val="16"/>
                <w:highlight w:val="white"/>
                <w:lang w:val="en-US"/>
              </w:rPr>
              <w:t xml:space="preserve"> 00 </w:t>
            </w:r>
            <w:r w:rsidRPr="005B505E">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542853</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45</w:t>
            </w:r>
            <w:r w:rsidRPr="005B505E">
              <w:rPr>
                <w:sz w:val="16"/>
                <w:szCs w:val="16"/>
                <w:highlight w:val="white"/>
                <w:lang w:val="en-US"/>
              </w:rPr>
              <w:t xml:space="preserve"> </w:t>
            </w:r>
            <w:r w:rsidRPr="005B505E">
              <w:rPr>
                <w:sz w:val="16"/>
                <w:szCs w:val="16"/>
                <w:highlight w:val="white"/>
              </w:rPr>
              <w:t>2</w:t>
            </w:r>
            <w:r w:rsidRPr="005B505E">
              <w:rPr>
                <w:sz w:val="16"/>
                <w:szCs w:val="16"/>
                <w:highlight w:val="white"/>
                <w:lang w:val="en-US"/>
              </w:rPr>
              <w:t xml:space="preserve"> 00 </w:t>
            </w:r>
            <w:r w:rsidRPr="005B505E">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highlight w:val="white"/>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542853</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15938808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24000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24000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24000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14 2 00 00000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sz w:val="16"/>
                <w:szCs w:val="16"/>
              </w:rPr>
              <w:t>24000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муниципальную поддержку развития туризма на 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14 2 00 24260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14 2 00 24260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04</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14 2 00 24260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Образование</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3333929</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1452349</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14 1 00 00000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14 1 00 24150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14 1 00 24150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200</w:t>
            </w: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14 1 00 24150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240</w:t>
            </w: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100000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42</w:t>
            </w:r>
            <w:r w:rsidRPr="005B505E">
              <w:rPr>
                <w:b/>
                <w:bCs/>
                <w:sz w:val="16"/>
                <w:szCs w:val="16"/>
                <w:lang w:val="en-US"/>
              </w:rPr>
              <w:t xml:space="preserve"> </w:t>
            </w:r>
            <w:r w:rsidRPr="005B505E">
              <w:rPr>
                <w:b/>
                <w:bCs/>
                <w:sz w:val="16"/>
                <w:szCs w:val="16"/>
              </w:rPr>
              <w:t>3</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w:t>
            </w:r>
            <w:r w:rsidRPr="005B505E">
              <w:rPr>
                <w:b/>
                <w:bCs/>
                <w:sz w:val="16"/>
                <w:szCs w:val="16"/>
              </w:rPr>
              <w:t>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lang w:val="en-US"/>
              </w:rPr>
              <w:t>1352349</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3</w:t>
            </w:r>
            <w:r w:rsidRPr="005B505E">
              <w:rPr>
                <w:sz w:val="16"/>
                <w:szCs w:val="16"/>
                <w:lang w:val="en-US"/>
              </w:rPr>
              <w:t xml:space="preserve"> 00 </w:t>
            </w:r>
            <w:r w:rsidRPr="005B505E">
              <w:rPr>
                <w:sz w:val="16"/>
                <w:szCs w:val="16"/>
              </w:rPr>
              <w:t>0059</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1352349</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3</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1352349</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3</w:t>
            </w:r>
            <w:r w:rsidRPr="005B505E">
              <w:rPr>
                <w:sz w:val="16"/>
                <w:szCs w:val="16"/>
                <w:lang w:val="en-US"/>
              </w:rPr>
              <w:t xml:space="preserve"> 00 </w:t>
            </w:r>
            <w:r w:rsidRPr="005B505E">
              <w:rPr>
                <w:sz w:val="16"/>
                <w:szCs w:val="16"/>
              </w:rPr>
              <w:t>00591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1272705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3</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1272705</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3</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75820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3</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75820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3</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3824</w:t>
            </w:r>
          </w:p>
        </w:tc>
      </w:tr>
      <w:tr w:rsidR="005B505E" w:rsidRPr="005B505E" w:rsidTr="00A51AF3">
        <w:trPr>
          <w:trHeight w:val="179"/>
        </w:trPr>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42</w:t>
            </w:r>
            <w:r w:rsidRPr="005B505E">
              <w:rPr>
                <w:sz w:val="16"/>
                <w:szCs w:val="16"/>
                <w:lang w:val="en-US"/>
              </w:rPr>
              <w:t xml:space="preserve"> </w:t>
            </w:r>
            <w:r w:rsidRPr="005B505E">
              <w:rPr>
                <w:sz w:val="16"/>
                <w:szCs w:val="16"/>
              </w:rPr>
              <w:t>3</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3824</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1881580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b/>
                <w:sz w:val="16"/>
                <w:szCs w:val="16"/>
              </w:rPr>
            </w:pPr>
          </w:p>
          <w:p w:rsidR="005B505E" w:rsidRPr="005B505E" w:rsidRDefault="005B505E" w:rsidP="005B505E">
            <w:pPr>
              <w:jc w:val="center"/>
              <w:rPr>
                <w:sz w:val="16"/>
                <w:szCs w:val="16"/>
              </w:rPr>
            </w:pPr>
            <w:r w:rsidRPr="005B505E">
              <w:rPr>
                <w:b/>
                <w:sz w:val="16"/>
                <w:szCs w:val="16"/>
              </w:rPr>
              <w:t>10</w:t>
            </w:r>
            <w:r w:rsidRPr="005B505E">
              <w:rPr>
                <w:b/>
                <w:sz w:val="16"/>
                <w:szCs w:val="16"/>
                <w:lang w:val="en-US"/>
              </w:rPr>
              <w:t xml:space="preserve"> </w:t>
            </w:r>
            <w:r w:rsidRPr="005B505E">
              <w:rPr>
                <w:b/>
                <w:sz w:val="16"/>
                <w:szCs w:val="16"/>
              </w:rPr>
              <w:t>0</w:t>
            </w:r>
            <w:r w:rsidRPr="005B505E">
              <w:rPr>
                <w:b/>
                <w:sz w:val="16"/>
                <w:szCs w:val="16"/>
                <w:lang w:val="en-US"/>
              </w:rPr>
              <w:t xml:space="preserve"> </w:t>
            </w:r>
            <w:r w:rsidRPr="005B505E">
              <w:rPr>
                <w:b/>
                <w:sz w:val="16"/>
                <w:szCs w:val="16"/>
              </w:rPr>
              <w:t>00</w:t>
            </w:r>
            <w:r w:rsidRPr="005B505E">
              <w:rPr>
                <w:b/>
                <w:sz w:val="16"/>
                <w:szCs w:val="16"/>
                <w:lang w:val="en-US"/>
              </w:rPr>
              <w:t xml:space="preserve"> 0000</w:t>
            </w:r>
            <w:r w:rsidRPr="005B505E">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r w:rsidRPr="005B505E">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проведение мероприятий по профилактике правонарушений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r w:rsidRPr="005B505E">
              <w:rPr>
                <w:sz w:val="16"/>
                <w:szCs w:val="16"/>
                <w:lang w:val="en-US"/>
              </w:rPr>
              <w:t xml:space="preserve"> 1 00 </w:t>
            </w:r>
            <w:r w:rsidRPr="005B505E">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 xml:space="preserve">Закупка товаров, работ и услуг для </w:t>
            </w:r>
            <w:r w:rsidRPr="005B505E">
              <w:rPr>
                <w:rFonts w:ascii="Times New Roman" w:hAnsi="Times New Roman"/>
                <w:b w:val="0"/>
                <w:sz w:val="16"/>
                <w:szCs w:val="16"/>
              </w:rPr>
              <w:t>обеспечения</w:t>
            </w:r>
            <w:r w:rsidRPr="005B505E">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r w:rsidRPr="005B505E">
              <w:rPr>
                <w:sz w:val="16"/>
                <w:szCs w:val="16"/>
                <w:lang w:val="en-US"/>
              </w:rPr>
              <w:t xml:space="preserve"> 1 00 </w:t>
            </w:r>
            <w:r w:rsidRPr="005B505E">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10</w:t>
            </w:r>
            <w:r w:rsidRPr="005B505E">
              <w:rPr>
                <w:sz w:val="16"/>
                <w:szCs w:val="16"/>
                <w:lang w:val="en-US"/>
              </w:rPr>
              <w:t xml:space="preserve"> 1 00 </w:t>
            </w:r>
            <w:r w:rsidRPr="005B505E">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11</w:t>
            </w:r>
            <w:r w:rsidRPr="005B505E">
              <w:rPr>
                <w:b/>
                <w:bCs/>
                <w:sz w:val="16"/>
                <w:szCs w:val="16"/>
                <w:lang w:val="en-US"/>
              </w:rPr>
              <w:t xml:space="preserve"> </w:t>
            </w:r>
            <w:r w:rsidRPr="005B505E">
              <w:rPr>
                <w:b/>
                <w:bCs/>
                <w:sz w:val="16"/>
                <w:szCs w:val="16"/>
              </w:rPr>
              <w:t>0</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0000</w:t>
            </w:r>
            <w:r w:rsidRPr="005B505E">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120000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bCs/>
                <w:sz w:val="16"/>
                <w:szCs w:val="16"/>
              </w:rPr>
            </w:pPr>
          </w:p>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120000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120000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13</w:t>
            </w:r>
            <w:r w:rsidRPr="005B505E">
              <w:rPr>
                <w:b/>
                <w:sz w:val="16"/>
                <w:szCs w:val="16"/>
                <w:lang w:val="en-US"/>
              </w:rPr>
              <w:t xml:space="preserve"> </w:t>
            </w:r>
            <w:r w:rsidRPr="005B505E">
              <w:rPr>
                <w:b/>
                <w:sz w:val="16"/>
                <w:szCs w:val="16"/>
              </w:rPr>
              <w:t>0</w:t>
            </w:r>
            <w:r w:rsidRPr="005B505E">
              <w:rPr>
                <w:b/>
                <w:sz w:val="16"/>
                <w:szCs w:val="16"/>
                <w:lang w:val="en-US"/>
              </w:rPr>
              <w:t xml:space="preserve"> </w:t>
            </w:r>
            <w:r w:rsidRPr="005B505E">
              <w:rPr>
                <w:b/>
                <w:sz w:val="16"/>
                <w:szCs w:val="16"/>
              </w:rPr>
              <w:t>00</w:t>
            </w:r>
            <w:r w:rsidRPr="005B505E">
              <w:rPr>
                <w:b/>
                <w:sz w:val="16"/>
                <w:szCs w:val="16"/>
                <w:lang w:val="en-US"/>
              </w:rPr>
              <w:t xml:space="preserve"> 0000</w:t>
            </w:r>
            <w:r w:rsidRPr="005B505E">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100000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13500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350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8000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поддержку молодёжных и детских общественных организаций и объединений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8500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поддержку студенческой  и учащейся молодёжи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мероприятия по поддержке молодой семьи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5500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5500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организацию временной занятости и поддержку молодёжного предпринимательства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4000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информационное обеспечение государственной молодёжной политики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укрепление материально-технической базы молодёжных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13</w:t>
            </w:r>
            <w:r w:rsidRPr="005B505E">
              <w:rPr>
                <w:sz w:val="16"/>
                <w:szCs w:val="16"/>
                <w:lang w:val="en-US"/>
              </w:rPr>
              <w:t xml:space="preserve"> </w:t>
            </w:r>
            <w:r w:rsidRPr="005B505E">
              <w:rPr>
                <w:sz w:val="16"/>
                <w:szCs w:val="16"/>
              </w:rPr>
              <w:t>0</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43</w:t>
            </w:r>
            <w:r w:rsidRPr="005B505E">
              <w:rPr>
                <w:b/>
                <w:bCs/>
                <w:sz w:val="16"/>
                <w:szCs w:val="16"/>
                <w:lang w:val="en-US"/>
              </w:rPr>
              <w:t xml:space="preserve"> </w:t>
            </w:r>
            <w:r w:rsidRPr="005B505E">
              <w:rPr>
                <w:b/>
                <w:bCs/>
                <w:sz w:val="16"/>
                <w:szCs w:val="16"/>
              </w:rPr>
              <w:t>1</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w:t>
            </w:r>
            <w:r w:rsidRPr="005B505E">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1655580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1655580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1655580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1529580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1529580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43</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126000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contextualSpacing/>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contextualSpacing/>
              <w:jc w:val="center"/>
              <w:rPr>
                <w:bCs/>
                <w:sz w:val="16"/>
                <w:szCs w:val="16"/>
              </w:rPr>
            </w:pPr>
          </w:p>
          <w:p w:rsidR="005B505E" w:rsidRPr="005B505E" w:rsidRDefault="005B505E" w:rsidP="005B505E">
            <w:pPr>
              <w:contextualSpacing/>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contextualSpacing/>
              <w:jc w:val="center"/>
              <w:rPr>
                <w:sz w:val="16"/>
                <w:szCs w:val="16"/>
              </w:rPr>
            </w:pPr>
          </w:p>
          <w:p w:rsidR="005B505E" w:rsidRPr="005B505E" w:rsidRDefault="005B505E" w:rsidP="005B505E">
            <w:pPr>
              <w:contextualSpacing/>
              <w:jc w:val="center"/>
              <w:rPr>
                <w:sz w:val="16"/>
                <w:szCs w:val="16"/>
              </w:rPr>
            </w:pPr>
            <w:r w:rsidRPr="005B505E">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contextualSpacing/>
              <w:jc w:val="center"/>
              <w:rPr>
                <w:sz w:val="16"/>
                <w:szCs w:val="16"/>
              </w:rPr>
            </w:pPr>
          </w:p>
          <w:p w:rsidR="005B505E" w:rsidRPr="005B505E" w:rsidRDefault="005B505E" w:rsidP="005B505E">
            <w:pPr>
              <w:contextualSpacing/>
              <w:jc w:val="center"/>
              <w:rPr>
                <w:sz w:val="16"/>
                <w:szCs w:val="16"/>
              </w:rPr>
            </w:pPr>
            <w:r w:rsidRPr="005B505E">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contextualSpacing/>
              <w:jc w:val="center"/>
              <w:rPr>
                <w:sz w:val="16"/>
                <w:szCs w:val="16"/>
              </w:rPr>
            </w:pPr>
          </w:p>
          <w:p w:rsidR="005B505E" w:rsidRPr="005B505E" w:rsidRDefault="005B505E" w:rsidP="005B505E">
            <w:pPr>
              <w:contextualSpacing/>
              <w:jc w:val="center"/>
              <w:rPr>
                <w:sz w:val="16"/>
                <w:szCs w:val="16"/>
              </w:rPr>
            </w:pPr>
            <w:r w:rsidRPr="005B505E">
              <w:rPr>
                <w:sz w:val="16"/>
                <w:szCs w:val="16"/>
              </w:rPr>
              <w:t>43</w:t>
            </w:r>
            <w:r w:rsidRPr="005B505E">
              <w:rPr>
                <w:sz w:val="16"/>
                <w:szCs w:val="16"/>
                <w:lang w:val="en-US"/>
              </w:rPr>
              <w:t xml:space="preserve"> </w:t>
            </w:r>
            <w:r w:rsidRPr="005B505E">
              <w:rPr>
                <w:sz w:val="16"/>
                <w:szCs w:val="16"/>
              </w:rPr>
              <w:t>1</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contextualSpacing/>
              <w:jc w:val="center"/>
              <w:rPr>
                <w:sz w:val="16"/>
                <w:szCs w:val="16"/>
                <w:lang w:val="en-US"/>
              </w:rPr>
            </w:pPr>
          </w:p>
          <w:p w:rsidR="005B505E" w:rsidRPr="005B505E" w:rsidRDefault="005B505E" w:rsidP="005B505E">
            <w:pPr>
              <w:contextualSpacing/>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contextualSpacing/>
              <w:jc w:val="center"/>
              <w:rPr>
                <w:sz w:val="16"/>
                <w:szCs w:val="16"/>
              </w:rPr>
            </w:pPr>
            <w:r w:rsidRPr="005B505E">
              <w:rPr>
                <w:bCs/>
                <w:sz w:val="16"/>
                <w:szCs w:val="16"/>
                <w:lang w:val="en-US"/>
              </w:rPr>
              <w:t>126000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0"/>
                <w:numId w:val="35"/>
              </w:numPr>
              <w:spacing w:before="0" w:after="0"/>
              <w:rPr>
                <w:rFonts w:ascii="Times New Roman" w:hAnsi="Times New Roman"/>
                <w:sz w:val="16"/>
                <w:szCs w:val="16"/>
              </w:rPr>
            </w:pPr>
            <w:r w:rsidRPr="005B505E">
              <w:rPr>
                <w:rFonts w:ascii="Times New Roman" w:hAnsi="Times New Roman"/>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12387879</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11885033</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11</w:t>
            </w:r>
            <w:r w:rsidRPr="005B505E">
              <w:rPr>
                <w:b/>
                <w:bCs/>
                <w:sz w:val="16"/>
                <w:szCs w:val="16"/>
                <w:lang w:val="en-US"/>
              </w:rPr>
              <w:t xml:space="preserve"> </w:t>
            </w:r>
            <w:r w:rsidRPr="005B505E">
              <w:rPr>
                <w:b/>
                <w:bCs/>
                <w:sz w:val="16"/>
                <w:szCs w:val="16"/>
              </w:rPr>
              <w:t>0</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0000</w:t>
            </w:r>
            <w:r w:rsidRPr="005B505E">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22800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«Доступная среда»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w:t>
            </w:r>
            <w:r w:rsidRPr="005B505E">
              <w:rPr>
                <w:bCs/>
                <w:sz w:val="16"/>
                <w:szCs w:val="16"/>
              </w:rPr>
              <w:t>2</w:t>
            </w:r>
            <w:r w:rsidRPr="005B505E">
              <w:rPr>
                <w:bCs/>
                <w:sz w:val="16"/>
                <w:szCs w:val="16"/>
                <w:lang w:val="en-US"/>
              </w:rPr>
              <w:t xml:space="preserve"> </w:t>
            </w:r>
            <w:r w:rsidRPr="005B505E">
              <w:rPr>
                <w:bCs/>
                <w:sz w:val="16"/>
                <w:szCs w:val="16"/>
              </w:rPr>
              <w:t>00</w:t>
            </w:r>
            <w:r w:rsidRPr="005B505E">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22800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w:t>
            </w:r>
            <w:r w:rsidRPr="005B505E">
              <w:rPr>
                <w:bCs/>
                <w:sz w:val="16"/>
                <w:szCs w:val="16"/>
              </w:rPr>
              <w:t>2</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22800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w:t>
            </w:r>
            <w:r w:rsidRPr="005B505E">
              <w:rPr>
                <w:bCs/>
                <w:sz w:val="16"/>
                <w:szCs w:val="16"/>
              </w:rPr>
              <w:t>2</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22800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w:t>
            </w:r>
            <w:r w:rsidRPr="005B505E">
              <w:rPr>
                <w:bCs/>
                <w:sz w:val="16"/>
                <w:szCs w:val="16"/>
              </w:rPr>
              <w:t>2</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22800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267200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267200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92100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92100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92100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проведение мероприятий по сохранению и развитию экспозиционно-выставочной деятельности</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8000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8000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00 24120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8000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14 1 00 24130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49000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49000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49000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24140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24140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24140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2000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14 1 00 L4670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116100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 xml:space="preserve">14 1 00 </w:t>
            </w:r>
            <w:r w:rsidRPr="005B505E">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116100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 xml:space="preserve">14 1 00 </w:t>
            </w:r>
            <w:r w:rsidRPr="005B505E">
              <w:rPr>
                <w:bCs/>
                <w:sz w:val="16"/>
                <w:szCs w:val="16"/>
                <w:lang w:val="en-US"/>
              </w:rPr>
              <w:t>L4670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116100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17 0 00 21710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17 0 00 21710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17 0 00 21710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44</w:t>
            </w:r>
            <w:r w:rsidRPr="005B505E">
              <w:rPr>
                <w:b/>
                <w:bCs/>
                <w:sz w:val="16"/>
                <w:szCs w:val="16"/>
                <w:lang w:val="en-US"/>
              </w:rPr>
              <w:t xml:space="preserve"> </w:t>
            </w:r>
            <w:r w:rsidRPr="005B505E">
              <w:rPr>
                <w:b/>
                <w:bCs/>
                <w:sz w:val="16"/>
                <w:szCs w:val="16"/>
              </w:rPr>
              <w:t>0</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w:t>
            </w:r>
            <w:r w:rsidRPr="005B505E">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6351496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6187748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6187748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5732400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5732400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448740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448740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363"/>
                <w:tab w:val="center" w:pos="570"/>
              </w:tabs>
              <w:jc w:val="center"/>
              <w:rPr>
                <w:sz w:val="16"/>
                <w:szCs w:val="16"/>
              </w:rPr>
            </w:pPr>
            <w:r w:rsidRPr="005B505E">
              <w:rPr>
                <w:sz w:val="16"/>
                <w:szCs w:val="16"/>
                <w:lang w:val="en-US"/>
              </w:rPr>
              <w:t>6608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lang w:val="en-US"/>
              </w:rPr>
              <w:t>6608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163748</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00600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snapToGrid w:val="0"/>
              <w:jc w:val="center"/>
              <w:rPr>
                <w:sz w:val="16"/>
                <w:szCs w:val="16"/>
              </w:rPr>
            </w:pPr>
          </w:p>
          <w:p w:rsidR="005B505E" w:rsidRPr="005B505E" w:rsidRDefault="005B505E" w:rsidP="005B505E">
            <w:pPr>
              <w:snapToGrid w:val="0"/>
              <w:jc w:val="center"/>
              <w:rPr>
                <w:sz w:val="16"/>
                <w:szCs w:val="16"/>
              </w:rPr>
            </w:pPr>
            <w:r w:rsidRPr="005B505E">
              <w:rPr>
                <w:sz w:val="16"/>
                <w:szCs w:val="16"/>
              </w:rPr>
              <w:t>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00600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7000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0060</w:t>
            </w:r>
            <w:r w:rsidRPr="005B505E">
              <w:rPr>
                <w:sz w:val="16"/>
                <w:szCs w:val="16"/>
                <w:lang w:val="en-US"/>
              </w:rPr>
              <w:t>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156748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0</w:t>
            </w:r>
            <w:r w:rsidRPr="005B505E">
              <w:rPr>
                <w:sz w:val="16"/>
                <w:szCs w:val="16"/>
                <w:lang w:val="en-US"/>
              </w:rPr>
              <w:t xml:space="preserve"> 00 </w:t>
            </w:r>
            <w:r w:rsidRPr="005B505E">
              <w:rPr>
                <w:sz w:val="16"/>
                <w:szCs w:val="16"/>
              </w:rPr>
              <w:t>0060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156748</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44</w:t>
            </w:r>
            <w:r w:rsidRPr="005B505E">
              <w:rPr>
                <w:b/>
                <w:bCs/>
                <w:sz w:val="16"/>
                <w:szCs w:val="16"/>
                <w:lang w:val="en-US"/>
              </w:rPr>
              <w:t xml:space="preserve"> </w:t>
            </w:r>
            <w:r w:rsidRPr="005B505E">
              <w:rPr>
                <w:b/>
                <w:bCs/>
                <w:sz w:val="16"/>
                <w:szCs w:val="16"/>
              </w:rPr>
              <w:t>2</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w:t>
            </w:r>
            <w:r w:rsidRPr="005B505E">
              <w:rPr>
                <w:b/>
                <w:bCs/>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5233537</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5194267</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5180372</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lang w:val="en-US"/>
              </w:rPr>
              <w:t>3684140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lang w:val="en-US"/>
              </w:rPr>
              <w:t>3684140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1496172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1496172</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60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исполнение судебных актов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00592</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288"/>
                <w:tab w:val="center" w:pos="570"/>
              </w:tabs>
              <w:jc w:val="center"/>
              <w:rPr>
                <w:sz w:val="16"/>
                <w:szCs w:val="16"/>
              </w:rPr>
            </w:pPr>
            <w:r w:rsidRPr="005B505E">
              <w:rPr>
                <w:bCs/>
                <w:sz w:val="16"/>
                <w:szCs w:val="16"/>
              </w:rPr>
              <w:t>13895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13895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w:t>
            </w:r>
            <w:r w:rsidRPr="005B505E">
              <w:rPr>
                <w:sz w:val="16"/>
                <w:szCs w:val="16"/>
              </w:rPr>
              <w:t>2</w:t>
            </w:r>
            <w:r w:rsidRPr="005B505E">
              <w:rPr>
                <w:sz w:val="16"/>
                <w:szCs w:val="16"/>
                <w:lang w:val="en-US"/>
              </w:rPr>
              <w:t xml:space="preserve"> 00 </w:t>
            </w:r>
            <w:r w:rsidRPr="005B505E">
              <w:rPr>
                <w:sz w:val="16"/>
                <w:szCs w:val="16"/>
              </w:rPr>
              <w:t>00592</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13895</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 xml:space="preserve">44 </w:t>
            </w:r>
            <w:r w:rsidRPr="005B505E">
              <w:rPr>
                <w:sz w:val="16"/>
                <w:szCs w:val="16"/>
                <w:lang w:val="en-US"/>
              </w:rPr>
              <w:t>2</w:t>
            </w:r>
            <w:r w:rsidRPr="005B505E">
              <w:rPr>
                <w:sz w:val="16"/>
                <w:szCs w:val="16"/>
              </w:rPr>
              <w:t xml:space="preserve"> 00 00600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39270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2 00 </w:t>
            </w:r>
            <w:r w:rsidRPr="005B505E">
              <w:rPr>
                <w:sz w:val="16"/>
                <w:szCs w:val="16"/>
              </w:rPr>
              <w:t>0060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39270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44</w:t>
            </w:r>
            <w:r w:rsidRPr="005B505E">
              <w:rPr>
                <w:sz w:val="16"/>
                <w:szCs w:val="16"/>
                <w:lang w:val="en-US"/>
              </w:rPr>
              <w:t xml:space="preserve"> 2 00 </w:t>
            </w:r>
            <w:r w:rsidRPr="005B505E">
              <w:rPr>
                <w:sz w:val="16"/>
                <w:szCs w:val="16"/>
              </w:rPr>
              <w:t>0060</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lang w:val="en-US"/>
              </w:rPr>
              <w:t>39270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502846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11</w:t>
            </w:r>
            <w:r w:rsidRPr="005B505E">
              <w:rPr>
                <w:b/>
                <w:bCs/>
                <w:sz w:val="16"/>
                <w:szCs w:val="16"/>
                <w:lang w:val="en-US"/>
              </w:rPr>
              <w:t xml:space="preserve"> </w:t>
            </w:r>
            <w:r w:rsidRPr="005B505E">
              <w:rPr>
                <w:b/>
                <w:bCs/>
                <w:sz w:val="16"/>
                <w:szCs w:val="16"/>
              </w:rPr>
              <w:t>0</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0000</w:t>
            </w:r>
            <w:r w:rsidRPr="005B505E">
              <w:rPr>
                <w:b/>
                <w:bCs/>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14 0 00 00000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1900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14 1 00 00000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1900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1900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1900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14</w:t>
            </w:r>
            <w:r w:rsidRPr="005B505E">
              <w:rPr>
                <w:sz w:val="16"/>
                <w:szCs w:val="16"/>
                <w:lang w:val="en-US"/>
              </w:rPr>
              <w:t xml:space="preserve"> </w:t>
            </w:r>
            <w:r w:rsidRPr="005B505E">
              <w:rPr>
                <w:sz w:val="16"/>
                <w:szCs w:val="16"/>
              </w:rPr>
              <w:t>1</w:t>
            </w:r>
            <w:r w:rsidRPr="005B505E">
              <w:rPr>
                <w:sz w:val="16"/>
                <w:szCs w:val="16"/>
                <w:lang w:val="en-US"/>
              </w:rPr>
              <w:t xml:space="preserve"> </w:t>
            </w:r>
            <w:r w:rsidRPr="005B505E">
              <w:rPr>
                <w:sz w:val="16"/>
                <w:szCs w:val="16"/>
              </w:rPr>
              <w:t>00</w:t>
            </w:r>
            <w:r w:rsidRPr="005B505E">
              <w:rPr>
                <w:sz w:val="16"/>
                <w:szCs w:val="16"/>
                <w:lang w:val="en-US"/>
              </w:rPr>
              <w:t xml:space="preserve"> </w:t>
            </w:r>
            <w:r w:rsidRPr="005B505E">
              <w:rPr>
                <w:sz w:val="16"/>
                <w:szCs w:val="16"/>
              </w:rPr>
              <w:t>24110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1900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17 0 00 00000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30000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pStyle w:val="2"/>
              <w:numPr>
                <w:ilvl w:val="1"/>
                <w:numId w:val="35"/>
              </w:numPr>
              <w:suppressAutoHyphens/>
              <w:jc w:val="left"/>
              <w:rPr>
                <w:rFonts w:ascii="Times New Roman" w:hAnsi="Times New Roman"/>
                <w:sz w:val="16"/>
                <w:szCs w:val="16"/>
              </w:rPr>
            </w:pPr>
            <w:r w:rsidRPr="005B505E">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17 0 00 21710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17 0 00 21710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17 0 00 21710</w:t>
            </w:r>
          </w:p>
        </w:tc>
        <w:tc>
          <w:tcPr>
            <w:tcW w:w="85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240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lang w:val="en-US"/>
              </w:rPr>
              <w:t>22 0 00 0</w:t>
            </w:r>
            <w:r w:rsidRPr="005B505E">
              <w:rPr>
                <w:b/>
                <w:bCs/>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snapToGrid w:val="0"/>
              <w:jc w:val="center"/>
              <w:rPr>
                <w:b/>
                <w:bCs/>
                <w:sz w:val="16"/>
                <w:szCs w:val="16"/>
              </w:rPr>
            </w:pPr>
          </w:p>
          <w:p w:rsidR="005B505E" w:rsidRPr="005B505E" w:rsidRDefault="005B505E" w:rsidP="005B505E">
            <w:pPr>
              <w:snapToGrid w:val="0"/>
              <w:jc w:val="center"/>
              <w:rPr>
                <w:sz w:val="16"/>
                <w:szCs w:val="16"/>
              </w:rPr>
            </w:pPr>
            <w:r w:rsidRPr="005B505E">
              <w:rPr>
                <w:b/>
                <w:bCs/>
                <w:sz w:val="16"/>
                <w:szCs w:val="16"/>
              </w:rPr>
              <w:t>460946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0011</w:t>
            </w:r>
            <w:r w:rsidRPr="005B505E">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446430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446430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00111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446430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446430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0019</w:t>
            </w:r>
            <w:r w:rsidRPr="005B505E">
              <w:rPr>
                <w:sz w:val="16"/>
                <w:szCs w:val="16"/>
                <w:lang w:val="en-US"/>
              </w:rPr>
              <w:t>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14516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14516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lang w:val="en-US"/>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22 0 00 0019</w:t>
            </w:r>
            <w:r w:rsidRPr="005B505E">
              <w:rPr>
                <w:sz w:val="16"/>
                <w:szCs w:val="16"/>
              </w:rPr>
              <w:t>1</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13600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22 0 00 0019</w:t>
            </w:r>
            <w:r w:rsidRPr="005B505E">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lang w:val="en-US"/>
              </w:rPr>
            </w:pPr>
          </w:p>
          <w:p w:rsidR="005B505E" w:rsidRPr="005B505E" w:rsidRDefault="005B505E" w:rsidP="005B505E">
            <w:pPr>
              <w:jc w:val="center"/>
              <w:rPr>
                <w:sz w:val="16"/>
                <w:szCs w:val="16"/>
              </w:rPr>
            </w:pPr>
            <w:r w:rsidRPr="005B505E">
              <w:rPr>
                <w:sz w:val="16"/>
                <w:szCs w:val="16"/>
                <w:lang w:val="en-US"/>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13600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 xml:space="preserve">22 0 00 </w:t>
            </w:r>
            <w:r w:rsidRPr="005B505E">
              <w:rPr>
                <w:sz w:val="16"/>
                <w:szCs w:val="16"/>
              </w:rPr>
              <w:t>00191</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916</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08</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04</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lang w:val="en-US"/>
              </w:rPr>
              <w:t xml:space="preserve">22 0 </w:t>
            </w:r>
            <w:r w:rsidRPr="005B505E">
              <w:rPr>
                <w:sz w:val="16"/>
                <w:szCs w:val="16"/>
              </w:rPr>
              <w:t>00</w:t>
            </w:r>
            <w:r w:rsidRPr="005B505E">
              <w:rPr>
                <w:sz w:val="16"/>
                <w:szCs w:val="16"/>
                <w:lang w:val="en-US"/>
              </w:rPr>
              <w:t xml:space="preserve"> </w:t>
            </w:r>
            <w:r w:rsidRPr="005B505E">
              <w:rPr>
                <w:sz w:val="16"/>
                <w:szCs w:val="16"/>
              </w:rPr>
              <w:t>00191</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850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193000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193000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11</w:t>
            </w:r>
            <w:r w:rsidRPr="005B505E">
              <w:rPr>
                <w:b/>
                <w:bCs/>
                <w:sz w:val="16"/>
                <w:szCs w:val="16"/>
                <w:lang w:val="en-US"/>
              </w:rPr>
              <w:t xml:space="preserve"> </w:t>
            </w:r>
            <w:r w:rsidRPr="005B505E">
              <w:rPr>
                <w:b/>
                <w:bCs/>
                <w:sz w:val="16"/>
                <w:szCs w:val="16"/>
              </w:rPr>
              <w:t>0</w:t>
            </w:r>
            <w:r w:rsidRPr="005B505E">
              <w:rPr>
                <w:b/>
                <w:bCs/>
                <w:sz w:val="16"/>
                <w:szCs w:val="16"/>
                <w:lang w:val="en-US"/>
              </w:rPr>
              <w:t xml:space="preserve"> </w:t>
            </w:r>
            <w:r w:rsidRPr="005B505E">
              <w:rPr>
                <w:b/>
                <w:bCs/>
                <w:sz w:val="16"/>
                <w:szCs w:val="16"/>
              </w:rPr>
              <w:t>00</w:t>
            </w:r>
            <w:r w:rsidRPr="005B505E">
              <w:rPr>
                <w:b/>
                <w:bCs/>
                <w:sz w:val="16"/>
                <w:szCs w:val="16"/>
                <w:lang w:val="en-US"/>
              </w:rPr>
              <w:t xml:space="preserve"> 0000</w:t>
            </w:r>
            <w:r w:rsidRPr="005B505E">
              <w:rPr>
                <w:b/>
                <w:bCs/>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both"/>
              <w:rPr>
                <w:sz w:val="16"/>
                <w:szCs w:val="16"/>
              </w:rPr>
            </w:pPr>
            <w:r w:rsidRPr="005B505E">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r w:rsidRPr="005B505E">
              <w:rPr>
                <w:bCs/>
                <w:sz w:val="16"/>
                <w:szCs w:val="16"/>
                <w:lang w:val="en-US"/>
              </w:rPr>
              <w:t xml:space="preserve"> 1 </w:t>
            </w:r>
            <w:r w:rsidRPr="005B505E">
              <w:rPr>
                <w:bCs/>
                <w:sz w:val="16"/>
                <w:szCs w:val="16"/>
              </w:rPr>
              <w:t>00</w:t>
            </w:r>
            <w:r w:rsidRPr="005B505E">
              <w:rPr>
                <w:bCs/>
                <w:sz w:val="16"/>
                <w:szCs w:val="16"/>
                <w:lang w:val="en-US"/>
              </w:rPr>
              <w:t xml:space="preserve"> </w:t>
            </w:r>
            <w:r w:rsidRPr="005B505E">
              <w:rPr>
                <w:bCs/>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190000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50000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sz w:val="16"/>
                <w:szCs w:val="16"/>
              </w:rPr>
            </w:pPr>
            <w:r w:rsidRPr="005B505E">
              <w:rPr>
                <w:bCs/>
                <w:sz w:val="16"/>
                <w:szCs w:val="16"/>
              </w:rPr>
              <w:t>09</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sz w:val="16"/>
                <w:szCs w:val="16"/>
              </w:rPr>
            </w:pPr>
            <w:r w:rsidRPr="005B505E">
              <w:rPr>
                <w:bCs/>
                <w:sz w:val="16"/>
                <w:szCs w:val="16"/>
                <w:lang w:val="en-US"/>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09</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29010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110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tabs>
                <w:tab w:val="left" w:pos="250"/>
                <w:tab w:val="center" w:pos="570"/>
              </w:tabs>
              <w:jc w:val="center"/>
              <w:rPr>
                <w:sz w:val="16"/>
                <w:szCs w:val="16"/>
              </w:rPr>
            </w:pPr>
            <w:r w:rsidRPr="005B505E">
              <w:rPr>
                <w:bCs/>
                <w:sz w:val="16"/>
                <w:szCs w:val="16"/>
              </w:rPr>
              <w:t>25000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09 0 00 29010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Cs/>
                <w:sz w:val="16"/>
                <w:szCs w:val="16"/>
              </w:rPr>
              <w:t>33000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sz w:val="16"/>
                <w:szCs w:val="16"/>
              </w:rPr>
            </w:pPr>
            <w:r w:rsidRPr="005B505E">
              <w:rPr>
                <w:bCs/>
                <w:sz w:val="16"/>
                <w:szCs w:val="16"/>
              </w:rPr>
              <w:t>09</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sz w:val="16"/>
                <w:szCs w:val="16"/>
              </w:rPr>
            </w:pPr>
            <w:r w:rsidRPr="005B505E">
              <w:rPr>
                <w:bCs/>
                <w:sz w:val="16"/>
                <w:szCs w:val="16"/>
                <w:lang w:val="en-US"/>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09</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29020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110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09 0 00 29020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23000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10000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53000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lang w:val="en-US"/>
              </w:rPr>
            </w:pPr>
          </w:p>
          <w:p w:rsidR="005B505E" w:rsidRPr="005B505E" w:rsidRDefault="005B505E" w:rsidP="005B505E">
            <w:pPr>
              <w:jc w:val="center"/>
              <w:rPr>
                <w:sz w:val="16"/>
                <w:szCs w:val="16"/>
              </w:rPr>
            </w:pPr>
            <w:r w:rsidRPr="005B505E">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sz w:val="16"/>
                <w:szCs w:val="16"/>
              </w:rPr>
            </w:pPr>
            <w:r w:rsidRPr="005B505E">
              <w:rPr>
                <w:bCs/>
                <w:sz w:val="16"/>
                <w:szCs w:val="16"/>
              </w:rPr>
              <w:t>09</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bCs/>
                <w:sz w:val="16"/>
                <w:szCs w:val="16"/>
                <w:lang w:val="en-US"/>
              </w:rPr>
            </w:pPr>
          </w:p>
          <w:p w:rsidR="005B505E" w:rsidRPr="005B505E" w:rsidRDefault="005B505E" w:rsidP="005B505E">
            <w:pPr>
              <w:jc w:val="center"/>
              <w:rPr>
                <w:sz w:val="16"/>
                <w:szCs w:val="16"/>
              </w:rPr>
            </w:pPr>
            <w:r w:rsidRPr="005B505E">
              <w:rPr>
                <w:bCs/>
                <w:sz w:val="16"/>
                <w:szCs w:val="16"/>
                <w:lang w:val="en-US"/>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11</w:t>
            </w:r>
          </w:p>
        </w:tc>
        <w:tc>
          <w:tcPr>
            <w:tcW w:w="962"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rPr>
              <w:t>09</w:t>
            </w:r>
            <w:r w:rsidRPr="005B505E">
              <w:rPr>
                <w:bCs/>
                <w:sz w:val="16"/>
                <w:szCs w:val="16"/>
                <w:lang w:val="en-US"/>
              </w:rPr>
              <w:t xml:space="preserve"> </w:t>
            </w:r>
            <w:r w:rsidRPr="005B505E">
              <w:rPr>
                <w:bCs/>
                <w:sz w:val="16"/>
                <w:szCs w:val="16"/>
              </w:rPr>
              <w:t>0</w:t>
            </w:r>
            <w:r w:rsidRPr="005B505E">
              <w:rPr>
                <w:bCs/>
                <w:sz w:val="16"/>
                <w:szCs w:val="16"/>
                <w:lang w:val="en-US"/>
              </w:rPr>
              <w:t xml:space="preserve"> </w:t>
            </w:r>
            <w:r w:rsidRPr="005B505E">
              <w:rPr>
                <w:bCs/>
                <w:sz w:val="16"/>
                <w:szCs w:val="16"/>
              </w:rPr>
              <w:t>00</w:t>
            </w:r>
            <w:r w:rsidRPr="005B505E">
              <w:rPr>
                <w:bCs/>
                <w:sz w:val="16"/>
                <w:szCs w:val="16"/>
                <w:lang w:val="en-US"/>
              </w:rPr>
              <w:t xml:space="preserve"> </w:t>
            </w:r>
            <w:r w:rsidRPr="005B505E">
              <w:rPr>
                <w:bCs/>
                <w:sz w:val="16"/>
                <w:szCs w:val="16"/>
              </w:rPr>
              <w:t>29050</w:t>
            </w:r>
          </w:p>
        </w:tc>
        <w:tc>
          <w:tcPr>
            <w:tcW w:w="850"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Cs/>
                <w:sz w:val="16"/>
                <w:szCs w:val="16"/>
                <w:lang w:val="en-US"/>
              </w:rPr>
              <w:t>110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34000</w:t>
            </w:r>
          </w:p>
        </w:tc>
      </w:tr>
      <w:tr w:rsidR="005B505E" w:rsidRPr="005B505E" w:rsidTr="00A51AF3">
        <w:tc>
          <w:tcPr>
            <w:tcW w:w="4825" w:type="dxa"/>
            <w:tcBorders>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09 0 00 29050</w:t>
            </w:r>
          </w:p>
        </w:tc>
        <w:tc>
          <w:tcPr>
            <w:tcW w:w="850" w:type="dxa"/>
            <w:tcBorders>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19000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39000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bCs/>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Cs/>
                <w:sz w:val="16"/>
                <w:szCs w:val="16"/>
              </w:rPr>
              <w:t>39000</w:t>
            </w:r>
          </w:p>
        </w:tc>
      </w:tr>
      <w:tr w:rsidR="005B505E" w:rsidRPr="005B505E" w:rsidTr="00A51AF3">
        <w:trPr>
          <w:trHeight w:val="133"/>
        </w:trPr>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4"/>
              <w:numPr>
                <w:ilvl w:val="3"/>
                <w:numId w:val="35"/>
              </w:numPr>
              <w:suppressAutoHyphens/>
              <w:rPr>
                <w:sz w:val="16"/>
                <w:szCs w:val="16"/>
              </w:rPr>
            </w:pPr>
            <w:r w:rsidRPr="005B505E">
              <w:rPr>
                <w:sz w:val="16"/>
                <w:szCs w:val="16"/>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p w:rsidR="005B505E" w:rsidRPr="005B505E" w:rsidRDefault="005B505E" w:rsidP="005B505E">
            <w:pPr>
              <w:jc w:val="center"/>
              <w:rPr>
                <w:sz w:val="16"/>
                <w:szCs w:val="16"/>
              </w:rPr>
            </w:pPr>
            <w:r w:rsidRPr="005B505E">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468696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468696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b/>
                <w:bCs/>
                <w:sz w:val="16"/>
                <w:szCs w:val="16"/>
              </w:rPr>
            </w:pPr>
          </w:p>
          <w:p w:rsidR="005B505E" w:rsidRPr="005B505E" w:rsidRDefault="005B505E" w:rsidP="005B505E">
            <w:pPr>
              <w:jc w:val="center"/>
              <w:rPr>
                <w:sz w:val="16"/>
                <w:szCs w:val="16"/>
              </w:rPr>
            </w:pPr>
            <w:r w:rsidRPr="005B505E">
              <w:rPr>
                <w:b/>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468696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p w:rsidR="005B505E" w:rsidRPr="005B505E" w:rsidRDefault="005B505E" w:rsidP="005B505E">
            <w:pPr>
              <w:jc w:val="center"/>
              <w:rPr>
                <w:sz w:val="16"/>
                <w:szCs w:val="16"/>
              </w:rPr>
            </w:pPr>
            <w:r w:rsidRPr="005B505E">
              <w:rPr>
                <w:b/>
                <w:bCs/>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bCs/>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468696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3"/>
              <w:numPr>
                <w:ilvl w:val="2"/>
                <w:numId w:val="35"/>
              </w:numPr>
              <w:spacing w:before="0" w:after="0"/>
              <w:rPr>
                <w:rFonts w:ascii="Times New Roman" w:hAnsi="Times New Roman"/>
                <w:sz w:val="16"/>
                <w:szCs w:val="16"/>
              </w:rPr>
            </w:pPr>
            <w:r w:rsidRPr="005B505E">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452996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912</w:t>
            </w:r>
          </w:p>
        </w:tc>
        <w:tc>
          <w:tcPr>
            <w:tcW w:w="688"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452996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120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452996</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15700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200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15700</w:t>
            </w:r>
          </w:p>
        </w:tc>
      </w:tr>
      <w:tr w:rsidR="005B505E" w:rsidRPr="005B505E" w:rsidTr="00A51AF3">
        <w:tc>
          <w:tcPr>
            <w:tcW w:w="482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Cs/>
                <w:sz w:val="16"/>
                <w:szCs w:val="16"/>
              </w:rPr>
            </w:pPr>
          </w:p>
          <w:p w:rsidR="005B505E" w:rsidRPr="005B505E" w:rsidRDefault="005B505E" w:rsidP="005B505E">
            <w:pPr>
              <w:jc w:val="center"/>
              <w:rPr>
                <w:sz w:val="16"/>
                <w:szCs w:val="16"/>
              </w:rPr>
            </w:pPr>
            <w:r w:rsidRPr="005B505E">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p>
          <w:p w:rsidR="005B505E" w:rsidRPr="005B505E" w:rsidRDefault="005B505E" w:rsidP="005B505E">
            <w:pPr>
              <w:jc w:val="center"/>
              <w:rPr>
                <w:sz w:val="16"/>
                <w:szCs w:val="16"/>
              </w:rPr>
            </w:pPr>
            <w:r w:rsidRPr="005B505E">
              <w:rPr>
                <w:sz w:val="16"/>
                <w:szCs w:val="16"/>
              </w:rPr>
              <w:t>240</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sz w:val="16"/>
                <w:szCs w:val="16"/>
              </w:rPr>
              <w:t>15700</w:t>
            </w:r>
          </w:p>
        </w:tc>
      </w:tr>
    </w:tbl>
    <w:p w:rsidR="005B505E" w:rsidRDefault="005B505E" w:rsidP="005B505E"/>
    <w:p w:rsidR="005B505E" w:rsidRDefault="005B505E" w:rsidP="005B505E"/>
    <w:p w:rsidR="005B505E" w:rsidRDefault="005B505E" w:rsidP="005B505E">
      <w:pPr>
        <w:spacing w:line="180" w:lineRule="exact"/>
        <w:jc w:val="right"/>
      </w:pPr>
    </w:p>
    <w:p w:rsidR="005B505E" w:rsidRPr="005B505E" w:rsidRDefault="005B505E" w:rsidP="005B505E">
      <w:pPr>
        <w:spacing w:line="180" w:lineRule="exact"/>
        <w:jc w:val="right"/>
        <w:rPr>
          <w:sz w:val="16"/>
          <w:szCs w:val="16"/>
        </w:rPr>
      </w:pPr>
      <w:r w:rsidRPr="005B505E">
        <w:rPr>
          <w:sz w:val="16"/>
          <w:szCs w:val="16"/>
        </w:rPr>
        <w:t xml:space="preserve">Приложение № 7    к решению </w:t>
      </w:r>
    </w:p>
    <w:p w:rsidR="005B505E" w:rsidRPr="005B505E" w:rsidRDefault="005B505E" w:rsidP="005B505E">
      <w:pPr>
        <w:spacing w:line="180" w:lineRule="exact"/>
        <w:jc w:val="right"/>
        <w:rPr>
          <w:sz w:val="16"/>
          <w:szCs w:val="16"/>
        </w:rPr>
      </w:pPr>
      <w:r w:rsidRPr="005B505E">
        <w:rPr>
          <w:sz w:val="16"/>
          <w:szCs w:val="16"/>
        </w:rPr>
        <w:t xml:space="preserve">Собрания депутатов муниципального района </w:t>
      </w:r>
    </w:p>
    <w:p w:rsidR="005B505E" w:rsidRPr="005B505E" w:rsidRDefault="005B505E" w:rsidP="005B505E">
      <w:pPr>
        <w:spacing w:line="180" w:lineRule="exact"/>
        <w:ind w:left="708" w:firstLine="708"/>
        <w:jc w:val="right"/>
        <w:rPr>
          <w:sz w:val="16"/>
          <w:szCs w:val="16"/>
        </w:rPr>
      </w:pPr>
      <w:r w:rsidRPr="005B505E">
        <w:rPr>
          <w:sz w:val="16"/>
          <w:szCs w:val="16"/>
        </w:rPr>
        <w:t xml:space="preserve">                                                                                         от «21» февраля  2019 года   №206       </w:t>
      </w:r>
    </w:p>
    <w:p w:rsidR="005B505E" w:rsidRPr="005B505E" w:rsidRDefault="005B505E" w:rsidP="005B505E">
      <w:pPr>
        <w:jc w:val="center"/>
        <w:rPr>
          <w:sz w:val="16"/>
          <w:szCs w:val="16"/>
        </w:rPr>
      </w:pPr>
    </w:p>
    <w:p w:rsidR="005B505E" w:rsidRPr="005B505E" w:rsidRDefault="005B505E" w:rsidP="005B505E">
      <w:pPr>
        <w:jc w:val="center"/>
        <w:rPr>
          <w:sz w:val="16"/>
          <w:szCs w:val="16"/>
        </w:rPr>
      </w:pPr>
      <w:r w:rsidRPr="005B505E">
        <w:rPr>
          <w:sz w:val="16"/>
          <w:szCs w:val="16"/>
        </w:rPr>
        <w:t xml:space="preserve"> </w:t>
      </w:r>
      <w:r w:rsidRPr="005B505E">
        <w:rPr>
          <w:b/>
          <w:sz w:val="16"/>
          <w:szCs w:val="16"/>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5B505E" w:rsidRDefault="005B505E" w:rsidP="005B505E">
      <w:pPr>
        <w:jc w:val="center"/>
      </w:pPr>
    </w:p>
    <w:tbl>
      <w:tblPr>
        <w:tblW w:w="0" w:type="auto"/>
        <w:tblInd w:w="-55" w:type="dxa"/>
        <w:tblLayout w:type="fixed"/>
        <w:tblLook w:val="0000"/>
      </w:tblPr>
      <w:tblGrid>
        <w:gridCol w:w="503"/>
        <w:gridCol w:w="5545"/>
        <w:gridCol w:w="1440"/>
        <w:gridCol w:w="826"/>
        <w:gridCol w:w="1366"/>
      </w:tblGrid>
      <w:tr w:rsidR="005B505E" w:rsidRPr="005B505E" w:rsidTr="00A51AF3">
        <w:tc>
          <w:tcPr>
            <w:tcW w:w="503"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w:t>
            </w:r>
          </w:p>
          <w:p w:rsidR="005B505E" w:rsidRPr="005B505E" w:rsidRDefault="005B505E" w:rsidP="005B505E">
            <w:pPr>
              <w:jc w:val="center"/>
              <w:rPr>
                <w:sz w:val="16"/>
                <w:szCs w:val="16"/>
              </w:rPr>
            </w:pPr>
            <w:r w:rsidRPr="005B505E">
              <w:rPr>
                <w:b/>
                <w:sz w:val="16"/>
                <w:szCs w:val="16"/>
              </w:rPr>
              <w:t>п/п</w:t>
            </w:r>
          </w:p>
        </w:tc>
        <w:tc>
          <w:tcPr>
            <w:tcW w:w="554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ГРБС</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Сумма</w:t>
            </w:r>
          </w:p>
        </w:tc>
      </w:tr>
      <w:tr w:rsidR="005B505E" w:rsidRPr="005B505E" w:rsidTr="00A51AF3">
        <w:tc>
          <w:tcPr>
            <w:tcW w:w="503"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rPr>
                <w:b/>
                <w:sz w:val="16"/>
                <w:szCs w:val="16"/>
              </w:rPr>
            </w:pPr>
          </w:p>
          <w:p w:rsidR="005B505E" w:rsidRPr="005B505E" w:rsidRDefault="005B505E" w:rsidP="005B505E">
            <w:pPr>
              <w:rPr>
                <w:b/>
                <w:sz w:val="16"/>
                <w:szCs w:val="16"/>
              </w:rPr>
            </w:pPr>
          </w:p>
          <w:p w:rsidR="005B505E" w:rsidRPr="005B505E" w:rsidRDefault="005B505E" w:rsidP="005B505E">
            <w:pPr>
              <w:jc w:val="center"/>
              <w:rPr>
                <w:sz w:val="16"/>
                <w:szCs w:val="16"/>
              </w:rPr>
            </w:pPr>
            <w:r w:rsidRPr="005B505E">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221400</w:t>
            </w:r>
          </w:p>
        </w:tc>
      </w:tr>
      <w:tr w:rsidR="005B505E" w:rsidRPr="005B505E" w:rsidTr="00A51AF3">
        <w:tc>
          <w:tcPr>
            <w:tcW w:w="503"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5B505E">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221400</w:t>
            </w:r>
          </w:p>
        </w:tc>
      </w:tr>
      <w:tr w:rsidR="005B505E" w:rsidRPr="005B505E" w:rsidTr="00A51AF3">
        <w:tc>
          <w:tcPr>
            <w:tcW w:w="503"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2147200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2147200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3.</w:t>
            </w: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09 0 00 00000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190000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190000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4.</w:t>
            </w: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10 0 00 00000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color w:val="000000"/>
                <w:sz w:val="16"/>
                <w:szCs w:val="16"/>
              </w:rPr>
              <w:t>43400</w:t>
            </w:r>
          </w:p>
        </w:tc>
      </w:tr>
      <w:tr w:rsidR="005B505E" w:rsidRPr="005B505E" w:rsidTr="00A51AF3">
        <w:trPr>
          <w:trHeight w:val="421"/>
        </w:trPr>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i/>
                <w:sz w:val="16"/>
                <w:szCs w:val="16"/>
              </w:rPr>
              <w:t>10 1 00 00000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i/>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i/>
                <w:color w:val="000000"/>
                <w:sz w:val="16"/>
                <w:szCs w:val="16"/>
              </w:rPr>
              <w:t>38000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color w:val="000000"/>
                <w:sz w:val="16"/>
                <w:szCs w:val="16"/>
              </w:rPr>
              <w:t>32000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color w:val="000000"/>
                <w:sz w:val="16"/>
                <w:szCs w:val="16"/>
              </w:rPr>
              <w:t>6000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i/>
                <w:sz w:val="16"/>
                <w:szCs w:val="16"/>
              </w:rPr>
              <w:t>10 2 00 00000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i/>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i/>
                <w:color w:val="000000"/>
                <w:sz w:val="16"/>
                <w:szCs w:val="16"/>
              </w:rPr>
              <w:t>5400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color w:val="000000"/>
                <w:sz w:val="16"/>
                <w:szCs w:val="16"/>
              </w:rPr>
              <w:t>5400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5.</w:t>
            </w: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11 0 00 00000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261000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i/>
                <w:sz w:val="16"/>
                <w:szCs w:val="16"/>
              </w:rPr>
              <w:t>11 1 00 00000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i/>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i/>
                <w:sz w:val="16"/>
                <w:szCs w:val="16"/>
              </w:rPr>
              <w:t>238200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64200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907</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35000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133000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i/>
                <w:sz w:val="16"/>
                <w:szCs w:val="16"/>
              </w:rPr>
              <w:t>11 2 00 00000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i/>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i/>
                <w:sz w:val="16"/>
                <w:szCs w:val="16"/>
              </w:rPr>
              <w:t>22800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22800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6</w:t>
            </w: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rPr>
                <w:b/>
                <w:bCs/>
                <w:sz w:val="16"/>
                <w:szCs w:val="16"/>
              </w:rPr>
            </w:pPr>
          </w:p>
          <w:p w:rsidR="005B505E" w:rsidRPr="005B505E" w:rsidRDefault="005B505E" w:rsidP="005B505E">
            <w:pPr>
              <w:snapToGrid w:val="0"/>
              <w:rPr>
                <w:b/>
                <w:bCs/>
                <w:sz w:val="16"/>
                <w:szCs w:val="16"/>
              </w:rPr>
            </w:pPr>
          </w:p>
          <w:p w:rsidR="005B505E" w:rsidRPr="005B505E" w:rsidRDefault="005B505E" w:rsidP="005B505E">
            <w:pPr>
              <w:snapToGrid w:val="0"/>
              <w:rPr>
                <w:sz w:val="16"/>
                <w:szCs w:val="16"/>
              </w:rPr>
            </w:pPr>
            <w:r w:rsidRPr="005B505E">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30000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7.</w:t>
            </w: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13 0 00 00000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sz w:val="16"/>
                <w:szCs w:val="16"/>
              </w:rPr>
              <w:t>100000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100000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8.</w:t>
            </w: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rPr>
                <w:b/>
                <w:bCs/>
                <w:sz w:val="16"/>
                <w:szCs w:val="16"/>
              </w:rPr>
            </w:pPr>
          </w:p>
          <w:p w:rsidR="005B505E" w:rsidRPr="005B505E" w:rsidRDefault="005B505E" w:rsidP="005B505E">
            <w:pPr>
              <w:jc w:val="center"/>
              <w:rPr>
                <w:sz w:val="16"/>
                <w:szCs w:val="16"/>
              </w:rPr>
            </w:pPr>
            <w:r w:rsidRPr="005B505E">
              <w:rPr>
                <w:b/>
                <w:sz w:val="16"/>
                <w:szCs w:val="16"/>
              </w:rPr>
              <w:t>14 0 00 00000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393100</w:t>
            </w:r>
          </w:p>
        </w:tc>
      </w:tr>
      <w:tr w:rsidR="005B505E" w:rsidRPr="005B505E" w:rsidTr="00A51AF3">
        <w:tc>
          <w:tcPr>
            <w:tcW w:w="503"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i/>
                <w:iCs/>
                <w:sz w:val="16"/>
                <w:szCs w:val="16"/>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i/>
                <w:iCs/>
                <w:sz w:val="16"/>
                <w:szCs w:val="16"/>
              </w:rPr>
              <w:t>369100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369100</w:t>
            </w:r>
          </w:p>
        </w:tc>
      </w:tr>
      <w:tr w:rsidR="005B505E" w:rsidRPr="005B505E" w:rsidTr="00A51AF3">
        <w:tc>
          <w:tcPr>
            <w:tcW w:w="503"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i/>
                <w:iCs/>
                <w:sz w:val="16"/>
                <w:szCs w:val="16"/>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i/>
                <w:iCs/>
                <w:sz w:val="16"/>
                <w:szCs w:val="16"/>
              </w:rPr>
              <w:t>24000</w:t>
            </w:r>
          </w:p>
        </w:tc>
      </w:tr>
      <w:tr w:rsidR="005B505E" w:rsidRPr="005B505E" w:rsidTr="00A51AF3">
        <w:trPr>
          <w:trHeight w:val="364"/>
        </w:trPr>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24000</w:t>
            </w:r>
          </w:p>
        </w:tc>
      </w:tr>
      <w:tr w:rsidR="005B505E" w:rsidRPr="005B505E" w:rsidTr="00A51AF3">
        <w:tc>
          <w:tcPr>
            <w:tcW w:w="503"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rPr>
                <w:b/>
                <w:bCs/>
                <w:sz w:val="16"/>
                <w:szCs w:val="16"/>
              </w:rPr>
            </w:pPr>
          </w:p>
          <w:p w:rsidR="005B505E" w:rsidRPr="005B505E" w:rsidRDefault="005B505E" w:rsidP="005B505E">
            <w:pPr>
              <w:jc w:val="center"/>
              <w:rPr>
                <w:sz w:val="16"/>
                <w:szCs w:val="16"/>
              </w:rPr>
            </w:pPr>
            <w:r w:rsidRPr="005B505E">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11000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11000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jc w:val="center"/>
              <w:rPr>
                <w:sz w:val="16"/>
                <w:szCs w:val="16"/>
              </w:rPr>
            </w:pPr>
            <w:r w:rsidRPr="005B505E">
              <w:rPr>
                <w:b/>
                <w:sz w:val="16"/>
                <w:szCs w:val="16"/>
              </w:rPr>
              <w:t>10.</w:t>
            </w: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rPr>
                <w:b/>
                <w:bCs/>
                <w:sz w:val="16"/>
                <w:szCs w:val="16"/>
              </w:rPr>
            </w:pPr>
          </w:p>
          <w:p w:rsidR="005B505E" w:rsidRPr="005B505E" w:rsidRDefault="005B505E" w:rsidP="005B505E">
            <w:pPr>
              <w:jc w:val="center"/>
              <w:rPr>
                <w:sz w:val="16"/>
                <w:szCs w:val="16"/>
              </w:rPr>
            </w:pPr>
            <w:r w:rsidRPr="005B505E">
              <w:rPr>
                <w:b/>
                <w:sz w:val="16"/>
                <w:szCs w:val="16"/>
              </w:rPr>
              <w:t>16 0 00 00000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b/>
                <w:sz w:val="16"/>
                <w:szCs w:val="16"/>
              </w:rPr>
            </w:pPr>
          </w:p>
          <w:p w:rsidR="005B505E" w:rsidRPr="005B505E" w:rsidRDefault="005B505E" w:rsidP="005B505E">
            <w:pPr>
              <w:snapToGrid w:val="0"/>
              <w:jc w:val="center"/>
              <w:rPr>
                <w:sz w:val="16"/>
                <w:szCs w:val="16"/>
              </w:rPr>
            </w:pPr>
            <w:r w:rsidRPr="005B505E">
              <w:rPr>
                <w:b/>
                <w:sz w:val="16"/>
                <w:szCs w:val="16"/>
              </w:rPr>
              <w:t>6000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901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6000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sz w:val="16"/>
                <w:szCs w:val="16"/>
              </w:rPr>
            </w:pPr>
            <w:r w:rsidRPr="005B505E">
              <w:rPr>
                <w:b/>
                <w:bCs/>
                <w:sz w:val="16"/>
                <w:szCs w:val="16"/>
              </w:rPr>
              <w:t>11.</w:t>
            </w: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bCs/>
                <w:sz w:val="16"/>
                <w:szCs w:val="16"/>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bCs/>
                <w:sz w:val="16"/>
                <w:szCs w:val="16"/>
              </w:rPr>
              <w:t>17 0 00 00000</w:t>
            </w: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bCs/>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b/>
                <w:bCs/>
                <w:sz w:val="16"/>
                <w:szCs w:val="16"/>
              </w:rPr>
              <w:t>190000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910</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150000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911</w:t>
            </w: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jc w:val="center"/>
              <w:rPr>
                <w:sz w:val="16"/>
                <w:szCs w:val="16"/>
              </w:rPr>
            </w:pPr>
            <w:r w:rsidRPr="005B505E">
              <w:rPr>
                <w:sz w:val="16"/>
                <w:szCs w:val="16"/>
              </w:rPr>
              <w:t>40000</w:t>
            </w:r>
          </w:p>
        </w:tc>
      </w:tr>
      <w:tr w:rsidR="005B505E" w:rsidRPr="005B505E" w:rsidTr="00A51AF3">
        <w:tc>
          <w:tcPr>
            <w:tcW w:w="503" w:type="dxa"/>
            <w:tcBorders>
              <w:left w:val="single" w:sz="4" w:space="0" w:color="000000"/>
              <w:bottom w:val="single" w:sz="4" w:space="0" w:color="000000"/>
            </w:tcBorders>
            <w:shd w:val="clear" w:color="auto" w:fill="auto"/>
          </w:tcPr>
          <w:p w:rsidR="005B505E" w:rsidRPr="005B505E" w:rsidRDefault="005B505E" w:rsidP="005B505E">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5B505E" w:rsidRPr="005B505E" w:rsidRDefault="005B505E" w:rsidP="005B505E">
            <w:pPr>
              <w:rPr>
                <w:sz w:val="16"/>
                <w:szCs w:val="16"/>
              </w:rPr>
            </w:pPr>
            <w:r w:rsidRPr="005B505E">
              <w:rPr>
                <w:b/>
                <w:sz w:val="16"/>
                <w:szCs w:val="16"/>
              </w:rPr>
              <w:t>ИТОГО</w:t>
            </w:r>
          </w:p>
        </w:tc>
        <w:tc>
          <w:tcPr>
            <w:tcW w:w="1440"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5B505E" w:rsidRPr="005B505E" w:rsidRDefault="005B505E" w:rsidP="005B505E">
            <w:pPr>
              <w:snapToGrid w:val="0"/>
              <w:jc w:val="center"/>
              <w:rPr>
                <w:b/>
                <w:sz w:val="16"/>
                <w:szCs w:val="16"/>
              </w:rPr>
            </w:pPr>
          </w:p>
        </w:tc>
        <w:tc>
          <w:tcPr>
            <w:tcW w:w="1366" w:type="dxa"/>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snapToGrid w:val="0"/>
              <w:jc w:val="center"/>
              <w:rPr>
                <w:sz w:val="16"/>
                <w:szCs w:val="16"/>
              </w:rPr>
            </w:pPr>
            <w:r w:rsidRPr="005B505E">
              <w:rPr>
                <w:b/>
                <w:sz w:val="16"/>
                <w:szCs w:val="16"/>
              </w:rPr>
              <w:t>3593100</w:t>
            </w:r>
          </w:p>
        </w:tc>
      </w:tr>
    </w:tbl>
    <w:p w:rsidR="005B505E" w:rsidRDefault="005B505E" w:rsidP="005B505E">
      <w:pPr>
        <w:spacing w:line="180" w:lineRule="exact"/>
        <w:jc w:val="right"/>
      </w:pPr>
    </w:p>
    <w:p w:rsidR="005B505E" w:rsidRDefault="005B505E" w:rsidP="005B505E">
      <w:pPr>
        <w:spacing w:line="180" w:lineRule="exact"/>
        <w:jc w:val="right"/>
      </w:pPr>
    </w:p>
    <w:p w:rsidR="005B505E" w:rsidRPr="005B505E" w:rsidRDefault="005B505E" w:rsidP="005B505E">
      <w:pPr>
        <w:spacing w:line="180" w:lineRule="exact"/>
        <w:jc w:val="right"/>
        <w:rPr>
          <w:sz w:val="16"/>
          <w:szCs w:val="16"/>
        </w:rPr>
      </w:pPr>
      <w:r w:rsidRPr="005B505E">
        <w:rPr>
          <w:sz w:val="16"/>
          <w:szCs w:val="16"/>
        </w:rPr>
        <w:t xml:space="preserve">Приложение № 8    к решению </w:t>
      </w:r>
    </w:p>
    <w:p w:rsidR="005B505E" w:rsidRPr="005B505E" w:rsidRDefault="005B505E" w:rsidP="005B505E">
      <w:pPr>
        <w:spacing w:line="180" w:lineRule="exact"/>
        <w:jc w:val="right"/>
        <w:rPr>
          <w:sz w:val="16"/>
          <w:szCs w:val="16"/>
        </w:rPr>
      </w:pPr>
      <w:r w:rsidRPr="005B505E">
        <w:rPr>
          <w:sz w:val="16"/>
          <w:szCs w:val="16"/>
        </w:rPr>
        <w:t xml:space="preserve">Собрания депутатов муниципального района </w:t>
      </w:r>
    </w:p>
    <w:p w:rsidR="005B505E" w:rsidRPr="005B505E" w:rsidRDefault="005B505E" w:rsidP="005B505E">
      <w:pPr>
        <w:spacing w:line="180" w:lineRule="exact"/>
        <w:ind w:left="708" w:firstLine="708"/>
        <w:jc w:val="right"/>
        <w:rPr>
          <w:sz w:val="16"/>
          <w:szCs w:val="16"/>
        </w:rPr>
      </w:pPr>
      <w:r w:rsidRPr="005B505E">
        <w:rPr>
          <w:sz w:val="16"/>
          <w:szCs w:val="16"/>
        </w:rPr>
        <w:t xml:space="preserve">                                                                                            от «21»  февраля  2019 года   №206           </w:t>
      </w:r>
    </w:p>
    <w:p w:rsidR="005B505E" w:rsidRPr="005B505E" w:rsidRDefault="005B505E" w:rsidP="005B505E">
      <w:pPr>
        <w:rPr>
          <w:sz w:val="16"/>
          <w:szCs w:val="16"/>
        </w:rPr>
      </w:pPr>
      <w:r w:rsidRPr="005B505E">
        <w:rPr>
          <w:sz w:val="16"/>
          <w:szCs w:val="16"/>
        </w:rPr>
        <w:t xml:space="preserve">                                   </w:t>
      </w:r>
    </w:p>
    <w:p w:rsidR="005B505E" w:rsidRDefault="005B505E" w:rsidP="005B505E">
      <w:pPr>
        <w:jc w:val="center"/>
      </w:pPr>
    </w:p>
    <w:p w:rsidR="005B505E" w:rsidRPr="005B505E" w:rsidRDefault="005B505E" w:rsidP="005B505E">
      <w:pPr>
        <w:jc w:val="center"/>
        <w:rPr>
          <w:sz w:val="16"/>
          <w:szCs w:val="16"/>
        </w:rPr>
      </w:pPr>
      <w:r w:rsidRPr="005B505E">
        <w:rPr>
          <w:b/>
          <w:sz w:val="16"/>
          <w:szCs w:val="16"/>
        </w:rPr>
        <w:t>Межбюджетные трансферты,</w:t>
      </w:r>
    </w:p>
    <w:p w:rsidR="005B505E" w:rsidRPr="005B505E" w:rsidRDefault="005B505E" w:rsidP="005B505E">
      <w:pPr>
        <w:jc w:val="center"/>
        <w:rPr>
          <w:sz w:val="16"/>
          <w:szCs w:val="16"/>
        </w:rPr>
      </w:pPr>
      <w:r w:rsidRPr="005B505E">
        <w:rPr>
          <w:b/>
          <w:sz w:val="16"/>
          <w:szCs w:val="16"/>
        </w:rPr>
        <w:t xml:space="preserve"> предоставляемые бюджетам сельских поселений на 2019 год</w:t>
      </w:r>
    </w:p>
    <w:p w:rsidR="005B505E" w:rsidRDefault="005B505E" w:rsidP="005B505E">
      <w:pPr>
        <w:jc w:val="center"/>
        <w:rPr>
          <w:b/>
        </w:rPr>
      </w:pPr>
    </w:p>
    <w:p w:rsidR="005B505E" w:rsidRDefault="005B505E" w:rsidP="005B505E">
      <w:pPr>
        <w:jc w:val="center"/>
        <w:rPr>
          <w:b/>
        </w:rPr>
      </w:pPr>
    </w:p>
    <w:p w:rsidR="005B505E" w:rsidRDefault="005B505E" w:rsidP="005B505E">
      <w:pPr>
        <w:jc w:val="center"/>
        <w:rPr>
          <w:b/>
        </w:rPr>
      </w:pPr>
    </w:p>
    <w:tbl>
      <w:tblPr>
        <w:tblW w:w="0" w:type="auto"/>
        <w:tblInd w:w="-50" w:type="dxa"/>
        <w:tblLayout w:type="fixed"/>
        <w:tblLook w:val="0000"/>
      </w:tblPr>
      <w:tblGrid>
        <w:gridCol w:w="7667"/>
        <w:gridCol w:w="2003"/>
      </w:tblGrid>
      <w:tr w:rsidR="005B505E" w:rsidRPr="005B505E" w:rsidTr="00A51AF3">
        <w:tc>
          <w:tcPr>
            <w:tcW w:w="7667"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Наименование</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Сумма</w:t>
            </w:r>
          </w:p>
        </w:tc>
      </w:tr>
      <w:tr w:rsidR="005B505E" w:rsidRPr="005B505E" w:rsidTr="00A51AF3">
        <w:tc>
          <w:tcPr>
            <w:tcW w:w="7667"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b/>
                <w:sz w:val="16"/>
                <w:szCs w:val="16"/>
              </w:rPr>
              <w:t>Межбюджетные трансферты - ВСЕГО</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b/>
                <w:sz w:val="16"/>
                <w:szCs w:val="16"/>
              </w:rPr>
              <w:t>5814700</w:t>
            </w:r>
          </w:p>
        </w:tc>
      </w:tr>
      <w:tr w:rsidR="005B505E" w:rsidRPr="005B505E" w:rsidTr="00A51AF3">
        <w:tc>
          <w:tcPr>
            <w:tcW w:w="7667"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sz w:val="16"/>
                <w:szCs w:val="16"/>
              </w:rPr>
              <w:t>в том числе:</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b/>
                <w:sz w:val="16"/>
                <w:szCs w:val="16"/>
                <w:highlight w:val="red"/>
              </w:rPr>
            </w:pPr>
          </w:p>
        </w:tc>
      </w:tr>
      <w:tr w:rsidR="005B505E" w:rsidRPr="005B505E" w:rsidTr="00A51AF3">
        <w:tc>
          <w:tcPr>
            <w:tcW w:w="7667"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sz w:val="16"/>
                <w:szCs w:val="16"/>
              </w:rPr>
              <w:t>Дотации бюджетам поселений на выравнивание бюджетной обеспеченности</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jc w:val="center"/>
              <w:rPr>
                <w:sz w:val="16"/>
                <w:szCs w:val="16"/>
              </w:rPr>
            </w:pPr>
            <w:r w:rsidRPr="005B505E">
              <w:rPr>
                <w:sz w:val="16"/>
                <w:szCs w:val="16"/>
              </w:rPr>
              <w:t>3300000</w:t>
            </w:r>
          </w:p>
        </w:tc>
      </w:tr>
      <w:tr w:rsidR="005B505E" w:rsidRPr="005B505E" w:rsidTr="00A51AF3">
        <w:tc>
          <w:tcPr>
            <w:tcW w:w="7667"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003"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sz w:val="16"/>
                <w:szCs w:val="16"/>
              </w:rPr>
            </w:pPr>
          </w:p>
          <w:p w:rsidR="005B505E" w:rsidRPr="005B505E" w:rsidRDefault="005B505E" w:rsidP="00A51AF3">
            <w:pPr>
              <w:jc w:val="center"/>
              <w:rPr>
                <w:sz w:val="16"/>
                <w:szCs w:val="16"/>
              </w:rPr>
            </w:pPr>
          </w:p>
          <w:p w:rsidR="005B505E" w:rsidRPr="005B505E" w:rsidRDefault="005B505E" w:rsidP="00A51AF3">
            <w:pPr>
              <w:jc w:val="center"/>
              <w:rPr>
                <w:sz w:val="16"/>
                <w:szCs w:val="16"/>
              </w:rPr>
            </w:pPr>
            <w:r w:rsidRPr="005B505E">
              <w:rPr>
                <w:sz w:val="16"/>
                <w:szCs w:val="16"/>
              </w:rPr>
              <w:t>17700</w:t>
            </w:r>
          </w:p>
        </w:tc>
      </w:tr>
      <w:tr w:rsidR="005B505E" w:rsidRPr="005B505E" w:rsidTr="00A51AF3">
        <w:tc>
          <w:tcPr>
            <w:tcW w:w="7667" w:type="dxa"/>
            <w:tcBorders>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003"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sz w:val="16"/>
                <w:szCs w:val="16"/>
              </w:rPr>
            </w:pPr>
          </w:p>
          <w:p w:rsidR="005B505E" w:rsidRPr="005B505E" w:rsidRDefault="005B505E" w:rsidP="00A51AF3">
            <w:pPr>
              <w:snapToGrid w:val="0"/>
              <w:jc w:val="center"/>
              <w:rPr>
                <w:sz w:val="16"/>
                <w:szCs w:val="16"/>
              </w:rPr>
            </w:pPr>
          </w:p>
          <w:p w:rsidR="005B505E" w:rsidRPr="005B505E" w:rsidRDefault="005B505E" w:rsidP="00A51AF3">
            <w:pPr>
              <w:snapToGrid w:val="0"/>
              <w:jc w:val="center"/>
              <w:rPr>
                <w:sz w:val="16"/>
                <w:szCs w:val="16"/>
              </w:rPr>
            </w:pPr>
            <w:r w:rsidRPr="005B505E">
              <w:rPr>
                <w:sz w:val="16"/>
                <w:szCs w:val="16"/>
              </w:rPr>
              <w:t>2000000</w:t>
            </w:r>
          </w:p>
        </w:tc>
      </w:tr>
      <w:tr w:rsidR="005B505E" w:rsidRPr="005B505E" w:rsidTr="00A51AF3">
        <w:tc>
          <w:tcPr>
            <w:tcW w:w="7667" w:type="dxa"/>
            <w:tcBorders>
              <w:left w:val="single" w:sz="4" w:space="0" w:color="000000"/>
              <w:bottom w:val="single" w:sz="4" w:space="0" w:color="000000"/>
            </w:tcBorders>
            <w:shd w:val="clear" w:color="auto" w:fill="auto"/>
          </w:tcPr>
          <w:p w:rsidR="005B505E" w:rsidRPr="005B505E" w:rsidRDefault="005B505E" w:rsidP="00A51AF3">
            <w:pPr>
              <w:rPr>
                <w:sz w:val="16"/>
                <w:szCs w:val="16"/>
              </w:rPr>
            </w:pPr>
            <w:r w:rsidRPr="005B505E">
              <w:rPr>
                <w:sz w:val="16"/>
                <w:szCs w:val="16"/>
              </w:rPr>
              <w:t xml:space="preserve">Иные межбюджетные трансферты на исполнение расходных обязательств сельских поселений </w:t>
            </w:r>
          </w:p>
        </w:tc>
        <w:tc>
          <w:tcPr>
            <w:tcW w:w="2003"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jc w:val="center"/>
              <w:rPr>
                <w:sz w:val="16"/>
                <w:szCs w:val="16"/>
                <w:highlight w:val="white"/>
              </w:rPr>
            </w:pPr>
          </w:p>
          <w:p w:rsidR="005B505E" w:rsidRPr="005B505E" w:rsidRDefault="005B505E" w:rsidP="00A51AF3">
            <w:pPr>
              <w:jc w:val="center"/>
              <w:rPr>
                <w:sz w:val="16"/>
                <w:szCs w:val="16"/>
              </w:rPr>
            </w:pPr>
            <w:r w:rsidRPr="005B505E">
              <w:rPr>
                <w:sz w:val="16"/>
                <w:szCs w:val="16"/>
                <w:highlight w:val="white"/>
              </w:rPr>
              <w:t>497000</w:t>
            </w:r>
          </w:p>
        </w:tc>
      </w:tr>
    </w:tbl>
    <w:p w:rsidR="005B505E" w:rsidRDefault="005B505E" w:rsidP="005B505E"/>
    <w:p w:rsidR="005B505E" w:rsidRPr="005B505E" w:rsidRDefault="005B505E" w:rsidP="005B505E">
      <w:pPr>
        <w:pStyle w:val="4"/>
        <w:jc w:val="right"/>
        <w:rPr>
          <w:sz w:val="16"/>
          <w:szCs w:val="16"/>
        </w:rPr>
      </w:pPr>
      <w:r w:rsidRPr="005B505E">
        <w:rPr>
          <w:sz w:val="16"/>
          <w:szCs w:val="16"/>
        </w:rPr>
        <w:t xml:space="preserve">Приложение № 12 к решению </w:t>
      </w:r>
    </w:p>
    <w:p w:rsidR="005B505E" w:rsidRPr="005B505E" w:rsidRDefault="005B505E" w:rsidP="005B505E">
      <w:pPr>
        <w:pStyle w:val="4"/>
        <w:jc w:val="right"/>
        <w:rPr>
          <w:sz w:val="16"/>
          <w:szCs w:val="16"/>
        </w:rPr>
      </w:pPr>
      <w:r w:rsidRPr="005B505E">
        <w:rPr>
          <w:rFonts w:eastAsia="Book Antiqua"/>
          <w:sz w:val="16"/>
          <w:szCs w:val="16"/>
        </w:rPr>
        <w:t xml:space="preserve"> </w:t>
      </w:r>
      <w:r w:rsidRPr="005B505E">
        <w:rPr>
          <w:sz w:val="16"/>
          <w:szCs w:val="16"/>
        </w:rPr>
        <w:t xml:space="preserve">Собрания депутатов муниципального района </w:t>
      </w:r>
    </w:p>
    <w:p w:rsidR="005B505E" w:rsidRDefault="005B505E" w:rsidP="005B505E">
      <w:pPr>
        <w:spacing w:line="180" w:lineRule="exact"/>
        <w:jc w:val="right"/>
      </w:pPr>
      <w:r w:rsidRPr="005B505E">
        <w:rPr>
          <w:sz w:val="16"/>
          <w:szCs w:val="16"/>
        </w:rPr>
        <w:t xml:space="preserve">                                                                                                                                                от «21»  февраля 2019 года  №206</w:t>
      </w:r>
      <w:r>
        <w:rPr>
          <w:sz w:val="18"/>
        </w:rPr>
        <w:t xml:space="preserve"> </w:t>
      </w:r>
    </w:p>
    <w:p w:rsidR="005B505E" w:rsidRDefault="005B505E" w:rsidP="005B505E">
      <w:pPr>
        <w:spacing w:line="180" w:lineRule="exact"/>
        <w:jc w:val="right"/>
      </w:pPr>
    </w:p>
    <w:p w:rsidR="005B505E" w:rsidRDefault="005B505E" w:rsidP="005B505E">
      <w:pPr>
        <w:spacing w:line="180" w:lineRule="exact"/>
        <w:jc w:val="right"/>
      </w:pPr>
    </w:p>
    <w:p w:rsidR="005B505E" w:rsidRPr="005B505E" w:rsidRDefault="005B505E" w:rsidP="005B505E">
      <w:pPr>
        <w:pStyle w:val="a4"/>
        <w:rPr>
          <w:sz w:val="16"/>
          <w:szCs w:val="16"/>
        </w:rPr>
      </w:pPr>
      <w:r w:rsidRPr="005B505E">
        <w:rPr>
          <w:sz w:val="16"/>
          <w:szCs w:val="16"/>
        </w:rPr>
        <w:t>Программа муниципальных  внутренних заимствований Галичского муниципального района на 2019 год</w:t>
      </w:r>
    </w:p>
    <w:p w:rsidR="005B505E" w:rsidRDefault="005B505E" w:rsidP="005B505E">
      <w:pPr>
        <w:pStyle w:val="a4"/>
        <w:rPr>
          <w:sz w:val="28"/>
        </w:rPr>
      </w:pPr>
    </w:p>
    <w:p w:rsidR="005B505E" w:rsidRDefault="005B505E" w:rsidP="005B505E">
      <w:pPr>
        <w:pStyle w:val="a4"/>
        <w:jc w:val="right"/>
      </w:pPr>
      <w:r>
        <w:t>( руб.)</w:t>
      </w:r>
    </w:p>
    <w:tbl>
      <w:tblPr>
        <w:tblW w:w="0" w:type="auto"/>
        <w:tblInd w:w="-482" w:type="dxa"/>
        <w:tblLayout w:type="fixed"/>
        <w:tblLook w:val="0000"/>
      </w:tblPr>
      <w:tblGrid>
        <w:gridCol w:w="8407"/>
        <w:gridCol w:w="1953"/>
      </w:tblGrid>
      <w:tr w:rsidR="005B505E" w:rsidRPr="005B505E" w:rsidTr="00A51AF3">
        <w:tc>
          <w:tcPr>
            <w:tcW w:w="8407"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a4"/>
              <w:rPr>
                <w:sz w:val="16"/>
                <w:szCs w:val="16"/>
              </w:rPr>
            </w:pPr>
            <w:r w:rsidRPr="005B505E">
              <w:rPr>
                <w:sz w:val="16"/>
                <w:szCs w:val="16"/>
              </w:rPr>
              <w:t>Наименование</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pStyle w:val="a4"/>
              <w:rPr>
                <w:sz w:val="16"/>
                <w:szCs w:val="16"/>
              </w:rPr>
            </w:pPr>
            <w:r w:rsidRPr="005B505E">
              <w:rPr>
                <w:sz w:val="16"/>
                <w:szCs w:val="16"/>
              </w:rPr>
              <w:t xml:space="preserve">Сумма </w:t>
            </w:r>
          </w:p>
        </w:tc>
      </w:tr>
      <w:tr w:rsidR="005B505E" w:rsidRPr="005B505E" w:rsidTr="00A51AF3">
        <w:tc>
          <w:tcPr>
            <w:tcW w:w="8407"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pStyle w:val="a4"/>
              <w:jc w:val="both"/>
              <w:rPr>
                <w:sz w:val="16"/>
                <w:szCs w:val="16"/>
              </w:rPr>
            </w:pPr>
            <w:r w:rsidRPr="005B505E">
              <w:rPr>
                <w:b/>
                <w:bCs/>
                <w:i/>
                <w:iCs/>
                <w:sz w:val="16"/>
                <w:szCs w:val="16"/>
              </w:rPr>
              <w:t xml:space="preserve">Кредиты от кредитных организаций, полученные бюджетом Галичского муниципального района </w:t>
            </w:r>
          </w:p>
          <w:p w:rsidR="005B505E" w:rsidRPr="005B505E" w:rsidRDefault="005B505E" w:rsidP="00A51AF3">
            <w:pPr>
              <w:pStyle w:val="a4"/>
              <w:jc w:val="both"/>
              <w:rPr>
                <w:sz w:val="16"/>
                <w:szCs w:val="16"/>
              </w:rPr>
            </w:pPr>
            <w:r w:rsidRPr="005B505E">
              <w:rPr>
                <w:b/>
                <w:bCs/>
                <w:i/>
                <w:iCs/>
                <w:sz w:val="16"/>
                <w:szCs w:val="16"/>
              </w:rPr>
              <w:t>получение кредитов от кредитных организаций</w:t>
            </w:r>
          </w:p>
          <w:p w:rsidR="005B505E" w:rsidRPr="005B505E" w:rsidRDefault="005B505E" w:rsidP="00A51AF3">
            <w:pPr>
              <w:pStyle w:val="a4"/>
              <w:jc w:val="both"/>
              <w:rPr>
                <w:sz w:val="16"/>
                <w:szCs w:val="16"/>
              </w:rPr>
            </w:pPr>
            <w:r w:rsidRPr="005B505E">
              <w:rPr>
                <w:b/>
                <w:bCs/>
                <w:i/>
                <w:iCs/>
                <w:sz w:val="16"/>
                <w:szCs w:val="16"/>
              </w:rPr>
              <w:t>погашение основной суммы долга</w:t>
            </w:r>
          </w:p>
        </w:tc>
        <w:tc>
          <w:tcPr>
            <w:tcW w:w="1953"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pStyle w:val="a4"/>
              <w:rPr>
                <w:sz w:val="16"/>
                <w:szCs w:val="16"/>
              </w:rPr>
            </w:pPr>
            <w:r w:rsidRPr="005B505E">
              <w:rPr>
                <w:b/>
                <w:bCs/>
                <w:i/>
                <w:iCs/>
                <w:sz w:val="16"/>
                <w:szCs w:val="16"/>
              </w:rPr>
              <w:t>2481021</w:t>
            </w:r>
          </w:p>
          <w:p w:rsidR="005B505E" w:rsidRPr="005B505E" w:rsidRDefault="005B505E" w:rsidP="00A51AF3">
            <w:pPr>
              <w:pStyle w:val="a4"/>
              <w:rPr>
                <w:b/>
                <w:bCs/>
                <w:i/>
                <w:iCs/>
                <w:sz w:val="16"/>
                <w:szCs w:val="16"/>
              </w:rPr>
            </w:pPr>
          </w:p>
          <w:p w:rsidR="005B505E" w:rsidRPr="005B505E" w:rsidRDefault="005B505E" w:rsidP="00A51AF3">
            <w:pPr>
              <w:pStyle w:val="a4"/>
              <w:rPr>
                <w:sz w:val="16"/>
                <w:szCs w:val="16"/>
              </w:rPr>
            </w:pPr>
            <w:r w:rsidRPr="005B505E">
              <w:rPr>
                <w:b/>
                <w:bCs/>
                <w:i/>
                <w:iCs/>
                <w:sz w:val="16"/>
                <w:szCs w:val="16"/>
              </w:rPr>
              <w:t>8981021</w:t>
            </w:r>
          </w:p>
          <w:p w:rsidR="005B505E" w:rsidRPr="005B505E" w:rsidRDefault="005B505E" w:rsidP="00A51AF3">
            <w:pPr>
              <w:pStyle w:val="a4"/>
              <w:rPr>
                <w:sz w:val="16"/>
                <w:szCs w:val="16"/>
              </w:rPr>
            </w:pPr>
            <w:r w:rsidRPr="005B505E">
              <w:rPr>
                <w:b/>
                <w:bCs/>
                <w:i/>
                <w:iCs/>
                <w:sz w:val="16"/>
                <w:szCs w:val="16"/>
              </w:rPr>
              <w:t>-6500000</w:t>
            </w:r>
          </w:p>
        </w:tc>
      </w:tr>
      <w:tr w:rsidR="005B505E" w:rsidRPr="005B505E" w:rsidTr="00A51AF3">
        <w:tc>
          <w:tcPr>
            <w:tcW w:w="8407" w:type="dxa"/>
            <w:tcBorders>
              <w:left w:val="single" w:sz="4" w:space="0" w:color="000000"/>
              <w:bottom w:val="single" w:sz="4" w:space="0" w:color="000000"/>
            </w:tcBorders>
            <w:shd w:val="clear" w:color="auto" w:fill="auto"/>
          </w:tcPr>
          <w:p w:rsidR="005B505E" w:rsidRPr="005B505E" w:rsidRDefault="005B505E" w:rsidP="00A51AF3">
            <w:pPr>
              <w:pStyle w:val="a4"/>
              <w:jc w:val="both"/>
              <w:rPr>
                <w:sz w:val="16"/>
                <w:szCs w:val="16"/>
              </w:rPr>
            </w:pPr>
            <w:r w:rsidRPr="005B505E">
              <w:rPr>
                <w:b/>
                <w:bCs/>
                <w:i/>
                <w:iCs/>
                <w:sz w:val="16"/>
                <w:szCs w:val="16"/>
              </w:rPr>
              <w:t>Бюджетные кредиты, полученные от бюджетов других уровней</w:t>
            </w:r>
          </w:p>
          <w:p w:rsidR="005B505E" w:rsidRPr="005B505E" w:rsidRDefault="005B505E" w:rsidP="00A51AF3">
            <w:pPr>
              <w:pStyle w:val="a4"/>
              <w:jc w:val="both"/>
              <w:rPr>
                <w:sz w:val="16"/>
                <w:szCs w:val="16"/>
              </w:rPr>
            </w:pPr>
            <w:r w:rsidRPr="005B505E">
              <w:rPr>
                <w:b/>
                <w:bCs/>
                <w:i/>
                <w:iCs/>
                <w:sz w:val="16"/>
                <w:szCs w:val="16"/>
              </w:rPr>
              <w:t>получение бюджетных кредитов</w:t>
            </w:r>
          </w:p>
          <w:p w:rsidR="005B505E" w:rsidRPr="005B505E" w:rsidRDefault="005B505E" w:rsidP="00A51AF3">
            <w:pPr>
              <w:pStyle w:val="a4"/>
              <w:jc w:val="both"/>
              <w:rPr>
                <w:sz w:val="16"/>
                <w:szCs w:val="16"/>
              </w:rPr>
            </w:pPr>
            <w:r w:rsidRPr="005B505E">
              <w:rPr>
                <w:b/>
                <w:bCs/>
                <w:i/>
                <w:iCs/>
                <w:sz w:val="16"/>
                <w:szCs w:val="16"/>
              </w:rPr>
              <w:t>погашение основной суммы задолженности</w:t>
            </w:r>
          </w:p>
        </w:tc>
        <w:tc>
          <w:tcPr>
            <w:tcW w:w="1953"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pStyle w:val="a4"/>
              <w:rPr>
                <w:sz w:val="16"/>
                <w:szCs w:val="16"/>
              </w:rPr>
            </w:pPr>
            <w:r w:rsidRPr="005B505E">
              <w:rPr>
                <w:b/>
                <w:bCs/>
                <w:i/>
                <w:iCs/>
                <w:sz w:val="16"/>
                <w:szCs w:val="16"/>
              </w:rPr>
              <w:t>-510000</w:t>
            </w:r>
          </w:p>
          <w:p w:rsidR="005B505E" w:rsidRPr="005B505E" w:rsidRDefault="005B505E" w:rsidP="00A51AF3">
            <w:pPr>
              <w:pStyle w:val="a4"/>
              <w:rPr>
                <w:sz w:val="16"/>
                <w:szCs w:val="16"/>
              </w:rPr>
            </w:pPr>
            <w:r w:rsidRPr="005B505E">
              <w:rPr>
                <w:b/>
                <w:bCs/>
                <w:i/>
                <w:iCs/>
                <w:sz w:val="16"/>
                <w:szCs w:val="16"/>
              </w:rPr>
              <w:t>0</w:t>
            </w:r>
          </w:p>
          <w:p w:rsidR="005B505E" w:rsidRPr="005B505E" w:rsidRDefault="005B505E" w:rsidP="00A51AF3">
            <w:pPr>
              <w:pStyle w:val="a4"/>
              <w:rPr>
                <w:sz w:val="16"/>
                <w:szCs w:val="16"/>
              </w:rPr>
            </w:pPr>
            <w:r w:rsidRPr="005B505E">
              <w:rPr>
                <w:b/>
                <w:bCs/>
                <w:i/>
                <w:iCs/>
                <w:sz w:val="16"/>
                <w:szCs w:val="16"/>
              </w:rPr>
              <w:t>-510000</w:t>
            </w:r>
          </w:p>
        </w:tc>
      </w:tr>
    </w:tbl>
    <w:p w:rsidR="005B505E" w:rsidRDefault="005B505E" w:rsidP="005B505E">
      <w:pPr>
        <w:spacing w:line="180" w:lineRule="exact"/>
        <w:jc w:val="right"/>
        <w:rPr>
          <w:b/>
          <w:bCs/>
          <w:sz w:val="18"/>
        </w:rPr>
      </w:pPr>
    </w:p>
    <w:p w:rsidR="005B505E" w:rsidRDefault="005B505E" w:rsidP="005B505E">
      <w:pPr>
        <w:pStyle w:val="4"/>
        <w:rPr>
          <w:sz w:val="18"/>
        </w:rPr>
      </w:pPr>
    </w:p>
    <w:p w:rsidR="005B505E" w:rsidRPr="005B505E" w:rsidRDefault="005B505E" w:rsidP="005B505E">
      <w:pPr>
        <w:pStyle w:val="4"/>
        <w:jc w:val="right"/>
        <w:rPr>
          <w:sz w:val="16"/>
          <w:szCs w:val="16"/>
        </w:rPr>
      </w:pPr>
      <w:r w:rsidRPr="005B505E">
        <w:rPr>
          <w:sz w:val="16"/>
          <w:szCs w:val="16"/>
        </w:rPr>
        <w:t xml:space="preserve">Приложение № 13 к решению </w:t>
      </w:r>
    </w:p>
    <w:p w:rsidR="005B505E" w:rsidRPr="005B505E" w:rsidRDefault="005B505E" w:rsidP="005B505E">
      <w:pPr>
        <w:pStyle w:val="4"/>
        <w:jc w:val="right"/>
        <w:rPr>
          <w:sz w:val="16"/>
          <w:szCs w:val="16"/>
        </w:rPr>
      </w:pPr>
      <w:r w:rsidRPr="005B505E">
        <w:rPr>
          <w:rFonts w:eastAsia="Book Antiqua"/>
          <w:sz w:val="16"/>
          <w:szCs w:val="16"/>
        </w:rPr>
        <w:t xml:space="preserve"> </w:t>
      </w:r>
      <w:r w:rsidRPr="005B505E">
        <w:rPr>
          <w:sz w:val="16"/>
          <w:szCs w:val="16"/>
        </w:rPr>
        <w:t>Собрания депутатов муниципального района</w:t>
      </w:r>
      <w:r w:rsidRPr="005B505E">
        <w:rPr>
          <w:b/>
          <w:sz w:val="16"/>
          <w:szCs w:val="16"/>
        </w:rPr>
        <w:t xml:space="preserve"> </w:t>
      </w:r>
    </w:p>
    <w:p w:rsidR="005B505E" w:rsidRPr="005B505E" w:rsidRDefault="005B505E" w:rsidP="005B505E">
      <w:pPr>
        <w:jc w:val="right"/>
        <w:rPr>
          <w:sz w:val="16"/>
          <w:szCs w:val="16"/>
        </w:rPr>
      </w:pPr>
      <w:r w:rsidRPr="005B505E">
        <w:rPr>
          <w:sz w:val="16"/>
          <w:szCs w:val="16"/>
        </w:rPr>
        <w:t xml:space="preserve">                                                                                                                                                от «21» февраля  2019 года  № 206</w:t>
      </w:r>
    </w:p>
    <w:p w:rsidR="005B505E" w:rsidRDefault="005B505E" w:rsidP="005B505E">
      <w:pPr>
        <w:pStyle w:val="a4"/>
        <w:rPr>
          <w:sz w:val="16"/>
        </w:rPr>
      </w:pPr>
    </w:p>
    <w:p w:rsidR="005B505E" w:rsidRPr="005B505E" w:rsidRDefault="005B505E" w:rsidP="005B505E">
      <w:pPr>
        <w:pStyle w:val="a4"/>
        <w:jc w:val="center"/>
        <w:rPr>
          <w:sz w:val="16"/>
          <w:szCs w:val="16"/>
        </w:rPr>
      </w:pPr>
      <w:r w:rsidRPr="005B505E">
        <w:rPr>
          <w:sz w:val="16"/>
          <w:szCs w:val="16"/>
        </w:rPr>
        <w:t>Источники финансирования дефицита бюджета муниципального района на 2019 год</w:t>
      </w:r>
    </w:p>
    <w:p w:rsidR="005B505E" w:rsidRDefault="005B505E" w:rsidP="005B505E">
      <w:pPr>
        <w:pStyle w:val="a4"/>
        <w:jc w:val="right"/>
      </w:pPr>
      <w:r>
        <w:t>( руб.)</w:t>
      </w:r>
    </w:p>
    <w:tbl>
      <w:tblPr>
        <w:tblW w:w="10898" w:type="dxa"/>
        <w:tblInd w:w="-459" w:type="dxa"/>
        <w:tblLook w:val="0000"/>
      </w:tblPr>
      <w:tblGrid>
        <w:gridCol w:w="1506"/>
        <w:gridCol w:w="8417"/>
        <w:gridCol w:w="975"/>
      </w:tblGrid>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sz w:val="16"/>
                <w:szCs w:val="16"/>
              </w:rPr>
              <w:t>Код</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sz w:val="16"/>
                <w:szCs w:val="16"/>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sz w:val="16"/>
                <w:szCs w:val="16"/>
              </w:rPr>
              <w:t xml:space="preserve">Сумма </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pStyle w:val="a4"/>
              <w:rPr>
                <w:sz w:val="16"/>
                <w:szCs w:val="16"/>
              </w:rPr>
            </w:pPr>
            <w:r w:rsidRPr="005B505E">
              <w:rPr>
                <w:b/>
                <w:bCs/>
                <w:i/>
                <w:iCs/>
                <w:sz w:val="16"/>
                <w:szCs w:val="16"/>
              </w:rPr>
              <w:t xml:space="preserve">01 00 00 00 00 0000 000 </w:t>
            </w:r>
          </w:p>
        </w:tc>
        <w:tc>
          <w:tcPr>
            <w:tcW w:w="8417" w:type="dxa"/>
            <w:tcBorders>
              <w:top w:val="single" w:sz="4" w:space="0" w:color="000000"/>
              <w:left w:val="single" w:sz="4" w:space="0" w:color="000000"/>
              <w:bottom w:val="single" w:sz="4" w:space="0" w:color="000000"/>
            </w:tcBorders>
            <w:shd w:val="clear" w:color="auto" w:fill="auto"/>
            <w:vAlign w:val="bottom"/>
          </w:tcPr>
          <w:p w:rsidR="005B505E" w:rsidRPr="005B505E" w:rsidRDefault="005B505E" w:rsidP="005B505E">
            <w:pPr>
              <w:pStyle w:val="a4"/>
              <w:jc w:val="both"/>
              <w:rPr>
                <w:sz w:val="16"/>
                <w:szCs w:val="16"/>
              </w:rPr>
            </w:pPr>
            <w:r w:rsidRPr="005B505E">
              <w:rPr>
                <w:b/>
                <w:bCs/>
                <w:i/>
                <w:iCs/>
                <w:sz w:val="16"/>
                <w:szCs w:val="16"/>
              </w:rPr>
              <w:t>ИСТОЧНИКИ ВНУТРЕННЕГО ФИНАНСИРОВАНИЯ ДЕФИЦИТОВ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pStyle w:val="a4"/>
              <w:rPr>
                <w:sz w:val="16"/>
                <w:szCs w:val="16"/>
              </w:rPr>
            </w:pPr>
            <w:r w:rsidRPr="005B505E">
              <w:rPr>
                <w:b/>
                <w:bCs/>
                <w:i/>
                <w:iCs/>
                <w:sz w:val="16"/>
                <w:szCs w:val="16"/>
              </w:rPr>
              <w:t>4492387</w:t>
            </w:r>
          </w:p>
        </w:tc>
      </w:tr>
      <w:tr w:rsidR="005B505E" w:rsidRPr="005B505E" w:rsidTr="005B505E">
        <w:tc>
          <w:tcPr>
            <w:tcW w:w="0" w:type="auto"/>
            <w:tcBorders>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01 02 00 00 00 0000 000</w:t>
            </w:r>
          </w:p>
        </w:tc>
        <w:tc>
          <w:tcPr>
            <w:tcW w:w="8417" w:type="dxa"/>
            <w:tcBorders>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Кредиты кредитных организаций в валюте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2481021</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01 02  00 00  00 0000 700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Получение кредитов по кредитных организаций в валюте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8981021</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01 02 00 00  05 0000 710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8981021</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snapToGrid w:val="0"/>
              <w:rPr>
                <w:b/>
                <w:i/>
                <w:sz w:val="16"/>
                <w:szCs w:val="16"/>
              </w:rPr>
            </w:pPr>
          </w:p>
          <w:p w:rsidR="005B505E" w:rsidRPr="005B505E" w:rsidRDefault="005B505E" w:rsidP="005B505E">
            <w:pPr>
              <w:pStyle w:val="a4"/>
              <w:rPr>
                <w:sz w:val="16"/>
                <w:szCs w:val="16"/>
              </w:rPr>
            </w:pPr>
            <w:r w:rsidRPr="005B505E">
              <w:rPr>
                <w:b/>
                <w:i/>
                <w:sz w:val="16"/>
                <w:szCs w:val="16"/>
              </w:rPr>
              <w:t>01 02 00 00 00 0000 800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i/>
                <w:sz w:val="16"/>
                <w:szCs w:val="16"/>
              </w:rPr>
              <w:t xml:space="preserve">Погашение кредитов, предоставленных кредитными организациями в валюте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-6500000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01 02 00 00 05 0000 810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-6500000</w:t>
            </w:r>
          </w:p>
        </w:tc>
      </w:tr>
      <w:tr w:rsidR="005B505E" w:rsidRPr="005B505E" w:rsidTr="005B505E">
        <w:tc>
          <w:tcPr>
            <w:tcW w:w="0" w:type="auto"/>
            <w:tcBorders>
              <w:left w:val="single" w:sz="4" w:space="0" w:color="000000"/>
              <w:bottom w:val="single" w:sz="4" w:space="0" w:color="000000"/>
            </w:tcBorders>
            <w:shd w:val="clear" w:color="auto" w:fill="auto"/>
            <w:vAlign w:val="bottom"/>
          </w:tcPr>
          <w:p w:rsidR="005B505E" w:rsidRPr="005B505E" w:rsidRDefault="005B505E" w:rsidP="005B505E">
            <w:pPr>
              <w:pStyle w:val="a4"/>
              <w:rPr>
                <w:sz w:val="16"/>
                <w:szCs w:val="16"/>
              </w:rPr>
            </w:pPr>
            <w:r w:rsidRPr="005B505E">
              <w:rPr>
                <w:b/>
                <w:bCs/>
                <w:i/>
                <w:iCs/>
                <w:sz w:val="16"/>
                <w:szCs w:val="16"/>
              </w:rPr>
              <w:t>01 03 00 00 00 0000 000</w:t>
            </w:r>
          </w:p>
        </w:tc>
        <w:tc>
          <w:tcPr>
            <w:tcW w:w="8417" w:type="dxa"/>
            <w:tcBorders>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Бюджетные кредиты от других бюджетов бюджетной системы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-510000</w:t>
            </w:r>
          </w:p>
        </w:tc>
      </w:tr>
      <w:tr w:rsidR="005B505E" w:rsidRPr="005B505E" w:rsidTr="005B505E">
        <w:tc>
          <w:tcPr>
            <w:tcW w:w="0" w:type="auto"/>
            <w:tcBorders>
              <w:left w:val="single" w:sz="4" w:space="0" w:color="000000"/>
              <w:bottom w:val="single" w:sz="4" w:space="0" w:color="000000"/>
            </w:tcBorders>
            <w:shd w:val="clear" w:color="auto" w:fill="auto"/>
            <w:vAlign w:val="bottom"/>
          </w:tcPr>
          <w:p w:rsidR="005B505E" w:rsidRPr="005B505E" w:rsidRDefault="005B505E" w:rsidP="005B505E">
            <w:pPr>
              <w:pStyle w:val="a4"/>
              <w:rPr>
                <w:sz w:val="16"/>
                <w:szCs w:val="16"/>
              </w:rPr>
            </w:pPr>
            <w:r w:rsidRPr="005B505E">
              <w:rPr>
                <w:b/>
                <w:bCs/>
                <w:i/>
                <w:iCs/>
                <w:sz w:val="16"/>
                <w:szCs w:val="16"/>
              </w:rPr>
              <w:t>01 03 01 00 00 0000 000</w:t>
            </w:r>
          </w:p>
        </w:tc>
        <w:tc>
          <w:tcPr>
            <w:tcW w:w="8417" w:type="dxa"/>
            <w:tcBorders>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-510000</w:t>
            </w:r>
          </w:p>
        </w:tc>
      </w:tr>
      <w:tr w:rsidR="005B505E" w:rsidRPr="005B505E" w:rsidTr="005B505E">
        <w:tc>
          <w:tcPr>
            <w:tcW w:w="0" w:type="auto"/>
            <w:tcBorders>
              <w:left w:val="single" w:sz="4" w:space="0" w:color="000000"/>
              <w:bottom w:val="single" w:sz="4" w:space="0" w:color="000000"/>
            </w:tcBorders>
            <w:shd w:val="clear" w:color="auto" w:fill="auto"/>
            <w:vAlign w:val="bottom"/>
          </w:tcPr>
          <w:p w:rsidR="005B505E" w:rsidRPr="005B505E" w:rsidRDefault="005B505E" w:rsidP="005B505E">
            <w:pPr>
              <w:pStyle w:val="a4"/>
              <w:rPr>
                <w:sz w:val="16"/>
                <w:szCs w:val="16"/>
              </w:rPr>
            </w:pPr>
            <w:r w:rsidRPr="005B505E">
              <w:rPr>
                <w:b/>
                <w:bCs/>
                <w:i/>
                <w:iCs/>
                <w:sz w:val="16"/>
                <w:szCs w:val="16"/>
              </w:rPr>
              <w:t>01 03 01 00 00 0000 800</w:t>
            </w:r>
          </w:p>
        </w:tc>
        <w:tc>
          <w:tcPr>
            <w:tcW w:w="8417" w:type="dxa"/>
            <w:tcBorders>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-510000</w:t>
            </w:r>
          </w:p>
        </w:tc>
      </w:tr>
      <w:tr w:rsidR="005B505E" w:rsidRPr="005B505E" w:rsidTr="005B505E">
        <w:tc>
          <w:tcPr>
            <w:tcW w:w="0" w:type="auto"/>
            <w:tcBorders>
              <w:left w:val="single" w:sz="4" w:space="0" w:color="000000"/>
              <w:bottom w:val="single" w:sz="4" w:space="0" w:color="000000"/>
            </w:tcBorders>
            <w:shd w:val="clear" w:color="auto" w:fill="auto"/>
            <w:vAlign w:val="bottom"/>
          </w:tcPr>
          <w:p w:rsidR="005B505E" w:rsidRPr="005B505E" w:rsidRDefault="005B505E" w:rsidP="005B505E">
            <w:pPr>
              <w:pStyle w:val="a4"/>
              <w:rPr>
                <w:sz w:val="16"/>
                <w:szCs w:val="16"/>
              </w:rPr>
            </w:pPr>
            <w:r w:rsidRPr="005B505E">
              <w:rPr>
                <w:b/>
                <w:bCs/>
                <w:i/>
                <w:iCs/>
                <w:sz w:val="16"/>
                <w:szCs w:val="16"/>
              </w:rPr>
              <w:t>01 03 01 00 05 0000 810</w:t>
            </w:r>
          </w:p>
        </w:tc>
        <w:tc>
          <w:tcPr>
            <w:tcW w:w="8417" w:type="dxa"/>
            <w:tcBorders>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Погашение бюджетами муниципальных районов кредитов от других бюджетов бюджетной системы Российской Федерации в  в валюте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b/>
                <w:bCs/>
                <w:i/>
                <w:iCs/>
                <w:sz w:val="16"/>
                <w:szCs w:val="16"/>
              </w:rPr>
            </w:pPr>
          </w:p>
          <w:p w:rsidR="005B505E" w:rsidRPr="005B505E" w:rsidRDefault="005B505E" w:rsidP="005B505E">
            <w:pPr>
              <w:pStyle w:val="a4"/>
              <w:rPr>
                <w:sz w:val="16"/>
                <w:szCs w:val="16"/>
              </w:rPr>
            </w:pPr>
            <w:r w:rsidRPr="005B505E">
              <w:rPr>
                <w:b/>
                <w:bCs/>
                <w:i/>
                <w:iCs/>
                <w:sz w:val="16"/>
                <w:szCs w:val="16"/>
              </w:rPr>
              <w:t>-510000</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01 05 00 00  00 0000 000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Изменение остатков средств на счетах по учету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2521366</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01 05 00 00  00 0000 500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Увеличение остатков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-158495936</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01 05 02 00  00 0000 500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 xml:space="preserve">Увеличение прочих остатков средств бюджетов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-158495936</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01 05 02 01  00 0000 510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Увеличение прочих остатков денежных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-158495936</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01 05 02 01  05 0000 510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Увеличение прочих остатков денежных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-158495936</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01 05 00 00  00 0000 600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Уменьшение остатков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161017302</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01 05 02 00  00 0000 600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 xml:space="preserve">Уменьшение прочих остатков средств бюджетов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161017302</w:t>
            </w:r>
          </w:p>
        </w:tc>
      </w:tr>
      <w:tr w:rsidR="005B505E" w:rsidRPr="005B505E" w:rsidTr="005B505E">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01 05 02 01  00 0000 610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Уменьшение прочих остатков денежных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rPr>
                <w:sz w:val="16"/>
                <w:szCs w:val="16"/>
              </w:rPr>
            </w:pPr>
            <w:r w:rsidRPr="005B505E">
              <w:rPr>
                <w:b/>
                <w:bCs/>
                <w:i/>
                <w:iCs/>
                <w:sz w:val="16"/>
                <w:szCs w:val="16"/>
              </w:rPr>
              <w:t>161017302</w:t>
            </w:r>
          </w:p>
        </w:tc>
      </w:tr>
      <w:tr w:rsidR="005B505E" w:rsidRPr="005B505E" w:rsidTr="005B505E">
        <w:trPr>
          <w:trHeight w:val="502"/>
        </w:trPr>
        <w:tc>
          <w:tcPr>
            <w:tcW w:w="0" w:type="auto"/>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rPr>
                <w:sz w:val="16"/>
                <w:szCs w:val="16"/>
              </w:rPr>
            </w:pPr>
            <w:r w:rsidRPr="005B505E">
              <w:rPr>
                <w:b/>
                <w:bCs/>
                <w:i/>
                <w:iCs/>
                <w:sz w:val="16"/>
                <w:szCs w:val="16"/>
              </w:rPr>
              <w:t>01 05 02 01  05 0000 610</w:t>
            </w:r>
          </w:p>
        </w:tc>
        <w:tc>
          <w:tcPr>
            <w:tcW w:w="8417" w:type="dxa"/>
            <w:tcBorders>
              <w:top w:val="single" w:sz="4" w:space="0" w:color="000000"/>
              <w:left w:val="single" w:sz="4" w:space="0" w:color="000000"/>
              <w:bottom w:val="single" w:sz="4" w:space="0" w:color="000000"/>
            </w:tcBorders>
            <w:shd w:val="clear" w:color="auto" w:fill="auto"/>
          </w:tcPr>
          <w:p w:rsidR="005B505E" w:rsidRPr="005B505E" w:rsidRDefault="005B505E" w:rsidP="005B505E">
            <w:pPr>
              <w:pStyle w:val="a4"/>
              <w:jc w:val="both"/>
              <w:rPr>
                <w:sz w:val="16"/>
                <w:szCs w:val="16"/>
              </w:rPr>
            </w:pPr>
            <w:r w:rsidRPr="005B505E">
              <w:rPr>
                <w:b/>
                <w:bCs/>
                <w:i/>
                <w:iCs/>
                <w:sz w:val="16"/>
                <w:szCs w:val="16"/>
              </w:rPr>
              <w:t>Уменьшение прочих остатков денежных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5B505E">
            <w:pPr>
              <w:pStyle w:val="a4"/>
              <w:snapToGrid w:val="0"/>
              <w:rPr>
                <w:b/>
                <w:bCs/>
                <w:i/>
                <w:iCs/>
                <w:sz w:val="16"/>
                <w:szCs w:val="16"/>
              </w:rPr>
            </w:pPr>
          </w:p>
          <w:p w:rsidR="005B505E" w:rsidRPr="005B505E" w:rsidRDefault="005B505E" w:rsidP="005B505E">
            <w:pPr>
              <w:pStyle w:val="a4"/>
              <w:snapToGrid w:val="0"/>
              <w:rPr>
                <w:sz w:val="16"/>
                <w:szCs w:val="16"/>
              </w:rPr>
            </w:pPr>
            <w:r w:rsidRPr="005B505E">
              <w:rPr>
                <w:b/>
                <w:bCs/>
                <w:i/>
                <w:iCs/>
                <w:sz w:val="16"/>
                <w:szCs w:val="16"/>
              </w:rPr>
              <w:t>161017302</w:t>
            </w:r>
          </w:p>
        </w:tc>
      </w:tr>
    </w:tbl>
    <w:p w:rsidR="005B505E" w:rsidRDefault="005B505E" w:rsidP="005B505E">
      <w:pPr>
        <w:jc w:val="right"/>
        <w:rPr>
          <w:sz w:val="18"/>
        </w:rPr>
      </w:pPr>
    </w:p>
    <w:p w:rsidR="005B505E" w:rsidRDefault="005B505E" w:rsidP="005B505E">
      <w:pPr>
        <w:jc w:val="right"/>
        <w:rPr>
          <w:sz w:val="18"/>
        </w:rPr>
      </w:pPr>
    </w:p>
    <w:p w:rsidR="005B505E" w:rsidRDefault="005B505E" w:rsidP="005B505E">
      <w:pPr>
        <w:jc w:val="right"/>
        <w:rPr>
          <w:sz w:val="18"/>
        </w:rPr>
      </w:pPr>
    </w:p>
    <w:p w:rsidR="005B505E" w:rsidRPr="005B505E" w:rsidRDefault="005B505E" w:rsidP="005B505E">
      <w:pPr>
        <w:jc w:val="right"/>
        <w:rPr>
          <w:sz w:val="16"/>
          <w:szCs w:val="16"/>
        </w:rPr>
      </w:pPr>
      <w:r w:rsidRPr="005B505E">
        <w:rPr>
          <w:sz w:val="16"/>
          <w:szCs w:val="16"/>
        </w:rPr>
        <w:t>Приложение № 14 к решению</w:t>
      </w:r>
    </w:p>
    <w:p w:rsidR="005B505E" w:rsidRPr="005B505E" w:rsidRDefault="005B505E" w:rsidP="005B505E">
      <w:pPr>
        <w:jc w:val="right"/>
        <w:rPr>
          <w:sz w:val="16"/>
          <w:szCs w:val="16"/>
        </w:rPr>
      </w:pPr>
      <w:r w:rsidRPr="005B505E">
        <w:rPr>
          <w:sz w:val="16"/>
          <w:szCs w:val="16"/>
        </w:rPr>
        <w:t xml:space="preserve"> Собрания депутатов муниципального района</w:t>
      </w:r>
    </w:p>
    <w:p w:rsidR="005B505E" w:rsidRPr="005B505E" w:rsidRDefault="005B505E" w:rsidP="005B505E">
      <w:pPr>
        <w:jc w:val="center"/>
        <w:rPr>
          <w:sz w:val="16"/>
          <w:szCs w:val="16"/>
        </w:rPr>
      </w:pPr>
      <w:r w:rsidRPr="005B505E">
        <w:rPr>
          <w:sz w:val="16"/>
          <w:szCs w:val="16"/>
        </w:rPr>
        <w:t xml:space="preserve">                                                                                                                                       от «21»  февраля   2019 года  №206 </w:t>
      </w:r>
    </w:p>
    <w:p w:rsidR="005B505E" w:rsidRPr="005B505E" w:rsidRDefault="005B505E" w:rsidP="005B505E">
      <w:pPr>
        <w:jc w:val="right"/>
        <w:rPr>
          <w:sz w:val="16"/>
          <w:szCs w:val="16"/>
        </w:rPr>
      </w:pPr>
    </w:p>
    <w:p w:rsidR="005B505E" w:rsidRPr="005B505E" w:rsidRDefault="005B505E" w:rsidP="005B505E">
      <w:pPr>
        <w:ind w:firstLine="709"/>
        <w:jc w:val="center"/>
        <w:rPr>
          <w:sz w:val="16"/>
          <w:szCs w:val="16"/>
        </w:rPr>
      </w:pPr>
      <w:r w:rsidRPr="005B505E">
        <w:rPr>
          <w:sz w:val="16"/>
          <w:szCs w:val="16"/>
        </w:rPr>
        <w:t xml:space="preserve">Распределение иных межбюджетных трансфертов на исполнение </w:t>
      </w:r>
    </w:p>
    <w:p w:rsidR="005B505E" w:rsidRPr="005B505E" w:rsidRDefault="005B505E" w:rsidP="005B505E">
      <w:pPr>
        <w:ind w:firstLine="709"/>
        <w:jc w:val="center"/>
        <w:rPr>
          <w:sz w:val="16"/>
          <w:szCs w:val="16"/>
        </w:rPr>
      </w:pPr>
      <w:r w:rsidRPr="005B505E">
        <w:rPr>
          <w:sz w:val="16"/>
          <w:szCs w:val="16"/>
        </w:rPr>
        <w:t xml:space="preserve">расходных обязательств сельских поселений в 2019 году </w:t>
      </w:r>
    </w:p>
    <w:p w:rsidR="005B505E" w:rsidRDefault="005B505E" w:rsidP="005B505E">
      <w:pPr>
        <w:ind w:firstLine="708"/>
      </w:pPr>
    </w:p>
    <w:p w:rsidR="005B505E" w:rsidRDefault="005B505E" w:rsidP="005B505E">
      <w:pPr>
        <w:ind w:firstLine="708"/>
        <w:jc w:val="right"/>
      </w:pPr>
      <w:r>
        <w:t xml:space="preserve"> руб.</w:t>
      </w:r>
    </w:p>
    <w:tbl>
      <w:tblPr>
        <w:tblW w:w="0" w:type="auto"/>
        <w:tblInd w:w="-325" w:type="dxa"/>
        <w:tblLayout w:type="fixed"/>
        <w:tblLook w:val="0000"/>
      </w:tblPr>
      <w:tblGrid>
        <w:gridCol w:w="7128"/>
        <w:gridCol w:w="3092"/>
      </w:tblGrid>
      <w:tr w:rsidR="005B505E" w:rsidRPr="005B505E" w:rsidTr="00A51AF3">
        <w:tc>
          <w:tcPr>
            <w:tcW w:w="7128"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pacing w:line="360" w:lineRule="auto"/>
              <w:jc w:val="center"/>
              <w:rPr>
                <w:sz w:val="16"/>
                <w:szCs w:val="16"/>
              </w:rPr>
            </w:pPr>
            <w:r w:rsidRPr="005B505E">
              <w:rPr>
                <w:sz w:val="16"/>
                <w:szCs w:val="16"/>
              </w:rPr>
              <w:t>Наименование поселения</w:t>
            </w:r>
          </w:p>
          <w:p w:rsidR="005B505E" w:rsidRPr="005B505E" w:rsidRDefault="005B505E" w:rsidP="00A51AF3">
            <w:pPr>
              <w:spacing w:line="360" w:lineRule="auto"/>
              <w:jc w:val="center"/>
              <w:rPr>
                <w:sz w:val="16"/>
                <w:szCs w:val="16"/>
              </w:rPr>
            </w:pP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pacing w:line="360" w:lineRule="auto"/>
              <w:jc w:val="center"/>
              <w:rPr>
                <w:sz w:val="16"/>
                <w:szCs w:val="16"/>
              </w:rPr>
            </w:pPr>
            <w:r w:rsidRPr="005B505E">
              <w:rPr>
                <w:sz w:val="16"/>
                <w:szCs w:val="16"/>
              </w:rPr>
              <w:t>Всего</w:t>
            </w:r>
          </w:p>
        </w:tc>
      </w:tr>
      <w:tr w:rsidR="005B505E" w:rsidRPr="005B505E" w:rsidTr="00A51AF3">
        <w:tc>
          <w:tcPr>
            <w:tcW w:w="7128" w:type="dxa"/>
            <w:tcBorders>
              <w:left w:val="single" w:sz="4" w:space="0" w:color="000000"/>
              <w:bottom w:val="single" w:sz="4" w:space="0" w:color="000000"/>
            </w:tcBorders>
            <w:shd w:val="clear" w:color="auto" w:fill="auto"/>
          </w:tcPr>
          <w:p w:rsidR="005B505E" w:rsidRPr="005B505E" w:rsidRDefault="005B505E" w:rsidP="00A51AF3">
            <w:pPr>
              <w:spacing w:line="360" w:lineRule="auto"/>
              <w:rPr>
                <w:sz w:val="16"/>
                <w:szCs w:val="16"/>
              </w:rPr>
            </w:pPr>
            <w:r w:rsidRPr="005B505E">
              <w:rPr>
                <w:sz w:val="16"/>
                <w:szCs w:val="16"/>
              </w:rPr>
              <w:t>Степановское сельское поселение</w:t>
            </w:r>
          </w:p>
        </w:tc>
        <w:tc>
          <w:tcPr>
            <w:tcW w:w="3092" w:type="dxa"/>
            <w:tcBorders>
              <w:left w:val="single" w:sz="4" w:space="0" w:color="000000"/>
              <w:bottom w:val="single" w:sz="4" w:space="0" w:color="000000"/>
              <w:right w:val="single" w:sz="4" w:space="0" w:color="000000"/>
            </w:tcBorders>
            <w:shd w:val="clear" w:color="auto" w:fill="auto"/>
          </w:tcPr>
          <w:p w:rsidR="005B505E" w:rsidRPr="005B505E" w:rsidRDefault="005B505E" w:rsidP="00A51AF3">
            <w:pPr>
              <w:tabs>
                <w:tab w:val="left" w:pos="660"/>
                <w:tab w:val="center" w:pos="1113"/>
              </w:tabs>
              <w:snapToGrid w:val="0"/>
              <w:spacing w:line="360" w:lineRule="auto"/>
              <w:jc w:val="center"/>
              <w:rPr>
                <w:sz w:val="16"/>
                <w:szCs w:val="16"/>
              </w:rPr>
            </w:pPr>
            <w:r w:rsidRPr="005B505E">
              <w:rPr>
                <w:sz w:val="16"/>
                <w:szCs w:val="16"/>
                <w:highlight w:val="white"/>
              </w:rPr>
              <w:t>497000</w:t>
            </w:r>
          </w:p>
        </w:tc>
      </w:tr>
      <w:tr w:rsidR="005B505E" w:rsidRPr="005B505E" w:rsidTr="00A51AF3">
        <w:tc>
          <w:tcPr>
            <w:tcW w:w="7128" w:type="dxa"/>
            <w:tcBorders>
              <w:top w:val="single" w:sz="4" w:space="0" w:color="000000"/>
              <w:left w:val="single" w:sz="4" w:space="0" w:color="000000"/>
              <w:bottom w:val="single" w:sz="4" w:space="0" w:color="000000"/>
            </w:tcBorders>
            <w:shd w:val="clear" w:color="auto" w:fill="auto"/>
          </w:tcPr>
          <w:p w:rsidR="005B505E" w:rsidRPr="005B505E" w:rsidRDefault="005B505E" w:rsidP="00A51AF3">
            <w:pPr>
              <w:spacing w:line="360" w:lineRule="auto"/>
              <w:jc w:val="center"/>
              <w:rPr>
                <w:sz w:val="16"/>
                <w:szCs w:val="16"/>
              </w:rPr>
            </w:pPr>
            <w:r w:rsidRPr="005B505E">
              <w:rPr>
                <w:sz w:val="16"/>
                <w:szCs w:val="16"/>
              </w:rPr>
              <w:t>Всего</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5B505E" w:rsidRPr="005B505E" w:rsidRDefault="005B505E" w:rsidP="00A51AF3">
            <w:pPr>
              <w:snapToGrid w:val="0"/>
              <w:spacing w:line="360" w:lineRule="auto"/>
              <w:jc w:val="center"/>
              <w:rPr>
                <w:sz w:val="16"/>
                <w:szCs w:val="16"/>
              </w:rPr>
            </w:pPr>
            <w:r w:rsidRPr="005B505E">
              <w:rPr>
                <w:sz w:val="16"/>
                <w:szCs w:val="16"/>
                <w:highlight w:val="white"/>
              </w:rPr>
              <w:t>497000</w:t>
            </w:r>
          </w:p>
        </w:tc>
      </w:tr>
    </w:tbl>
    <w:p w:rsidR="005B505E" w:rsidRDefault="005B505E" w:rsidP="005B505E">
      <w:pPr>
        <w:tabs>
          <w:tab w:val="left" w:pos="7500"/>
        </w:tabs>
        <w:jc w:val="right"/>
        <w:rPr>
          <w:b/>
          <w:bCs/>
          <w:sz w:val="18"/>
        </w:rPr>
      </w:pPr>
    </w:p>
    <w:p w:rsidR="00E65900" w:rsidRPr="00E65900" w:rsidRDefault="00E65900" w:rsidP="00E65900">
      <w:pPr>
        <w:pStyle w:val="2"/>
        <w:rPr>
          <w:rFonts w:ascii="Times New Roman" w:hAnsi="Times New Roman"/>
          <w:sz w:val="16"/>
          <w:szCs w:val="16"/>
        </w:rPr>
      </w:pPr>
      <w:r w:rsidRPr="00E65900">
        <w:rPr>
          <w:rFonts w:ascii="Times New Roman" w:hAnsi="Times New Roman"/>
          <w:sz w:val="16"/>
          <w:szCs w:val="16"/>
        </w:rPr>
        <w:t>СОБРАНИЕ ДЕПУТАТОВ</w:t>
      </w:r>
    </w:p>
    <w:p w:rsidR="00E65900" w:rsidRPr="00E65900" w:rsidRDefault="00E65900" w:rsidP="00E65900">
      <w:pPr>
        <w:pStyle w:val="2"/>
        <w:rPr>
          <w:rFonts w:ascii="Times New Roman" w:hAnsi="Times New Roman"/>
          <w:sz w:val="16"/>
          <w:szCs w:val="16"/>
        </w:rPr>
      </w:pPr>
      <w:r w:rsidRPr="00E65900">
        <w:rPr>
          <w:rFonts w:ascii="Times New Roman" w:hAnsi="Times New Roman"/>
          <w:sz w:val="16"/>
          <w:szCs w:val="16"/>
        </w:rPr>
        <w:t>ГАЛИЧСКОГО МУНИЦИПАЛЬНОГО РАЙОНА</w:t>
      </w:r>
    </w:p>
    <w:p w:rsidR="00E65900" w:rsidRPr="00E65900" w:rsidRDefault="00E65900" w:rsidP="00E65900">
      <w:pPr>
        <w:rPr>
          <w:i/>
          <w:sz w:val="16"/>
          <w:szCs w:val="16"/>
        </w:rPr>
      </w:pPr>
    </w:p>
    <w:p w:rsidR="00E65900" w:rsidRPr="00E65900" w:rsidRDefault="00E65900" w:rsidP="00E65900">
      <w:pPr>
        <w:jc w:val="center"/>
        <w:rPr>
          <w:b/>
          <w:i/>
          <w:shadow/>
          <w:sz w:val="16"/>
          <w:szCs w:val="16"/>
        </w:rPr>
      </w:pPr>
      <w:r w:rsidRPr="00E65900">
        <w:rPr>
          <w:b/>
          <w:i/>
          <w:shadow/>
          <w:sz w:val="16"/>
          <w:szCs w:val="16"/>
        </w:rPr>
        <w:t>РЕШЕНИЕ</w:t>
      </w:r>
    </w:p>
    <w:p w:rsidR="00E65900" w:rsidRPr="00E65900" w:rsidRDefault="00E65900" w:rsidP="00E65900">
      <w:pPr>
        <w:tabs>
          <w:tab w:val="left" w:pos="720"/>
        </w:tabs>
        <w:jc w:val="center"/>
        <w:rPr>
          <w:b/>
          <w:sz w:val="16"/>
          <w:szCs w:val="16"/>
        </w:rPr>
      </w:pPr>
    </w:p>
    <w:p w:rsidR="00E65900" w:rsidRPr="00E65900" w:rsidRDefault="00E65900" w:rsidP="00E65900">
      <w:pPr>
        <w:tabs>
          <w:tab w:val="left" w:pos="720"/>
        </w:tabs>
        <w:jc w:val="center"/>
        <w:rPr>
          <w:b/>
          <w:bCs/>
          <w:sz w:val="16"/>
          <w:szCs w:val="16"/>
        </w:rPr>
      </w:pPr>
      <w:r w:rsidRPr="00E65900">
        <w:rPr>
          <w:b/>
          <w:sz w:val="16"/>
          <w:szCs w:val="16"/>
        </w:rPr>
        <w:t>О внесении изменений в Порядок</w:t>
      </w:r>
    </w:p>
    <w:p w:rsidR="00E65900" w:rsidRPr="00E65900" w:rsidRDefault="00E65900" w:rsidP="00E65900">
      <w:pPr>
        <w:jc w:val="center"/>
        <w:rPr>
          <w:b/>
          <w:sz w:val="16"/>
          <w:szCs w:val="16"/>
        </w:rPr>
      </w:pPr>
      <w:r w:rsidRPr="00E65900">
        <w:rPr>
          <w:b/>
          <w:sz w:val="16"/>
          <w:szCs w:val="16"/>
        </w:rPr>
        <w:t>формирования и использования бюджетных ассигнований муниципального дорожного фонда Галичского муниципального района</w:t>
      </w:r>
    </w:p>
    <w:p w:rsidR="00E65900" w:rsidRPr="00E65900" w:rsidRDefault="00E65900" w:rsidP="00E65900">
      <w:pPr>
        <w:jc w:val="right"/>
        <w:rPr>
          <w:sz w:val="16"/>
          <w:szCs w:val="16"/>
        </w:rPr>
      </w:pPr>
    </w:p>
    <w:p w:rsidR="00E65900" w:rsidRPr="00E65900" w:rsidRDefault="00E65900" w:rsidP="00E65900">
      <w:pPr>
        <w:jc w:val="right"/>
        <w:rPr>
          <w:sz w:val="16"/>
          <w:szCs w:val="16"/>
        </w:rPr>
      </w:pPr>
      <w:r w:rsidRPr="00E65900">
        <w:rPr>
          <w:sz w:val="16"/>
          <w:szCs w:val="16"/>
        </w:rPr>
        <w:t>Принято Собранием депутатов</w:t>
      </w:r>
    </w:p>
    <w:p w:rsidR="00E65900" w:rsidRPr="00E65900" w:rsidRDefault="00E65900" w:rsidP="00E65900">
      <w:pPr>
        <w:jc w:val="right"/>
        <w:rPr>
          <w:sz w:val="16"/>
          <w:szCs w:val="16"/>
        </w:rPr>
      </w:pPr>
      <w:r w:rsidRPr="00E65900">
        <w:rPr>
          <w:sz w:val="16"/>
          <w:szCs w:val="16"/>
        </w:rPr>
        <w:t xml:space="preserve">                                                                                       муниципального района </w:t>
      </w:r>
    </w:p>
    <w:p w:rsidR="00E65900" w:rsidRPr="00E65900" w:rsidRDefault="00E65900" w:rsidP="00E65900">
      <w:pPr>
        <w:jc w:val="right"/>
        <w:rPr>
          <w:sz w:val="16"/>
          <w:szCs w:val="16"/>
        </w:rPr>
      </w:pPr>
      <w:r w:rsidRPr="00E65900">
        <w:rPr>
          <w:sz w:val="16"/>
          <w:szCs w:val="16"/>
        </w:rPr>
        <w:t xml:space="preserve">                                                                                     «21»  февраля 2019 года</w:t>
      </w:r>
    </w:p>
    <w:p w:rsidR="00E65900" w:rsidRPr="00E65900" w:rsidRDefault="00E65900" w:rsidP="00E65900">
      <w:pPr>
        <w:pStyle w:val="31"/>
        <w:ind w:firstLine="540"/>
        <w:rPr>
          <w:rStyle w:val="aff9"/>
          <w:i w:val="0"/>
        </w:rPr>
      </w:pPr>
    </w:p>
    <w:p w:rsidR="00E65900" w:rsidRPr="00E65900" w:rsidRDefault="00E65900" w:rsidP="00E65900">
      <w:pPr>
        <w:pStyle w:val="31"/>
        <w:spacing w:line="276" w:lineRule="auto"/>
        <w:ind w:firstLine="540"/>
        <w:rPr>
          <w:rStyle w:val="aff9"/>
          <w:i w:val="0"/>
        </w:rPr>
      </w:pPr>
      <w:r w:rsidRPr="00E65900">
        <w:rPr>
          <w:rStyle w:val="aff9"/>
          <w:i w:val="0"/>
        </w:rPr>
        <w:t xml:space="preserve"> В целях приведения в соответствие с действующим законодательством муниципального  нормативного правового акта, Собрание депутатов муниципального района РЕШИЛО: </w:t>
      </w:r>
    </w:p>
    <w:p w:rsidR="00E65900" w:rsidRPr="00E65900" w:rsidRDefault="00E65900" w:rsidP="00E65900">
      <w:pPr>
        <w:tabs>
          <w:tab w:val="left" w:pos="720"/>
        </w:tabs>
        <w:spacing w:line="276" w:lineRule="auto"/>
        <w:jc w:val="both"/>
        <w:rPr>
          <w:rStyle w:val="aff9"/>
          <w:i w:val="0"/>
          <w:sz w:val="16"/>
          <w:szCs w:val="16"/>
        </w:rPr>
      </w:pPr>
      <w:r w:rsidRPr="00E65900">
        <w:rPr>
          <w:rStyle w:val="aff9"/>
          <w:i w:val="0"/>
          <w:sz w:val="16"/>
          <w:szCs w:val="16"/>
        </w:rPr>
        <w:tab/>
        <w:t>1. Внести в Порядок формирования и использования бюджетных ассигнований муниципального дорожного фонда Галичского муниципального района, утвержденный решением Собрания депутатов Галичского муниципального района от 24 октября 2013 года № 259 "О порядке формирования и использования бюджетных ассигнований муниципального дорожного фонда Галичского муниципального района" (в редакции решения Собрания депутатов  Галичского муниципального района от 23 июня 2016 года № 59) следующее изменение, дополнив его частью 5.1 следующего содержания:</w:t>
      </w:r>
    </w:p>
    <w:p w:rsidR="00E65900" w:rsidRPr="00E65900" w:rsidRDefault="00E65900" w:rsidP="00E65900">
      <w:pPr>
        <w:tabs>
          <w:tab w:val="left" w:pos="720"/>
        </w:tabs>
        <w:spacing w:line="276" w:lineRule="auto"/>
        <w:jc w:val="both"/>
        <w:rPr>
          <w:rStyle w:val="aff9"/>
          <w:i w:val="0"/>
          <w:sz w:val="16"/>
          <w:szCs w:val="16"/>
        </w:rPr>
      </w:pPr>
      <w:r w:rsidRPr="00E65900">
        <w:rPr>
          <w:rStyle w:val="aff9"/>
          <w:i w:val="0"/>
          <w:sz w:val="16"/>
          <w:szCs w:val="16"/>
        </w:rPr>
        <w:tab/>
        <w:t>«5.1. Объем бюджетных ассигнований дорожного фонда муниципального района:</w:t>
      </w:r>
    </w:p>
    <w:p w:rsidR="00E65900" w:rsidRPr="00E65900" w:rsidRDefault="00E65900" w:rsidP="00E65900">
      <w:pPr>
        <w:tabs>
          <w:tab w:val="left" w:pos="720"/>
        </w:tabs>
        <w:spacing w:line="276" w:lineRule="auto"/>
        <w:jc w:val="both"/>
        <w:rPr>
          <w:bCs/>
          <w:sz w:val="16"/>
          <w:szCs w:val="16"/>
        </w:rPr>
      </w:pPr>
      <w:r w:rsidRPr="00E65900">
        <w:rPr>
          <w:rStyle w:val="aff9"/>
          <w:i w:val="0"/>
          <w:sz w:val="16"/>
          <w:szCs w:val="16"/>
        </w:rPr>
        <w:tab/>
        <w:t xml:space="preserve">1) подлежит увеличению в текущем финансовом году и (или) очередном финансовом году на положительную разницу между фактически поступившим и прогнозировавшимся объемом доходов, указанных в статье 3 </w:t>
      </w:r>
      <w:r w:rsidRPr="00E65900">
        <w:rPr>
          <w:bCs/>
          <w:sz w:val="16"/>
          <w:szCs w:val="16"/>
        </w:rPr>
        <w:t>настоящего Порядка;</w:t>
      </w:r>
    </w:p>
    <w:p w:rsidR="00E65900" w:rsidRPr="00E65900" w:rsidRDefault="00E65900" w:rsidP="00E65900">
      <w:pPr>
        <w:tabs>
          <w:tab w:val="left" w:pos="720"/>
        </w:tabs>
        <w:spacing w:line="276" w:lineRule="auto"/>
        <w:jc w:val="both"/>
        <w:rPr>
          <w:rStyle w:val="aff9"/>
          <w:bCs/>
          <w:i w:val="0"/>
          <w:iCs w:val="0"/>
          <w:sz w:val="16"/>
          <w:szCs w:val="16"/>
        </w:rPr>
      </w:pPr>
      <w:r w:rsidRPr="00E65900">
        <w:rPr>
          <w:bCs/>
          <w:sz w:val="16"/>
          <w:szCs w:val="16"/>
        </w:rPr>
        <w:tab/>
      </w:r>
      <w:r w:rsidRPr="00E65900">
        <w:rPr>
          <w:rStyle w:val="aff9"/>
          <w:i w:val="0"/>
          <w:sz w:val="16"/>
          <w:szCs w:val="16"/>
        </w:rPr>
        <w:t>2) может быть уменьшен в текущем финансовом году и (или) очередном финансовом году на отрицательную разницу между фактически поступившим и прогнозировавшимся объемом доходов, указанных в статье 3 настоящего Порядка.»</w:t>
      </w:r>
    </w:p>
    <w:p w:rsidR="00E65900" w:rsidRPr="00E65900" w:rsidRDefault="00E65900" w:rsidP="00E65900">
      <w:pPr>
        <w:spacing w:line="276" w:lineRule="auto"/>
        <w:ind w:firstLine="540"/>
        <w:jc w:val="both"/>
        <w:rPr>
          <w:rStyle w:val="aff9"/>
          <w:i w:val="0"/>
          <w:sz w:val="16"/>
          <w:szCs w:val="16"/>
        </w:rPr>
      </w:pPr>
      <w:r w:rsidRPr="00E65900">
        <w:rPr>
          <w:rStyle w:val="aff9"/>
          <w:i w:val="0"/>
          <w:sz w:val="16"/>
          <w:szCs w:val="16"/>
        </w:rPr>
        <w:t>2.  Настоящее решение направить главе муниципального района для подписания и официального опубликования  (обнародования).</w:t>
      </w:r>
    </w:p>
    <w:p w:rsidR="00E65900" w:rsidRPr="00E65900" w:rsidRDefault="00E65900" w:rsidP="00E65900">
      <w:pPr>
        <w:shd w:val="clear" w:color="auto" w:fill="FFFFFF"/>
        <w:tabs>
          <w:tab w:val="left" w:pos="0"/>
        </w:tabs>
        <w:spacing w:line="276" w:lineRule="auto"/>
        <w:ind w:right="141" w:firstLine="540"/>
        <w:jc w:val="both"/>
        <w:rPr>
          <w:rStyle w:val="aff9"/>
          <w:i w:val="0"/>
          <w:sz w:val="16"/>
          <w:szCs w:val="16"/>
        </w:rPr>
      </w:pPr>
      <w:r w:rsidRPr="00E65900">
        <w:rPr>
          <w:rStyle w:val="aff9"/>
          <w:i w:val="0"/>
          <w:sz w:val="16"/>
          <w:szCs w:val="16"/>
        </w:rPr>
        <w:t>3. Настоящее решение вступает в силу со дня его официального опубликования (обнародования) и распространяет свои действия на</w:t>
      </w:r>
      <w:r>
        <w:rPr>
          <w:rStyle w:val="aff9"/>
          <w:i w:val="0"/>
          <w:sz w:val="16"/>
          <w:szCs w:val="16"/>
        </w:rPr>
        <w:t xml:space="preserve"> п</w:t>
      </w:r>
      <w:r w:rsidRPr="00E65900">
        <w:rPr>
          <w:rStyle w:val="aff9"/>
          <w:i w:val="0"/>
          <w:sz w:val="16"/>
          <w:szCs w:val="16"/>
        </w:rPr>
        <w:t>равоотношения, возникшие с 1 января 2019 года.</w:t>
      </w:r>
    </w:p>
    <w:p w:rsidR="00E65900" w:rsidRPr="00E65900" w:rsidRDefault="00E65900" w:rsidP="00E65900">
      <w:pPr>
        <w:spacing w:line="276" w:lineRule="auto"/>
        <w:rPr>
          <w:sz w:val="16"/>
          <w:szCs w:val="16"/>
        </w:rPr>
      </w:pPr>
    </w:p>
    <w:tbl>
      <w:tblPr>
        <w:tblW w:w="0" w:type="auto"/>
        <w:tblLayout w:type="fixed"/>
        <w:tblLook w:val="0000"/>
      </w:tblPr>
      <w:tblGrid>
        <w:gridCol w:w="4927"/>
        <w:gridCol w:w="4927"/>
      </w:tblGrid>
      <w:tr w:rsidR="00E65900" w:rsidRPr="00E65900" w:rsidTr="00A51AF3">
        <w:tc>
          <w:tcPr>
            <w:tcW w:w="4927" w:type="dxa"/>
            <w:shd w:val="clear" w:color="auto" w:fill="auto"/>
          </w:tcPr>
          <w:p w:rsidR="00E65900" w:rsidRPr="00E65900" w:rsidRDefault="00E65900" w:rsidP="00A51AF3">
            <w:pPr>
              <w:pStyle w:val="a4"/>
              <w:spacing w:after="0"/>
              <w:rPr>
                <w:sz w:val="16"/>
                <w:szCs w:val="16"/>
              </w:rPr>
            </w:pPr>
            <w:r w:rsidRPr="00E65900">
              <w:rPr>
                <w:color w:val="000000"/>
                <w:sz w:val="16"/>
                <w:szCs w:val="16"/>
              </w:rPr>
              <w:t xml:space="preserve">Глава Галичского </w:t>
            </w:r>
          </w:p>
          <w:p w:rsidR="00E65900" w:rsidRPr="00E65900" w:rsidRDefault="00E65900" w:rsidP="00A51AF3">
            <w:pPr>
              <w:pStyle w:val="a4"/>
              <w:spacing w:after="6"/>
              <w:rPr>
                <w:sz w:val="16"/>
                <w:szCs w:val="16"/>
              </w:rPr>
            </w:pPr>
            <w:r w:rsidRPr="00E65900">
              <w:rPr>
                <w:color w:val="000000"/>
                <w:sz w:val="16"/>
                <w:szCs w:val="16"/>
              </w:rPr>
              <w:t xml:space="preserve">муниципального района </w:t>
            </w:r>
          </w:p>
          <w:p w:rsidR="00E65900" w:rsidRPr="00E65900" w:rsidRDefault="00E65900" w:rsidP="00A51AF3">
            <w:pPr>
              <w:pStyle w:val="a4"/>
              <w:rPr>
                <w:sz w:val="16"/>
                <w:szCs w:val="16"/>
              </w:rPr>
            </w:pPr>
            <w:r w:rsidRPr="00E65900">
              <w:rPr>
                <w:color w:val="000000"/>
                <w:sz w:val="16"/>
                <w:szCs w:val="16"/>
              </w:rPr>
              <w:t xml:space="preserve">Костромской области </w:t>
            </w:r>
            <w:r w:rsidRPr="00E65900">
              <w:rPr>
                <w:color w:val="000000"/>
                <w:sz w:val="16"/>
                <w:szCs w:val="16"/>
              </w:rPr>
              <w:tab/>
            </w:r>
          </w:p>
          <w:p w:rsidR="00E65900" w:rsidRPr="00E65900" w:rsidRDefault="00E65900" w:rsidP="00A51AF3">
            <w:pPr>
              <w:jc w:val="both"/>
              <w:rPr>
                <w:sz w:val="16"/>
                <w:szCs w:val="16"/>
              </w:rPr>
            </w:pPr>
            <w:r w:rsidRPr="00E65900">
              <w:rPr>
                <w:sz w:val="16"/>
                <w:szCs w:val="16"/>
              </w:rPr>
              <w:t>_________________А. Н. Потехин</w:t>
            </w:r>
          </w:p>
          <w:p w:rsidR="00E65900" w:rsidRPr="00E65900" w:rsidRDefault="00E65900" w:rsidP="00A51AF3">
            <w:pPr>
              <w:ind w:firstLine="709"/>
              <w:jc w:val="both"/>
              <w:rPr>
                <w:color w:val="000000"/>
                <w:sz w:val="16"/>
                <w:szCs w:val="16"/>
              </w:rPr>
            </w:pPr>
          </w:p>
        </w:tc>
        <w:tc>
          <w:tcPr>
            <w:tcW w:w="4927" w:type="dxa"/>
            <w:shd w:val="clear" w:color="auto" w:fill="auto"/>
          </w:tcPr>
          <w:p w:rsidR="00E65900" w:rsidRPr="00E65900" w:rsidRDefault="00E65900" w:rsidP="00A51AF3">
            <w:pPr>
              <w:pStyle w:val="a4"/>
              <w:spacing w:after="6"/>
              <w:jc w:val="right"/>
              <w:rPr>
                <w:sz w:val="16"/>
                <w:szCs w:val="16"/>
              </w:rPr>
            </w:pPr>
            <w:r w:rsidRPr="00E65900">
              <w:rPr>
                <w:color w:val="000000"/>
                <w:sz w:val="16"/>
                <w:szCs w:val="16"/>
              </w:rPr>
              <w:t>Председатель Собрания депутатов</w:t>
            </w:r>
          </w:p>
          <w:p w:rsidR="00E65900" w:rsidRPr="00E65900" w:rsidRDefault="00E65900" w:rsidP="00A51AF3">
            <w:pPr>
              <w:pStyle w:val="a4"/>
              <w:spacing w:after="0"/>
              <w:jc w:val="right"/>
              <w:rPr>
                <w:sz w:val="16"/>
                <w:szCs w:val="16"/>
              </w:rPr>
            </w:pPr>
            <w:r w:rsidRPr="00E65900">
              <w:rPr>
                <w:color w:val="000000"/>
                <w:sz w:val="16"/>
                <w:szCs w:val="16"/>
              </w:rPr>
              <w:t>Галичского муниципального района</w:t>
            </w:r>
          </w:p>
          <w:p w:rsidR="00E65900" w:rsidRPr="00E65900" w:rsidRDefault="00E65900" w:rsidP="00A51AF3">
            <w:pPr>
              <w:pStyle w:val="a4"/>
              <w:jc w:val="right"/>
              <w:rPr>
                <w:sz w:val="16"/>
                <w:szCs w:val="16"/>
              </w:rPr>
            </w:pPr>
            <w:r w:rsidRPr="00E65900">
              <w:rPr>
                <w:color w:val="000000"/>
                <w:sz w:val="16"/>
                <w:szCs w:val="16"/>
              </w:rPr>
              <w:t>Костромской области</w:t>
            </w:r>
          </w:p>
          <w:p w:rsidR="00E65900" w:rsidRPr="00E65900" w:rsidRDefault="00E65900" w:rsidP="00A51AF3">
            <w:pPr>
              <w:pStyle w:val="a4"/>
              <w:rPr>
                <w:sz w:val="16"/>
                <w:szCs w:val="16"/>
              </w:rPr>
            </w:pPr>
            <w:r w:rsidRPr="00E65900">
              <w:rPr>
                <w:color w:val="000000"/>
                <w:sz w:val="16"/>
                <w:szCs w:val="16"/>
              </w:rPr>
              <w:t xml:space="preserve">   _______________  С. В. Мельникова </w:t>
            </w:r>
          </w:p>
        </w:tc>
      </w:tr>
    </w:tbl>
    <w:p w:rsidR="00E65900" w:rsidRPr="00E65900" w:rsidRDefault="00E65900" w:rsidP="00E65900">
      <w:pPr>
        <w:pStyle w:val="1"/>
        <w:jc w:val="left"/>
        <w:rPr>
          <w:sz w:val="16"/>
          <w:szCs w:val="16"/>
        </w:rPr>
      </w:pPr>
      <w:r w:rsidRPr="00E65900">
        <w:rPr>
          <w:sz w:val="16"/>
          <w:szCs w:val="16"/>
        </w:rPr>
        <w:t>«21» февраля 2019 года</w:t>
      </w:r>
    </w:p>
    <w:p w:rsidR="00E65900" w:rsidRPr="00E65900" w:rsidRDefault="00E65900" w:rsidP="00E65900">
      <w:pPr>
        <w:rPr>
          <w:sz w:val="16"/>
          <w:szCs w:val="16"/>
        </w:rPr>
      </w:pPr>
      <w:r w:rsidRPr="00E65900">
        <w:rPr>
          <w:sz w:val="16"/>
          <w:szCs w:val="16"/>
        </w:rPr>
        <w:t>№ 207</w:t>
      </w:r>
    </w:p>
    <w:p w:rsidR="005B505E" w:rsidRDefault="005B505E" w:rsidP="005B505E"/>
    <w:p w:rsidR="00E65900" w:rsidRPr="00E65900" w:rsidRDefault="00E65900" w:rsidP="00E65900">
      <w:pPr>
        <w:autoSpaceDE w:val="0"/>
        <w:autoSpaceDN w:val="0"/>
        <w:adjustRightInd w:val="0"/>
        <w:jc w:val="center"/>
        <w:rPr>
          <w:b/>
          <w:sz w:val="16"/>
          <w:szCs w:val="16"/>
        </w:rPr>
      </w:pPr>
      <w:r w:rsidRPr="00E65900">
        <w:rPr>
          <w:b/>
          <w:sz w:val="16"/>
          <w:szCs w:val="16"/>
        </w:rPr>
        <w:t>Объявление о проведении общественных слушаний</w:t>
      </w:r>
    </w:p>
    <w:p w:rsidR="00E65900" w:rsidRPr="00E65900" w:rsidRDefault="00E65900" w:rsidP="00E65900">
      <w:pPr>
        <w:autoSpaceDE w:val="0"/>
        <w:autoSpaceDN w:val="0"/>
        <w:adjustRightInd w:val="0"/>
        <w:jc w:val="center"/>
        <w:rPr>
          <w:sz w:val="16"/>
          <w:szCs w:val="16"/>
        </w:rPr>
      </w:pPr>
    </w:p>
    <w:p w:rsidR="00E65900" w:rsidRPr="00E65900" w:rsidRDefault="00E65900" w:rsidP="00E65900">
      <w:pPr>
        <w:autoSpaceDE w:val="0"/>
        <w:autoSpaceDN w:val="0"/>
        <w:adjustRightInd w:val="0"/>
        <w:ind w:firstLine="709"/>
        <w:jc w:val="both"/>
        <w:rPr>
          <w:sz w:val="16"/>
          <w:szCs w:val="16"/>
        </w:rPr>
      </w:pPr>
      <w:r w:rsidRPr="00E65900">
        <w:rPr>
          <w:sz w:val="16"/>
          <w:szCs w:val="16"/>
        </w:rPr>
        <w:t>Федеральное агентство по рыболовству, ФГБНУ «Всероссийский научно-</w:t>
      </w:r>
    </w:p>
    <w:p w:rsidR="00E65900" w:rsidRPr="00E65900" w:rsidRDefault="00E65900" w:rsidP="00E65900">
      <w:pPr>
        <w:autoSpaceDE w:val="0"/>
        <w:autoSpaceDN w:val="0"/>
        <w:adjustRightInd w:val="0"/>
        <w:jc w:val="both"/>
        <w:rPr>
          <w:sz w:val="16"/>
          <w:szCs w:val="16"/>
        </w:rPr>
      </w:pPr>
      <w:r w:rsidRPr="00E65900">
        <w:rPr>
          <w:sz w:val="16"/>
          <w:szCs w:val="16"/>
        </w:rPr>
        <w:t>исследовательский институт рыбного хозяйства и океанографии» (Нижегородский филиал) информирует население о проведении общественных обсуждений материалов «Материалы, обосновывающие общий допустимый улов водных биологических ресурсов в Горьковском водохранилище (в границах Нижегородской, Ивановской, Костромской и Ярославской областей) и водных объектах Костромской области на 2020 год (с оценкойвоздействия на окружающую среду)».</w:t>
      </w:r>
    </w:p>
    <w:p w:rsidR="00E65900" w:rsidRPr="00E65900" w:rsidRDefault="00E65900" w:rsidP="00E65900">
      <w:pPr>
        <w:autoSpaceDE w:val="0"/>
        <w:autoSpaceDN w:val="0"/>
        <w:adjustRightInd w:val="0"/>
        <w:ind w:firstLine="709"/>
        <w:jc w:val="both"/>
        <w:rPr>
          <w:sz w:val="16"/>
          <w:szCs w:val="16"/>
        </w:rPr>
      </w:pPr>
      <w:r w:rsidRPr="00E65900">
        <w:rPr>
          <w:b/>
          <w:sz w:val="16"/>
          <w:szCs w:val="16"/>
        </w:rPr>
        <w:t>Цель намечаемой деятельности:</w:t>
      </w:r>
      <w:r w:rsidRPr="00E65900">
        <w:rPr>
          <w:sz w:val="16"/>
          <w:szCs w:val="16"/>
        </w:rPr>
        <w:t xml:space="preserve"> определение состояния запасов и разработкаматериалов ОДУ на 2020 г. в Горьковском водохранилище (в границах Нижегородской,Ивановской, Костромской и Ярославской областей) и водных объектах Костромской области.</w:t>
      </w:r>
    </w:p>
    <w:p w:rsidR="00E65900" w:rsidRPr="00E65900" w:rsidRDefault="00E65900" w:rsidP="00E65900">
      <w:pPr>
        <w:autoSpaceDE w:val="0"/>
        <w:autoSpaceDN w:val="0"/>
        <w:adjustRightInd w:val="0"/>
        <w:ind w:firstLine="709"/>
        <w:jc w:val="both"/>
        <w:rPr>
          <w:sz w:val="16"/>
          <w:szCs w:val="16"/>
        </w:rPr>
      </w:pPr>
      <w:r w:rsidRPr="00E65900">
        <w:rPr>
          <w:b/>
          <w:sz w:val="16"/>
          <w:szCs w:val="16"/>
        </w:rPr>
        <w:t>Заказчик</w:t>
      </w:r>
      <w:r w:rsidRPr="00E65900">
        <w:rPr>
          <w:sz w:val="16"/>
          <w:szCs w:val="16"/>
        </w:rPr>
        <w:t>: Нижегородскийфилиал ФГБНУ «ВНИРО». Адрес: 603116, г. Н.Новгород, Московское шоссе, д. 31.</w:t>
      </w:r>
    </w:p>
    <w:p w:rsidR="00E65900" w:rsidRPr="00E65900" w:rsidRDefault="00E65900" w:rsidP="00E65900">
      <w:pPr>
        <w:autoSpaceDE w:val="0"/>
        <w:autoSpaceDN w:val="0"/>
        <w:adjustRightInd w:val="0"/>
        <w:ind w:firstLine="567"/>
        <w:jc w:val="both"/>
        <w:rPr>
          <w:sz w:val="16"/>
          <w:szCs w:val="16"/>
        </w:rPr>
      </w:pPr>
      <w:r w:rsidRPr="00E65900">
        <w:rPr>
          <w:b/>
          <w:sz w:val="16"/>
          <w:szCs w:val="16"/>
        </w:rPr>
        <w:t>Примерные сроки проведения оценки воздействия на окружающую среду</w:t>
      </w:r>
      <w:r w:rsidRPr="00E65900">
        <w:rPr>
          <w:sz w:val="16"/>
          <w:szCs w:val="16"/>
        </w:rPr>
        <w:t>– не позднее12 мая 2019 года.</w:t>
      </w:r>
    </w:p>
    <w:p w:rsidR="00E65900" w:rsidRPr="00E65900" w:rsidRDefault="00E65900" w:rsidP="00E65900">
      <w:pPr>
        <w:autoSpaceDE w:val="0"/>
        <w:autoSpaceDN w:val="0"/>
        <w:adjustRightInd w:val="0"/>
        <w:ind w:firstLine="709"/>
        <w:jc w:val="both"/>
        <w:rPr>
          <w:sz w:val="16"/>
          <w:szCs w:val="16"/>
        </w:rPr>
      </w:pPr>
      <w:r w:rsidRPr="00E65900">
        <w:rPr>
          <w:b/>
          <w:sz w:val="16"/>
          <w:szCs w:val="16"/>
        </w:rPr>
        <w:t>Орган, ответственный за организацию общественных обсуждений</w:t>
      </w:r>
      <w:r w:rsidRPr="00E65900">
        <w:rPr>
          <w:sz w:val="16"/>
          <w:szCs w:val="16"/>
        </w:rPr>
        <w:t>: администрацияКостромского муниципального района. Адрес: 156961, г. Кострома, ул. М.Новикова, д. 7.</w:t>
      </w:r>
    </w:p>
    <w:p w:rsidR="00E65900" w:rsidRPr="00E65900" w:rsidRDefault="00E65900" w:rsidP="00E65900">
      <w:pPr>
        <w:autoSpaceDE w:val="0"/>
        <w:autoSpaceDN w:val="0"/>
        <w:adjustRightInd w:val="0"/>
        <w:ind w:firstLine="709"/>
        <w:jc w:val="both"/>
        <w:rPr>
          <w:sz w:val="16"/>
          <w:szCs w:val="16"/>
        </w:rPr>
      </w:pPr>
      <w:r w:rsidRPr="00E65900">
        <w:rPr>
          <w:b/>
          <w:sz w:val="16"/>
          <w:szCs w:val="16"/>
        </w:rPr>
        <w:t>Форма общественных обсуждений</w:t>
      </w:r>
      <w:r w:rsidRPr="00E65900">
        <w:rPr>
          <w:sz w:val="16"/>
          <w:szCs w:val="16"/>
        </w:rPr>
        <w:t xml:space="preserve"> - общественные слушания.</w:t>
      </w:r>
    </w:p>
    <w:p w:rsidR="00E65900" w:rsidRPr="00E65900" w:rsidRDefault="00E65900" w:rsidP="00E65900">
      <w:pPr>
        <w:autoSpaceDE w:val="0"/>
        <w:autoSpaceDN w:val="0"/>
        <w:adjustRightInd w:val="0"/>
        <w:ind w:firstLine="709"/>
        <w:jc w:val="both"/>
        <w:rPr>
          <w:sz w:val="16"/>
          <w:szCs w:val="16"/>
        </w:rPr>
      </w:pPr>
      <w:r w:rsidRPr="00E65900">
        <w:rPr>
          <w:b/>
          <w:sz w:val="16"/>
          <w:szCs w:val="16"/>
        </w:rPr>
        <w:t>Форма представления замечаний и предложений</w:t>
      </w:r>
      <w:r w:rsidRPr="00E65900">
        <w:rPr>
          <w:sz w:val="16"/>
          <w:szCs w:val="16"/>
        </w:rPr>
        <w:t>– письменно на адрес заказчикаили по телефону (83l)2431609.</w:t>
      </w:r>
    </w:p>
    <w:p w:rsidR="00E65900" w:rsidRPr="00E65900" w:rsidRDefault="00E65900" w:rsidP="00E65900">
      <w:pPr>
        <w:autoSpaceDE w:val="0"/>
        <w:autoSpaceDN w:val="0"/>
        <w:adjustRightInd w:val="0"/>
        <w:ind w:firstLine="709"/>
        <w:jc w:val="both"/>
        <w:rPr>
          <w:sz w:val="16"/>
          <w:szCs w:val="16"/>
        </w:rPr>
      </w:pPr>
      <w:r w:rsidRPr="00E65900">
        <w:rPr>
          <w:b/>
          <w:sz w:val="16"/>
          <w:szCs w:val="16"/>
        </w:rPr>
        <w:t>С указанными материалами можно ознакомиться</w:t>
      </w:r>
      <w:r w:rsidRPr="00E65900">
        <w:rPr>
          <w:sz w:val="16"/>
          <w:szCs w:val="16"/>
        </w:rPr>
        <w:t xml:space="preserve"> в течение месяца со дня выходаданного сообщения в Нижегородскомфилиале ФГБНУ «ВНИРО» по адресу: г. Н.Новгород, Московское шоссе, д. 31. Контактный телефон: (831)2431б09, Минин Александр Евгеньевич(понедельник-пятница с 11 до 17 часов); в департаменте природных ресурсов и охраныокружающей среды Костромской области по адресу; г. Кострома, ул. Советская, д. 52а.Контактный телефон: (4942)45З461, Простов Сергей Михайлович (понедельник-пятница с 11 до 17 часов).</w:t>
      </w:r>
    </w:p>
    <w:p w:rsidR="00E65900" w:rsidRPr="00E65900" w:rsidRDefault="00E65900" w:rsidP="00E65900">
      <w:pPr>
        <w:autoSpaceDE w:val="0"/>
        <w:autoSpaceDN w:val="0"/>
        <w:adjustRightInd w:val="0"/>
        <w:ind w:firstLine="709"/>
        <w:jc w:val="both"/>
        <w:rPr>
          <w:sz w:val="16"/>
          <w:szCs w:val="16"/>
        </w:rPr>
      </w:pPr>
      <w:r w:rsidRPr="00E65900">
        <w:rPr>
          <w:sz w:val="16"/>
          <w:szCs w:val="16"/>
        </w:rPr>
        <w:t xml:space="preserve">А также - в сети интернет на сайте </w:t>
      </w:r>
      <w:r w:rsidRPr="00E65900">
        <w:rPr>
          <w:sz w:val="16"/>
          <w:szCs w:val="16"/>
          <w:lang w:val="en-US"/>
        </w:rPr>
        <w:t>http</w:t>
      </w:r>
      <w:r w:rsidRPr="00E65900">
        <w:rPr>
          <w:sz w:val="16"/>
          <w:szCs w:val="16"/>
        </w:rPr>
        <w:t>//</w:t>
      </w:r>
      <w:r w:rsidRPr="00E65900">
        <w:rPr>
          <w:sz w:val="16"/>
          <w:szCs w:val="16"/>
          <w:lang w:val="en-US"/>
        </w:rPr>
        <w:t>www</w:t>
      </w:r>
      <w:r w:rsidRPr="00E65900">
        <w:rPr>
          <w:sz w:val="16"/>
          <w:szCs w:val="16"/>
        </w:rPr>
        <w:t>.</w:t>
      </w:r>
      <w:r w:rsidRPr="00E65900">
        <w:rPr>
          <w:sz w:val="16"/>
          <w:szCs w:val="16"/>
          <w:lang w:val="en-US"/>
        </w:rPr>
        <w:t>vniro</w:t>
      </w:r>
      <w:r w:rsidRPr="00E65900">
        <w:rPr>
          <w:sz w:val="16"/>
          <w:szCs w:val="16"/>
        </w:rPr>
        <w:t>.</w:t>
      </w:r>
      <w:r w:rsidRPr="00E65900">
        <w:rPr>
          <w:sz w:val="16"/>
          <w:szCs w:val="16"/>
          <w:lang w:val="en-US"/>
        </w:rPr>
        <w:t>ru</w:t>
      </w:r>
    </w:p>
    <w:p w:rsidR="00E65900" w:rsidRPr="00E65900" w:rsidRDefault="00E65900" w:rsidP="00E65900">
      <w:pPr>
        <w:autoSpaceDE w:val="0"/>
        <w:autoSpaceDN w:val="0"/>
        <w:adjustRightInd w:val="0"/>
        <w:ind w:firstLine="709"/>
        <w:jc w:val="both"/>
        <w:rPr>
          <w:sz w:val="16"/>
          <w:szCs w:val="16"/>
        </w:rPr>
      </w:pPr>
      <w:r w:rsidRPr="00E65900">
        <w:rPr>
          <w:b/>
          <w:sz w:val="16"/>
          <w:szCs w:val="16"/>
        </w:rPr>
        <w:t>Направить свои замечания и предложения</w:t>
      </w:r>
      <w:r w:rsidRPr="00E65900">
        <w:rPr>
          <w:sz w:val="16"/>
          <w:szCs w:val="16"/>
        </w:rPr>
        <w:t xml:space="preserve"> можно письменно по адресу: 603116, г.Н.Новгород, Московское шоссе, д. 31или по адресу электронной почты: </w:t>
      </w:r>
      <w:r w:rsidRPr="00E65900">
        <w:rPr>
          <w:sz w:val="16"/>
          <w:szCs w:val="16"/>
          <w:lang w:val="en-US"/>
        </w:rPr>
        <w:t>gosniorh</w:t>
      </w:r>
      <w:r w:rsidRPr="00E65900">
        <w:rPr>
          <w:sz w:val="16"/>
          <w:szCs w:val="16"/>
        </w:rPr>
        <w:t>@</w:t>
      </w:r>
      <w:r w:rsidRPr="00E65900">
        <w:rPr>
          <w:sz w:val="16"/>
          <w:szCs w:val="16"/>
          <w:lang w:val="en-US"/>
        </w:rPr>
        <w:t>list</w:t>
      </w:r>
      <w:r w:rsidRPr="00E65900">
        <w:rPr>
          <w:sz w:val="16"/>
          <w:szCs w:val="16"/>
        </w:rPr>
        <w:t>.</w:t>
      </w:r>
      <w:r w:rsidRPr="00E65900">
        <w:rPr>
          <w:sz w:val="16"/>
          <w:szCs w:val="16"/>
          <w:lang w:val="en-US"/>
        </w:rPr>
        <w:t>ru</w:t>
      </w:r>
    </w:p>
    <w:p w:rsidR="00E65900" w:rsidRPr="00E65900" w:rsidRDefault="00E65900" w:rsidP="00E65900">
      <w:pPr>
        <w:autoSpaceDE w:val="0"/>
        <w:autoSpaceDN w:val="0"/>
        <w:adjustRightInd w:val="0"/>
        <w:ind w:firstLine="709"/>
        <w:jc w:val="both"/>
        <w:rPr>
          <w:sz w:val="16"/>
          <w:szCs w:val="16"/>
        </w:rPr>
      </w:pPr>
      <w:r w:rsidRPr="00E65900">
        <w:rPr>
          <w:b/>
          <w:sz w:val="16"/>
          <w:szCs w:val="16"/>
        </w:rPr>
        <w:t>Сроки представления замечаний и предложений</w:t>
      </w:r>
      <w:r w:rsidRPr="00E65900">
        <w:rPr>
          <w:sz w:val="16"/>
          <w:szCs w:val="16"/>
        </w:rPr>
        <w:t>: с момента опубликования объявления до 12 мая 2019 года.</w:t>
      </w:r>
    </w:p>
    <w:p w:rsidR="005B505E" w:rsidRDefault="00E65900" w:rsidP="00E65900">
      <w:pPr>
        <w:autoSpaceDE w:val="0"/>
        <w:autoSpaceDN w:val="0"/>
        <w:adjustRightInd w:val="0"/>
        <w:ind w:firstLine="709"/>
        <w:jc w:val="both"/>
        <w:rPr>
          <w:sz w:val="16"/>
          <w:szCs w:val="16"/>
        </w:rPr>
      </w:pPr>
      <w:r w:rsidRPr="00E65900">
        <w:rPr>
          <w:b/>
          <w:sz w:val="16"/>
          <w:szCs w:val="16"/>
        </w:rPr>
        <w:t xml:space="preserve">Общественные слушания состоятся: 08 апреля 2019 г. в 14-00 ч., в зданииадминистрации Костромского муниципального района Костромской области по адресу: </w:t>
      </w:r>
      <w:r w:rsidRPr="00E65900">
        <w:rPr>
          <w:rFonts w:hint="eastAsia"/>
          <w:b/>
          <w:sz w:val="16"/>
          <w:szCs w:val="16"/>
        </w:rPr>
        <w:t>г</w:t>
      </w:r>
      <w:r w:rsidRPr="00E65900">
        <w:rPr>
          <w:b/>
          <w:sz w:val="16"/>
          <w:szCs w:val="16"/>
        </w:rPr>
        <w:t xml:space="preserve">. </w:t>
      </w:r>
      <w:r w:rsidRPr="00E65900">
        <w:rPr>
          <w:rFonts w:hint="eastAsia"/>
          <w:b/>
          <w:sz w:val="16"/>
          <w:szCs w:val="16"/>
        </w:rPr>
        <w:t>Кострома</w:t>
      </w:r>
      <w:r w:rsidRPr="00E65900">
        <w:rPr>
          <w:b/>
          <w:sz w:val="16"/>
          <w:szCs w:val="16"/>
        </w:rPr>
        <w:t xml:space="preserve">, </w:t>
      </w:r>
      <w:r w:rsidRPr="00E65900">
        <w:rPr>
          <w:rFonts w:hint="eastAsia"/>
          <w:b/>
          <w:sz w:val="16"/>
          <w:szCs w:val="16"/>
        </w:rPr>
        <w:t>ул</w:t>
      </w:r>
      <w:r w:rsidRPr="00E65900">
        <w:rPr>
          <w:b/>
          <w:sz w:val="16"/>
          <w:szCs w:val="16"/>
        </w:rPr>
        <w:t xml:space="preserve">. </w:t>
      </w:r>
      <w:r w:rsidRPr="00E65900">
        <w:rPr>
          <w:rFonts w:hint="eastAsia"/>
          <w:b/>
          <w:sz w:val="16"/>
          <w:szCs w:val="16"/>
        </w:rPr>
        <w:t>М</w:t>
      </w:r>
      <w:r w:rsidRPr="00E65900">
        <w:rPr>
          <w:b/>
          <w:sz w:val="16"/>
          <w:szCs w:val="16"/>
        </w:rPr>
        <w:t>.</w:t>
      </w:r>
      <w:r w:rsidRPr="00E65900">
        <w:rPr>
          <w:rFonts w:hint="eastAsia"/>
          <w:b/>
          <w:sz w:val="16"/>
          <w:szCs w:val="16"/>
        </w:rPr>
        <w:t>Новикова</w:t>
      </w:r>
      <w:r w:rsidRPr="00E65900">
        <w:rPr>
          <w:b/>
          <w:sz w:val="16"/>
          <w:szCs w:val="16"/>
        </w:rPr>
        <w:t xml:space="preserve">, </w:t>
      </w:r>
      <w:r w:rsidRPr="00E65900">
        <w:rPr>
          <w:rFonts w:hint="eastAsia"/>
          <w:b/>
          <w:sz w:val="16"/>
          <w:szCs w:val="16"/>
        </w:rPr>
        <w:t>д</w:t>
      </w:r>
      <w:r w:rsidRPr="00E65900">
        <w:rPr>
          <w:b/>
          <w:sz w:val="16"/>
          <w:szCs w:val="16"/>
        </w:rPr>
        <w:t>. 7.</w:t>
      </w:r>
    </w:p>
    <w:tbl>
      <w:tblPr>
        <w:tblpPr w:leftFromText="180" w:rightFromText="180" w:vertAnchor="text" w:horzAnchor="margin" w:tblpY="546"/>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5B505E" w:rsidRPr="0013187E" w:rsidTr="00A51AF3">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5B505E" w:rsidRPr="0013187E" w:rsidRDefault="005B505E" w:rsidP="00A51AF3">
            <w:pPr>
              <w:ind w:right="-545"/>
              <w:jc w:val="both"/>
              <w:rPr>
                <w:b/>
                <w:sz w:val="16"/>
                <w:szCs w:val="16"/>
              </w:rPr>
            </w:pPr>
          </w:p>
          <w:p w:rsidR="005B505E" w:rsidRPr="0013187E" w:rsidRDefault="005B505E" w:rsidP="00A51AF3">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5B505E" w:rsidRPr="0013187E" w:rsidRDefault="005B505E" w:rsidP="00A51AF3">
            <w:pPr>
              <w:ind w:right="-545"/>
              <w:jc w:val="both"/>
              <w:rPr>
                <w:b/>
                <w:sz w:val="16"/>
                <w:szCs w:val="16"/>
              </w:rPr>
            </w:pPr>
            <w:r w:rsidRPr="0013187E">
              <w:rPr>
                <w:b/>
                <w:sz w:val="16"/>
                <w:szCs w:val="16"/>
              </w:rPr>
              <w:t>муниципального района</w:t>
            </w:r>
          </w:p>
          <w:p w:rsidR="005B505E" w:rsidRPr="0013187E" w:rsidRDefault="005B505E" w:rsidP="00A51AF3">
            <w:pPr>
              <w:ind w:right="-545"/>
              <w:jc w:val="both"/>
              <w:rPr>
                <w:b/>
                <w:sz w:val="16"/>
                <w:szCs w:val="16"/>
              </w:rPr>
            </w:pPr>
            <w:r w:rsidRPr="0013187E">
              <w:rPr>
                <w:b/>
                <w:sz w:val="16"/>
                <w:szCs w:val="16"/>
              </w:rPr>
              <w:t xml:space="preserve">Набор, верстка и  печать  выполнены  в </w:t>
            </w:r>
          </w:p>
          <w:p w:rsidR="005B505E" w:rsidRPr="0013187E" w:rsidRDefault="005B505E" w:rsidP="00A51AF3">
            <w:pPr>
              <w:ind w:right="-545"/>
              <w:jc w:val="both"/>
              <w:rPr>
                <w:b/>
                <w:sz w:val="16"/>
                <w:szCs w:val="16"/>
              </w:rPr>
            </w:pPr>
            <w:r w:rsidRPr="0013187E">
              <w:rPr>
                <w:b/>
                <w:sz w:val="16"/>
                <w:szCs w:val="16"/>
              </w:rPr>
              <w:t>администрации Галичского</w:t>
            </w:r>
          </w:p>
          <w:p w:rsidR="005B505E" w:rsidRPr="0013187E" w:rsidRDefault="005B505E" w:rsidP="00A51AF3">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5B505E" w:rsidRPr="0013187E" w:rsidRDefault="005B505E" w:rsidP="00A51AF3">
            <w:pPr>
              <w:ind w:right="-545"/>
              <w:jc w:val="both"/>
              <w:rPr>
                <w:b/>
                <w:sz w:val="16"/>
                <w:szCs w:val="16"/>
                <w:u w:val="single"/>
              </w:rPr>
            </w:pPr>
            <w:r w:rsidRPr="0013187E">
              <w:rPr>
                <w:b/>
                <w:sz w:val="16"/>
                <w:szCs w:val="16"/>
              </w:rPr>
              <w:t xml:space="preserve">                       </w:t>
            </w:r>
            <w:r w:rsidRPr="0013187E">
              <w:rPr>
                <w:b/>
                <w:sz w:val="16"/>
                <w:szCs w:val="16"/>
                <w:u w:val="single"/>
              </w:rPr>
              <w:t>АДРЕС:</w:t>
            </w:r>
          </w:p>
          <w:p w:rsidR="005B505E" w:rsidRPr="0013187E" w:rsidRDefault="005B505E" w:rsidP="00A51AF3">
            <w:pPr>
              <w:ind w:right="-545"/>
              <w:jc w:val="both"/>
              <w:rPr>
                <w:b/>
                <w:sz w:val="16"/>
                <w:szCs w:val="16"/>
              </w:rPr>
            </w:pPr>
            <w:r w:rsidRPr="0013187E">
              <w:rPr>
                <w:b/>
                <w:sz w:val="16"/>
                <w:szCs w:val="16"/>
              </w:rPr>
              <w:t xml:space="preserve">     157201   Костромская область,</w:t>
            </w:r>
          </w:p>
          <w:p w:rsidR="005B505E" w:rsidRPr="0013187E" w:rsidRDefault="005B505E" w:rsidP="00A51AF3">
            <w:pPr>
              <w:ind w:right="-545"/>
              <w:jc w:val="both"/>
              <w:rPr>
                <w:b/>
                <w:sz w:val="16"/>
                <w:szCs w:val="16"/>
              </w:rPr>
            </w:pPr>
            <w:r w:rsidRPr="0013187E">
              <w:rPr>
                <w:b/>
                <w:sz w:val="16"/>
                <w:szCs w:val="16"/>
              </w:rPr>
              <w:t xml:space="preserve">   г. Галич, пл. Революции, 23 «а»</w:t>
            </w:r>
          </w:p>
          <w:p w:rsidR="005B505E" w:rsidRPr="0013187E" w:rsidRDefault="005B505E" w:rsidP="00A51AF3">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5B505E" w:rsidRPr="0013187E" w:rsidRDefault="005B505E" w:rsidP="00A51AF3">
            <w:pPr>
              <w:ind w:right="-545"/>
              <w:jc w:val="both"/>
              <w:rPr>
                <w:b/>
                <w:sz w:val="16"/>
                <w:szCs w:val="16"/>
              </w:rPr>
            </w:pPr>
            <w:r w:rsidRPr="0013187E">
              <w:rPr>
                <w:b/>
                <w:sz w:val="16"/>
                <w:szCs w:val="16"/>
              </w:rPr>
              <w:t xml:space="preserve">   Собрание депутатов – 2-26-06</w:t>
            </w:r>
          </w:p>
          <w:p w:rsidR="005B505E" w:rsidRPr="0013187E" w:rsidRDefault="005B505E" w:rsidP="00A51AF3">
            <w:pPr>
              <w:ind w:right="-545"/>
              <w:jc w:val="both"/>
              <w:rPr>
                <w:b/>
                <w:sz w:val="16"/>
                <w:szCs w:val="16"/>
              </w:rPr>
            </w:pPr>
            <w:r w:rsidRPr="0013187E">
              <w:rPr>
                <w:b/>
                <w:sz w:val="16"/>
                <w:szCs w:val="16"/>
              </w:rPr>
              <w:t xml:space="preserve">   Управляющий делами –    2-21-04</w:t>
            </w:r>
          </w:p>
          <w:p w:rsidR="005B505E" w:rsidRPr="0013187E" w:rsidRDefault="005B505E" w:rsidP="00A51AF3">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5B505E" w:rsidRPr="0013187E" w:rsidRDefault="005B505E" w:rsidP="00A51AF3">
            <w:pPr>
              <w:ind w:right="-545"/>
              <w:jc w:val="both"/>
              <w:rPr>
                <w:sz w:val="16"/>
                <w:szCs w:val="16"/>
              </w:rPr>
            </w:pPr>
          </w:p>
          <w:p w:rsidR="005B505E" w:rsidRPr="0013187E" w:rsidRDefault="005B505E" w:rsidP="00A51AF3">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E65900">
              <w:rPr>
                <w:b/>
                <w:sz w:val="16"/>
                <w:szCs w:val="16"/>
                <w:u w:val="single"/>
              </w:rPr>
              <w:t>40</w:t>
            </w:r>
            <w:r>
              <w:rPr>
                <w:b/>
                <w:sz w:val="16"/>
                <w:szCs w:val="16"/>
                <w:u w:val="single"/>
              </w:rPr>
              <w:t xml:space="preserve"> лист</w:t>
            </w:r>
            <w:r w:rsidR="00E65900">
              <w:rPr>
                <w:b/>
                <w:sz w:val="16"/>
                <w:szCs w:val="16"/>
                <w:u w:val="single"/>
              </w:rPr>
              <w:t>ов</w:t>
            </w:r>
            <w:r>
              <w:rPr>
                <w:b/>
                <w:sz w:val="16"/>
                <w:szCs w:val="16"/>
                <w:u w:val="single"/>
              </w:rPr>
              <w:t xml:space="preserve"> </w:t>
            </w:r>
            <w:r w:rsidRPr="0013187E">
              <w:rPr>
                <w:b/>
                <w:sz w:val="16"/>
                <w:szCs w:val="16"/>
              </w:rPr>
              <w:t>А4</w:t>
            </w:r>
          </w:p>
          <w:p w:rsidR="005B505E" w:rsidRPr="0013187E" w:rsidRDefault="005B505E" w:rsidP="00E65900">
            <w:pPr>
              <w:ind w:right="-96"/>
              <w:jc w:val="both"/>
              <w:rPr>
                <w:b/>
                <w:sz w:val="16"/>
                <w:szCs w:val="16"/>
              </w:rPr>
            </w:pPr>
            <w:r w:rsidRPr="0013187E">
              <w:rPr>
                <w:b/>
                <w:sz w:val="16"/>
                <w:szCs w:val="16"/>
              </w:rPr>
              <w:t xml:space="preserve">    Номер подписан </w:t>
            </w:r>
            <w:r>
              <w:rPr>
                <w:b/>
                <w:sz w:val="16"/>
                <w:szCs w:val="16"/>
              </w:rPr>
              <w:t>2</w:t>
            </w:r>
            <w:r w:rsidR="00E65900">
              <w:rPr>
                <w:b/>
                <w:sz w:val="16"/>
                <w:szCs w:val="16"/>
              </w:rPr>
              <w:t>6</w:t>
            </w:r>
            <w:r>
              <w:rPr>
                <w:b/>
                <w:sz w:val="16"/>
                <w:szCs w:val="16"/>
              </w:rPr>
              <w:t xml:space="preserve"> февраля 2019</w:t>
            </w:r>
            <w:r w:rsidRPr="0013187E">
              <w:rPr>
                <w:b/>
                <w:sz w:val="16"/>
                <w:szCs w:val="16"/>
              </w:rPr>
              <w:t xml:space="preserve"> г.</w:t>
            </w:r>
          </w:p>
        </w:tc>
      </w:tr>
      <w:tr w:rsidR="005B505E" w:rsidRPr="0013187E" w:rsidTr="00A51AF3">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5B505E" w:rsidRPr="0013187E" w:rsidRDefault="005B505E" w:rsidP="00A51AF3">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5B505E" w:rsidRPr="0013187E" w:rsidRDefault="005B505E" w:rsidP="00A51AF3">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5B505E" w:rsidRPr="0013187E" w:rsidRDefault="005B505E" w:rsidP="00A51AF3">
            <w:pPr>
              <w:ind w:right="-545"/>
              <w:jc w:val="both"/>
              <w:rPr>
                <w:sz w:val="16"/>
                <w:szCs w:val="16"/>
              </w:rPr>
            </w:pPr>
          </w:p>
          <w:p w:rsidR="005B505E" w:rsidRPr="0013187E" w:rsidRDefault="005B505E" w:rsidP="00A51AF3">
            <w:pPr>
              <w:ind w:right="-545"/>
              <w:jc w:val="both"/>
              <w:rPr>
                <w:b/>
                <w:sz w:val="16"/>
                <w:szCs w:val="16"/>
              </w:rPr>
            </w:pPr>
            <w:r w:rsidRPr="0013187E">
              <w:rPr>
                <w:b/>
                <w:i/>
                <w:sz w:val="16"/>
                <w:szCs w:val="16"/>
              </w:rPr>
              <w:t>Ответственный за выпуск</w:t>
            </w:r>
            <w:r w:rsidRPr="0013187E">
              <w:rPr>
                <w:b/>
                <w:sz w:val="16"/>
                <w:szCs w:val="16"/>
              </w:rPr>
              <w:t xml:space="preserve">:  </w:t>
            </w:r>
            <w:r>
              <w:rPr>
                <w:b/>
                <w:sz w:val="16"/>
                <w:szCs w:val="16"/>
              </w:rPr>
              <w:t>А.В. Морковкина</w:t>
            </w:r>
          </w:p>
          <w:p w:rsidR="005B505E" w:rsidRPr="0013187E" w:rsidRDefault="005B505E" w:rsidP="00A51AF3">
            <w:pPr>
              <w:ind w:right="-779"/>
              <w:jc w:val="both"/>
              <w:rPr>
                <w:sz w:val="16"/>
                <w:szCs w:val="16"/>
              </w:rPr>
            </w:pPr>
          </w:p>
        </w:tc>
      </w:tr>
    </w:tbl>
    <w:p w:rsidR="007031B7" w:rsidRPr="005B505E" w:rsidRDefault="007031B7" w:rsidP="005B505E">
      <w:pPr>
        <w:rPr>
          <w:sz w:val="16"/>
          <w:szCs w:val="16"/>
        </w:rPr>
      </w:pPr>
    </w:p>
    <w:sectPr w:rsidR="007031B7" w:rsidRPr="005B505E"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DDD" w:rsidRDefault="009C3DDD">
      <w:r>
        <w:separator/>
      </w:r>
    </w:p>
  </w:endnote>
  <w:endnote w:type="continuationSeparator" w:id="1">
    <w:p w:rsidR="009C3DDD" w:rsidRDefault="009C3D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95" w:rsidRDefault="0041120C" w:rsidP="001A27C7">
    <w:pPr>
      <w:framePr w:wrap="around" w:vAnchor="text" w:hAnchor="margin" w:xAlign="right" w:y="1"/>
    </w:pPr>
    <w:r>
      <w:fldChar w:fldCharType="begin"/>
    </w:r>
    <w:r w:rsidR="00FA1F95">
      <w:instrText xml:space="preserve">PAGE  </w:instrText>
    </w:r>
    <w:r>
      <w:fldChar w:fldCharType="end"/>
    </w:r>
  </w:p>
  <w:p w:rsidR="00FA1F95" w:rsidRDefault="00FA1F9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95" w:rsidRDefault="00FA1F9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DDD" w:rsidRDefault="009C3DDD">
      <w:r>
        <w:separator/>
      </w:r>
    </w:p>
  </w:footnote>
  <w:footnote w:type="continuationSeparator" w:id="1">
    <w:p w:rsidR="009C3DDD" w:rsidRDefault="009C3DDD">
      <w:r>
        <w:continuationSeparator/>
      </w:r>
    </w:p>
  </w:footnote>
  <w:footnote w:id="2">
    <w:p w:rsidR="005B505E" w:rsidRPr="004E471B" w:rsidRDefault="005B505E" w:rsidP="005B505E">
      <w:pPr>
        <w:pStyle w:val="af9"/>
      </w:pPr>
      <w:r w:rsidRPr="004E471B">
        <w:rPr>
          <w:rStyle w:val="afb"/>
        </w:rPr>
        <w:footnoteRef/>
      </w:r>
      <w:r w:rsidRPr="004E471B">
        <w:t xml:space="preserve"> Здесь и далее приводятся статистические данные по </w:t>
      </w:r>
      <w:r>
        <w:t>городскому округу и муниципальному району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5">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shd w:val="clear" w:color="auto" w:fill="FFFF0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120"/>
    <w:multiLevelType w:val="hybridMultilevel"/>
    <w:tmpl w:val="6D6AEC08"/>
    <w:lvl w:ilvl="0" w:tplc="B254BEC8">
      <w:start w:val="1"/>
      <w:numFmt w:val="decimal"/>
      <w:lvlText w:val="%1)"/>
      <w:lvlJc w:val="left"/>
    </w:lvl>
    <w:lvl w:ilvl="1" w:tplc="AE6843AC">
      <w:numFmt w:val="decimal"/>
      <w:lvlText w:val=""/>
      <w:lvlJc w:val="left"/>
    </w:lvl>
    <w:lvl w:ilvl="2" w:tplc="696E3818">
      <w:numFmt w:val="decimal"/>
      <w:lvlText w:val=""/>
      <w:lvlJc w:val="left"/>
    </w:lvl>
    <w:lvl w:ilvl="3" w:tplc="6D909604">
      <w:numFmt w:val="decimal"/>
      <w:lvlText w:val=""/>
      <w:lvlJc w:val="left"/>
    </w:lvl>
    <w:lvl w:ilvl="4" w:tplc="842ADDE4">
      <w:numFmt w:val="decimal"/>
      <w:lvlText w:val=""/>
      <w:lvlJc w:val="left"/>
    </w:lvl>
    <w:lvl w:ilvl="5" w:tplc="17903EAC">
      <w:numFmt w:val="decimal"/>
      <w:lvlText w:val=""/>
      <w:lvlJc w:val="left"/>
    </w:lvl>
    <w:lvl w:ilvl="6" w:tplc="BE429CF0">
      <w:numFmt w:val="decimal"/>
      <w:lvlText w:val=""/>
      <w:lvlJc w:val="left"/>
    </w:lvl>
    <w:lvl w:ilvl="7" w:tplc="14E28B38">
      <w:numFmt w:val="decimal"/>
      <w:lvlText w:val=""/>
      <w:lvlJc w:val="left"/>
    </w:lvl>
    <w:lvl w:ilvl="8" w:tplc="8884CEC0">
      <w:numFmt w:val="decimal"/>
      <w:lvlText w:val=""/>
      <w:lvlJc w:val="left"/>
    </w:lvl>
  </w:abstractNum>
  <w:abstractNum w:abstractNumId="15">
    <w:nsid w:val="0000030A"/>
    <w:multiLevelType w:val="hybridMultilevel"/>
    <w:tmpl w:val="7708E468"/>
    <w:lvl w:ilvl="0" w:tplc="FEB0307C">
      <w:start w:val="3"/>
      <w:numFmt w:val="decimal"/>
      <w:lvlText w:val="%1)"/>
      <w:lvlJc w:val="left"/>
    </w:lvl>
    <w:lvl w:ilvl="1" w:tplc="58BA66FE">
      <w:numFmt w:val="decimal"/>
      <w:lvlText w:val=""/>
      <w:lvlJc w:val="left"/>
    </w:lvl>
    <w:lvl w:ilvl="2" w:tplc="9FF4E858">
      <w:numFmt w:val="decimal"/>
      <w:lvlText w:val=""/>
      <w:lvlJc w:val="left"/>
    </w:lvl>
    <w:lvl w:ilvl="3" w:tplc="F768E79A">
      <w:numFmt w:val="decimal"/>
      <w:lvlText w:val=""/>
      <w:lvlJc w:val="left"/>
    </w:lvl>
    <w:lvl w:ilvl="4" w:tplc="833E66CC">
      <w:numFmt w:val="decimal"/>
      <w:lvlText w:val=""/>
      <w:lvlJc w:val="left"/>
    </w:lvl>
    <w:lvl w:ilvl="5" w:tplc="17080A72">
      <w:numFmt w:val="decimal"/>
      <w:lvlText w:val=""/>
      <w:lvlJc w:val="left"/>
    </w:lvl>
    <w:lvl w:ilvl="6" w:tplc="F2E4CAE4">
      <w:numFmt w:val="decimal"/>
      <w:lvlText w:val=""/>
      <w:lvlJc w:val="left"/>
    </w:lvl>
    <w:lvl w:ilvl="7" w:tplc="3F8C7282">
      <w:numFmt w:val="decimal"/>
      <w:lvlText w:val=""/>
      <w:lvlJc w:val="left"/>
    </w:lvl>
    <w:lvl w:ilvl="8" w:tplc="725E18CA">
      <w:numFmt w:val="decimal"/>
      <w:lvlText w:val=""/>
      <w:lvlJc w:val="left"/>
    </w:lvl>
  </w:abstractNum>
  <w:abstractNum w:abstractNumId="16">
    <w:nsid w:val="00001A49"/>
    <w:multiLevelType w:val="hybridMultilevel"/>
    <w:tmpl w:val="81B22322"/>
    <w:lvl w:ilvl="0" w:tplc="27D44532">
      <w:start w:val="1"/>
      <w:numFmt w:val="bullet"/>
      <w:lvlText w:val="с"/>
      <w:lvlJc w:val="left"/>
    </w:lvl>
    <w:lvl w:ilvl="1" w:tplc="F7D68678">
      <w:numFmt w:val="decimal"/>
      <w:lvlText w:val=""/>
      <w:lvlJc w:val="left"/>
    </w:lvl>
    <w:lvl w:ilvl="2" w:tplc="389E8B90">
      <w:numFmt w:val="decimal"/>
      <w:lvlText w:val=""/>
      <w:lvlJc w:val="left"/>
    </w:lvl>
    <w:lvl w:ilvl="3" w:tplc="98AA3120">
      <w:numFmt w:val="decimal"/>
      <w:lvlText w:val=""/>
      <w:lvlJc w:val="left"/>
    </w:lvl>
    <w:lvl w:ilvl="4" w:tplc="05D2C1B2">
      <w:numFmt w:val="decimal"/>
      <w:lvlText w:val=""/>
      <w:lvlJc w:val="left"/>
    </w:lvl>
    <w:lvl w:ilvl="5" w:tplc="6B565BBE">
      <w:numFmt w:val="decimal"/>
      <w:lvlText w:val=""/>
      <w:lvlJc w:val="left"/>
    </w:lvl>
    <w:lvl w:ilvl="6" w:tplc="09DC7872">
      <w:numFmt w:val="decimal"/>
      <w:lvlText w:val=""/>
      <w:lvlJc w:val="left"/>
    </w:lvl>
    <w:lvl w:ilvl="7" w:tplc="4890523A">
      <w:numFmt w:val="decimal"/>
      <w:lvlText w:val=""/>
      <w:lvlJc w:val="left"/>
    </w:lvl>
    <w:lvl w:ilvl="8" w:tplc="EF3C5C10">
      <w:numFmt w:val="decimal"/>
      <w:lvlText w:val=""/>
      <w:lvlJc w:val="left"/>
    </w:lvl>
  </w:abstractNum>
  <w:abstractNum w:abstractNumId="17">
    <w:nsid w:val="00002213"/>
    <w:multiLevelType w:val="hybridMultilevel"/>
    <w:tmpl w:val="A4DAAD34"/>
    <w:lvl w:ilvl="0" w:tplc="3806CC80">
      <w:start w:val="1"/>
      <w:numFmt w:val="decimal"/>
      <w:lvlText w:val="%1)"/>
      <w:lvlJc w:val="left"/>
    </w:lvl>
    <w:lvl w:ilvl="1" w:tplc="F766B6EA">
      <w:numFmt w:val="decimal"/>
      <w:lvlText w:val=""/>
      <w:lvlJc w:val="left"/>
    </w:lvl>
    <w:lvl w:ilvl="2" w:tplc="B750E55A">
      <w:numFmt w:val="decimal"/>
      <w:lvlText w:val=""/>
      <w:lvlJc w:val="left"/>
    </w:lvl>
    <w:lvl w:ilvl="3" w:tplc="2C924686">
      <w:numFmt w:val="decimal"/>
      <w:lvlText w:val=""/>
      <w:lvlJc w:val="left"/>
    </w:lvl>
    <w:lvl w:ilvl="4" w:tplc="0A2A560E">
      <w:numFmt w:val="decimal"/>
      <w:lvlText w:val=""/>
      <w:lvlJc w:val="left"/>
    </w:lvl>
    <w:lvl w:ilvl="5" w:tplc="E5BA9DEE">
      <w:numFmt w:val="decimal"/>
      <w:lvlText w:val=""/>
      <w:lvlJc w:val="left"/>
    </w:lvl>
    <w:lvl w:ilvl="6" w:tplc="3BA6A22A">
      <w:numFmt w:val="decimal"/>
      <w:lvlText w:val=""/>
      <w:lvlJc w:val="left"/>
    </w:lvl>
    <w:lvl w:ilvl="7" w:tplc="8FC2A888">
      <w:numFmt w:val="decimal"/>
      <w:lvlText w:val=""/>
      <w:lvlJc w:val="left"/>
    </w:lvl>
    <w:lvl w:ilvl="8" w:tplc="0BC60CE2">
      <w:numFmt w:val="decimal"/>
      <w:lvlText w:val=""/>
      <w:lvlJc w:val="left"/>
    </w:lvl>
  </w:abstractNum>
  <w:abstractNum w:abstractNumId="18">
    <w:nsid w:val="00002350"/>
    <w:multiLevelType w:val="hybridMultilevel"/>
    <w:tmpl w:val="7BD03F2E"/>
    <w:lvl w:ilvl="0" w:tplc="55E835E8">
      <w:start w:val="1"/>
      <w:numFmt w:val="bullet"/>
      <w:lvlText w:val="и"/>
      <w:lvlJc w:val="left"/>
    </w:lvl>
    <w:lvl w:ilvl="1" w:tplc="61FEAA9E">
      <w:start w:val="9"/>
      <w:numFmt w:val="decimal"/>
      <w:lvlText w:val="%2)"/>
      <w:lvlJc w:val="left"/>
    </w:lvl>
    <w:lvl w:ilvl="2" w:tplc="E790080E">
      <w:numFmt w:val="decimal"/>
      <w:lvlText w:val=""/>
      <w:lvlJc w:val="left"/>
    </w:lvl>
    <w:lvl w:ilvl="3" w:tplc="5C94FB74">
      <w:numFmt w:val="decimal"/>
      <w:lvlText w:val=""/>
      <w:lvlJc w:val="left"/>
    </w:lvl>
    <w:lvl w:ilvl="4" w:tplc="3BC0A762">
      <w:numFmt w:val="decimal"/>
      <w:lvlText w:val=""/>
      <w:lvlJc w:val="left"/>
    </w:lvl>
    <w:lvl w:ilvl="5" w:tplc="C8F4C208">
      <w:numFmt w:val="decimal"/>
      <w:lvlText w:val=""/>
      <w:lvlJc w:val="left"/>
    </w:lvl>
    <w:lvl w:ilvl="6" w:tplc="2BBAE5D6">
      <w:numFmt w:val="decimal"/>
      <w:lvlText w:val=""/>
      <w:lvlJc w:val="left"/>
    </w:lvl>
    <w:lvl w:ilvl="7" w:tplc="CABADDE0">
      <w:numFmt w:val="decimal"/>
      <w:lvlText w:val=""/>
      <w:lvlJc w:val="left"/>
    </w:lvl>
    <w:lvl w:ilvl="8" w:tplc="5FA01BAE">
      <w:numFmt w:val="decimal"/>
      <w:lvlText w:val=""/>
      <w:lvlJc w:val="left"/>
    </w:lvl>
  </w:abstractNum>
  <w:abstractNum w:abstractNumId="19">
    <w:nsid w:val="0000301C"/>
    <w:multiLevelType w:val="hybridMultilevel"/>
    <w:tmpl w:val="73560C44"/>
    <w:lvl w:ilvl="0" w:tplc="EE26BB46">
      <w:start w:val="1"/>
      <w:numFmt w:val="decimal"/>
      <w:lvlText w:val="%1)"/>
      <w:lvlJc w:val="left"/>
    </w:lvl>
    <w:lvl w:ilvl="1" w:tplc="EAAC7144">
      <w:numFmt w:val="decimal"/>
      <w:lvlText w:val=""/>
      <w:lvlJc w:val="left"/>
    </w:lvl>
    <w:lvl w:ilvl="2" w:tplc="CF44FD32">
      <w:numFmt w:val="decimal"/>
      <w:lvlText w:val=""/>
      <w:lvlJc w:val="left"/>
    </w:lvl>
    <w:lvl w:ilvl="3" w:tplc="1BD405D4">
      <w:numFmt w:val="decimal"/>
      <w:lvlText w:val=""/>
      <w:lvlJc w:val="left"/>
    </w:lvl>
    <w:lvl w:ilvl="4" w:tplc="EA78C548">
      <w:numFmt w:val="decimal"/>
      <w:lvlText w:val=""/>
      <w:lvlJc w:val="left"/>
    </w:lvl>
    <w:lvl w:ilvl="5" w:tplc="EEEC63D0">
      <w:numFmt w:val="decimal"/>
      <w:lvlText w:val=""/>
      <w:lvlJc w:val="left"/>
    </w:lvl>
    <w:lvl w:ilvl="6" w:tplc="C298DC56">
      <w:numFmt w:val="decimal"/>
      <w:lvlText w:val=""/>
      <w:lvlJc w:val="left"/>
    </w:lvl>
    <w:lvl w:ilvl="7" w:tplc="576C3B8E">
      <w:numFmt w:val="decimal"/>
      <w:lvlText w:val=""/>
      <w:lvlJc w:val="left"/>
    </w:lvl>
    <w:lvl w:ilvl="8" w:tplc="4A983BD4">
      <w:numFmt w:val="decimal"/>
      <w:lvlText w:val=""/>
      <w:lvlJc w:val="left"/>
    </w:lvl>
  </w:abstractNum>
  <w:abstractNum w:abstractNumId="20">
    <w:nsid w:val="0000323B"/>
    <w:multiLevelType w:val="hybridMultilevel"/>
    <w:tmpl w:val="260C163E"/>
    <w:lvl w:ilvl="0" w:tplc="C8DE7754">
      <w:start w:val="1"/>
      <w:numFmt w:val="bullet"/>
      <w:lvlText w:val="в"/>
      <w:lvlJc w:val="left"/>
    </w:lvl>
    <w:lvl w:ilvl="1" w:tplc="50A08110">
      <w:start w:val="4"/>
      <w:numFmt w:val="decimal"/>
      <w:lvlText w:val="%2)"/>
      <w:lvlJc w:val="left"/>
    </w:lvl>
    <w:lvl w:ilvl="2" w:tplc="BA5AACCA">
      <w:numFmt w:val="decimal"/>
      <w:lvlText w:val=""/>
      <w:lvlJc w:val="left"/>
    </w:lvl>
    <w:lvl w:ilvl="3" w:tplc="5470C004">
      <w:numFmt w:val="decimal"/>
      <w:lvlText w:val=""/>
      <w:lvlJc w:val="left"/>
    </w:lvl>
    <w:lvl w:ilvl="4" w:tplc="D9D421F2">
      <w:numFmt w:val="decimal"/>
      <w:lvlText w:val=""/>
      <w:lvlJc w:val="left"/>
    </w:lvl>
    <w:lvl w:ilvl="5" w:tplc="CC22C0A2">
      <w:numFmt w:val="decimal"/>
      <w:lvlText w:val=""/>
      <w:lvlJc w:val="left"/>
    </w:lvl>
    <w:lvl w:ilvl="6" w:tplc="863AEC40">
      <w:numFmt w:val="decimal"/>
      <w:lvlText w:val=""/>
      <w:lvlJc w:val="left"/>
    </w:lvl>
    <w:lvl w:ilvl="7" w:tplc="EC9A9100">
      <w:numFmt w:val="decimal"/>
      <w:lvlText w:val=""/>
      <w:lvlJc w:val="left"/>
    </w:lvl>
    <w:lvl w:ilvl="8" w:tplc="2B6E724E">
      <w:numFmt w:val="decimal"/>
      <w:lvlText w:val=""/>
      <w:lvlJc w:val="left"/>
    </w:lvl>
  </w:abstractNum>
  <w:abstractNum w:abstractNumId="21">
    <w:nsid w:val="00003B25"/>
    <w:multiLevelType w:val="hybridMultilevel"/>
    <w:tmpl w:val="E9AC2D46"/>
    <w:lvl w:ilvl="0" w:tplc="4DAEA05C">
      <w:start w:val="1"/>
      <w:numFmt w:val="decimal"/>
      <w:lvlText w:val="%1)"/>
      <w:lvlJc w:val="left"/>
    </w:lvl>
    <w:lvl w:ilvl="1" w:tplc="8CA06C44">
      <w:numFmt w:val="decimal"/>
      <w:lvlText w:val=""/>
      <w:lvlJc w:val="left"/>
    </w:lvl>
    <w:lvl w:ilvl="2" w:tplc="D6CCDF06">
      <w:numFmt w:val="decimal"/>
      <w:lvlText w:val=""/>
      <w:lvlJc w:val="left"/>
    </w:lvl>
    <w:lvl w:ilvl="3" w:tplc="9B42A91C">
      <w:numFmt w:val="decimal"/>
      <w:lvlText w:val=""/>
      <w:lvlJc w:val="left"/>
    </w:lvl>
    <w:lvl w:ilvl="4" w:tplc="3512518C">
      <w:numFmt w:val="decimal"/>
      <w:lvlText w:val=""/>
      <w:lvlJc w:val="left"/>
    </w:lvl>
    <w:lvl w:ilvl="5" w:tplc="FF1A21C8">
      <w:numFmt w:val="decimal"/>
      <w:lvlText w:val=""/>
      <w:lvlJc w:val="left"/>
    </w:lvl>
    <w:lvl w:ilvl="6" w:tplc="3D623E94">
      <w:numFmt w:val="decimal"/>
      <w:lvlText w:val=""/>
      <w:lvlJc w:val="left"/>
    </w:lvl>
    <w:lvl w:ilvl="7" w:tplc="4530B4B2">
      <w:numFmt w:val="decimal"/>
      <w:lvlText w:val=""/>
      <w:lvlJc w:val="left"/>
    </w:lvl>
    <w:lvl w:ilvl="8" w:tplc="AE5A3506">
      <w:numFmt w:val="decimal"/>
      <w:lvlText w:val=""/>
      <w:lvlJc w:val="left"/>
    </w:lvl>
  </w:abstractNum>
  <w:abstractNum w:abstractNumId="22">
    <w:nsid w:val="00003E12"/>
    <w:multiLevelType w:val="hybridMultilevel"/>
    <w:tmpl w:val="2398C054"/>
    <w:lvl w:ilvl="0" w:tplc="08701E3A">
      <w:start w:val="1"/>
      <w:numFmt w:val="decimal"/>
      <w:lvlText w:val="%1)"/>
      <w:lvlJc w:val="left"/>
    </w:lvl>
    <w:lvl w:ilvl="1" w:tplc="EEFE3DF6">
      <w:numFmt w:val="decimal"/>
      <w:lvlText w:val=""/>
      <w:lvlJc w:val="left"/>
    </w:lvl>
    <w:lvl w:ilvl="2" w:tplc="8856D396">
      <w:numFmt w:val="decimal"/>
      <w:lvlText w:val=""/>
      <w:lvlJc w:val="left"/>
    </w:lvl>
    <w:lvl w:ilvl="3" w:tplc="C0DC3FE2">
      <w:numFmt w:val="decimal"/>
      <w:lvlText w:val=""/>
      <w:lvlJc w:val="left"/>
    </w:lvl>
    <w:lvl w:ilvl="4" w:tplc="54105350">
      <w:numFmt w:val="decimal"/>
      <w:lvlText w:val=""/>
      <w:lvlJc w:val="left"/>
    </w:lvl>
    <w:lvl w:ilvl="5" w:tplc="828831E8">
      <w:numFmt w:val="decimal"/>
      <w:lvlText w:val=""/>
      <w:lvlJc w:val="left"/>
    </w:lvl>
    <w:lvl w:ilvl="6" w:tplc="D8C0FD3C">
      <w:numFmt w:val="decimal"/>
      <w:lvlText w:val=""/>
      <w:lvlJc w:val="left"/>
    </w:lvl>
    <w:lvl w:ilvl="7" w:tplc="8720572E">
      <w:numFmt w:val="decimal"/>
      <w:lvlText w:val=""/>
      <w:lvlJc w:val="left"/>
    </w:lvl>
    <w:lvl w:ilvl="8" w:tplc="08A898E8">
      <w:numFmt w:val="decimal"/>
      <w:lvlText w:val=""/>
      <w:lvlJc w:val="left"/>
    </w:lvl>
  </w:abstractNum>
  <w:abstractNum w:abstractNumId="23">
    <w:nsid w:val="0000428B"/>
    <w:multiLevelType w:val="hybridMultilevel"/>
    <w:tmpl w:val="7520DE8A"/>
    <w:lvl w:ilvl="0" w:tplc="E8AA5EC8">
      <w:start w:val="1"/>
      <w:numFmt w:val="bullet"/>
      <w:lvlText w:val="и"/>
      <w:lvlJc w:val="left"/>
    </w:lvl>
    <w:lvl w:ilvl="1" w:tplc="804429B4">
      <w:start w:val="2"/>
      <w:numFmt w:val="decimal"/>
      <w:lvlText w:val="%2."/>
      <w:lvlJc w:val="left"/>
    </w:lvl>
    <w:lvl w:ilvl="2" w:tplc="644640B2">
      <w:numFmt w:val="decimal"/>
      <w:lvlText w:val=""/>
      <w:lvlJc w:val="left"/>
    </w:lvl>
    <w:lvl w:ilvl="3" w:tplc="7FCC279C">
      <w:numFmt w:val="decimal"/>
      <w:lvlText w:val=""/>
      <w:lvlJc w:val="left"/>
    </w:lvl>
    <w:lvl w:ilvl="4" w:tplc="EFF29BFA">
      <w:numFmt w:val="decimal"/>
      <w:lvlText w:val=""/>
      <w:lvlJc w:val="left"/>
    </w:lvl>
    <w:lvl w:ilvl="5" w:tplc="6B7AC480">
      <w:numFmt w:val="decimal"/>
      <w:lvlText w:val=""/>
      <w:lvlJc w:val="left"/>
    </w:lvl>
    <w:lvl w:ilvl="6" w:tplc="D680742A">
      <w:numFmt w:val="decimal"/>
      <w:lvlText w:val=""/>
      <w:lvlJc w:val="left"/>
    </w:lvl>
    <w:lvl w:ilvl="7" w:tplc="C932F5E8">
      <w:numFmt w:val="decimal"/>
      <w:lvlText w:val=""/>
      <w:lvlJc w:val="left"/>
    </w:lvl>
    <w:lvl w:ilvl="8" w:tplc="76C0163A">
      <w:numFmt w:val="decimal"/>
      <w:lvlText w:val=""/>
      <w:lvlJc w:val="left"/>
    </w:lvl>
  </w:abstractNum>
  <w:abstractNum w:abstractNumId="24">
    <w:nsid w:val="00004B40"/>
    <w:multiLevelType w:val="hybridMultilevel"/>
    <w:tmpl w:val="6C9031C6"/>
    <w:lvl w:ilvl="0" w:tplc="F1B09CF6">
      <w:start w:val="2"/>
      <w:numFmt w:val="decimal"/>
      <w:lvlText w:val="%1)"/>
      <w:lvlJc w:val="left"/>
    </w:lvl>
    <w:lvl w:ilvl="1" w:tplc="104209C0">
      <w:numFmt w:val="decimal"/>
      <w:lvlText w:val=""/>
      <w:lvlJc w:val="left"/>
    </w:lvl>
    <w:lvl w:ilvl="2" w:tplc="5E38DE86">
      <w:numFmt w:val="decimal"/>
      <w:lvlText w:val=""/>
      <w:lvlJc w:val="left"/>
    </w:lvl>
    <w:lvl w:ilvl="3" w:tplc="70E0C60E">
      <w:numFmt w:val="decimal"/>
      <w:lvlText w:val=""/>
      <w:lvlJc w:val="left"/>
    </w:lvl>
    <w:lvl w:ilvl="4" w:tplc="843EBDC4">
      <w:numFmt w:val="decimal"/>
      <w:lvlText w:val=""/>
      <w:lvlJc w:val="left"/>
    </w:lvl>
    <w:lvl w:ilvl="5" w:tplc="BE08F30E">
      <w:numFmt w:val="decimal"/>
      <w:lvlText w:val=""/>
      <w:lvlJc w:val="left"/>
    </w:lvl>
    <w:lvl w:ilvl="6" w:tplc="1A22DCF8">
      <w:numFmt w:val="decimal"/>
      <w:lvlText w:val=""/>
      <w:lvlJc w:val="left"/>
    </w:lvl>
    <w:lvl w:ilvl="7" w:tplc="D35C281E">
      <w:numFmt w:val="decimal"/>
      <w:lvlText w:val=""/>
      <w:lvlJc w:val="left"/>
    </w:lvl>
    <w:lvl w:ilvl="8" w:tplc="805E08A2">
      <w:numFmt w:val="decimal"/>
      <w:lvlText w:val=""/>
      <w:lvlJc w:val="left"/>
    </w:lvl>
  </w:abstractNum>
  <w:abstractNum w:abstractNumId="25">
    <w:nsid w:val="00004E45"/>
    <w:multiLevelType w:val="hybridMultilevel"/>
    <w:tmpl w:val="08202E08"/>
    <w:lvl w:ilvl="0" w:tplc="48A2E246">
      <w:start w:val="1"/>
      <w:numFmt w:val="bullet"/>
      <w:lvlText w:val="в"/>
      <w:lvlJc w:val="left"/>
    </w:lvl>
    <w:lvl w:ilvl="1" w:tplc="2DD6BC64">
      <w:start w:val="1"/>
      <w:numFmt w:val="decimal"/>
      <w:lvlText w:val="%2)"/>
      <w:lvlJc w:val="left"/>
    </w:lvl>
    <w:lvl w:ilvl="2" w:tplc="F35469D0">
      <w:numFmt w:val="decimal"/>
      <w:lvlText w:val=""/>
      <w:lvlJc w:val="left"/>
    </w:lvl>
    <w:lvl w:ilvl="3" w:tplc="E5161956">
      <w:numFmt w:val="decimal"/>
      <w:lvlText w:val=""/>
      <w:lvlJc w:val="left"/>
    </w:lvl>
    <w:lvl w:ilvl="4" w:tplc="3C6A36BE">
      <w:numFmt w:val="decimal"/>
      <w:lvlText w:val=""/>
      <w:lvlJc w:val="left"/>
    </w:lvl>
    <w:lvl w:ilvl="5" w:tplc="60200214">
      <w:numFmt w:val="decimal"/>
      <w:lvlText w:val=""/>
      <w:lvlJc w:val="left"/>
    </w:lvl>
    <w:lvl w:ilvl="6" w:tplc="F078DDB2">
      <w:numFmt w:val="decimal"/>
      <w:lvlText w:val=""/>
      <w:lvlJc w:val="left"/>
    </w:lvl>
    <w:lvl w:ilvl="7" w:tplc="7542F1EA">
      <w:numFmt w:val="decimal"/>
      <w:lvlText w:val=""/>
      <w:lvlJc w:val="left"/>
    </w:lvl>
    <w:lvl w:ilvl="8" w:tplc="31D6404C">
      <w:numFmt w:val="decimal"/>
      <w:lvlText w:val=""/>
      <w:lvlJc w:val="left"/>
    </w:lvl>
  </w:abstractNum>
  <w:abstractNum w:abstractNumId="26">
    <w:nsid w:val="00005878"/>
    <w:multiLevelType w:val="hybridMultilevel"/>
    <w:tmpl w:val="6E4EFDC6"/>
    <w:lvl w:ilvl="0" w:tplc="4F18C0B8">
      <w:start w:val="1"/>
      <w:numFmt w:val="bullet"/>
      <w:lvlText w:val="о"/>
      <w:lvlJc w:val="left"/>
    </w:lvl>
    <w:lvl w:ilvl="1" w:tplc="0396E3A4">
      <w:start w:val="3"/>
      <w:numFmt w:val="decimal"/>
      <w:lvlText w:val="%2)"/>
      <w:lvlJc w:val="left"/>
    </w:lvl>
    <w:lvl w:ilvl="2" w:tplc="AE905254">
      <w:numFmt w:val="decimal"/>
      <w:lvlText w:val=""/>
      <w:lvlJc w:val="left"/>
    </w:lvl>
    <w:lvl w:ilvl="3" w:tplc="C580421C">
      <w:numFmt w:val="decimal"/>
      <w:lvlText w:val=""/>
      <w:lvlJc w:val="left"/>
    </w:lvl>
    <w:lvl w:ilvl="4" w:tplc="7ABCE586">
      <w:numFmt w:val="decimal"/>
      <w:lvlText w:val=""/>
      <w:lvlJc w:val="left"/>
    </w:lvl>
    <w:lvl w:ilvl="5" w:tplc="DED8A046">
      <w:numFmt w:val="decimal"/>
      <w:lvlText w:val=""/>
      <w:lvlJc w:val="left"/>
    </w:lvl>
    <w:lvl w:ilvl="6" w:tplc="398E70E6">
      <w:numFmt w:val="decimal"/>
      <w:lvlText w:val=""/>
      <w:lvlJc w:val="left"/>
    </w:lvl>
    <w:lvl w:ilvl="7" w:tplc="CC28CF50">
      <w:numFmt w:val="decimal"/>
      <w:lvlText w:val=""/>
      <w:lvlJc w:val="left"/>
    </w:lvl>
    <w:lvl w:ilvl="8" w:tplc="B596CCA8">
      <w:numFmt w:val="decimal"/>
      <w:lvlText w:val=""/>
      <w:lvlJc w:val="left"/>
    </w:lvl>
  </w:abstractNum>
  <w:abstractNum w:abstractNumId="27">
    <w:nsid w:val="00005CFD"/>
    <w:multiLevelType w:val="hybridMultilevel"/>
    <w:tmpl w:val="83C0D4B0"/>
    <w:lvl w:ilvl="0" w:tplc="15444B2E">
      <w:start w:val="1"/>
      <w:numFmt w:val="bullet"/>
      <w:lvlText w:val="о"/>
      <w:lvlJc w:val="left"/>
    </w:lvl>
    <w:lvl w:ilvl="1" w:tplc="87B00864">
      <w:start w:val="2"/>
      <w:numFmt w:val="decimal"/>
      <w:lvlText w:val="%2)"/>
      <w:lvlJc w:val="left"/>
    </w:lvl>
    <w:lvl w:ilvl="2" w:tplc="49DE413C">
      <w:numFmt w:val="decimal"/>
      <w:lvlText w:val=""/>
      <w:lvlJc w:val="left"/>
    </w:lvl>
    <w:lvl w:ilvl="3" w:tplc="1F3CB4DE">
      <w:numFmt w:val="decimal"/>
      <w:lvlText w:val=""/>
      <w:lvlJc w:val="left"/>
    </w:lvl>
    <w:lvl w:ilvl="4" w:tplc="54CC6804">
      <w:numFmt w:val="decimal"/>
      <w:lvlText w:val=""/>
      <w:lvlJc w:val="left"/>
    </w:lvl>
    <w:lvl w:ilvl="5" w:tplc="D6B2F712">
      <w:numFmt w:val="decimal"/>
      <w:lvlText w:val=""/>
      <w:lvlJc w:val="left"/>
    </w:lvl>
    <w:lvl w:ilvl="6" w:tplc="1AB856E2">
      <w:numFmt w:val="decimal"/>
      <w:lvlText w:val=""/>
      <w:lvlJc w:val="left"/>
    </w:lvl>
    <w:lvl w:ilvl="7" w:tplc="6E205D68">
      <w:numFmt w:val="decimal"/>
      <w:lvlText w:val=""/>
      <w:lvlJc w:val="left"/>
    </w:lvl>
    <w:lvl w:ilvl="8" w:tplc="CDE46048">
      <w:numFmt w:val="decimal"/>
      <w:lvlText w:val=""/>
      <w:lvlJc w:val="left"/>
    </w:lvl>
  </w:abstractNum>
  <w:abstractNum w:abstractNumId="28">
    <w:nsid w:val="000063CB"/>
    <w:multiLevelType w:val="hybridMultilevel"/>
    <w:tmpl w:val="10D05FFC"/>
    <w:lvl w:ilvl="0" w:tplc="DB305170">
      <w:start w:val="1"/>
      <w:numFmt w:val="decimal"/>
      <w:lvlText w:val="%1)"/>
      <w:lvlJc w:val="left"/>
    </w:lvl>
    <w:lvl w:ilvl="1" w:tplc="95E0621C">
      <w:numFmt w:val="decimal"/>
      <w:lvlText w:val=""/>
      <w:lvlJc w:val="left"/>
    </w:lvl>
    <w:lvl w:ilvl="2" w:tplc="4A60A89A">
      <w:numFmt w:val="decimal"/>
      <w:lvlText w:val=""/>
      <w:lvlJc w:val="left"/>
    </w:lvl>
    <w:lvl w:ilvl="3" w:tplc="A866E5B6">
      <w:numFmt w:val="decimal"/>
      <w:lvlText w:val=""/>
      <w:lvlJc w:val="left"/>
    </w:lvl>
    <w:lvl w:ilvl="4" w:tplc="24DC5AF8">
      <w:numFmt w:val="decimal"/>
      <w:lvlText w:val=""/>
      <w:lvlJc w:val="left"/>
    </w:lvl>
    <w:lvl w:ilvl="5" w:tplc="31A027A2">
      <w:numFmt w:val="decimal"/>
      <w:lvlText w:val=""/>
      <w:lvlJc w:val="left"/>
    </w:lvl>
    <w:lvl w:ilvl="6" w:tplc="C32A9596">
      <w:numFmt w:val="decimal"/>
      <w:lvlText w:val=""/>
      <w:lvlJc w:val="left"/>
    </w:lvl>
    <w:lvl w:ilvl="7" w:tplc="08BC96E4">
      <w:numFmt w:val="decimal"/>
      <w:lvlText w:val=""/>
      <w:lvlJc w:val="left"/>
    </w:lvl>
    <w:lvl w:ilvl="8" w:tplc="1408BC34">
      <w:numFmt w:val="decimal"/>
      <w:lvlText w:val=""/>
      <w:lvlJc w:val="left"/>
    </w:lvl>
  </w:abstractNum>
  <w:abstractNum w:abstractNumId="29">
    <w:nsid w:val="000066BB"/>
    <w:multiLevelType w:val="hybridMultilevel"/>
    <w:tmpl w:val="04DA6D3E"/>
    <w:lvl w:ilvl="0" w:tplc="70E6A85E">
      <w:start w:val="1"/>
      <w:numFmt w:val="bullet"/>
      <w:lvlText w:val="и"/>
      <w:lvlJc w:val="left"/>
    </w:lvl>
    <w:lvl w:ilvl="1" w:tplc="A50E8B20">
      <w:start w:val="1"/>
      <w:numFmt w:val="decimal"/>
      <w:lvlText w:val="%2."/>
      <w:lvlJc w:val="left"/>
    </w:lvl>
    <w:lvl w:ilvl="2" w:tplc="CA2EBD20">
      <w:numFmt w:val="decimal"/>
      <w:lvlText w:val=""/>
      <w:lvlJc w:val="left"/>
    </w:lvl>
    <w:lvl w:ilvl="3" w:tplc="FFBA39BA">
      <w:numFmt w:val="decimal"/>
      <w:lvlText w:val=""/>
      <w:lvlJc w:val="left"/>
    </w:lvl>
    <w:lvl w:ilvl="4" w:tplc="E7DECE76">
      <w:numFmt w:val="decimal"/>
      <w:lvlText w:val=""/>
      <w:lvlJc w:val="left"/>
    </w:lvl>
    <w:lvl w:ilvl="5" w:tplc="18026B2C">
      <w:numFmt w:val="decimal"/>
      <w:lvlText w:val=""/>
      <w:lvlJc w:val="left"/>
    </w:lvl>
    <w:lvl w:ilvl="6" w:tplc="05166A0C">
      <w:numFmt w:val="decimal"/>
      <w:lvlText w:val=""/>
      <w:lvlJc w:val="left"/>
    </w:lvl>
    <w:lvl w:ilvl="7" w:tplc="BCDCD984">
      <w:numFmt w:val="decimal"/>
      <w:lvlText w:val=""/>
      <w:lvlJc w:val="left"/>
    </w:lvl>
    <w:lvl w:ilvl="8" w:tplc="4D5C5A02">
      <w:numFmt w:val="decimal"/>
      <w:lvlText w:val=""/>
      <w:lvlJc w:val="left"/>
    </w:lvl>
  </w:abstractNum>
  <w:abstractNum w:abstractNumId="30">
    <w:nsid w:val="00006B36"/>
    <w:multiLevelType w:val="hybridMultilevel"/>
    <w:tmpl w:val="F98E7B6C"/>
    <w:lvl w:ilvl="0" w:tplc="82D4659E">
      <w:start w:val="1"/>
      <w:numFmt w:val="bullet"/>
      <w:lvlText w:val="о"/>
      <w:lvlJc w:val="left"/>
    </w:lvl>
    <w:lvl w:ilvl="1" w:tplc="CF92917C">
      <w:start w:val="1"/>
      <w:numFmt w:val="decimal"/>
      <w:lvlText w:val="%2)"/>
      <w:lvlJc w:val="left"/>
    </w:lvl>
    <w:lvl w:ilvl="2" w:tplc="EBC6BB94">
      <w:numFmt w:val="decimal"/>
      <w:lvlText w:val=""/>
      <w:lvlJc w:val="left"/>
    </w:lvl>
    <w:lvl w:ilvl="3" w:tplc="CF8EFB2C">
      <w:numFmt w:val="decimal"/>
      <w:lvlText w:val=""/>
      <w:lvlJc w:val="left"/>
    </w:lvl>
    <w:lvl w:ilvl="4" w:tplc="4DCAB08C">
      <w:numFmt w:val="decimal"/>
      <w:lvlText w:val=""/>
      <w:lvlJc w:val="left"/>
    </w:lvl>
    <w:lvl w:ilvl="5" w:tplc="92869676">
      <w:numFmt w:val="decimal"/>
      <w:lvlText w:val=""/>
      <w:lvlJc w:val="left"/>
    </w:lvl>
    <w:lvl w:ilvl="6" w:tplc="AB42AF86">
      <w:numFmt w:val="decimal"/>
      <w:lvlText w:val=""/>
      <w:lvlJc w:val="left"/>
    </w:lvl>
    <w:lvl w:ilvl="7" w:tplc="25CA33AC">
      <w:numFmt w:val="decimal"/>
      <w:lvlText w:val=""/>
      <w:lvlJc w:val="left"/>
    </w:lvl>
    <w:lvl w:ilvl="8" w:tplc="C7ACAC38">
      <w:numFmt w:val="decimal"/>
      <w:lvlText w:val=""/>
      <w:lvlJc w:val="left"/>
    </w:lvl>
  </w:abstractNum>
  <w:abstractNum w:abstractNumId="31">
    <w:nsid w:val="00006B89"/>
    <w:multiLevelType w:val="hybridMultilevel"/>
    <w:tmpl w:val="31F63470"/>
    <w:lvl w:ilvl="0" w:tplc="21AAF5CA">
      <w:start w:val="1"/>
      <w:numFmt w:val="bullet"/>
      <w:lvlText w:val="с"/>
      <w:lvlJc w:val="left"/>
    </w:lvl>
    <w:lvl w:ilvl="1" w:tplc="F2623300">
      <w:start w:val="1"/>
      <w:numFmt w:val="decimal"/>
      <w:lvlText w:val="%2)"/>
      <w:lvlJc w:val="left"/>
    </w:lvl>
    <w:lvl w:ilvl="2" w:tplc="E42C0868">
      <w:numFmt w:val="decimal"/>
      <w:lvlText w:val=""/>
      <w:lvlJc w:val="left"/>
    </w:lvl>
    <w:lvl w:ilvl="3" w:tplc="BC34A852">
      <w:numFmt w:val="decimal"/>
      <w:lvlText w:val=""/>
      <w:lvlJc w:val="left"/>
    </w:lvl>
    <w:lvl w:ilvl="4" w:tplc="F13E5902">
      <w:numFmt w:val="decimal"/>
      <w:lvlText w:val=""/>
      <w:lvlJc w:val="left"/>
    </w:lvl>
    <w:lvl w:ilvl="5" w:tplc="07689362">
      <w:numFmt w:val="decimal"/>
      <w:lvlText w:val=""/>
      <w:lvlJc w:val="left"/>
    </w:lvl>
    <w:lvl w:ilvl="6" w:tplc="BB32FB10">
      <w:numFmt w:val="decimal"/>
      <w:lvlText w:val=""/>
      <w:lvlJc w:val="left"/>
    </w:lvl>
    <w:lvl w:ilvl="7" w:tplc="221032AC">
      <w:numFmt w:val="decimal"/>
      <w:lvlText w:val=""/>
      <w:lvlJc w:val="left"/>
    </w:lvl>
    <w:lvl w:ilvl="8" w:tplc="618CA542">
      <w:numFmt w:val="decimal"/>
      <w:lvlText w:val=""/>
      <w:lvlJc w:val="left"/>
    </w:lvl>
  </w:abstractNum>
  <w:abstractNum w:abstractNumId="32">
    <w:nsid w:val="00006E5D"/>
    <w:multiLevelType w:val="hybridMultilevel"/>
    <w:tmpl w:val="61267708"/>
    <w:lvl w:ilvl="0" w:tplc="D5F0F412">
      <w:start w:val="1"/>
      <w:numFmt w:val="decimal"/>
      <w:lvlText w:val="%1)"/>
      <w:lvlJc w:val="left"/>
    </w:lvl>
    <w:lvl w:ilvl="1" w:tplc="0850599E">
      <w:numFmt w:val="decimal"/>
      <w:lvlText w:val=""/>
      <w:lvlJc w:val="left"/>
    </w:lvl>
    <w:lvl w:ilvl="2" w:tplc="5B34347A">
      <w:numFmt w:val="decimal"/>
      <w:lvlText w:val=""/>
      <w:lvlJc w:val="left"/>
    </w:lvl>
    <w:lvl w:ilvl="3" w:tplc="9F7A81F4">
      <w:numFmt w:val="decimal"/>
      <w:lvlText w:val=""/>
      <w:lvlJc w:val="left"/>
    </w:lvl>
    <w:lvl w:ilvl="4" w:tplc="FAA2D05A">
      <w:numFmt w:val="decimal"/>
      <w:lvlText w:val=""/>
      <w:lvlJc w:val="left"/>
    </w:lvl>
    <w:lvl w:ilvl="5" w:tplc="BA3E4D5E">
      <w:numFmt w:val="decimal"/>
      <w:lvlText w:val=""/>
      <w:lvlJc w:val="left"/>
    </w:lvl>
    <w:lvl w:ilvl="6" w:tplc="6F5EC806">
      <w:numFmt w:val="decimal"/>
      <w:lvlText w:val=""/>
      <w:lvlJc w:val="left"/>
    </w:lvl>
    <w:lvl w:ilvl="7" w:tplc="3F66753C">
      <w:numFmt w:val="decimal"/>
      <w:lvlText w:val=""/>
      <w:lvlJc w:val="left"/>
    </w:lvl>
    <w:lvl w:ilvl="8" w:tplc="EC6469DA">
      <w:numFmt w:val="decimal"/>
      <w:lvlText w:val=""/>
      <w:lvlJc w:val="left"/>
    </w:lvl>
  </w:abstractNum>
  <w:abstractNum w:abstractNumId="33">
    <w:nsid w:val="0000759A"/>
    <w:multiLevelType w:val="hybridMultilevel"/>
    <w:tmpl w:val="3DCE80C4"/>
    <w:lvl w:ilvl="0" w:tplc="49908ABC">
      <w:start w:val="1"/>
      <w:numFmt w:val="bullet"/>
      <w:lvlText w:val="и"/>
      <w:lvlJc w:val="left"/>
    </w:lvl>
    <w:lvl w:ilvl="1" w:tplc="E20A3176">
      <w:start w:val="7"/>
      <w:numFmt w:val="decimal"/>
      <w:lvlText w:val="%2)"/>
      <w:lvlJc w:val="left"/>
    </w:lvl>
    <w:lvl w:ilvl="2" w:tplc="D90E84BA">
      <w:numFmt w:val="decimal"/>
      <w:lvlText w:val=""/>
      <w:lvlJc w:val="left"/>
    </w:lvl>
    <w:lvl w:ilvl="3" w:tplc="46025142">
      <w:numFmt w:val="decimal"/>
      <w:lvlText w:val=""/>
      <w:lvlJc w:val="left"/>
    </w:lvl>
    <w:lvl w:ilvl="4" w:tplc="B3B49834">
      <w:numFmt w:val="decimal"/>
      <w:lvlText w:val=""/>
      <w:lvlJc w:val="left"/>
    </w:lvl>
    <w:lvl w:ilvl="5" w:tplc="9B2670EC">
      <w:numFmt w:val="decimal"/>
      <w:lvlText w:val=""/>
      <w:lvlJc w:val="left"/>
    </w:lvl>
    <w:lvl w:ilvl="6" w:tplc="AF6E97A0">
      <w:numFmt w:val="decimal"/>
      <w:lvlText w:val=""/>
      <w:lvlJc w:val="left"/>
    </w:lvl>
    <w:lvl w:ilvl="7" w:tplc="391A27CC">
      <w:numFmt w:val="decimal"/>
      <w:lvlText w:val=""/>
      <w:lvlJc w:val="left"/>
    </w:lvl>
    <w:lvl w:ilvl="8" w:tplc="21AC0ED6">
      <w:numFmt w:val="decimal"/>
      <w:lvlText w:val=""/>
      <w:lvlJc w:val="left"/>
    </w:lvl>
  </w:abstractNum>
  <w:abstractNum w:abstractNumId="34">
    <w:nsid w:val="0DA17958"/>
    <w:multiLevelType w:val="multilevel"/>
    <w:tmpl w:val="6688EA28"/>
    <w:lvl w:ilvl="0">
      <w:start w:val="1"/>
      <w:numFmt w:val="decimal"/>
      <w:lvlText w:val="%1."/>
      <w:lvlJc w:val="left"/>
      <w:pPr>
        <w:ind w:left="720" w:hanging="360"/>
      </w:pPr>
    </w:lvl>
    <w:lvl w:ilvl="1">
      <w:start w:val="1"/>
      <w:numFmt w:val="decimal"/>
      <w:isLgl/>
      <w:lvlText w:val="%1.%2."/>
      <w:lvlJc w:val="left"/>
      <w:pPr>
        <w:ind w:left="1004" w:hanging="720"/>
      </w:pPr>
      <w:rPr>
        <w:b/>
      </w:rPr>
    </w:lvl>
    <w:lvl w:ilvl="2">
      <w:start w:val="1"/>
      <w:numFmt w:val="decimal"/>
      <w:isLgl/>
      <w:lvlText w:val="%1.%2.%3."/>
      <w:lvlJc w:val="left"/>
      <w:pPr>
        <w:ind w:left="1212" w:hanging="720"/>
      </w:pPr>
      <w:rPr>
        <w:b/>
      </w:rPr>
    </w:lvl>
    <w:lvl w:ilvl="3">
      <w:start w:val="1"/>
      <w:numFmt w:val="decimal"/>
      <w:isLgl/>
      <w:lvlText w:val="%1.%2.%3.%4."/>
      <w:lvlJc w:val="left"/>
      <w:pPr>
        <w:ind w:left="1638" w:hanging="1080"/>
      </w:pPr>
      <w:rPr>
        <w:b/>
      </w:rPr>
    </w:lvl>
    <w:lvl w:ilvl="4">
      <w:start w:val="1"/>
      <w:numFmt w:val="decimal"/>
      <w:isLgl/>
      <w:lvlText w:val="%1.%2.%3.%4.%5."/>
      <w:lvlJc w:val="left"/>
      <w:pPr>
        <w:ind w:left="1704" w:hanging="1080"/>
      </w:pPr>
      <w:rPr>
        <w:b/>
      </w:rPr>
    </w:lvl>
    <w:lvl w:ilvl="5">
      <w:start w:val="1"/>
      <w:numFmt w:val="decimal"/>
      <w:isLgl/>
      <w:lvlText w:val="%1.%2.%3.%4.%5.%6."/>
      <w:lvlJc w:val="left"/>
      <w:pPr>
        <w:ind w:left="2130" w:hanging="1440"/>
      </w:pPr>
      <w:rPr>
        <w:b/>
      </w:rPr>
    </w:lvl>
    <w:lvl w:ilvl="6">
      <w:start w:val="1"/>
      <w:numFmt w:val="decimal"/>
      <w:isLgl/>
      <w:lvlText w:val="%1.%2.%3.%4.%5.%6.%7."/>
      <w:lvlJc w:val="left"/>
      <w:pPr>
        <w:ind w:left="2556" w:hanging="1800"/>
      </w:pPr>
      <w:rPr>
        <w:b/>
      </w:rPr>
    </w:lvl>
    <w:lvl w:ilvl="7">
      <w:start w:val="1"/>
      <w:numFmt w:val="decimal"/>
      <w:isLgl/>
      <w:lvlText w:val="%1.%2.%3.%4.%5.%6.%7.%8."/>
      <w:lvlJc w:val="left"/>
      <w:pPr>
        <w:ind w:left="2622" w:hanging="1800"/>
      </w:pPr>
      <w:rPr>
        <w:b/>
      </w:rPr>
    </w:lvl>
    <w:lvl w:ilvl="8">
      <w:start w:val="1"/>
      <w:numFmt w:val="decimal"/>
      <w:isLgl/>
      <w:lvlText w:val="%1.%2.%3.%4.%5.%6.%7.%8.%9."/>
      <w:lvlJc w:val="left"/>
      <w:pPr>
        <w:ind w:left="3048" w:hanging="2160"/>
      </w:pPr>
      <w:rPr>
        <w:b/>
      </w:rPr>
    </w:lvl>
  </w:abstractNum>
  <w:abstractNum w:abstractNumId="3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36">
    <w:nsid w:val="19B1552C"/>
    <w:multiLevelType w:val="hybridMultilevel"/>
    <w:tmpl w:val="B70AADC4"/>
    <w:lvl w:ilvl="0" w:tplc="EBBAC74E">
      <w:start w:val="17"/>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7">
    <w:nsid w:val="24F207E9"/>
    <w:multiLevelType w:val="hybridMultilevel"/>
    <w:tmpl w:val="06AC4A5E"/>
    <w:lvl w:ilvl="0" w:tplc="D324909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9">
    <w:nsid w:val="366F6E68"/>
    <w:multiLevelType w:val="hybridMultilevel"/>
    <w:tmpl w:val="49C0A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39064CA3"/>
    <w:multiLevelType w:val="hybridMultilevel"/>
    <w:tmpl w:val="0A329D28"/>
    <w:lvl w:ilvl="0" w:tplc="39164FCE">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43">
    <w:nsid w:val="562C1D52"/>
    <w:multiLevelType w:val="hybridMultilevel"/>
    <w:tmpl w:val="E00CDD50"/>
    <w:lvl w:ilvl="0" w:tplc="4620B61C">
      <w:start w:val="1"/>
      <w:numFmt w:val="decimal"/>
      <w:lvlText w:val="%1."/>
      <w:lvlJc w:val="left"/>
      <w:pPr>
        <w:ind w:left="585" w:hanging="360"/>
      </w:pPr>
      <w:rPr>
        <w:rFonts w:hint="default"/>
        <w:b/>
        <w:sz w:val="28"/>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4">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5">
    <w:nsid w:val="6D6A4858"/>
    <w:multiLevelType w:val="hybridMultilevel"/>
    <w:tmpl w:val="B0426732"/>
    <w:lvl w:ilvl="0" w:tplc="0419000F">
      <w:start w:val="21"/>
      <w:numFmt w:val="decimal"/>
      <w:lvlText w:val="%1."/>
      <w:lvlJc w:val="left"/>
      <w:pPr>
        <w:ind w:left="1211"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35A1305"/>
    <w:multiLevelType w:val="hybridMultilevel"/>
    <w:tmpl w:val="C6100C30"/>
    <w:lvl w:ilvl="0" w:tplc="A38CB608">
      <w:start w:val="1"/>
      <w:numFmt w:val="decimal"/>
      <w:lvlText w:val="%1."/>
      <w:lvlJc w:val="left"/>
      <w:pPr>
        <w:ind w:left="1770" w:hanging="10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E282759"/>
    <w:multiLevelType w:val="hybridMultilevel"/>
    <w:tmpl w:val="239C8C14"/>
    <w:lvl w:ilvl="0" w:tplc="A8043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
  </w:num>
  <w:num w:numId="3">
    <w:abstractNumId w:val="4"/>
  </w:num>
  <w:num w:numId="4">
    <w:abstractNumId w:val="7"/>
  </w:num>
  <w:num w:numId="5">
    <w:abstractNumId w:val="0"/>
    <w:lvlOverride w:ilvl="0">
      <w:startOverride w:val="1"/>
    </w:lvlOverride>
  </w:num>
  <w:num w:numId="6">
    <w:abstractNumId w:val="5"/>
  </w:num>
  <w:num w:numId="7">
    <w:abstractNumId w:val="6"/>
  </w:num>
  <w:num w:numId="8">
    <w:abstractNumId w:val="8"/>
  </w:num>
  <w:num w:numId="9">
    <w:abstractNumId w:val="29"/>
  </w:num>
  <w:num w:numId="10">
    <w:abstractNumId w:val="23"/>
  </w:num>
  <w:num w:numId="11">
    <w:abstractNumId w:val="21"/>
  </w:num>
  <w:num w:numId="12">
    <w:abstractNumId w:val="32"/>
  </w:num>
  <w:num w:numId="13">
    <w:abstractNumId w:val="28"/>
  </w:num>
  <w:num w:numId="14">
    <w:abstractNumId w:val="25"/>
  </w:num>
  <w:num w:numId="15">
    <w:abstractNumId w:val="20"/>
  </w:num>
  <w:num w:numId="16">
    <w:abstractNumId w:val="17"/>
  </w:num>
  <w:num w:numId="17">
    <w:abstractNumId w:val="31"/>
  </w:num>
  <w:num w:numId="18">
    <w:abstractNumId w:val="15"/>
  </w:num>
  <w:num w:numId="19">
    <w:abstractNumId w:val="19"/>
  </w:num>
  <w:num w:numId="20">
    <w:abstractNumId w:val="14"/>
  </w:num>
  <w:num w:numId="21">
    <w:abstractNumId w:val="33"/>
  </w:num>
  <w:num w:numId="22">
    <w:abstractNumId w:val="18"/>
  </w:num>
  <w:num w:numId="23">
    <w:abstractNumId w:val="24"/>
  </w:num>
  <w:num w:numId="24">
    <w:abstractNumId w:val="26"/>
  </w:num>
  <w:num w:numId="25">
    <w:abstractNumId w:val="30"/>
  </w:num>
  <w:num w:numId="26">
    <w:abstractNumId w:val="27"/>
  </w:num>
  <w:num w:numId="27">
    <w:abstractNumId w:val="22"/>
  </w:num>
  <w:num w:numId="28">
    <w:abstractNumId w:val="37"/>
  </w:num>
  <w:num w:numId="29">
    <w:abstractNumId w:val="45"/>
  </w:num>
  <w:num w:numId="30">
    <w:abstractNumId w:val="36"/>
  </w:num>
  <w:num w:numId="31">
    <w:abstractNumId w:val="40"/>
  </w:num>
  <w:num w:numId="32">
    <w:abstractNumId w:val="16"/>
  </w:num>
  <w:num w:numId="33">
    <w:abstractNumId w:val="38"/>
  </w:num>
  <w:num w:numId="34">
    <w:abstractNumId w:val="41"/>
  </w:num>
  <w:num w:numId="35">
    <w:abstractNumId w:val="1"/>
  </w:num>
  <w:num w:numId="36">
    <w:abstractNumId w:val="43"/>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42"/>
  </w:num>
  <w:num w:numId="40">
    <w:abstractNumId w:val="39"/>
  </w:num>
  <w:num w:numId="41">
    <w:abstractNumId w:val="46"/>
  </w:num>
  <w:num w:numId="42">
    <w:abstractNumId w:val="4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221186"/>
  </w:hdrShapeDefaults>
  <w:footnotePr>
    <w:footnote w:id="0"/>
    <w:footnote w:id="1"/>
  </w:footnotePr>
  <w:endnotePr>
    <w:endnote w:id="0"/>
    <w:endnote w:id="1"/>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4429"/>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34BE"/>
    <w:rsid w:val="00064675"/>
    <w:rsid w:val="00064DBF"/>
    <w:rsid w:val="0006567B"/>
    <w:rsid w:val="0006796B"/>
    <w:rsid w:val="00070A00"/>
    <w:rsid w:val="00071299"/>
    <w:rsid w:val="00071EAD"/>
    <w:rsid w:val="00072B9C"/>
    <w:rsid w:val="00072BB7"/>
    <w:rsid w:val="0007358A"/>
    <w:rsid w:val="00073F2B"/>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32B"/>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034"/>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C7125"/>
    <w:rsid w:val="001D0597"/>
    <w:rsid w:val="001D3416"/>
    <w:rsid w:val="001D6C9B"/>
    <w:rsid w:val="001E0101"/>
    <w:rsid w:val="001E1C24"/>
    <w:rsid w:val="001E22FD"/>
    <w:rsid w:val="001E2821"/>
    <w:rsid w:val="001E591E"/>
    <w:rsid w:val="001E6D29"/>
    <w:rsid w:val="001E7B78"/>
    <w:rsid w:val="001E7C69"/>
    <w:rsid w:val="001F2F44"/>
    <w:rsid w:val="001F72C6"/>
    <w:rsid w:val="00200343"/>
    <w:rsid w:val="00201804"/>
    <w:rsid w:val="00201E94"/>
    <w:rsid w:val="00203CF8"/>
    <w:rsid w:val="00205D5D"/>
    <w:rsid w:val="00205DBE"/>
    <w:rsid w:val="00205EC1"/>
    <w:rsid w:val="0020671A"/>
    <w:rsid w:val="00207BB3"/>
    <w:rsid w:val="002100F6"/>
    <w:rsid w:val="0021377B"/>
    <w:rsid w:val="002139C4"/>
    <w:rsid w:val="00215B12"/>
    <w:rsid w:val="00215DDE"/>
    <w:rsid w:val="00216BC6"/>
    <w:rsid w:val="00225384"/>
    <w:rsid w:val="00225A38"/>
    <w:rsid w:val="002273CD"/>
    <w:rsid w:val="002308BD"/>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67A0"/>
    <w:rsid w:val="00270276"/>
    <w:rsid w:val="002712EF"/>
    <w:rsid w:val="002713FD"/>
    <w:rsid w:val="00271B4E"/>
    <w:rsid w:val="002726A5"/>
    <w:rsid w:val="00272863"/>
    <w:rsid w:val="00272F37"/>
    <w:rsid w:val="00273E91"/>
    <w:rsid w:val="0027429F"/>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5E1F"/>
    <w:rsid w:val="00396698"/>
    <w:rsid w:val="00396DE9"/>
    <w:rsid w:val="00397FFD"/>
    <w:rsid w:val="003A06AC"/>
    <w:rsid w:val="003A0C9D"/>
    <w:rsid w:val="003A1E1A"/>
    <w:rsid w:val="003A2D7A"/>
    <w:rsid w:val="003A3CCE"/>
    <w:rsid w:val="003A4087"/>
    <w:rsid w:val="003A490E"/>
    <w:rsid w:val="003A6F50"/>
    <w:rsid w:val="003A7B20"/>
    <w:rsid w:val="003B0C18"/>
    <w:rsid w:val="003B37E1"/>
    <w:rsid w:val="003B6031"/>
    <w:rsid w:val="003B7F90"/>
    <w:rsid w:val="003C088A"/>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20C"/>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432CB"/>
    <w:rsid w:val="00446519"/>
    <w:rsid w:val="00450DC4"/>
    <w:rsid w:val="00451D38"/>
    <w:rsid w:val="004522EE"/>
    <w:rsid w:val="0045345E"/>
    <w:rsid w:val="00453E16"/>
    <w:rsid w:val="00455172"/>
    <w:rsid w:val="00457FFC"/>
    <w:rsid w:val="00460463"/>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19FD"/>
    <w:rsid w:val="004B2AF8"/>
    <w:rsid w:val="004B2B59"/>
    <w:rsid w:val="004B44B7"/>
    <w:rsid w:val="004B57EC"/>
    <w:rsid w:val="004B6EF0"/>
    <w:rsid w:val="004B79D6"/>
    <w:rsid w:val="004B7D72"/>
    <w:rsid w:val="004B7FE3"/>
    <w:rsid w:val="004C33F4"/>
    <w:rsid w:val="004C3CB4"/>
    <w:rsid w:val="004C47D2"/>
    <w:rsid w:val="004C756A"/>
    <w:rsid w:val="004D1522"/>
    <w:rsid w:val="004D2142"/>
    <w:rsid w:val="004D3E5D"/>
    <w:rsid w:val="004D7758"/>
    <w:rsid w:val="004E38FB"/>
    <w:rsid w:val="004E3905"/>
    <w:rsid w:val="004E4027"/>
    <w:rsid w:val="004E4932"/>
    <w:rsid w:val="004E527E"/>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37EF"/>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BC1"/>
    <w:rsid w:val="005B3DB7"/>
    <w:rsid w:val="005B40DE"/>
    <w:rsid w:val="005B45EF"/>
    <w:rsid w:val="005B505E"/>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81B"/>
    <w:rsid w:val="00621CC7"/>
    <w:rsid w:val="006238D8"/>
    <w:rsid w:val="0062400A"/>
    <w:rsid w:val="00627A04"/>
    <w:rsid w:val="00630339"/>
    <w:rsid w:val="006315ED"/>
    <w:rsid w:val="00635A03"/>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3"/>
    <w:rsid w:val="007031B7"/>
    <w:rsid w:val="00703FCD"/>
    <w:rsid w:val="00711620"/>
    <w:rsid w:val="00711686"/>
    <w:rsid w:val="00712099"/>
    <w:rsid w:val="00714CE3"/>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F21"/>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265B3"/>
    <w:rsid w:val="00830231"/>
    <w:rsid w:val="00833BF1"/>
    <w:rsid w:val="008403E4"/>
    <w:rsid w:val="008415A3"/>
    <w:rsid w:val="0084200B"/>
    <w:rsid w:val="00843B57"/>
    <w:rsid w:val="0084530E"/>
    <w:rsid w:val="00851B12"/>
    <w:rsid w:val="008525C2"/>
    <w:rsid w:val="008527E5"/>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97139"/>
    <w:rsid w:val="008B4090"/>
    <w:rsid w:val="008C0334"/>
    <w:rsid w:val="008C2582"/>
    <w:rsid w:val="008C440C"/>
    <w:rsid w:val="008C4F52"/>
    <w:rsid w:val="008C567D"/>
    <w:rsid w:val="008C698F"/>
    <w:rsid w:val="008C6ADF"/>
    <w:rsid w:val="008D09CC"/>
    <w:rsid w:val="008D2089"/>
    <w:rsid w:val="008D518E"/>
    <w:rsid w:val="008D6F8E"/>
    <w:rsid w:val="008D7E02"/>
    <w:rsid w:val="008E08A3"/>
    <w:rsid w:val="008E6563"/>
    <w:rsid w:val="008F0032"/>
    <w:rsid w:val="008F0300"/>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53DD"/>
    <w:rsid w:val="00947174"/>
    <w:rsid w:val="009478EC"/>
    <w:rsid w:val="00947DF0"/>
    <w:rsid w:val="00950A0B"/>
    <w:rsid w:val="00951DE9"/>
    <w:rsid w:val="00953348"/>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3DDD"/>
    <w:rsid w:val="009C5D97"/>
    <w:rsid w:val="009C731E"/>
    <w:rsid w:val="009D0588"/>
    <w:rsid w:val="009D0628"/>
    <w:rsid w:val="009D30EB"/>
    <w:rsid w:val="009D6D08"/>
    <w:rsid w:val="009E08A3"/>
    <w:rsid w:val="009E0E08"/>
    <w:rsid w:val="009E1019"/>
    <w:rsid w:val="009E188E"/>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23C6"/>
    <w:rsid w:val="00A3250A"/>
    <w:rsid w:val="00A33E39"/>
    <w:rsid w:val="00A34594"/>
    <w:rsid w:val="00A40E39"/>
    <w:rsid w:val="00A42F24"/>
    <w:rsid w:val="00A436D5"/>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6259"/>
    <w:rsid w:val="00A97D86"/>
    <w:rsid w:val="00AA2E87"/>
    <w:rsid w:val="00AA3CA9"/>
    <w:rsid w:val="00AA49AE"/>
    <w:rsid w:val="00AB2E95"/>
    <w:rsid w:val="00AB3E9B"/>
    <w:rsid w:val="00AB585F"/>
    <w:rsid w:val="00AB5AAD"/>
    <w:rsid w:val="00AB771E"/>
    <w:rsid w:val="00AC0E45"/>
    <w:rsid w:val="00AC0FE8"/>
    <w:rsid w:val="00AC135C"/>
    <w:rsid w:val="00AC1FD1"/>
    <w:rsid w:val="00AC2B09"/>
    <w:rsid w:val="00AC5ACE"/>
    <w:rsid w:val="00AC71B4"/>
    <w:rsid w:val="00AC7490"/>
    <w:rsid w:val="00AD00AA"/>
    <w:rsid w:val="00AD23B9"/>
    <w:rsid w:val="00AD3936"/>
    <w:rsid w:val="00AD4A1B"/>
    <w:rsid w:val="00AD558B"/>
    <w:rsid w:val="00AD5ABF"/>
    <w:rsid w:val="00AD659B"/>
    <w:rsid w:val="00AE01B1"/>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CE8"/>
    <w:rsid w:val="00B22D39"/>
    <w:rsid w:val="00B24385"/>
    <w:rsid w:val="00B24DBE"/>
    <w:rsid w:val="00B2564C"/>
    <w:rsid w:val="00B25C8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156"/>
    <w:rsid w:val="00B97608"/>
    <w:rsid w:val="00BA214E"/>
    <w:rsid w:val="00BA2F01"/>
    <w:rsid w:val="00BA384E"/>
    <w:rsid w:val="00BA45CA"/>
    <w:rsid w:val="00BB0E91"/>
    <w:rsid w:val="00BB2CFB"/>
    <w:rsid w:val="00BB41AE"/>
    <w:rsid w:val="00BB60E6"/>
    <w:rsid w:val="00BB6623"/>
    <w:rsid w:val="00BC0C07"/>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D3A"/>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3F93"/>
    <w:rsid w:val="00C47434"/>
    <w:rsid w:val="00C50920"/>
    <w:rsid w:val="00C51736"/>
    <w:rsid w:val="00C55923"/>
    <w:rsid w:val="00C55C22"/>
    <w:rsid w:val="00C56A0B"/>
    <w:rsid w:val="00C56D06"/>
    <w:rsid w:val="00C6066E"/>
    <w:rsid w:val="00C723AC"/>
    <w:rsid w:val="00C733C3"/>
    <w:rsid w:val="00C74C32"/>
    <w:rsid w:val="00C77935"/>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268C"/>
    <w:rsid w:val="00D02A23"/>
    <w:rsid w:val="00D07DB3"/>
    <w:rsid w:val="00D10551"/>
    <w:rsid w:val="00D10A52"/>
    <w:rsid w:val="00D1144F"/>
    <w:rsid w:val="00D135C7"/>
    <w:rsid w:val="00D1377D"/>
    <w:rsid w:val="00D152C3"/>
    <w:rsid w:val="00D1578D"/>
    <w:rsid w:val="00D16CB5"/>
    <w:rsid w:val="00D205EE"/>
    <w:rsid w:val="00D22181"/>
    <w:rsid w:val="00D22751"/>
    <w:rsid w:val="00D233AD"/>
    <w:rsid w:val="00D239AA"/>
    <w:rsid w:val="00D2663B"/>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2706"/>
    <w:rsid w:val="00D83ECB"/>
    <w:rsid w:val="00D85F07"/>
    <w:rsid w:val="00D8627F"/>
    <w:rsid w:val="00D9129A"/>
    <w:rsid w:val="00D92C55"/>
    <w:rsid w:val="00D93083"/>
    <w:rsid w:val="00D94236"/>
    <w:rsid w:val="00D9581A"/>
    <w:rsid w:val="00D97F4F"/>
    <w:rsid w:val="00DA0939"/>
    <w:rsid w:val="00DA1A58"/>
    <w:rsid w:val="00DA2953"/>
    <w:rsid w:val="00DA5048"/>
    <w:rsid w:val="00DA512B"/>
    <w:rsid w:val="00DA652F"/>
    <w:rsid w:val="00DA6558"/>
    <w:rsid w:val="00DB1860"/>
    <w:rsid w:val="00DB1969"/>
    <w:rsid w:val="00DB1C36"/>
    <w:rsid w:val="00DB2AAD"/>
    <w:rsid w:val="00DB4367"/>
    <w:rsid w:val="00DB5392"/>
    <w:rsid w:val="00DB57A4"/>
    <w:rsid w:val="00DB7E12"/>
    <w:rsid w:val="00DC1C34"/>
    <w:rsid w:val="00DC7986"/>
    <w:rsid w:val="00DD11B4"/>
    <w:rsid w:val="00DD345D"/>
    <w:rsid w:val="00DD3475"/>
    <w:rsid w:val="00DD4441"/>
    <w:rsid w:val="00DE0DDD"/>
    <w:rsid w:val="00DE3A9D"/>
    <w:rsid w:val="00DF697E"/>
    <w:rsid w:val="00DF7E1A"/>
    <w:rsid w:val="00E0185D"/>
    <w:rsid w:val="00E0225B"/>
    <w:rsid w:val="00E04918"/>
    <w:rsid w:val="00E04C51"/>
    <w:rsid w:val="00E118B4"/>
    <w:rsid w:val="00E11E63"/>
    <w:rsid w:val="00E12161"/>
    <w:rsid w:val="00E12CB3"/>
    <w:rsid w:val="00E15F66"/>
    <w:rsid w:val="00E16EC1"/>
    <w:rsid w:val="00E17E22"/>
    <w:rsid w:val="00E20CED"/>
    <w:rsid w:val="00E2117B"/>
    <w:rsid w:val="00E21CB2"/>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5900"/>
    <w:rsid w:val="00E65E56"/>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4A39"/>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uiPriority w:val="99"/>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uiPriority w:val="22"/>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ConsPlusNormal"/>
    <w:rsid w:val="00923E27"/>
    <w:pPr>
      <w:suppressAutoHyphens/>
    </w:pPr>
    <w:rPr>
      <w:rFonts w:ascii="Arial" w:eastAsia="Arial" w:hAnsi="Arial" w:cs="Tahoma"/>
      <w:szCs w:val="24"/>
      <w:lang w:eastAsia="zh-CN" w:bidi="hi-IN"/>
    </w:rPr>
  </w:style>
  <w:style w:type="paragraph" w:customStyle="1" w:styleId="ConsPlusNormalf9">
    <w:name w:val="ConsPlusNormal"/>
    <w:rsid w:val="00C215BD"/>
    <w:pPr>
      <w:widowControl w:val="0"/>
      <w:suppressAutoHyphens/>
      <w:autoSpaceDE w:val="0"/>
    </w:pPr>
    <w:rPr>
      <w:rFonts w:ascii="Arial" w:eastAsia="Arial" w:hAnsi="Arial" w:cs="Arial"/>
      <w:lang w:eastAsia="hi-IN" w:bidi="hi-IN"/>
    </w:rPr>
  </w:style>
  <w:style w:type="paragraph" w:customStyle="1" w:styleId="ConsPlusNormalfa">
    <w:name w:val="ConsPlusNormal"/>
    <w:rsid w:val="0062181B"/>
    <w:pPr>
      <w:suppressAutoHyphens/>
    </w:pPr>
    <w:rPr>
      <w:rFonts w:ascii="Arial" w:eastAsia="Arial" w:hAnsi="Arial" w:cs="Tahoma"/>
      <w:szCs w:val="24"/>
      <w:lang w:eastAsia="zh-CN" w:bidi="hi-IN"/>
    </w:rPr>
  </w:style>
  <w:style w:type="paragraph" w:customStyle="1" w:styleId="ConsPlusNormalfb">
    <w:name w:val="ConsPlusNormal"/>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fc">
    <w:name w:val="ConsPlusNormal"/>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5"/>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fd">
    <w:name w:val="ConsPlusNormal"/>
    <w:rsid w:val="005C2798"/>
    <w:pPr>
      <w:suppressAutoHyphens/>
    </w:pPr>
    <w:rPr>
      <w:rFonts w:ascii="Arial" w:eastAsia="Arial" w:hAnsi="Arial" w:cs="Tahoma"/>
      <w:szCs w:val="24"/>
      <w:lang w:eastAsia="zh-CN" w:bidi="hi-IN"/>
    </w:rPr>
  </w:style>
  <w:style w:type="paragraph" w:customStyle="1" w:styleId="ConsPlusNormalfe">
    <w:name w:val="ConsPlusNormal"/>
    <w:rsid w:val="000D20A9"/>
    <w:pPr>
      <w:suppressAutoHyphens/>
    </w:pPr>
    <w:rPr>
      <w:rFonts w:ascii="Arial" w:eastAsia="Arial" w:hAnsi="Arial" w:cs="Tahoma"/>
      <w:szCs w:val="24"/>
      <w:lang w:eastAsia="hi-IN" w:bidi="hi-IN"/>
    </w:rPr>
  </w:style>
  <w:style w:type="paragraph" w:customStyle="1" w:styleId="2f2">
    <w:name w:val="Без интервала2"/>
    <w:rsid w:val="005B505E"/>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CBC90-648B-4FC8-9C66-F6CB4E807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28675</Words>
  <Characters>163448</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191740</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Мария</cp:lastModifiedBy>
  <cp:revision>3</cp:revision>
  <cp:lastPrinted>2019-03-01T11:05:00Z</cp:lastPrinted>
  <dcterms:created xsi:type="dcterms:W3CDTF">2019-04-18T05:48:00Z</dcterms:created>
  <dcterms:modified xsi:type="dcterms:W3CDTF">2019-04-18T05:48:00Z</dcterms:modified>
</cp:coreProperties>
</file>