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619262079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9B2947" w:rsidRPr="009B2947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306747">
            <w:pPr>
              <w:jc w:val="center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№</w:t>
            </w:r>
            <w:r w:rsidR="003C29DB">
              <w:rPr>
                <w:rFonts w:ascii="Impact" w:hAnsi="Impact"/>
              </w:rPr>
              <w:t>2</w:t>
            </w:r>
            <w:r w:rsidR="00DB4640">
              <w:rPr>
                <w:rFonts w:ascii="Impact" w:hAnsi="Impact"/>
              </w:rPr>
              <w:t>4</w:t>
            </w:r>
            <w:r>
              <w:rPr>
                <w:rFonts w:ascii="Impact" w:hAnsi="Impact"/>
              </w:rPr>
              <w:t xml:space="preserve"> (</w:t>
            </w:r>
            <w:r w:rsidR="00833BF1">
              <w:rPr>
                <w:rFonts w:ascii="Impact" w:hAnsi="Impact"/>
              </w:rPr>
              <w:t>6</w:t>
            </w:r>
            <w:r w:rsidR="00851515">
              <w:rPr>
                <w:rFonts w:ascii="Impact" w:hAnsi="Impact"/>
              </w:rPr>
              <w:t>2</w:t>
            </w:r>
            <w:r w:rsidR="00DB4640">
              <w:rPr>
                <w:rFonts w:ascii="Impact" w:hAnsi="Impact"/>
              </w:rPr>
              <w:t>6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DB4640" w:rsidP="005B3B3D">
            <w:pPr>
              <w:jc w:val="center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06.05.</w:t>
            </w:r>
            <w:r w:rsidR="00F50B6F">
              <w:rPr>
                <w:rFonts w:ascii="Impact" w:hAnsi="Impact"/>
              </w:rPr>
              <w:t xml:space="preserve"> </w:t>
            </w:r>
            <w:r w:rsidR="00833BF1">
              <w:rPr>
                <w:rFonts w:ascii="Impact" w:hAnsi="Impact"/>
              </w:rPr>
              <w:t xml:space="preserve">2019 </w:t>
            </w:r>
            <w:r w:rsidR="007031B7" w:rsidRPr="00E9298A">
              <w:rPr>
                <w:rFonts w:ascii="Impact" w:hAnsi="Impact"/>
              </w:rPr>
              <w:t>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Style w:val="a6"/>
        <w:tblW w:w="5000" w:type="pct"/>
        <w:tblInd w:w="-318" w:type="dxa"/>
        <w:tblLook w:val="04A0"/>
      </w:tblPr>
      <w:tblGrid>
        <w:gridCol w:w="1441"/>
        <w:gridCol w:w="9122"/>
      </w:tblGrid>
      <w:tr w:rsidR="007031B7" w:rsidRPr="007E5197" w:rsidTr="0084530E">
        <w:trPr>
          <w:trHeight w:val="318"/>
        </w:trPr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31B7" w:rsidRPr="00306747" w:rsidRDefault="007031B7" w:rsidP="00142CBA">
            <w:pPr>
              <w:rPr>
                <w:b/>
                <w:sz w:val="16"/>
                <w:szCs w:val="16"/>
              </w:rPr>
            </w:pPr>
            <w:r w:rsidRPr="00306747">
              <w:rPr>
                <w:b/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B95721" w:rsidTr="00B95721">
        <w:tc>
          <w:tcPr>
            <w:tcW w:w="5000" w:type="pct"/>
            <w:gridSpan w:val="2"/>
          </w:tcPr>
          <w:p w:rsidR="00B95721" w:rsidRDefault="00B95721" w:rsidP="00B95721">
            <w:pPr>
              <w:jc w:val="center"/>
              <w:rPr>
                <w:b/>
                <w:sz w:val="16"/>
                <w:szCs w:val="16"/>
              </w:rPr>
            </w:pPr>
            <w:r w:rsidRPr="00B95721">
              <w:rPr>
                <w:b/>
                <w:sz w:val="16"/>
                <w:szCs w:val="16"/>
              </w:rPr>
              <w:t>Распоряжение администрации Галичского муниципального района Костромской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B95721">
              <w:rPr>
                <w:b/>
                <w:sz w:val="16"/>
                <w:szCs w:val="16"/>
              </w:rPr>
              <w:t>области</w:t>
            </w:r>
          </w:p>
          <w:p w:rsidR="00B95721" w:rsidRPr="00B95721" w:rsidRDefault="00B95721" w:rsidP="00B95721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891CC2" w:rsidTr="003C29DB">
        <w:tc>
          <w:tcPr>
            <w:tcW w:w="682" w:type="pct"/>
          </w:tcPr>
          <w:p w:rsidR="00891CC2" w:rsidRDefault="00B95721" w:rsidP="00DB4640">
            <w:pPr>
              <w:jc w:val="center"/>
              <w:rPr>
                <w:bCs/>
                <w:sz w:val="16"/>
                <w:szCs w:val="16"/>
              </w:rPr>
            </w:pPr>
            <w:proofErr w:type="spellStart"/>
            <w:r>
              <w:rPr>
                <w:bCs/>
                <w:sz w:val="16"/>
                <w:szCs w:val="16"/>
              </w:rPr>
              <w:t>Расп</w:t>
            </w:r>
            <w:proofErr w:type="spellEnd"/>
            <w:r>
              <w:rPr>
                <w:bCs/>
                <w:sz w:val="16"/>
                <w:szCs w:val="16"/>
              </w:rPr>
              <w:t>. №8</w:t>
            </w:r>
            <w:r w:rsidR="00DB4640">
              <w:rPr>
                <w:bCs/>
                <w:sz w:val="16"/>
                <w:szCs w:val="16"/>
              </w:rPr>
              <w:t>3</w:t>
            </w:r>
            <w:r>
              <w:rPr>
                <w:bCs/>
                <w:sz w:val="16"/>
                <w:szCs w:val="16"/>
              </w:rPr>
              <w:t xml:space="preserve">-р от </w:t>
            </w:r>
            <w:r w:rsidR="00DB4640">
              <w:rPr>
                <w:bCs/>
                <w:sz w:val="16"/>
                <w:szCs w:val="16"/>
              </w:rPr>
              <w:t>06.05.</w:t>
            </w:r>
            <w:r>
              <w:rPr>
                <w:bCs/>
                <w:sz w:val="16"/>
                <w:szCs w:val="16"/>
              </w:rPr>
              <w:t>2019 года</w:t>
            </w:r>
          </w:p>
        </w:tc>
        <w:tc>
          <w:tcPr>
            <w:tcW w:w="4318" w:type="pct"/>
          </w:tcPr>
          <w:p w:rsidR="00DB4640" w:rsidRPr="00DB4640" w:rsidRDefault="00DB4640" w:rsidP="00DB4640">
            <w:pPr>
              <w:ind w:left="170"/>
              <w:jc w:val="both"/>
              <w:rPr>
                <w:b/>
                <w:sz w:val="16"/>
                <w:szCs w:val="16"/>
              </w:rPr>
            </w:pPr>
            <w:r w:rsidRPr="00DB4640">
              <w:rPr>
                <w:sz w:val="16"/>
                <w:szCs w:val="16"/>
              </w:rPr>
              <w:t xml:space="preserve">О закрытии отопительного сезона 2018-2019 годов в МОУ </w:t>
            </w:r>
            <w:proofErr w:type="spellStart"/>
            <w:r w:rsidRPr="00DB4640">
              <w:rPr>
                <w:sz w:val="16"/>
                <w:szCs w:val="16"/>
              </w:rPr>
              <w:t>Курьяновской</w:t>
            </w:r>
            <w:proofErr w:type="spellEnd"/>
            <w:r w:rsidRPr="00DB4640">
              <w:rPr>
                <w:sz w:val="16"/>
                <w:szCs w:val="16"/>
              </w:rPr>
              <w:t xml:space="preserve"> основной общеобразовательной школе</w:t>
            </w:r>
          </w:p>
          <w:p w:rsidR="00891CC2" w:rsidRPr="00891CC2" w:rsidRDefault="00891CC2" w:rsidP="003C29DB">
            <w:pPr>
              <w:jc w:val="both"/>
              <w:rPr>
                <w:sz w:val="16"/>
                <w:szCs w:val="16"/>
              </w:rPr>
            </w:pPr>
          </w:p>
        </w:tc>
      </w:tr>
    </w:tbl>
    <w:p w:rsidR="00D10A52" w:rsidRPr="000920F0" w:rsidRDefault="00D10A52" w:rsidP="00BE7F8E">
      <w:pPr>
        <w:ind w:right="57"/>
        <w:rPr>
          <w:bCs/>
          <w:sz w:val="6"/>
          <w:szCs w:val="6"/>
        </w:rPr>
      </w:pPr>
    </w:p>
    <w:p w:rsidR="00DF401C" w:rsidRPr="00DB4640" w:rsidRDefault="00DF401C" w:rsidP="00DF401C">
      <w:pPr>
        <w:jc w:val="center"/>
        <w:rPr>
          <w:b/>
          <w:shadow/>
          <w:spacing w:val="20"/>
          <w:sz w:val="16"/>
          <w:szCs w:val="16"/>
        </w:rPr>
      </w:pPr>
      <w:bookmarkStart w:id="0" w:name="_GoBack"/>
      <w:bookmarkEnd w:id="0"/>
    </w:p>
    <w:p w:rsidR="00DB4640" w:rsidRPr="00DB4640" w:rsidRDefault="00DB4640" w:rsidP="00DB4640">
      <w:pPr>
        <w:pStyle w:val="2"/>
        <w:rPr>
          <w:rFonts w:ascii="Times New Roman" w:hAnsi="Times New Roman"/>
          <w:bCs/>
          <w:sz w:val="16"/>
          <w:szCs w:val="16"/>
        </w:rPr>
      </w:pPr>
      <w:r w:rsidRPr="00DB4640">
        <w:rPr>
          <w:rFonts w:ascii="Times New Roman" w:hAnsi="Times New Roman"/>
          <w:bCs/>
          <w:sz w:val="16"/>
          <w:szCs w:val="16"/>
        </w:rPr>
        <w:t xml:space="preserve">АДМИНИСТРАЦИЯ </w:t>
      </w:r>
    </w:p>
    <w:p w:rsidR="00DB4640" w:rsidRPr="00DB4640" w:rsidRDefault="00DB4640" w:rsidP="00DB4640">
      <w:pPr>
        <w:pStyle w:val="2"/>
        <w:rPr>
          <w:rFonts w:ascii="Times New Roman" w:hAnsi="Times New Roman"/>
          <w:bCs/>
          <w:sz w:val="16"/>
          <w:szCs w:val="16"/>
        </w:rPr>
      </w:pPr>
      <w:r w:rsidRPr="00DB4640">
        <w:rPr>
          <w:rFonts w:ascii="Times New Roman" w:hAnsi="Times New Roman"/>
          <w:bCs/>
          <w:sz w:val="16"/>
          <w:szCs w:val="16"/>
        </w:rPr>
        <w:t xml:space="preserve"> ГАЛИЧСКОГО МУНИЦИПАЛЬНОГО РАЙОНА </w:t>
      </w:r>
    </w:p>
    <w:p w:rsidR="00DB4640" w:rsidRPr="00DB4640" w:rsidRDefault="00DB4640" w:rsidP="00DB4640">
      <w:pPr>
        <w:pStyle w:val="2"/>
        <w:rPr>
          <w:rFonts w:ascii="Times New Roman" w:hAnsi="Times New Roman"/>
          <w:bCs/>
          <w:sz w:val="16"/>
          <w:szCs w:val="16"/>
        </w:rPr>
      </w:pPr>
      <w:r w:rsidRPr="00DB4640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DB4640" w:rsidRPr="00DB4640" w:rsidRDefault="00DB4640" w:rsidP="00DB4640">
      <w:pPr>
        <w:rPr>
          <w:sz w:val="16"/>
          <w:szCs w:val="16"/>
        </w:rPr>
      </w:pPr>
    </w:p>
    <w:p w:rsidR="00DB4640" w:rsidRPr="00DB4640" w:rsidRDefault="00DB4640" w:rsidP="00DB4640">
      <w:pPr>
        <w:pStyle w:val="1"/>
        <w:rPr>
          <w:sz w:val="16"/>
          <w:szCs w:val="16"/>
        </w:rPr>
      </w:pPr>
      <w:proofErr w:type="gramStart"/>
      <w:r w:rsidRPr="00DB4640">
        <w:rPr>
          <w:sz w:val="16"/>
          <w:szCs w:val="16"/>
        </w:rPr>
        <w:t>Р</w:t>
      </w:r>
      <w:proofErr w:type="gramEnd"/>
      <w:r w:rsidRPr="00DB4640">
        <w:rPr>
          <w:sz w:val="16"/>
          <w:szCs w:val="16"/>
        </w:rPr>
        <w:t xml:space="preserve"> А С П О Р Я Ж Е Н И Е</w:t>
      </w:r>
    </w:p>
    <w:p w:rsidR="00DB4640" w:rsidRPr="00DB4640" w:rsidRDefault="00DB4640" w:rsidP="00DB4640">
      <w:pPr>
        <w:rPr>
          <w:sz w:val="16"/>
          <w:szCs w:val="16"/>
        </w:rPr>
      </w:pPr>
    </w:p>
    <w:p w:rsidR="00DB4640" w:rsidRPr="00DB4640" w:rsidRDefault="00DB4640" w:rsidP="00DB4640">
      <w:pPr>
        <w:pStyle w:val="1"/>
        <w:rPr>
          <w:sz w:val="16"/>
          <w:szCs w:val="16"/>
        </w:rPr>
      </w:pPr>
      <w:r w:rsidRPr="00DB4640">
        <w:rPr>
          <w:sz w:val="16"/>
          <w:szCs w:val="16"/>
        </w:rPr>
        <w:t>от « 06 » мая 2019 года № 83-р</w:t>
      </w:r>
    </w:p>
    <w:p w:rsidR="00DB4640" w:rsidRPr="00DB4640" w:rsidRDefault="00DB4640" w:rsidP="00DB4640">
      <w:pPr>
        <w:pStyle w:val="1"/>
        <w:rPr>
          <w:sz w:val="16"/>
          <w:szCs w:val="16"/>
        </w:rPr>
      </w:pPr>
    </w:p>
    <w:p w:rsidR="00DB4640" w:rsidRPr="00DB4640" w:rsidRDefault="00DB4640" w:rsidP="00DB4640">
      <w:pPr>
        <w:pStyle w:val="1"/>
        <w:rPr>
          <w:sz w:val="16"/>
          <w:szCs w:val="16"/>
        </w:rPr>
      </w:pPr>
      <w:r w:rsidRPr="00DB4640">
        <w:rPr>
          <w:sz w:val="16"/>
          <w:szCs w:val="16"/>
        </w:rPr>
        <w:t>г. Галич</w:t>
      </w:r>
    </w:p>
    <w:p w:rsidR="00DB4640" w:rsidRPr="00DB4640" w:rsidRDefault="00DB4640" w:rsidP="00DB4640">
      <w:pPr>
        <w:rPr>
          <w:sz w:val="16"/>
          <w:szCs w:val="16"/>
        </w:rPr>
      </w:pPr>
    </w:p>
    <w:p w:rsidR="00DB4640" w:rsidRPr="00DB4640" w:rsidRDefault="00DB4640" w:rsidP="00DB4640">
      <w:pPr>
        <w:ind w:left="170"/>
        <w:jc w:val="center"/>
        <w:rPr>
          <w:b/>
          <w:sz w:val="16"/>
          <w:szCs w:val="16"/>
        </w:rPr>
      </w:pPr>
      <w:r w:rsidRPr="00DB4640">
        <w:rPr>
          <w:b/>
          <w:sz w:val="16"/>
          <w:szCs w:val="16"/>
        </w:rPr>
        <w:t xml:space="preserve">О закрытии отопительного сезона 2018-2019 годов </w:t>
      </w:r>
    </w:p>
    <w:p w:rsidR="00DB4640" w:rsidRPr="00DB4640" w:rsidRDefault="00DB4640" w:rsidP="00DB4640">
      <w:pPr>
        <w:ind w:left="170"/>
        <w:jc w:val="center"/>
        <w:rPr>
          <w:b/>
          <w:sz w:val="16"/>
          <w:szCs w:val="16"/>
        </w:rPr>
      </w:pPr>
      <w:r w:rsidRPr="00DB4640">
        <w:rPr>
          <w:b/>
          <w:sz w:val="16"/>
          <w:szCs w:val="16"/>
        </w:rPr>
        <w:t xml:space="preserve">в МОУ </w:t>
      </w:r>
      <w:proofErr w:type="spellStart"/>
      <w:r w:rsidRPr="00DB4640">
        <w:rPr>
          <w:b/>
          <w:sz w:val="16"/>
          <w:szCs w:val="16"/>
        </w:rPr>
        <w:t>Курьяновской</w:t>
      </w:r>
      <w:proofErr w:type="spellEnd"/>
      <w:r w:rsidRPr="00DB4640">
        <w:rPr>
          <w:b/>
          <w:sz w:val="16"/>
          <w:szCs w:val="16"/>
        </w:rPr>
        <w:t xml:space="preserve"> основной общеобразовательной школе</w:t>
      </w:r>
    </w:p>
    <w:p w:rsidR="00DB4640" w:rsidRPr="00DB4640" w:rsidRDefault="00DB4640" w:rsidP="00DB4640">
      <w:pPr>
        <w:ind w:right="57"/>
        <w:rPr>
          <w:b/>
          <w:sz w:val="16"/>
          <w:szCs w:val="16"/>
        </w:rPr>
      </w:pPr>
    </w:p>
    <w:p w:rsidR="00DB4640" w:rsidRPr="00DB4640" w:rsidRDefault="00DB4640" w:rsidP="00DB4640">
      <w:pPr>
        <w:ind w:left="142" w:right="57" w:firstLine="709"/>
        <w:jc w:val="both"/>
        <w:rPr>
          <w:sz w:val="16"/>
          <w:szCs w:val="16"/>
        </w:rPr>
      </w:pPr>
      <w:r w:rsidRPr="00DB4640">
        <w:rPr>
          <w:sz w:val="16"/>
          <w:szCs w:val="16"/>
        </w:rPr>
        <w:t>В связи с наступлением устойчивой положительной среднесуточной температуры наружного воздуха:</w:t>
      </w:r>
    </w:p>
    <w:p w:rsidR="00DB4640" w:rsidRDefault="00DB4640" w:rsidP="00DB4640">
      <w:pPr>
        <w:ind w:left="170" w:right="57" w:firstLine="567"/>
        <w:jc w:val="both"/>
        <w:rPr>
          <w:sz w:val="16"/>
          <w:szCs w:val="16"/>
        </w:rPr>
      </w:pPr>
      <w:r w:rsidRPr="00DB4640">
        <w:rPr>
          <w:sz w:val="16"/>
          <w:szCs w:val="16"/>
        </w:rPr>
        <w:t>1. Закрыть</w:t>
      </w:r>
      <w:r>
        <w:rPr>
          <w:sz w:val="16"/>
          <w:szCs w:val="16"/>
        </w:rPr>
        <w:t xml:space="preserve"> </w:t>
      </w:r>
      <w:r w:rsidRPr="00DB4640">
        <w:rPr>
          <w:sz w:val="16"/>
          <w:szCs w:val="16"/>
        </w:rPr>
        <w:t>отопительный сезон 2018-2019 годов в</w:t>
      </w:r>
      <w:r>
        <w:rPr>
          <w:sz w:val="16"/>
          <w:szCs w:val="16"/>
        </w:rPr>
        <w:t xml:space="preserve"> </w:t>
      </w:r>
      <w:hyperlink r:id="rId10" w:history="1">
        <w:r w:rsidRPr="00DB4640">
          <w:rPr>
            <w:sz w:val="16"/>
            <w:szCs w:val="16"/>
          </w:rPr>
          <w:t>муниципальном образовательном</w:t>
        </w:r>
        <w:proofErr w:type="gramStart"/>
        <w:r w:rsidRPr="00DB4640">
          <w:rPr>
            <w:color w:val="FFFFFF" w:themeColor="background1"/>
            <w:sz w:val="16"/>
            <w:szCs w:val="16"/>
          </w:rPr>
          <w:t>,</w:t>
        </w:r>
        <w:r w:rsidRPr="00DB4640">
          <w:rPr>
            <w:sz w:val="16"/>
            <w:szCs w:val="16"/>
          </w:rPr>
          <w:t>у</w:t>
        </w:r>
        <w:proofErr w:type="gramEnd"/>
        <w:r w:rsidRPr="00DB4640">
          <w:rPr>
            <w:sz w:val="16"/>
            <w:szCs w:val="16"/>
          </w:rPr>
          <w:t>чреждени</w:t>
        </w:r>
      </w:hyperlink>
      <w:r w:rsidRPr="00DB4640">
        <w:rPr>
          <w:sz w:val="16"/>
          <w:szCs w:val="16"/>
        </w:rPr>
        <w:t>и</w:t>
      </w:r>
      <w:r w:rsidRPr="00DB4640">
        <w:rPr>
          <w:color w:val="FFFFFF" w:themeColor="background1"/>
          <w:sz w:val="16"/>
          <w:szCs w:val="16"/>
        </w:rPr>
        <w:t>,</w:t>
      </w:r>
      <w:r w:rsidRPr="00DB4640">
        <w:rPr>
          <w:sz w:val="16"/>
          <w:szCs w:val="16"/>
        </w:rPr>
        <w:t>Курьяновская</w:t>
      </w:r>
      <w:r w:rsidRPr="00DB4640">
        <w:rPr>
          <w:color w:val="FFFFFF" w:themeColor="background1"/>
          <w:sz w:val="16"/>
          <w:szCs w:val="16"/>
        </w:rPr>
        <w:t>,</w:t>
      </w:r>
      <w:r w:rsidRPr="00DB4640">
        <w:rPr>
          <w:sz w:val="16"/>
          <w:szCs w:val="16"/>
        </w:rPr>
        <w:t>основная</w:t>
      </w:r>
      <w:r w:rsidRPr="00DB4640">
        <w:rPr>
          <w:color w:val="FFFFFF" w:themeColor="background1"/>
          <w:sz w:val="16"/>
          <w:szCs w:val="16"/>
        </w:rPr>
        <w:t>,</w:t>
      </w:r>
      <w:r w:rsidRPr="00DB4640">
        <w:rPr>
          <w:sz w:val="16"/>
          <w:szCs w:val="16"/>
        </w:rPr>
        <w:t>общеобразовательная школа 8 мая 2019 года.</w:t>
      </w:r>
    </w:p>
    <w:p w:rsidR="00DB4640" w:rsidRPr="00DB4640" w:rsidRDefault="00DB4640" w:rsidP="00DB4640">
      <w:pPr>
        <w:ind w:left="170" w:right="57" w:firstLine="567"/>
        <w:jc w:val="both"/>
        <w:rPr>
          <w:sz w:val="16"/>
          <w:szCs w:val="16"/>
        </w:rPr>
      </w:pPr>
      <w:r w:rsidRPr="00DB4640">
        <w:rPr>
          <w:sz w:val="16"/>
          <w:szCs w:val="16"/>
        </w:rPr>
        <w:t xml:space="preserve"> 2. Настоящее распоряжение вступает в силу со дня его официального опубликования.                                                                                      </w:t>
      </w:r>
    </w:p>
    <w:p w:rsidR="00DB4640" w:rsidRPr="00DB4640" w:rsidRDefault="00DB4640" w:rsidP="00DB4640">
      <w:pPr>
        <w:tabs>
          <w:tab w:val="left" w:pos="6465"/>
        </w:tabs>
        <w:ind w:left="170" w:hanging="180"/>
        <w:jc w:val="both"/>
        <w:rPr>
          <w:sz w:val="16"/>
          <w:szCs w:val="16"/>
        </w:rPr>
      </w:pPr>
    </w:p>
    <w:p w:rsidR="00DB4640" w:rsidRPr="00DB4640" w:rsidRDefault="00DB4640" w:rsidP="00DB4640">
      <w:pPr>
        <w:tabs>
          <w:tab w:val="left" w:pos="6465"/>
        </w:tabs>
        <w:ind w:left="170" w:hanging="180"/>
        <w:jc w:val="both"/>
        <w:rPr>
          <w:sz w:val="16"/>
          <w:szCs w:val="16"/>
        </w:rPr>
      </w:pPr>
    </w:p>
    <w:p w:rsidR="00DB4640" w:rsidRPr="00DB4640" w:rsidRDefault="00DB4640" w:rsidP="00DB4640">
      <w:pPr>
        <w:tabs>
          <w:tab w:val="left" w:pos="6465"/>
        </w:tabs>
        <w:ind w:left="170" w:right="57"/>
        <w:jc w:val="both"/>
        <w:rPr>
          <w:sz w:val="16"/>
          <w:szCs w:val="16"/>
        </w:rPr>
      </w:pPr>
      <w:r w:rsidRPr="00DB4640">
        <w:rPr>
          <w:sz w:val="16"/>
          <w:szCs w:val="16"/>
        </w:rPr>
        <w:t xml:space="preserve">Глава </w:t>
      </w:r>
    </w:p>
    <w:p w:rsidR="00DB4640" w:rsidRPr="00DB4640" w:rsidRDefault="00DB4640" w:rsidP="00DB4640">
      <w:pPr>
        <w:tabs>
          <w:tab w:val="left" w:pos="6465"/>
        </w:tabs>
        <w:ind w:left="170" w:right="-1"/>
        <w:jc w:val="both"/>
        <w:rPr>
          <w:sz w:val="16"/>
          <w:szCs w:val="16"/>
        </w:rPr>
      </w:pPr>
      <w:proofErr w:type="gramStart"/>
      <w:r w:rsidRPr="00DB4640">
        <w:rPr>
          <w:sz w:val="16"/>
          <w:szCs w:val="16"/>
        </w:rPr>
        <w:t>муниципального</w:t>
      </w:r>
      <w:proofErr w:type="gramEnd"/>
      <w:r w:rsidRPr="00DB4640">
        <w:rPr>
          <w:sz w:val="16"/>
          <w:szCs w:val="16"/>
        </w:rPr>
        <w:t xml:space="preserve"> район  </w:t>
      </w:r>
      <w:r w:rsidRPr="00DB4640">
        <w:rPr>
          <w:sz w:val="16"/>
          <w:szCs w:val="16"/>
        </w:rPr>
        <w:tab/>
        <w:t xml:space="preserve">              А.Н.Потехин</w:t>
      </w:r>
    </w:p>
    <w:p w:rsidR="00B95721" w:rsidRDefault="00B95721" w:rsidP="00B95721">
      <w:pPr>
        <w:tabs>
          <w:tab w:val="left" w:pos="6465"/>
        </w:tabs>
        <w:ind w:left="180" w:hanging="180"/>
        <w:jc w:val="both"/>
        <w:rPr>
          <w:sz w:val="26"/>
          <w:szCs w:val="26"/>
        </w:rPr>
      </w:pPr>
    </w:p>
    <w:p w:rsidR="009D7BCC" w:rsidRDefault="009D7BCC" w:rsidP="009D7BCC">
      <w:pPr>
        <w:ind w:left="4320"/>
      </w:pPr>
    </w:p>
    <w:p w:rsidR="00DB4640" w:rsidRDefault="00DB4640" w:rsidP="009D7BCC">
      <w:pPr>
        <w:ind w:left="4320"/>
      </w:pPr>
    </w:p>
    <w:p w:rsidR="00DB4640" w:rsidRDefault="00DB4640" w:rsidP="009D7BCC">
      <w:pPr>
        <w:ind w:left="4320"/>
      </w:pPr>
    </w:p>
    <w:p w:rsidR="00DB4640" w:rsidRDefault="00DB4640" w:rsidP="009D7BCC">
      <w:pPr>
        <w:ind w:left="4320"/>
      </w:pPr>
    </w:p>
    <w:p w:rsidR="00DB4640" w:rsidRDefault="00DB4640" w:rsidP="009D7BCC">
      <w:pPr>
        <w:ind w:left="4320"/>
      </w:pPr>
    </w:p>
    <w:p w:rsidR="00DB4640" w:rsidRDefault="00DB4640" w:rsidP="009D7BCC">
      <w:pPr>
        <w:ind w:left="4320"/>
      </w:pPr>
    </w:p>
    <w:p w:rsidR="00DB4640" w:rsidRDefault="00DB4640" w:rsidP="009D7BCC">
      <w:pPr>
        <w:ind w:left="4320"/>
      </w:pPr>
    </w:p>
    <w:p w:rsidR="00DB4640" w:rsidRDefault="00DB4640" w:rsidP="009D7BCC">
      <w:pPr>
        <w:ind w:left="4320"/>
      </w:pPr>
    </w:p>
    <w:p w:rsidR="00DB4640" w:rsidRDefault="00DB4640" w:rsidP="009D7BCC">
      <w:pPr>
        <w:ind w:left="4320"/>
      </w:pPr>
    </w:p>
    <w:p w:rsidR="00DB4640" w:rsidRDefault="00DB4640" w:rsidP="009D7BCC">
      <w:pPr>
        <w:ind w:left="4320"/>
      </w:pPr>
    </w:p>
    <w:p w:rsidR="00DB4640" w:rsidRDefault="00DB4640" w:rsidP="009D7BCC">
      <w:pPr>
        <w:ind w:left="4320"/>
      </w:pPr>
    </w:p>
    <w:p w:rsidR="00DB4640" w:rsidRDefault="00DB4640" w:rsidP="009D7BCC">
      <w:pPr>
        <w:ind w:left="4320"/>
      </w:pPr>
    </w:p>
    <w:p w:rsidR="00DB4640" w:rsidRDefault="00DB4640" w:rsidP="009D7BCC">
      <w:pPr>
        <w:ind w:left="4320"/>
      </w:pPr>
    </w:p>
    <w:p w:rsidR="00DB4640" w:rsidRDefault="00DB4640" w:rsidP="009D7BCC">
      <w:pPr>
        <w:ind w:left="4320"/>
      </w:pPr>
    </w:p>
    <w:p w:rsidR="00DB4640" w:rsidRDefault="00DB4640" w:rsidP="009D7BCC">
      <w:pPr>
        <w:ind w:left="4320"/>
      </w:pPr>
    </w:p>
    <w:p w:rsidR="00DB4640" w:rsidRDefault="00DB4640" w:rsidP="009D7BCC">
      <w:pPr>
        <w:ind w:left="4320"/>
      </w:pPr>
    </w:p>
    <w:p w:rsidR="00DB4640" w:rsidRDefault="00DB4640" w:rsidP="009D7BCC">
      <w:pPr>
        <w:ind w:left="4320"/>
      </w:pPr>
    </w:p>
    <w:p w:rsidR="00DB4640" w:rsidRDefault="00DB4640" w:rsidP="009D7BCC">
      <w:pPr>
        <w:ind w:left="4320"/>
      </w:pPr>
    </w:p>
    <w:p w:rsidR="00DB4640" w:rsidRDefault="00DB4640" w:rsidP="009D7BCC">
      <w:pPr>
        <w:ind w:left="4320"/>
      </w:pPr>
    </w:p>
    <w:tbl>
      <w:tblPr>
        <w:tblpPr w:leftFromText="180" w:rightFromText="180" w:vertAnchor="text" w:horzAnchor="margin" w:tblpY="284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9D7BCC" w:rsidRPr="0013187E" w:rsidTr="009D7BCC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>Издатель:</w:t>
            </w:r>
            <w:r w:rsidRPr="0013187E">
              <w:rPr>
                <w:b/>
                <w:sz w:val="16"/>
                <w:szCs w:val="16"/>
              </w:rPr>
              <w:t xml:space="preserve"> Администрация </w:t>
            </w:r>
            <w:proofErr w:type="gramStart"/>
            <w:r w:rsidRPr="0013187E">
              <w:rPr>
                <w:b/>
                <w:sz w:val="16"/>
                <w:szCs w:val="16"/>
              </w:rPr>
              <w:t>Галичского</w:t>
            </w:r>
            <w:proofErr w:type="gramEnd"/>
            <w:r w:rsidRPr="0013187E">
              <w:rPr>
                <w:b/>
                <w:sz w:val="16"/>
                <w:szCs w:val="16"/>
              </w:rPr>
              <w:t xml:space="preserve"> 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Набор, верстка и  печать  </w:t>
            </w:r>
            <w:proofErr w:type="gramStart"/>
            <w:r w:rsidRPr="0013187E">
              <w:rPr>
                <w:b/>
                <w:sz w:val="16"/>
                <w:szCs w:val="16"/>
              </w:rPr>
              <w:t>выполнены</w:t>
            </w:r>
            <w:proofErr w:type="gramEnd"/>
            <w:r w:rsidRPr="0013187E">
              <w:rPr>
                <w:b/>
                <w:sz w:val="16"/>
                <w:szCs w:val="16"/>
              </w:rPr>
              <w:t xml:space="preserve">  в 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администрации </w:t>
            </w:r>
            <w:proofErr w:type="gramStart"/>
            <w:r w:rsidRPr="0013187E">
              <w:rPr>
                <w:b/>
                <w:sz w:val="16"/>
                <w:szCs w:val="16"/>
              </w:rPr>
              <w:t>Галичского</w:t>
            </w:r>
            <w:proofErr w:type="gramEnd"/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9D7BCC" w:rsidRPr="0013187E" w:rsidRDefault="009D7BCC" w:rsidP="009D7BCC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9D7BCC" w:rsidRPr="0013187E" w:rsidRDefault="009D7BCC" w:rsidP="009D7BCC">
            <w:pPr>
              <w:ind w:right="-545"/>
              <w:jc w:val="both"/>
              <w:rPr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7BCC" w:rsidRPr="0013187E" w:rsidRDefault="009D7BCC" w:rsidP="009D7BCC">
            <w:pPr>
              <w:ind w:right="-545"/>
              <w:jc w:val="both"/>
              <w:rPr>
                <w:sz w:val="16"/>
                <w:szCs w:val="16"/>
              </w:rPr>
            </w:pPr>
          </w:p>
          <w:p w:rsidR="009D7BCC" w:rsidRPr="0013187E" w:rsidRDefault="009D7BCC" w:rsidP="009D7BCC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13187E">
              <w:rPr>
                <w:b/>
                <w:sz w:val="16"/>
                <w:szCs w:val="16"/>
              </w:rPr>
              <w:t xml:space="preserve">  50  экз.  </w:t>
            </w:r>
            <w:r w:rsidRPr="0013187E">
              <w:rPr>
                <w:b/>
                <w:sz w:val="16"/>
                <w:szCs w:val="16"/>
                <w:u w:val="single"/>
              </w:rPr>
              <w:t>ОБЪЕМ:</w:t>
            </w:r>
            <w:r w:rsidR="00973283">
              <w:rPr>
                <w:b/>
                <w:sz w:val="16"/>
                <w:szCs w:val="16"/>
                <w:u w:val="single"/>
              </w:rPr>
              <w:t xml:space="preserve"> </w:t>
            </w:r>
            <w:r>
              <w:rPr>
                <w:b/>
                <w:sz w:val="16"/>
                <w:szCs w:val="16"/>
                <w:u w:val="single"/>
              </w:rPr>
              <w:t xml:space="preserve"> </w:t>
            </w:r>
            <w:r w:rsidR="00DB4640">
              <w:rPr>
                <w:b/>
                <w:sz w:val="16"/>
                <w:szCs w:val="16"/>
                <w:u w:val="single"/>
              </w:rPr>
              <w:t>1</w:t>
            </w:r>
            <w:r w:rsidR="0039283C">
              <w:rPr>
                <w:b/>
                <w:sz w:val="16"/>
                <w:szCs w:val="16"/>
                <w:u w:val="single"/>
              </w:rPr>
              <w:t xml:space="preserve"> </w:t>
            </w:r>
            <w:r>
              <w:rPr>
                <w:b/>
                <w:sz w:val="16"/>
                <w:szCs w:val="16"/>
                <w:u w:val="single"/>
              </w:rPr>
              <w:t xml:space="preserve">лист </w:t>
            </w:r>
            <w:r w:rsidRPr="0013187E">
              <w:rPr>
                <w:b/>
                <w:sz w:val="16"/>
                <w:szCs w:val="16"/>
              </w:rPr>
              <w:t>А</w:t>
            </w:r>
            <w:proofErr w:type="gramStart"/>
            <w:r w:rsidRPr="0013187E">
              <w:rPr>
                <w:b/>
                <w:sz w:val="16"/>
                <w:szCs w:val="16"/>
              </w:rPr>
              <w:t>4</w:t>
            </w:r>
            <w:proofErr w:type="gramEnd"/>
          </w:p>
          <w:p w:rsidR="009D7BCC" w:rsidRPr="0013187E" w:rsidRDefault="009D7BCC" w:rsidP="00DB4640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Номер подписан </w:t>
            </w:r>
            <w:r w:rsidR="00DB4640">
              <w:rPr>
                <w:b/>
                <w:sz w:val="16"/>
                <w:szCs w:val="16"/>
              </w:rPr>
              <w:t>6 мая</w:t>
            </w:r>
            <w:r>
              <w:rPr>
                <w:b/>
                <w:sz w:val="16"/>
                <w:szCs w:val="16"/>
              </w:rPr>
              <w:t xml:space="preserve"> 2019</w:t>
            </w:r>
            <w:r w:rsidRPr="0013187E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9D7BCC" w:rsidRPr="0013187E" w:rsidTr="009D7BCC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7BCC" w:rsidRPr="0013187E" w:rsidRDefault="009D7BCC" w:rsidP="009D7BCC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7BCC" w:rsidRPr="0013187E" w:rsidRDefault="009D7BCC" w:rsidP="009D7BCC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7BCC" w:rsidRPr="0013187E" w:rsidRDefault="009D7BCC" w:rsidP="009D7BCC">
            <w:pPr>
              <w:ind w:right="-545"/>
              <w:jc w:val="both"/>
              <w:rPr>
                <w:sz w:val="16"/>
                <w:szCs w:val="16"/>
              </w:rPr>
            </w:pP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proofErr w:type="gramStart"/>
            <w:r w:rsidRPr="0013187E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13187E">
              <w:rPr>
                <w:b/>
                <w:sz w:val="16"/>
                <w:szCs w:val="16"/>
              </w:rPr>
              <w:t>:</w:t>
            </w:r>
            <w:proofErr w:type="gramEnd"/>
            <w:r w:rsidRPr="0013187E">
              <w:rPr>
                <w:b/>
                <w:sz w:val="16"/>
                <w:szCs w:val="16"/>
              </w:rPr>
              <w:t xml:space="preserve">  </w:t>
            </w:r>
            <w:r>
              <w:rPr>
                <w:b/>
                <w:sz w:val="16"/>
                <w:szCs w:val="16"/>
              </w:rPr>
              <w:t>А.В. Морковкина</w:t>
            </w:r>
          </w:p>
          <w:p w:rsidR="009D7BCC" w:rsidRPr="0013187E" w:rsidRDefault="009D7BCC" w:rsidP="009D7BCC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7031B7" w:rsidRPr="0013187E" w:rsidRDefault="007031B7" w:rsidP="00E87B1E">
      <w:pPr>
        <w:rPr>
          <w:sz w:val="16"/>
          <w:szCs w:val="16"/>
        </w:rPr>
      </w:pPr>
    </w:p>
    <w:sectPr w:rsidR="007031B7" w:rsidRPr="0013187E" w:rsidSect="000920F0">
      <w:footerReference w:type="even" r:id="rId11"/>
      <w:footerReference w:type="default" r:id="rId12"/>
      <w:pgSz w:w="11906" w:h="16838"/>
      <w:pgMar w:top="489" w:right="566" w:bottom="142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7081" w:rsidRDefault="00FC7081">
      <w:r>
        <w:separator/>
      </w:r>
    </w:p>
  </w:endnote>
  <w:endnote w:type="continuationSeparator" w:id="0">
    <w:p w:rsidR="00FC7081" w:rsidRDefault="00FC70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DL"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0C5" w:rsidRDefault="009B2947" w:rsidP="001A27C7">
    <w:pPr>
      <w:framePr w:wrap="around" w:vAnchor="text" w:hAnchor="margin" w:xAlign="right" w:y="1"/>
    </w:pPr>
    <w:r>
      <w:fldChar w:fldCharType="begin"/>
    </w:r>
    <w:r w:rsidR="007910C5">
      <w:instrText xml:space="preserve">PAGE  </w:instrText>
    </w:r>
    <w:r>
      <w:fldChar w:fldCharType="end"/>
    </w:r>
  </w:p>
  <w:p w:rsidR="007910C5" w:rsidRDefault="007910C5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0C5" w:rsidRDefault="007910C5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7081" w:rsidRDefault="00FC7081">
      <w:r>
        <w:separator/>
      </w:r>
    </w:p>
  </w:footnote>
  <w:footnote w:type="continuationSeparator" w:id="0">
    <w:p w:rsidR="00FC7081" w:rsidRDefault="00FC708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79AB9E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0000004"/>
    <w:multiLevelType w:val="singleLevel"/>
    <w:tmpl w:val="00000004"/>
    <w:name w:val="WW8Num37"/>
    <w:lvl w:ilvl="0">
      <w:start w:val="1"/>
      <w:numFmt w:val="decimal"/>
      <w:lvlText w:val="%1)"/>
      <w:lvlJc w:val="left"/>
      <w:pPr>
        <w:tabs>
          <w:tab w:val="num" w:pos="0"/>
        </w:tabs>
        <w:ind w:left="1099" w:hanging="390"/>
      </w:pPr>
      <w:rPr>
        <w:rFonts w:ascii="Times New Roman" w:hAnsi="Times New Roman"/>
        <w:i w:val="0"/>
        <w:color w:val="000000"/>
        <w:sz w:val="28"/>
        <w:u w:val="none"/>
      </w:rPr>
    </w:lvl>
  </w:abstractNum>
  <w:abstractNum w:abstractNumId="4">
    <w:nsid w:val="00000005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86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3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28"/>
        <w:szCs w:val="28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D4EB740"/>
    <w:name w:val="WW8Num11"/>
    <w:lvl w:ilvl="0">
      <w:start w:val="1"/>
      <w:numFmt w:val="bullet"/>
      <w:lvlText w:val=""/>
      <w:lvlJc w:val="left"/>
      <w:pPr>
        <w:tabs>
          <w:tab w:val="num" w:pos="1714"/>
        </w:tabs>
        <w:ind w:left="1714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434"/>
        </w:tabs>
        <w:ind w:left="2434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"/>
      <w:lvlJc w:val="left"/>
      <w:pPr>
        <w:tabs>
          <w:tab w:val="num" w:pos="3154"/>
        </w:tabs>
        <w:ind w:left="315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874"/>
        </w:tabs>
        <w:ind w:left="3874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314"/>
        </w:tabs>
        <w:ind w:left="5314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6034"/>
        </w:tabs>
        <w:ind w:left="6034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474"/>
        </w:tabs>
        <w:ind w:left="7474" w:hanging="360"/>
      </w:pPr>
      <w:rPr>
        <w:rFonts w:ascii="Wingdings" w:hAnsi="Wingdings" w:cs="Wingdings"/>
        <w:sz w:val="20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28"/>
        <w:szCs w:val="28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10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1">
    <w:nsid w:val="0000000C"/>
    <w:multiLevelType w:val="singleLevel"/>
    <w:tmpl w:val="018CB1CC"/>
    <w:name w:val="WW8Num12"/>
    <w:lvl w:ilvl="0">
      <w:start w:val="3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hint="default"/>
      </w:rPr>
    </w:lvl>
  </w:abstractNum>
  <w:abstractNum w:abstractNumId="12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3">
    <w:nsid w:val="0000000E"/>
    <w:multiLevelType w:val="singleLevel"/>
    <w:tmpl w:val="0000000E"/>
    <w:lvl w:ilvl="0">
      <w:start w:val="1"/>
      <w:numFmt w:val="decimal"/>
      <w:lvlText w:val="%1."/>
      <w:lvlJc w:val="left"/>
      <w:pPr>
        <w:tabs>
          <w:tab w:val="num" w:pos="0"/>
        </w:tabs>
        <w:ind w:left="1425" w:hanging="360"/>
      </w:pPr>
    </w:lvl>
  </w:abstractNum>
  <w:abstractNum w:abstractNumId="14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5">
    <w:nsid w:val="00000010"/>
    <w:multiLevelType w:val="singleLevel"/>
    <w:tmpl w:val="02E2FDA6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</w:rPr>
    </w:lvl>
  </w:abstractNum>
  <w:abstractNum w:abstractNumId="16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7">
    <w:nsid w:val="00000012"/>
    <w:multiLevelType w:val="singleLevel"/>
    <w:tmpl w:val="DC50ACD0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 w:val="0"/>
      </w:rPr>
    </w:lvl>
  </w:abstractNum>
  <w:abstractNum w:abstractNumId="18">
    <w:nsid w:val="00000013"/>
    <w:multiLevelType w:val="singleLevel"/>
    <w:tmpl w:val="90B84E70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ascii="Times New Roman" w:hAnsi="Times New Roman" w:cs="Times New Roman" w:hint="default"/>
      </w:rPr>
    </w:lvl>
  </w:abstractNum>
  <w:abstractNum w:abstractNumId="19">
    <w:nsid w:val="00000014"/>
    <w:multiLevelType w:val="single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20">
    <w:nsid w:val="00000017"/>
    <w:multiLevelType w:val="singleLevel"/>
    <w:tmpl w:val="301277BC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</w:rPr>
    </w:lvl>
  </w:abstractNum>
  <w:abstractNum w:abstractNumId="21">
    <w:nsid w:val="00000019"/>
    <w:multiLevelType w:val="singleLevel"/>
    <w:tmpl w:val="5EA2EFBE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2">
    <w:nsid w:val="0000001A"/>
    <w:multiLevelType w:val="singleLevel"/>
    <w:tmpl w:val="59742C2C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 w:val="0"/>
      </w:rPr>
    </w:lvl>
  </w:abstractNum>
  <w:abstractNum w:abstractNumId="23">
    <w:nsid w:val="0000001B"/>
    <w:multiLevelType w:val="singleLevel"/>
    <w:tmpl w:val="13C6F190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4">
    <w:nsid w:val="0D6E70C6"/>
    <w:multiLevelType w:val="multilevel"/>
    <w:tmpl w:val="715C6B34"/>
    <w:lvl w:ilvl="0">
      <w:start w:val="1"/>
      <w:numFmt w:val="decimal"/>
      <w:lvlText w:val="%1."/>
      <w:lvlJc w:val="left"/>
    </w:lvl>
    <w:lvl w:ilvl="1">
      <w:start w:val="2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5">
    <w:nsid w:val="155F20EB"/>
    <w:multiLevelType w:val="multilevel"/>
    <w:tmpl w:val="0D582460"/>
    <w:lvl w:ilvl="0">
      <w:start w:val="1"/>
      <w:numFmt w:val="decimal"/>
      <w:lvlText w:val="%1."/>
      <w:lvlJc w:val="left"/>
    </w:lvl>
    <w:lvl w:ilvl="1">
      <w:start w:val="5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6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27">
    <w:nsid w:val="19EF0FCA"/>
    <w:multiLevelType w:val="multilevel"/>
    <w:tmpl w:val="BC6E4CE6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8">
    <w:nsid w:val="21BA07A4"/>
    <w:multiLevelType w:val="multilevel"/>
    <w:tmpl w:val="B6BE4CB2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29">
    <w:nsid w:val="226A6A2B"/>
    <w:multiLevelType w:val="hybridMultilevel"/>
    <w:tmpl w:val="47F4AE20"/>
    <w:lvl w:ilvl="0" w:tplc="91D06954">
      <w:start w:val="1"/>
      <w:numFmt w:val="decimal"/>
      <w:lvlText w:val="%1."/>
      <w:lvlJc w:val="left"/>
      <w:pPr>
        <w:ind w:left="1777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67" w:hanging="360"/>
      </w:pPr>
    </w:lvl>
    <w:lvl w:ilvl="2" w:tplc="0419001B" w:tentative="1">
      <w:start w:val="1"/>
      <w:numFmt w:val="lowerRoman"/>
      <w:lvlText w:val="%3."/>
      <w:lvlJc w:val="right"/>
      <w:pPr>
        <w:ind w:left="3187" w:hanging="180"/>
      </w:pPr>
    </w:lvl>
    <w:lvl w:ilvl="3" w:tplc="0419000F" w:tentative="1">
      <w:start w:val="1"/>
      <w:numFmt w:val="decimal"/>
      <w:lvlText w:val="%4."/>
      <w:lvlJc w:val="left"/>
      <w:pPr>
        <w:ind w:left="3907" w:hanging="360"/>
      </w:pPr>
    </w:lvl>
    <w:lvl w:ilvl="4" w:tplc="04190019" w:tentative="1">
      <w:start w:val="1"/>
      <w:numFmt w:val="lowerLetter"/>
      <w:lvlText w:val="%5."/>
      <w:lvlJc w:val="left"/>
      <w:pPr>
        <w:ind w:left="4627" w:hanging="360"/>
      </w:pPr>
    </w:lvl>
    <w:lvl w:ilvl="5" w:tplc="0419001B" w:tentative="1">
      <w:start w:val="1"/>
      <w:numFmt w:val="lowerRoman"/>
      <w:lvlText w:val="%6."/>
      <w:lvlJc w:val="right"/>
      <w:pPr>
        <w:ind w:left="5347" w:hanging="180"/>
      </w:pPr>
    </w:lvl>
    <w:lvl w:ilvl="6" w:tplc="0419000F" w:tentative="1">
      <w:start w:val="1"/>
      <w:numFmt w:val="decimal"/>
      <w:lvlText w:val="%7."/>
      <w:lvlJc w:val="left"/>
      <w:pPr>
        <w:ind w:left="6067" w:hanging="360"/>
      </w:pPr>
    </w:lvl>
    <w:lvl w:ilvl="7" w:tplc="04190019" w:tentative="1">
      <w:start w:val="1"/>
      <w:numFmt w:val="lowerLetter"/>
      <w:lvlText w:val="%8."/>
      <w:lvlJc w:val="left"/>
      <w:pPr>
        <w:ind w:left="6787" w:hanging="360"/>
      </w:pPr>
    </w:lvl>
    <w:lvl w:ilvl="8" w:tplc="0419001B" w:tentative="1">
      <w:start w:val="1"/>
      <w:numFmt w:val="lowerRoman"/>
      <w:lvlText w:val="%9."/>
      <w:lvlJc w:val="right"/>
      <w:pPr>
        <w:ind w:left="7507" w:hanging="180"/>
      </w:pPr>
    </w:lvl>
  </w:abstractNum>
  <w:abstractNum w:abstractNumId="30">
    <w:nsid w:val="35DE3F36"/>
    <w:multiLevelType w:val="multilevel"/>
    <w:tmpl w:val="64521B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3A6B54F8"/>
    <w:multiLevelType w:val="multilevel"/>
    <w:tmpl w:val="12D86E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3F8D480D"/>
    <w:multiLevelType w:val="multilevel"/>
    <w:tmpl w:val="A71C5EAC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33">
    <w:nsid w:val="55F30DD4"/>
    <w:multiLevelType w:val="multilevel"/>
    <w:tmpl w:val="467ED3C0"/>
    <w:lvl w:ilvl="0">
      <w:start w:val="1"/>
      <w:numFmt w:val="decimal"/>
      <w:lvlText w:val="%1."/>
      <w:lvlJc w:val="left"/>
    </w:lvl>
    <w:lvl w:ilvl="1">
      <w:start w:val="6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4">
    <w:nsid w:val="5FB31BFC"/>
    <w:multiLevelType w:val="hybridMultilevel"/>
    <w:tmpl w:val="0172EB38"/>
    <w:lvl w:ilvl="0" w:tplc="B35C83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07F24F0"/>
    <w:multiLevelType w:val="multilevel"/>
    <w:tmpl w:val="658C2132"/>
    <w:lvl w:ilvl="0">
      <w:start w:val="1"/>
      <w:numFmt w:val="decimal"/>
      <w:lvlText w:val="%1."/>
      <w:lvlJc w:val="left"/>
    </w:lvl>
    <w:lvl w:ilvl="1">
      <w:start w:val="2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6">
    <w:nsid w:val="641F3B18"/>
    <w:multiLevelType w:val="multilevel"/>
    <w:tmpl w:val="D0947D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0B65867"/>
    <w:multiLevelType w:val="multilevel"/>
    <w:tmpl w:val="68C4BC96"/>
    <w:lvl w:ilvl="0">
      <w:start w:val="1"/>
      <w:numFmt w:val="decimal"/>
      <w:lvlText w:val="%1."/>
      <w:lvlJc w:val="left"/>
    </w:lvl>
    <w:lvl w:ilvl="1">
      <w:start w:val="8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8">
    <w:nsid w:val="7BDE4831"/>
    <w:multiLevelType w:val="hybridMultilevel"/>
    <w:tmpl w:val="5BA41DA4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A14E86"/>
    <w:multiLevelType w:val="multilevel"/>
    <w:tmpl w:val="7A6ACA1A"/>
    <w:lvl w:ilvl="0">
      <w:start w:val="1"/>
      <w:numFmt w:val="decimal"/>
      <w:lvlText w:val="%1."/>
      <w:lvlJc w:val="left"/>
    </w:lvl>
    <w:lvl w:ilvl="1">
      <w:start w:val="2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0">
    <w:nsid w:val="7DE34FB1"/>
    <w:multiLevelType w:val="multilevel"/>
    <w:tmpl w:val="E9620AFC"/>
    <w:lvl w:ilvl="0">
      <w:start w:val="1"/>
      <w:numFmt w:val="decimal"/>
      <w:lvlText w:val="%1."/>
      <w:lvlJc w:val="left"/>
    </w:lvl>
    <w:lvl w:ilvl="1">
      <w:start w:val="2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1">
    <w:nsid w:val="7E317C11"/>
    <w:multiLevelType w:val="multilevel"/>
    <w:tmpl w:val="E7844006"/>
    <w:lvl w:ilvl="0">
      <w:start w:val="1"/>
      <w:numFmt w:val="decimal"/>
      <w:lvlText w:val="%1."/>
      <w:lvlJc w:val="left"/>
    </w:lvl>
    <w:lvl w:ilvl="1">
      <w:start w:val="4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0"/>
    <w:lvlOverride w:ilvl="0">
      <w:startOverride w:val="1"/>
    </w:lvlOverride>
  </w:num>
  <w:num w:numId="2">
    <w:abstractNumId w:val="1"/>
  </w:num>
  <w:num w:numId="3">
    <w:abstractNumId w:val="24"/>
  </w:num>
  <w:num w:numId="4">
    <w:abstractNumId w:val="27"/>
  </w:num>
  <w:num w:numId="5">
    <w:abstractNumId w:val="39"/>
  </w:num>
  <w:num w:numId="6">
    <w:abstractNumId w:val="35"/>
  </w:num>
  <w:num w:numId="7">
    <w:abstractNumId w:val="40"/>
  </w:num>
  <w:num w:numId="8">
    <w:abstractNumId w:val="33"/>
  </w:num>
  <w:num w:numId="9">
    <w:abstractNumId w:val="41"/>
  </w:num>
  <w:num w:numId="10">
    <w:abstractNumId w:val="25"/>
  </w:num>
  <w:num w:numId="11">
    <w:abstractNumId w:val="37"/>
  </w:num>
  <w:num w:numId="12">
    <w:abstractNumId w:val="32"/>
  </w:num>
  <w:num w:numId="13">
    <w:abstractNumId w:val="28"/>
  </w:num>
  <w:num w:numId="14">
    <w:abstractNumId w:val="30"/>
  </w:num>
  <w:num w:numId="15">
    <w:abstractNumId w:val="31"/>
  </w:num>
  <w:num w:numId="16">
    <w:abstractNumId w:val="36"/>
  </w:num>
  <w:num w:numId="17">
    <w:abstractNumId w:val="5"/>
    <w:lvlOverride w:ilvl="0">
      <w:startOverride w:val="1"/>
    </w:lvlOverride>
  </w:num>
  <w:num w:numId="18">
    <w:abstractNumId w:val="7"/>
    <w:lvlOverride w:ilvl="0">
      <w:startOverride w:val="1"/>
    </w:lvlOverride>
  </w:num>
  <w:num w:numId="19">
    <w:abstractNumId w:val="19"/>
    <w:lvlOverride w:ilvl="0">
      <w:startOverride w:val="1"/>
    </w:lvlOverride>
  </w:num>
  <w:num w:numId="20">
    <w:abstractNumId w:val="1"/>
    <w:lvlOverride w:ilvl="0">
      <w:startOverride w:val="1"/>
    </w:lvlOverride>
  </w:num>
  <w:num w:numId="21">
    <w:abstractNumId w:val="18"/>
  </w:num>
  <w:num w:numId="22">
    <w:abstractNumId w:val="13"/>
    <w:lvlOverride w:ilvl="0">
      <w:startOverride w:val="1"/>
    </w:lvlOverride>
  </w:num>
  <w:num w:numId="23">
    <w:abstractNumId w:val="2"/>
    <w:lvlOverride w:ilvl="0">
      <w:startOverride w:val="1"/>
    </w:lvlOverride>
  </w:num>
  <w:num w:numId="24">
    <w:abstractNumId w:val="3"/>
    <w:lvlOverride w:ilvl="0">
      <w:startOverride w:val="1"/>
    </w:lvlOverride>
  </w:num>
  <w:num w:numId="25">
    <w:abstractNumId w:val="11"/>
  </w:num>
  <w:num w:numId="26">
    <w:abstractNumId w:val="20"/>
    <w:lvlOverride w:ilvl="0">
      <w:startOverride w:val="1"/>
    </w:lvlOverride>
  </w:num>
  <w:num w:numId="27">
    <w:abstractNumId w:val="15"/>
    <w:lvlOverride w:ilvl="0">
      <w:startOverride w:val="1"/>
    </w:lvlOverride>
  </w:num>
  <w:num w:numId="28">
    <w:abstractNumId w:val="4"/>
    <w:lvlOverride w:ilvl="0">
      <w:startOverride w:val="1"/>
    </w:lvlOverride>
  </w:num>
  <w:num w:numId="29">
    <w:abstractNumId w:val="21"/>
    <w:lvlOverride w:ilvl="0">
      <w:startOverride w:val="1"/>
    </w:lvlOverride>
  </w:num>
  <w:num w:numId="30">
    <w:abstractNumId w:val="23"/>
    <w:lvlOverride w:ilvl="0">
      <w:startOverride w:val="1"/>
    </w:lvlOverride>
  </w:num>
  <w:num w:numId="31">
    <w:abstractNumId w:val="16"/>
    <w:lvlOverride w:ilvl="0">
      <w:startOverride w:val="1"/>
    </w:lvlOverride>
  </w:num>
  <w:num w:numId="32">
    <w:abstractNumId w:val="14"/>
    <w:lvlOverride w:ilvl="0">
      <w:startOverride w:val="1"/>
    </w:lvlOverride>
  </w:num>
  <w:num w:numId="33">
    <w:abstractNumId w:val="6"/>
    <w:lvlOverride w:ilvl="0">
      <w:startOverride w:val="1"/>
    </w:lvlOverride>
  </w:num>
  <w:num w:numId="34">
    <w:abstractNumId w:val="22"/>
    <w:lvlOverride w:ilvl="0">
      <w:startOverride w:val="1"/>
    </w:lvlOverride>
  </w:num>
  <w:num w:numId="35">
    <w:abstractNumId w:val="10"/>
    <w:lvlOverride w:ilvl="0">
      <w:startOverride w:val="1"/>
    </w:lvlOverride>
  </w:num>
  <w:num w:numId="36">
    <w:abstractNumId w:val="17"/>
    <w:lvlOverride w:ilvl="0">
      <w:startOverride w:val="1"/>
    </w:lvlOverride>
  </w:num>
  <w:num w:numId="37">
    <w:abstractNumId w:val="9"/>
    <w:lvlOverride w:ilvl="0">
      <w:startOverride w:val="1"/>
    </w:lvlOverride>
  </w:num>
  <w:num w:numId="38">
    <w:abstractNumId w:val="34"/>
  </w:num>
  <w:num w:numId="39">
    <w:abstractNumId w:val="3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9"/>
  </w:num>
  <w:numIdMacAtCleanup w:val="4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250882"/>
  </w:hdrShapeDefaults>
  <w:footnotePr>
    <w:footnote w:id="-1"/>
    <w:footnote w:id="0"/>
  </w:footnotePr>
  <w:endnotePr>
    <w:endnote w:id="-1"/>
    <w:endnote w:id="0"/>
  </w:endnotePr>
  <w:compat/>
  <w:rsids>
    <w:rsidRoot w:val="00823B1D"/>
    <w:rsid w:val="0000030E"/>
    <w:rsid w:val="00000DA5"/>
    <w:rsid w:val="00004B7B"/>
    <w:rsid w:val="0000586E"/>
    <w:rsid w:val="00005B0B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3F09"/>
    <w:rsid w:val="00034429"/>
    <w:rsid w:val="000423FA"/>
    <w:rsid w:val="000426A0"/>
    <w:rsid w:val="00043730"/>
    <w:rsid w:val="00043ED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60E0A"/>
    <w:rsid w:val="000614A0"/>
    <w:rsid w:val="00061728"/>
    <w:rsid w:val="000634BE"/>
    <w:rsid w:val="00064675"/>
    <w:rsid w:val="000646BB"/>
    <w:rsid w:val="00064DBF"/>
    <w:rsid w:val="0006567B"/>
    <w:rsid w:val="0006796B"/>
    <w:rsid w:val="00070A00"/>
    <w:rsid w:val="00071299"/>
    <w:rsid w:val="00071EAD"/>
    <w:rsid w:val="00072B9C"/>
    <w:rsid w:val="00072BB7"/>
    <w:rsid w:val="0007358A"/>
    <w:rsid w:val="00073F2B"/>
    <w:rsid w:val="00076DDE"/>
    <w:rsid w:val="000776D4"/>
    <w:rsid w:val="00083001"/>
    <w:rsid w:val="0008450B"/>
    <w:rsid w:val="00084D99"/>
    <w:rsid w:val="00087867"/>
    <w:rsid w:val="00087A42"/>
    <w:rsid w:val="00087E1E"/>
    <w:rsid w:val="000909CA"/>
    <w:rsid w:val="000920F0"/>
    <w:rsid w:val="000926AB"/>
    <w:rsid w:val="00094EA1"/>
    <w:rsid w:val="00095828"/>
    <w:rsid w:val="00097D9D"/>
    <w:rsid w:val="000A0931"/>
    <w:rsid w:val="000A0E53"/>
    <w:rsid w:val="000A1211"/>
    <w:rsid w:val="000A1324"/>
    <w:rsid w:val="000A18FF"/>
    <w:rsid w:val="000A1AD9"/>
    <w:rsid w:val="000A299E"/>
    <w:rsid w:val="000A4730"/>
    <w:rsid w:val="000A530D"/>
    <w:rsid w:val="000B0133"/>
    <w:rsid w:val="000B038C"/>
    <w:rsid w:val="000B0446"/>
    <w:rsid w:val="000B197A"/>
    <w:rsid w:val="000B1B75"/>
    <w:rsid w:val="000B54C4"/>
    <w:rsid w:val="000B5BEA"/>
    <w:rsid w:val="000C19DE"/>
    <w:rsid w:val="000C43D4"/>
    <w:rsid w:val="000C641D"/>
    <w:rsid w:val="000C6F46"/>
    <w:rsid w:val="000D10E3"/>
    <w:rsid w:val="000D20A9"/>
    <w:rsid w:val="000D2521"/>
    <w:rsid w:val="000D49E9"/>
    <w:rsid w:val="000D598E"/>
    <w:rsid w:val="000D6C48"/>
    <w:rsid w:val="000E113C"/>
    <w:rsid w:val="000E28EE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59F9"/>
    <w:rsid w:val="000F67C4"/>
    <w:rsid w:val="000F6E1A"/>
    <w:rsid w:val="00100AEE"/>
    <w:rsid w:val="0010232B"/>
    <w:rsid w:val="00102A64"/>
    <w:rsid w:val="00103778"/>
    <w:rsid w:val="00103C3F"/>
    <w:rsid w:val="001046A5"/>
    <w:rsid w:val="00107ADE"/>
    <w:rsid w:val="001101E9"/>
    <w:rsid w:val="00112897"/>
    <w:rsid w:val="00117DDF"/>
    <w:rsid w:val="00121824"/>
    <w:rsid w:val="001225EE"/>
    <w:rsid w:val="00122B1F"/>
    <w:rsid w:val="00124CDC"/>
    <w:rsid w:val="00130563"/>
    <w:rsid w:val="00130FD1"/>
    <w:rsid w:val="0013187E"/>
    <w:rsid w:val="001354D6"/>
    <w:rsid w:val="00136492"/>
    <w:rsid w:val="00137817"/>
    <w:rsid w:val="00142034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69E"/>
    <w:rsid w:val="00194BAC"/>
    <w:rsid w:val="00195DE1"/>
    <w:rsid w:val="00196FEB"/>
    <w:rsid w:val="001977E1"/>
    <w:rsid w:val="001A10C5"/>
    <w:rsid w:val="001A27C7"/>
    <w:rsid w:val="001B1A0E"/>
    <w:rsid w:val="001B1A72"/>
    <w:rsid w:val="001B431E"/>
    <w:rsid w:val="001B558F"/>
    <w:rsid w:val="001B7DFE"/>
    <w:rsid w:val="001C2519"/>
    <w:rsid w:val="001C4186"/>
    <w:rsid w:val="001C5898"/>
    <w:rsid w:val="001C601F"/>
    <w:rsid w:val="001C7125"/>
    <w:rsid w:val="001D0597"/>
    <w:rsid w:val="001D3416"/>
    <w:rsid w:val="001D6C9B"/>
    <w:rsid w:val="001E1C24"/>
    <w:rsid w:val="001E22FD"/>
    <w:rsid w:val="001E2821"/>
    <w:rsid w:val="001E591E"/>
    <w:rsid w:val="001E6D29"/>
    <w:rsid w:val="001E7B78"/>
    <w:rsid w:val="001E7C69"/>
    <w:rsid w:val="001F229D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671A"/>
    <w:rsid w:val="00207BB3"/>
    <w:rsid w:val="002100F6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26E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429F"/>
    <w:rsid w:val="0027742E"/>
    <w:rsid w:val="0027778C"/>
    <w:rsid w:val="00283334"/>
    <w:rsid w:val="00284EC5"/>
    <w:rsid w:val="00285C9F"/>
    <w:rsid w:val="00286256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3705"/>
    <w:rsid w:val="002A6359"/>
    <w:rsid w:val="002A7242"/>
    <w:rsid w:val="002B1185"/>
    <w:rsid w:val="002B3E14"/>
    <w:rsid w:val="002B560F"/>
    <w:rsid w:val="002B5E4D"/>
    <w:rsid w:val="002B737C"/>
    <w:rsid w:val="002C0064"/>
    <w:rsid w:val="002C057B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62A7"/>
    <w:rsid w:val="002F6E67"/>
    <w:rsid w:val="002F7051"/>
    <w:rsid w:val="0030241D"/>
    <w:rsid w:val="00302461"/>
    <w:rsid w:val="00303E47"/>
    <w:rsid w:val="00304541"/>
    <w:rsid w:val="00304B29"/>
    <w:rsid w:val="00306747"/>
    <w:rsid w:val="003152D5"/>
    <w:rsid w:val="00315375"/>
    <w:rsid w:val="0031744B"/>
    <w:rsid w:val="003221CE"/>
    <w:rsid w:val="0032263B"/>
    <w:rsid w:val="00326328"/>
    <w:rsid w:val="00327B2F"/>
    <w:rsid w:val="00327B93"/>
    <w:rsid w:val="003316F9"/>
    <w:rsid w:val="00331F36"/>
    <w:rsid w:val="003332C1"/>
    <w:rsid w:val="00333D42"/>
    <w:rsid w:val="003353F6"/>
    <w:rsid w:val="0034083E"/>
    <w:rsid w:val="003412AB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567C"/>
    <w:rsid w:val="00355691"/>
    <w:rsid w:val="00356DD2"/>
    <w:rsid w:val="0036011A"/>
    <w:rsid w:val="00364CBF"/>
    <w:rsid w:val="00365D1D"/>
    <w:rsid w:val="003701EC"/>
    <w:rsid w:val="0037050C"/>
    <w:rsid w:val="00371FB4"/>
    <w:rsid w:val="00373B1E"/>
    <w:rsid w:val="00373E2C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283C"/>
    <w:rsid w:val="003933AD"/>
    <w:rsid w:val="003934E1"/>
    <w:rsid w:val="00396698"/>
    <w:rsid w:val="00396DE9"/>
    <w:rsid w:val="00397FFD"/>
    <w:rsid w:val="003A06AC"/>
    <w:rsid w:val="003A0C9D"/>
    <w:rsid w:val="003A1E1A"/>
    <w:rsid w:val="003A2D7A"/>
    <w:rsid w:val="003A3CCE"/>
    <w:rsid w:val="003A4087"/>
    <w:rsid w:val="003A490E"/>
    <w:rsid w:val="003A6F50"/>
    <w:rsid w:val="003A7B20"/>
    <w:rsid w:val="003B0C18"/>
    <w:rsid w:val="003B37E1"/>
    <w:rsid w:val="003B6031"/>
    <w:rsid w:val="003B7F90"/>
    <w:rsid w:val="003C088A"/>
    <w:rsid w:val="003C2498"/>
    <w:rsid w:val="003C29DB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437A"/>
    <w:rsid w:val="003E5072"/>
    <w:rsid w:val="003E614D"/>
    <w:rsid w:val="003E75A8"/>
    <w:rsid w:val="003F0134"/>
    <w:rsid w:val="003F06CA"/>
    <w:rsid w:val="003F1307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E57"/>
    <w:rsid w:val="00414B81"/>
    <w:rsid w:val="0041644C"/>
    <w:rsid w:val="00417387"/>
    <w:rsid w:val="00420ED7"/>
    <w:rsid w:val="004229AB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432CB"/>
    <w:rsid w:val="00450DC4"/>
    <w:rsid w:val="00451D38"/>
    <w:rsid w:val="004522EE"/>
    <w:rsid w:val="0045345E"/>
    <w:rsid w:val="00453E16"/>
    <w:rsid w:val="00455172"/>
    <w:rsid w:val="00457FFC"/>
    <w:rsid w:val="00460463"/>
    <w:rsid w:val="00465B35"/>
    <w:rsid w:val="00467311"/>
    <w:rsid w:val="00467A6B"/>
    <w:rsid w:val="00467A8D"/>
    <w:rsid w:val="00470D87"/>
    <w:rsid w:val="00471D76"/>
    <w:rsid w:val="00472291"/>
    <w:rsid w:val="00473EE7"/>
    <w:rsid w:val="00473FB5"/>
    <w:rsid w:val="004742FC"/>
    <w:rsid w:val="00475164"/>
    <w:rsid w:val="004758AF"/>
    <w:rsid w:val="00475FAE"/>
    <w:rsid w:val="00481BC7"/>
    <w:rsid w:val="00481E4A"/>
    <w:rsid w:val="0048284E"/>
    <w:rsid w:val="00485392"/>
    <w:rsid w:val="00486228"/>
    <w:rsid w:val="004901B9"/>
    <w:rsid w:val="00492B13"/>
    <w:rsid w:val="004977A5"/>
    <w:rsid w:val="004979E6"/>
    <w:rsid w:val="004A0F2E"/>
    <w:rsid w:val="004A29AB"/>
    <w:rsid w:val="004A3135"/>
    <w:rsid w:val="004A4D52"/>
    <w:rsid w:val="004A7D42"/>
    <w:rsid w:val="004B19FD"/>
    <w:rsid w:val="004B2AF8"/>
    <w:rsid w:val="004B2B59"/>
    <w:rsid w:val="004B44B7"/>
    <w:rsid w:val="004B57EC"/>
    <w:rsid w:val="004B6EF0"/>
    <w:rsid w:val="004B79D6"/>
    <w:rsid w:val="004B7D72"/>
    <w:rsid w:val="004B7FE3"/>
    <w:rsid w:val="004C33F4"/>
    <w:rsid w:val="004C3CB4"/>
    <w:rsid w:val="004C47D2"/>
    <w:rsid w:val="004C756A"/>
    <w:rsid w:val="004D1522"/>
    <w:rsid w:val="004D2142"/>
    <w:rsid w:val="004D3E5D"/>
    <w:rsid w:val="004D7758"/>
    <w:rsid w:val="004E1F3B"/>
    <w:rsid w:val="004E38FB"/>
    <w:rsid w:val="004E3905"/>
    <w:rsid w:val="004E4027"/>
    <w:rsid w:val="004E4932"/>
    <w:rsid w:val="004E527E"/>
    <w:rsid w:val="004E52FF"/>
    <w:rsid w:val="004E63B2"/>
    <w:rsid w:val="004E7450"/>
    <w:rsid w:val="004E77C5"/>
    <w:rsid w:val="004F15F8"/>
    <w:rsid w:val="004F1610"/>
    <w:rsid w:val="004F25DC"/>
    <w:rsid w:val="004F32E4"/>
    <w:rsid w:val="004F3361"/>
    <w:rsid w:val="004F3E60"/>
    <w:rsid w:val="004F4E65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03FB"/>
    <w:rsid w:val="005213D2"/>
    <w:rsid w:val="00522A46"/>
    <w:rsid w:val="00523667"/>
    <w:rsid w:val="00524666"/>
    <w:rsid w:val="00525009"/>
    <w:rsid w:val="00526FE9"/>
    <w:rsid w:val="0053059A"/>
    <w:rsid w:val="005331F8"/>
    <w:rsid w:val="005368FA"/>
    <w:rsid w:val="00536B62"/>
    <w:rsid w:val="00541501"/>
    <w:rsid w:val="00542975"/>
    <w:rsid w:val="0054435F"/>
    <w:rsid w:val="0055140C"/>
    <w:rsid w:val="00551622"/>
    <w:rsid w:val="0055221F"/>
    <w:rsid w:val="005529D2"/>
    <w:rsid w:val="00557250"/>
    <w:rsid w:val="0056245D"/>
    <w:rsid w:val="005635AB"/>
    <w:rsid w:val="00573A9D"/>
    <w:rsid w:val="00574019"/>
    <w:rsid w:val="00574813"/>
    <w:rsid w:val="0057557C"/>
    <w:rsid w:val="0057630F"/>
    <w:rsid w:val="00580F3A"/>
    <w:rsid w:val="005837EF"/>
    <w:rsid w:val="00584263"/>
    <w:rsid w:val="00584C15"/>
    <w:rsid w:val="005853E9"/>
    <w:rsid w:val="00590BD0"/>
    <w:rsid w:val="00591291"/>
    <w:rsid w:val="00592AF5"/>
    <w:rsid w:val="00592C68"/>
    <w:rsid w:val="005942E9"/>
    <w:rsid w:val="00595658"/>
    <w:rsid w:val="00596887"/>
    <w:rsid w:val="005971F4"/>
    <w:rsid w:val="00597BD9"/>
    <w:rsid w:val="005A0514"/>
    <w:rsid w:val="005A11C8"/>
    <w:rsid w:val="005A324B"/>
    <w:rsid w:val="005A7256"/>
    <w:rsid w:val="005B34D7"/>
    <w:rsid w:val="005B3B3D"/>
    <w:rsid w:val="005B3BC1"/>
    <w:rsid w:val="005B3DB7"/>
    <w:rsid w:val="005B40DE"/>
    <w:rsid w:val="005B45EF"/>
    <w:rsid w:val="005C1D2E"/>
    <w:rsid w:val="005C2538"/>
    <w:rsid w:val="005C2798"/>
    <w:rsid w:val="005C2DFF"/>
    <w:rsid w:val="005C36DB"/>
    <w:rsid w:val="005D23D5"/>
    <w:rsid w:val="005D6227"/>
    <w:rsid w:val="005D79A6"/>
    <w:rsid w:val="005E05BC"/>
    <w:rsid w:val="005E08C7"/>
    <w:rsid w:val="005E09DF"/>
    <w:rsid w:val="005E0BDE"/>
    <w:rsid w:val="005E0E46"/>
    <w:rsid w:val="005E1179"/>
    <w:rsid w:val="005E1195"/>
    <w:rsid w:val="005E531C"/>
    <w:rsid w:val="005F13C4"/>
    <w:rsid w:val="005F2E7A"/>
    <w:rsid w:val="005F461C"/>
    <w:rsid w:val="005F555C"/>
    <w:rsid w:val="005F62AE"/>
    <w:rsid w:val="00601A15"/>
    <w:rsid w:val="00606963"/>
    <w:rsid w:val="00607479"/>
    <w:rsid w:val="00610225"/>
    <w:rsid w:val="00611066"/>
    <w:rsid w:val="00612E00"/>
    <w:rsid w:val="00616110"/>
    <w:rsid w:val="00620543"/>
    <w:rsid w:val="0062181B"/>
    <w:rsid w:val="00621CC7"/>
    <w:rsid w:val="006238D8"/>
    <w:rsid w:val="0062400A"/>
    <w:rsid w:val="00630339"/>
    <w:rsid w:val="006315ED"/>
    <w:rsid w:val="00635A03"/>
    <w:rsid w:val="006401CE"/>
    <w:rsid w:val="0064031D"/>
    <w:rsid w:val="006413F7"/>
    <w:rsid w:val="0064293B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C03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776B1"/>
    <w:rsid w:val="00682349"/>
    <w:rsid w:val="00682962"/>
    <w:rsid w:val="00685BCF"/>
    <w:rsid w:val="00686A3A"/>
    <w:rsid w:val="00687D4F"/>
    <w:rsid w:val="006930CC"/>
    <w:rsid w:val="00693838"/>
    <w:rsid w:val="006943F6"/>
    <w:rsid w:val="006956E6"/>
    <w:rsid w:val="00695E52"/>
    <w:rsid w:val="00696740"/>
    <w:rsid w:val="006A14F5"/>
    <w:rsid w:val="006A342A"/>
    <w:rsid w:val="006A404D"/>
    <w:rsid w:val="006A41B8"/>
    <w:rsid w:val="006A5D00"/>
    <w:rsid w:val="006A6FD3"/>
    <w:rsid w:val="006B057A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0DC"/>
    <w:rsid w:val="006F215B"/>
    <w:rsid w:val="006F4A66"/>
    <w:rsid w:val="00700893"/>
    <w:rsid w:val="007031B7"/>
    <w:rsid w:val="00703FCD"/>
    <w:rsid w:val="00711620"/>
    <w:rsid w:val="00711686"/>
    <w:rsid w:val="00712099"/>
    <w:rsid w:val="00714CE3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864"/>
    <w:rsid w:val="00745AC2"/>
    <w:rsid w:val="0074629C"/>
    <w:rsid w:val="007503FC"/>
    <w:rsid w:val="00750C6D"/>
    <w:rsid w:val="007544A9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10C5"/>
    <w:rsid w:val="00791F21"/>
    <w:rsid w:val="00797AD1"/>
    <w:rsid w:val="00797C52"/>
    <w:rsid w:val="007A2413"/>
    <w:rsid w:val="007A2967"/>
    <w:rsid w:val="007A71E4"/>
    <w:rsid w:val="007B14ED"/>
    <w:rsid w:val="007B1FF4"/>
    <w:rsid w:val="007C0234"/>
    <w:rsid w:val="007C2956"/>
    <w:rsid w:val="007C352B"/>
    <w:rsid w:val="007C4142"/>
    <w:rsid w:val="007C5F93"/>
    <w:rsid w:val="007C6B63"/>
    <w:rsid w:val="007D1683"/>
    <w:rsid w:val="007D1BE9"/>
    <w:rsid w:val="007D53FF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83D"/>
    <w:rsid w:val="00806B50"/>
    <w:rsid w:val="00806E1D"/>
    <w:rsid w:val="0080723A"/>
    <w:rsid w:val="00811F70"/>
    <w:rsid w:val="008124B3"/>
    <w:rsid w:val="00821923"/>
    <w:rsid w:val="00823B1D"/>
    <w:rsid w:val="008265B3"/>
    <w:rsid w:val="00830231"/>
    <w:rsid w:val="00833BF1"/>
    <w:rsid w:val="008403E4"/>
    <w:rsid w:val="008415A3"/>
    <w:rsid w:val="0084200B"/>
    <w:rsid w:val="00843B57"/>
    <w:rsid w:val="0084530E"/>
    <w:rsid w:val="00851515"/>
    <w:rsid w:val="00851B12"/>
    <w:rsid w:val="008525C2"/>
    <w:rsid w:val="008527E5"/>
    <w:rsid w:val="00854A24"/>
    <w:rsid w:val="00856915"/>
    <w:rsid w:val="00856981"/>
    <w:rsid w:val="00856C87"/>
    <w:rsid w:val="008579FD"/>
    <w:rsid w:val="008621F4"/>
    <w:rsid w:val="00862940"/>
    <w:rsid w:val="0086474C"/>
    <w:rsid w:val="0086551F"/>
    <w:rsid w:val="00870A81"/>
    <w:rsid w:val="008759B7"/>
    <w:rsid w:val="00875DAA"/>
    <w:rsid w:val="00877031"/>
    <w:rsid w:val="008813D7"/>
    <w:rsid w:val="00881567"/>
    <w:rsid w:val="0088190A"/>
    <w:rsid w:val="008863C5"/>
    <w:rsid w:val="008866CE"/>
    <w:rsid w:val="008867AD"/>
    <w:rsid w:val="008871BE"/>
    <w:rsid w:val="008904F6"/>
    <w:rsid w:val="00891CC2"/>
    <w:rsid w:val="00892FE9"/>
    <w:rsid w:val="008956E3"/>
    <w:rsid w:val="00897139"/>
    <w:rsid w:val="008B4090"/>
    <w:rsid w:val="008C0334"/>
    <w:rsid w:val="008C2582"/>
    <w:rsid w:val="008C440C"/>
    <w:rsid w:val="008C4F52"/>
    <w:rsid w:val="008C567D"/>
    <w:rsid w:val="008C698F"/>
    <w:rsid w:val="008C6ADF"/>
    <w:rsid w:val="008D09CC"/>
    <w:rsid w:val="008D2089"/>
    <w:rsid w:val="008D518E"/>
    <w:rsid w:val="008D6F8E"/>
    <w:rsid w:val="008D7CAD"/>
    <w:rsid w:val="008D7E02"/>
    <w:rsid w:val="008E08A3"/>
    <w:rsid w:val="008E13AD"/>
    <w:rsid w:val="008E6563"/>
    <w:rsid w:val="008F0032"/>
    <w:rsid w:val="008F0300"/>
    <w:rsid w:val="008F253E"/>
    <w:rsid w:val="008F6A24"/>
    <w:rsid w:val="008F71ED"/>
    <w:rsid w:val="008F7225"/>
    <w:rsid w:val="008F7EAC"/>
    <w:rsid w:val="009033F1"/>
    <w:rsid w:val="0090387D"/>
    <w:rsid w:val="0090589A"/>
    <w:rsid w:val="00911076"/>
    <w:rsid w:val="009118E4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CD5"/>
    <w:rsid w:val="00927248"/>
    <w:rsid w:val="009313EB"/>
    <w:rsid w:val="00932110"/>
    <w:rsid w:val="00934300"/>
    <w:rsid w:val="00934A4A"/>
    <w:rsid w:val="00935610"/>
    <w:rsid w:val="0094205F"/>
    <w:rsid w:val="0094508E"/>
    <w:rsid w:val="009453DD"/>
    <w:rsid w:val="00947174"/>
    <w:rsid w:val="009478EC"/>
    <w:rsid w:val="00947DF0"/>
    <w:rsid w:val="00950A0B"/>
    <w:rsid w:val="00951DE9"/>
    <w:rsid w:val="00953348"/>
    <w:rsid w:val="009538F3"/>
    <w:rsid w:val="00953C35"/>
    <w:rsid w:val="0095533F"/>
    <w:rsid w:val="00961C99"/>
    <w:rsid w:val="009627D7"/>
    <w:rsid w:val="00962A70"/>
    <w:rsid w:val="009652F9"/>
    <w:rsid w:val="00965DB4"/>
    <w:rsid w:val="00973283"/>
    <w:rsid w:val="00973878"/>
    <w:rsid w:val="00974524"/>
    <w:rsid w:val="00974899"/>
    <w:rsid w:val="00975AA5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75D2"/>
    <w:rsid w:val="009A52B7"/>
    <w:rsid w:val="009B0F78"/>
    <w:rsid w:val="009B10B0"/>
    <w:rsid w:val="009B2947"/>
    <w:rsid w:val="009B5290"/>
    <w:rsid w:val="009B7D07"/>
    <w:rsid w:val="009C1F9B"/>
    <w:rsid w:val="009C5D97"/>
    <w:rsid w:val="009C731E"/>
    <w:rsid w:val="009D0588"/>
    <w:rsid w:val="009D0628"/>
    <w:rsid w:val="009D30EB"/>
    <w:rsid w:val="009D5E2B"/>
    <w:rsid w:val="009D6D08"/>
    <w:rsid w:val="009D7BCC"/>
    <w:rsid w:val="009E08A3"/>
    <w:rsid w:val="009E0E08"/>
    <w:rsid w:val="009E1019"/>
    <w:rsid w:val="009E188E"/>
    <w:rsid w:val="009E5205"/>
    <w:rsid w:val="009E5280"/>
    <w:rsid w:val="009E52CB"/>
    <w:rsid w:val="009F12E2"/>
    <w:rsid w:val="009F39D5"/>
    <w:rsid w:val="009F419A"/>
    <w:rsid w:val="009F42DD"/>
    <w:rsid w:val="009F5CDA"/>
    <w:rsid w:val="009F6905"/>
    <w:rsid w:val="00A00309"/>
    <w:rsid w:val="00A0080C"/>
    <w:rsid w:val="00A01B0C"/>
    <w:rsid w:val="00A02F86"/>
    <w:rsid w:val="00A06B06"/>
    <w:rsid w:val="00A078E5"/>
    <w:rsid w:val="00A11DBC"/>
    <w:rsid w:val="00A11F7B"/>
    <w:rsid w:val="00A12924"/>
    <w:rsid w:val="00A12B67"/>
    <w:rsid w:val="00A13772"/>
    <w:rsid w:val="00A16AA2"/>
    <w:rsid w:val="00A25A7B"/>
    <w:rsid w:val="00A268D1"/>
    <w:rsid w:val="00A26A0C"/>
    <w:rsid w:val="00A27156"/>
    <w:rsid w:val="00A27CEF"/>
    <w:rsid w:val="00A310F3"/>
    <w:rsid w:val="00A323C6"/>
    <w:rsid w:val="00A3250A"/>
    <w:rsid w:val="00A33E39"/>
    <w:rsid w:val="00A34594"/>
    <w:rsid w:val="00A40E39"/>
    <w:rsid w:val="00A42F24"/>
    <w:rsid w:val="00A447D2"/>
    <w:rsid w:val="00A451D2"/>
    <w:rsid w:val="00A45A95"/>
    <w:rsid w:val="00A45C6F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65E12"/>
    <w:rsid w:val="00A70CE7"/>
    <w:rsid w:val="00A71679"/>
    <w:rsid w:val="00A768DA"/>
    <w:rsid w:val="00A7788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5D43"/>
    <w:rsid w:val="00A96259"/>
    <w:rsid w:val="00A97D86"/>
    <w:rsid w:val="00AA2E87"/>
    <w:rsid w:val="00AA3CA9"/>
    <w:rsid w:val="00AA49AE"/>
    <w:rsid w:val="00AB2E95"/>
    <w:rsid w:val="00AB3E9B"/>
    <w:rsid w:val="00AB585F"/>
    <w:rsid w:val="00AB5AAD"/>
    <w:rsid w:val="00AB771E"/>
    <w:rsid w:val="00AC0E45"/>
    <w:rsid w:val="00AC0FE8"/>
    <w:rsid w:val="00AC135C"/>
    <w:rsid w:val="00AC1FD1"/>
    <w:rsid w:val="00AC2B09"/>
    <w:rsid w:val="00AC5ACE"/>
    <w:rsid w:val="00AC71B4"/>
    <w:rsid w:val="00AC7490"/>
    <w:rsid w:val="00AD00AA"/>
    <w:rsid w:val="00AD23B9"/>
    <w:rsid w:val="00AD2AC6"/>
    <w:rsid w:val="00AD3936"/>
    <w:rsid w:val="00AD558B"/>
    <w:rsid w:val="00AD5ABF"/>
    <w:rsid w:val="00AD659B"/>
    <w:rsid w:val="00AD6DEC"/>
    <w:rsid w:val="00AE01B1"/>
    <w:rsid w:val="00AE2921"/>
    <w:rsid w:val="00AE3A1D"/>
    <w:rsid w:val="00AE532C"/>
    <w:rsid w:val="00AE5ED4"/>
    <w:rsid w:val="00AE6010"/>
    <w:rsid w:val="00AE667D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5E8D"/>
    <w:rsid w:val="00B1790C"/>
    <w:rsid w:val="00B220B0"/>
    <w:rsid w:val="00B22CE8"/>
    <w:rsid w:val="00B22D39"/>
    <w:rsid w:val="00B22F6E"/>
    <w:rsid w:val="00B24385"/>
    <w:rsid w:val="00B24DBE"/>
    <w:rsid w:val="00B2564C"/>
    <w:rsid w:val="00B25C8C"/>
    <w:rsid w:val="00B268C5"/>
    <w:rsid w:val="00B327C5"/>
    <w:rsid w:val="00B3315C"/>
    <w:rsid w:val="00B3372F"/>
    <w:rsid w:val="00B33C21"/>
    <w:rsid w:val="00B34628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4BB7"/>
    <w:rsid w:val="00B75A94"/>
    <w:rsid w:val="00B76564"/>
    <w:rsid w:val="00B76BC4"/>
    <w:rsid w:val="00B81B52"/>
    <w:rsid w:val="00B862D6"/>
    <w:rsid w:val="00B87490"/>
    <w:rsid w:val="00B90496"/>
    <w:rsid w:val="00B91052"/>
    <w:rsid w:val="00B913A5"/>
    <w:rsid w:val="00B94098"/>
    <w:rsid w:val="00B95721"/>
    <w:rsid w:val="00B97156"/>
    <w:rsid w:val="00B97608"/>
    <w:rsid w:val="00BA214E"/>
    <w:rsid w:val="00BA2F01"/>
    <w:rsid w:val="00BA384E"/>
    <w:rsid w:val="00BA45CA"/>
    <w:rsid w:val="00BB0E91"/>
    <w:rsid w:val="00BB2CFB"/>
    <w:rsid w:val="00BB41AE"/>
    <w:rsid w:val="00BB60E6"/>
    <w:rsid w:val="00BB6623"/>
    <w:rsid w:val="00BC0C07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E7F8E"/>
    <w:rsid w:val="00BF5D3A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4AB1"/>
    <w:rsid w:val="00C257F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5923"/>
    <w:rsid w:val="00C55C22"/>
    <w:rsid w:val="00C56A0B"/>
    <w:rsid w:val="00C56D06"/>
    <w:rsid w:val="00C6066E"/>
    <w:rsid w:val="00C62F04"/>
    <w:rsid w:val="00C723AC"/>
    <w:rsid w:val="00C733C3"/>
    <w:rsid w:val="00C74C32"/>
    <w:rsid w:val="00C77935"/>
    <w:rsid w:val="00C801FC"/>
    <w:rsid w:val="00C817D9"/>
    <w:rsid w:val="00C81C8A"/>
    <w:rsid w:val="00C82F9B"/>
    <w:rsid w:val="00C85DC6"/>
    <w:rsid w:val="00C92C1F"/>
    <w:rsid w:val="00C948F0"/>
    <w:rsid w:val="00C95AD6"/>
    <w:rsid w:val="00CA0C0D"/>
    <w:rsid w:val="00CA0C31"/>
    <w:rsid w:val="00CA34FC"/>
    <w:rsid w:val="00CA3807"/>
    <w:rsid w:val="00CA5719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067F"/>
    <w:rsid w:val="00CE1D03"/>
    <w:rsid w:val="00CE23A8"/>
    <w:rsid w:val="00CE2BB2"/>
    <w:rsid w:val="00CE2E95"/>
    <w:rsid w:val="00CE48C7"/>
    <w:rsid w:val="00CE6243"/>
    <w:rsid w:val="00CE76C2"/>
    <w:rsid w:val="00CE7E89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268C"/>
    <w:rsid w:val="00D02A23"/>
    <w:rsid w:val="00D07DB3"/>
    <w:rsid w:val="00D10551"/>
    <w:rsid w:val="00D10A52"/>
    <w:rsid w:val="00D1141D"/>
    <w:rsid w:val="00D1144F"/>
    <w:rsid w:val="00D135C7"/>
    <w:rsid w:val="00D1377D"/>
    <w:rsid w:val="00D152C3"/>
    <w:rsid w:val="00D1578D"/>
    <w:rsid w:val="00D16CB5"/>
    <w:rsid w:val="00D205EE"/>
    <w:rsid w:val="00D22181"/>
    <w:rsid w:val="00D22751"/>
    <w:rsid w:val="00D233AD"/>
    <w:rsid w:val="00D239AA"/>
    <w:rsid w:val="00D25573"/>
    <w:rsid w:val="00D2663B"/>
    <w:rsid w:val="00D26FA1"/>
    <w:rsid w:val="00D31042"/>
    <w:rsid w:val="00D33DA5"/>
    <w:rsid w:val="00D3529A"/>
    <w:rsid w:val="00D37CAC"/>
    <w:rsid w:val="00D45DA8"/>
    <w:rsid w:val="00D46139"/>
    <w:rsid w:val="00D47085"/>
    <w:rsid w:val="00D50DF7"/>
    <w:rsid w:val="00D51148"/>
    <w:rsid w:val="00D512D1"/>
    <w:rsid w:val="00D51412"/>
    <w:rsid w:val="00D54F22"/>
    <w:rsid w:val="00D553D0"/>
    <w:rsid w:val="00D57EDC"/>
    <w:rsid w:val="00D601C6"/>
    <w:rsid w:val="00D60C2F"/>
    <w:rsid w:val="00D66CC8"/>
    <w:rsid w:val="00D66D58"/>
    <w:rsid w:val="00D67BA1"/>
    <w:rsid w:val="00D74600"/>
    <w:rsid w:val="00D74B95"/>
    <w:rsid w:val="00D765B3"/>
    <w:rsid w:val="00D80F5B"/>
    <w:rsid w:val="00D824F0"/>
    <w:rsid w:val="00D82706"/>
    <w:rsid w:val="00D83ECB"/>
    <w:rsid w:val="00D85F07"/>
    <w:rsid w:val="00D85F62"/>
    <w:rsid w:val="00D8627F"/>
    <w:rsid w:val="00D9129A"/>
    <w:rsid w:val="00D92400"/>
    <w:rsid w:val="00D92C55"/>
    <w:rsid w:val="00D93083"/>
    <w:rsid w:val="00D94236"/>
    <w:rsid w:val="00D9581A"/>
    <w:rsid w:val="00D97F4F"/>
    <w:rsid w:val="00DA0939"/>
    <w:rsid w:val="00DA1A58"/>
    <w:rsid w:val="00DA2953"/>
    <w:rsid w:val="00DA5048"/>
    <w:rsid w:val="00DA512B"/>
    <w:rsid w:val="00DA652F"/>
    <w:rsid w:val="00DA6558"/>
    <w:rsid w:val="00DB1860"/>
    <w:rsid w:val="00DB1969"/>
    <w:rsid w:val="00DB1C36"/>
    <w:rsid w:val="00DB1C5A"/>
    <w:rsid w:val="00DB2AAD"/>
    <w:rsid w:val="00DB4367"/>
    <w:rsid w:val="00DB4640"/>
    <w:rsid w:val="00DB5392"/>
    <w:rsid w:val="00DB57A4"/>
    <w:rsid w:val="00DB7E12"/>
    <w:rsid w:val="00DC1C34"/>
    <w:rsid w:val="00DC7986"/>
    <w:rsid w:val="00DD11B4"/>
    <w:rsid w:val="00DD345D"/>
    <w:rsid w:val="00DD3475"/>
    <w:rsid w:val="00DD4441"/>
    <w:rsid w:val="00DE0DDD"/>
    <w:rsid w:val="00DE3A9D"/>
    <w:rsid w:val="00DF133E"/>
    <w:rsid w:val="00DF401C"/>
    <w:rsid w:val="00DF697E"/>
    <w:rsid w:val="00DF7E1A"/>
    <w:rsid w:val="00E0185D"/>
    <w:rsid w:val="00E0225B"/>
    <w:rsid w:val="00E04918"/>
    <w:rsid w:val="00E04C51"/>
    <w:rsid w:val="00E118B4"/>
    <w:rsid w:val="00E11E63"/>
    <w:rsid w:val="00E12161"/>
    <w:rsid w:val="00E12CB3"/>
    <w:rsid w:val="00E14C79"/>
    <w:rsid w:val="00E15F66"/>
    <w:rsid w:val="00E16EC1"/>
    <w:rsid w:val="00E17E22"/>
    <w:rsid w:val="00E20CED"/>
    <w:rsid w:val="00E2117B"/>
    <w:rsid w:val="00E21CB2"/>
    <w:rsid w:val="00E2351B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65E56"/>
    <w:rsid w:val="00E6778F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1E77"/>
    <w:rsid w:val="00E9298A"/>
    <w:rsid w:val="00E92BC9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1C5C"/>
    <w:rsid w:val="00ED49A8"/>
    <w:rsid w:val="00ED621B"/>
    <w:rsid w:val="00ED631A"/>
    <w:rsid w:val="00ED7828"/>
    <w:rsid w:val="00ED7F61"/>
    <w:rsid w:val="00EE1350"/>
    <w:rsid w:val="00EE269F"/>
    <w:rsid w:val="00EE2757"/>
    <w:rsid w:val="00EE3502"/>
    <w:rsid w:val="00EE78E8"/>
    <w:rsid w:val="00EF400F"/>
    <w:rsid w:val="00EF6C1E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29C3"/>
    <w:rsid w:val="00F15AD8"/>
    <w:rsid w:val="00F2047B"/>
    <w:rsid w:val="00F20DBD"/>
    <w:rsid w:val="00F223AE"/>
    <w:rsid w:val="00F245D5"/>
    <w:rsid w:val="00F26193"/>
    <w:rsid w:val="00F26D05"/>
    <w:rsid w:val="00F278E4"/>
    <w:rsid w:val="00F30AFA"/>
    <w:rsid w:val="00F34DDA"/>
    <w:rsid w:val="00F422C7"/>
    <w:rsid w:val="00F440A3"/>
    <w:rsid w:val="00F4580E"/>
    <w:rsid w:val="00F4640D"/>
    <w:rsid w:val="00F50B6F"/>
    <w:rsid w:val="00F53E50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6B4C"/>
    <w:rsid w:val="00F86F24"/>
    <w:rsid w:val="00F87997"/>
    <w:rsid w:val="00F909DB"/>
    <w:rsid w:val="00F93E2E"/>
    <w:rsid w:val="00F93F76"/>
    <w:rsid w:val="00F96D48"/>
    <w:rsid w:val="00FA0255"/>
    <w:rsid w:val="00FA1F95"/>
    <w:rsid w:val="00FA6692"/>
    <w:rsid w:val="00FA6EFC"/>
    <w:rsid w:val="00FB1398"/>
    <w:rsid w:val="00FB1F55"/>
    <w:rsid w:val="00FB2102"/>
    <w:rsid w:val="00FB3414"/>
    <w:rsid w:val="00FB3C78"/>
    <w:rsid w:val="00FB6369"/>
    <w:rsid w:val="00FB6C59"/>
    <w:rsid w:val="00FB6CF6"/>
    <w:rsid w:val="00FB6DFD"/>
    <w:rsid w:val="00FB797B"/>
    <w:rsid w:val="00FC2262"/>
    <w:rsid w:val="00FC2EA8"/>
    <w:rsid w:val="00FC42C0"/>
    <w:rsid w:val="00FC51C3"/>
    <w:rsid w:val="00FC7081"/>
    <w:rsid w:val="00FD149F"/>
    <w:rsid w:val="00FD231D"/>
    <w:rsid w:val="00FD2CFF"/>
    <w:rsid w:val="00FD44D7"/>
    <w:rsid w:val="00FD491E"/>
    <w:rsid w:val="00FD762B"/>
    <w:rsid w:val="00FE0EEC"/>
    <w:rsid w:val="00FE7CD3"/>
    <w:rsid w:val="00FF0A3A"/>
    <w:rsid w:val="00FF2353"/>
    <w:rsid w:val="00FF320A"/>
    <w:rsid w:val="00FF41A9"/>
    <w:rsid w:val="00FF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08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 w:uiPriority="99"/>
    <w:lsdException w:name="annotation text" w:locked="1" w:uiPriority="99"/>
    <w:lsdException w:name="header" w:locked="1"/>
    <w:lsdException w:name="footer" w:locked="1" w:uiPriority="99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annotation reference" w:locked="1" w:uiPriority="99"/>
    <w:lsdException w:name="line number" w:locked="1"/>
    <w:lsdException w:name="page number" w:locked="1"/>
    <w:lsdException w:name="endnote reference" w:locked="1" w:uiPriority="99"/>
    <w:lsdException w:name="endnote text" w:locked="1" w:uiPriority="99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 w:uiPriority="99"/>
    <w:lsdException w:name="Body Text Indent 3" w:locked="1" w:uiPriority="99"/>
    <w:lsdException w:name="Block Text" w:locked="1"/>
    <w:lsdException w:name="Hyperlink" w:locked="1"/>
    <w:lsdException w:name="FollowedHyperlink" w:locked="1" w:uiPriority="99"/>
    <w:lsdException w:name="Strong" w:qFormat="1"/>
    <w:lsdException w:name="Emphasis" w:uiPriority="99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34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 w:uiPriority="99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0">
    <w:name w:val="heading 5"/>
    <w:basedOn w:val="a"/>
    <w:next w:val="a"/>
    <w:link w:val="51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1">
    <w:name w:val="Заголовок 5 Знак"/>
    <w:basedOn w:val="a0"/>
    <w:link w:val="50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ConsPlusTitle">
    <w:name w:val="ConsPlusTitle"/>
    <w:uiPriority w:val="99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uiPriority w:val="99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3">
    <w:name w:val="Основной текст1"/>
    <w:basedOn w:val="a"/>
    <w:link w:val="Bodytext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5"/>
    <w:uiPriority w:val="34"/>
    <w:qFormat/>
    <w:rsid w:val="00DB5392"/>
    <w:pPr>
      <w:suppressAutoHyphens w:val="0"/>
      <w:spacing w:before="100" w:beforeAutospacing="1" w:after="100" w:afterAutospacing="1"/>
    </w:pPr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uiPriority w:val="99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uiPriority w:val="99"/>
    <w:locked/>
    <w:rsid w:val="00D33DA5"/>
    <w:rPr>
      <w:rFonts w:cs="Times New Roman"/>
    </w:rPr>
  </w:style>
  <w:style w:type="character" w:styleId="afb">
    <w:name w:val="footnote reference"/>
    <w:basedOn w:val="a0"/>
    <w:uiPriority w:val="99"/>
    <w:rsid w:val="00D33DA5"/>
    <w:rPr>
      <w:rFonts w:cs="Times New Roman"/>
      <w:vertAlign w:val="superscript"/>
    </w:rPr>
  </w:style>
  <w:style w:type="character" w:styleId="afc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uiPriority w:val="99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uiPriority w:val="34"/>
    <w:locked/>
    <w:rsid w:val="008579FD"/>
    <w:rPr>
      <w:sz w:val="24"/>
    </w:rPr>
  </w:style>
  <w:style w:type="paragraph" w:customStyle="1" w:styleId="212">
    <w:name w:val="Абзац списка21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uiPriority w:val="99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character" w:customStyle="1" w:styleId="2b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uiPriority w:val="99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uiPriority w:val="99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uiPriority w:val="99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2c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uiPriority w:val="1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31">
    <w:name w:val="ConsPlusNormal31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5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3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d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e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0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30">
    <w:name w:val="ConsPlusNormal30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9">
    <w:name w:val="ConsPlusNormal29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8">
    <w:name w:val="ConsPlusNormal28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7">
    <w:name w:val="ConsPlusNormal27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6">
    <w:name w:val="ConsPlusNormal26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5">
    <w:name w:val="ConsPlusNormal25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basedOn w:val="19"/>
    <w:uiPriority w:val="9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uiPriority w:val="9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uiPriority w:val="99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basedOn w:val="a"/>
    <w:link w:val="1f6"/>
    <w:uiPriority w:val="99"/>
    <w:locked/>
    <w:rsid w:val="00B87490"/>
  </w:style>
  <w:style w:type="character" w:customStyle="1" w:styleId="1f6">
    <w:name w:val="Текст примечания Знак1"/>
    <w:basedOn w:val="a0"/>
    <w:link w:val="afffb"/>
    <w:uiPriority w:val="99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uiPriority w:val="99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uiPriority w:val="99"/>
    <w:rsid w:val="00B87490"/>
    <w:rPr>
      <w:b/>
      <w:bCs/>
      <w:lang w:eastAsia="zh-CN"/>
    </w:rPr>
  </w:style>
  <w:style w:type="paragraph" w:customStyle="1" w:styleId="ConsPlusNormal24">
    <w:name w:val="ConsPlusNormal24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3">
    <w:name w:val="ConsPlusNormal23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2">
    <w:name w:val="ConsPlusNormal22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1">
    <w:name w:val="ConsPlusNormal21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20">
    <w:name w:val="ConsPlusNormal20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19">
    <w:name w:val="ConsPlusNormal19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8">
    <w:name w:val="ConsPlusNormal18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17">
    <w:name w:val="ConsPlusNormal17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uiPriority w:val="99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4">
    <w:name w:val="Основной текст 2 Знак1"/>
    <w:basedOn w:val="a0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16">
    <w:name w:val="ConsPlusNormal16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5">
    <w:name w:val="ConsPlusNormal15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4">
    <w:name w:val="ConsPlusNormal14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3">
    <w:name w:val="ConsPlusNormal13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2">
    <w:name w:val="ConsPlusNormal12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11">
    <w:name w:val="ConsPlusNormal11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0">
    <w:name w:val="ConsPlusNormal10"/>
    <w:rsid w:val="00E65E5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00">
    <w:name w:val="10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9">
    <w:name w:val="ConsPlusNormal9"/>
    <w:rsid w:val="0084530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p10">
    <w:name w:val="p1"/>
    <w:basedOn w:val="a"/>
    <w:rsid w:val="0089713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1">
    <w:name w:val="s1"/>
    <w:basedOn w:val="a0"/>
    <w:rsid w:val="00897139"/>
  </w:style>
  <w:style w:type="paragraph" w:customStyle="1" w:styleId="headertexttopleveltextcentertext">
    <w:name w:val="headertext topleveltext centertext"/>
    <w:basedOn w:val="a"/>
    <w:rsid w:val="003C088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5">
    <w:name w:val="List Number 5"/>
    <w:basedOn w:val="a"/>
    <w:locked/>
    <w:rsid w:val="003C088A"/>
    <w:pPr>
      <w:widowControl w:val="0"/>
      <w:numPr>
        <w:numId w:val="1"/>
      </w:numPr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d">
    <w:name w:val="Таблицы (моноширинный)"/>
    <w:basedOn w:val="a"/>
    <w:next w:val="a"/>
    <w:rsid w:val="003C088A"/>
    <w:pPr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fe">
    <w:name w:val="Знак"/>
    <w:basedOn w:val="a"/>
    <w:rsid w:val="00C7793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Heading">
    <w:name w:val="Heading"/>
    <w:rsid w:val="00DA652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f9">
    <w:name w:val="Знак Знак Знак Знак1 Знак Знак"/>
    <w:basedOn w:val="a"/>
    <w:rsid w:val="00DA652F"/>
    <w:pPr>
      <w:widowControl w:val="0"/>
      <w:suppressAutoHyphens w:val="0"/>
      <w:adjustRightInd w:val="0"/>
      <w:spacing w:before="100" w:beforeAutospacing="1" w:after="100" w:afterAutospacing="1" w:line="360" w:lineRule="atLeast"/>
      <w:jc w:val="both"/>
    </w:pPr>
    <w:rPr>
      <w:rFonts w:ascii="Tahoma" w:hAnsi="Tahoma"/>
      <w:lang w:val="en-US" w:eastAsia="en-US"/>
    </w:rPr>
  </w:style>
  <w:style w:type="paragraph" w:customStyle="1" w:styleId="p120">
    <w:name w:val="p12"/>
    <w:basedOn w:val="a"/>
    <w:rsid w:val="00DA652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DA652F"/>
    <w:pPr>
      <w:suppressAutoHyphens w:val="0"/>
      <w:spacing w:before="100" w:beforeAutospacing="1" w:after="100" w:afterAutospacing="1"/>
    </w:pPr>
    <w:rPr>
      <w:rFonts w:ascii="Verdana" w:eastAsia="Calibri" w:hAnsi="Verdana" w:cs="Verdana"/>
      <w:color w:val="333333"/>
      <w:sz w:val="22"/>
      <w:szCs w:val="22"/>
      <w:lang w:eastAsia="ru-RU"/>
    </w:rPr>
  </w:style>
  <w:style w:type="paragraph" w:customStyle="1" w:styleId="ConsPlusNormal8">
    <w:name w:val="ConsPlusNormal8"/>
    <w:rsid w:val="005C279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7">
    <w:name w:val="ConsPlusNormal7"/>
    <w:rsid w:val="000D20A9"/>
    <w:pPr>
      <w:suppressAutoHyphens/>
    </w:pPr>
    <w:rPr>
      <w:rFonts w:ascii="Arial" w:eastAsia="Arial" w:hAnsi="Arial" w:cs="Tahoma"/>
      <w:szCs w:val="24"/>
      <w:lang w:eastAsia="hi-IN" w:bidi="hi-IN"/>
    </w:rPr>
  </w:style>
  <w:style w:type="paragraph" w:customStyle="1" w:styleId="ConsPlusNormal6">
    <w:name w:val="ConsPlusNormal6"/>
    <w:rsid w:val="009D7BCC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1fa">
    <w:name w:val="Текст сноски Знак1"/>
    <w:basedOn w:val="a0"/>
    <w:uiPriority w:val="99"/>
    <w:semiHidden/>
    <w:rsid w:val="008D7CAD"/>
    <w:rPr>
      <w:rFonts w:ascii="Times New Roman" w:eastAsia="Times New Roman" w:hAnsi="Times New Roman"/>
    </w:rPr>
  </w:style>
  <w:style w:type="character" w:customStyle="1" w:styleId="1fb">
    <w:name w:val="Верхний колонтитул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c">
    <w:name w:val="Нижний колонтитул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d">
    <w:name w:val="Текст концевой сноски Знак1"/>
    <w:basedOn w:val="a0"/>
    <w:uiPriority w:val="99"/>
    <w:semiHidden/>
    <w:rsid w:val="008D7CAD"/>
    <w:rPr>
      <w:rFonts w:ascii="Times New Roman" w:eastAsia="Times New Roman" w:hAnsi="Times New Roman"/>
    </w:rPr>
  </w:style>
  <w:style w:type="character" w:customStyle="1" w:styleId="1fe">
    <w:name w:val="Основной текст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f">
    <w:name w:val="Основной текст с отступом Знак1"/>
    <w:basedOn w:val="a0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215">
    <w:name w:val="Основной текст с отступом 2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312">
    <w:name w:val="Основной текст с отступом 3 Знак1"/>
    <w:basedOn w:val="a0"/>
    <w:uiPriority w:val="99"/>
    <w:semiHidden/>
    <w:rsid w:val="008D7CAD"/>
    <w:rPr>
      <w:rFonts w:ascii="Times New Roman" w:eastAsia="Times New Roman" w:hAnsi="Times New Roman"/>
      <w:sz w:val="16"/>
      <w:szCs w:val="16"/>
    </w:rPr>
  </w:style>
  <w:style w:type="character" w:customStyle="1" w:styleId="1ff0">
    <w:name w:val="Текст выноски Знак1"/>
    <w:basedOn w:val="a0"/>
    <w:uiPriority w:val="99"/>
    <w:semiHidden/>
    <w:locked/>
    <w:rsid w:val="008D7CAD"/>
    <w:rPr>
      <w:rFonts w:ascii="Tahoma" w:eastAsia="Times New Roman" w:hAnsi="Tahoma" w:cs="Tahoma"/>
      <w:sz w:val="16"/>
      <w:szCs w:val="16"/>
    </w:rPr>
  </w:style>
  <w:style w:type="paragraph" w:customStyle="1" w:styleId="1ff1">
    <w:name w:val="Обычный1"/>
    <w:rsid w:val="000D6C48"/>
    <w:pPr>
      <w:widowControl w:val="0"/>
      <w:snapToGrid w:val="0"/>
    </w:pPr>
    <w:rPr>
      <w:rFonts w:eastAsia="Calibri"/>
    </w:rPr>
  </w:style>
  <w:style w:type="character" w:customStyle="1" w:styleId="style1">
    <w:name w:val="style1"/>
    <w:basedOn w:val="a0"/>
    <w:rsid w:val="000D6C48"/>
  </w:style>
  <w:style w:type="character" w:customStyle="1" w:styleId="spfo1">
    <w:name w:val="spfo1"/>
    <w:basedOn w:val="a0"/>
    <w:rsid w:val="00AD2AC6"/>
  </w:style>
  <w:style w:type="character" w:styleId="affff">
    <w:name w:val="Intense Emphasis"/>
    <w:basedOn w:val="a0"/>
    <w:uiPriority w:val="21"/>
    <w:qFormat/>
    <w:rsid w:val="00AD2AC6"/>
    <w:rPr>
      <w:b/>
      <w:bCs/>
      <w:i/>
      <w:iCs/>
      <w:color w:val="4F81BD" w:themeColor="accent1"/>
    </w:rPr>
  </w:style>
  <w:style w:type="character" w:customStyle="1" w:styleId="Bodytext2Exact">
    <w:name w:val="Body text (2) Exact"/>
    <w:basedOn w:val="a0"/>
    <w:uiPriority w:val="99"/>
    <w:rsid w:val="001F229D"/>
    <w:rPr>
      <w:rFonts w:ascii="Times New Roman" w:hAnsi="Times New Roman" w:cs="Times New Roman"/>
      <w:sz w:val="16"/>
      <w:szCs w:val="16"/>
      <w:u w:val="none"/>
    </w:rPr>
  </w:style>
  <w:style w:type="character" w:styleId="affff0">
    <w:name w:val="Subtle Emphasis"/>
    <w:basedOn w:val="a0"/>
    <w:uiPriority w:val="99"/>
    <w:qFormat/>
    <w:rsid w:val="001F229D"/>
    <w:rPr>
      <w:rFonts w:cs="Times New Roman"/>
      <w:i/>
      <w:iCs/>
      <w:color w:val="808080"/>
    </w:rPr>
  </w:style>
  <w:style w:type="paragraph" w:customStyle="1" w:styleId="MinorHeading">
    <w:name w:val="Minor Heading"/>
    <w:next w:val="a"/>
    <w:rsid w:val="00B75A94"/>
    <w:pPr>
      <w:keepNext/>
      <w:keepLines/>
      <w:widowControl w:val="0"/>
      <w:spacing w:before="144" w:after="144" w:line="264" w:lineRule="atLeast"/>
      <w:jc w:val="center"/>
    </w:pPr>
    <w:rPr>
      <w:rFonts w:ascii="TimesDL" w:hAnsi="TimesDL"/>
      <w:b/>
      <w:sz w:val="24"/>
      <w:lang w:val="en-US"/>
    </w:rPr>
  </w:style>
  <w:style w:type="paragraph" w:customStyle="1" w:styleId="ConsPlusNormal50">
    <w:name w:val="ConsPlusNormal5"/>
    <w:rsid w:val="0085151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52">
    <w:name w:val="Абзац списка5"/>
    <w:basedOn w:val="a"/>
    <w:rsid w:val="007910C5"/>
    <w:pPr>
      <w:ind w:left="720"/>
    </w:pPr>
    <w:rPr>
      <w:rFonts w:eastAsia="Calibri"/>
      <w:sz w:val="24"/>
      <w:szCs w:val="24"/>
    </w:rPr>
  </w:style>
  <w:style w:type="character" w:customStyle="1" w:styleId="WW-Absatz-Standardschriftart11111111">
    <w:name w:val="WW-Absatz-Standardschriftart11111111"/>
    <w:rsid w:val="00891CC2"/>
  </w:style>
  <w:style w:type="character" w:customStyle="1" w:styleId="WW-Absatz-Standardschriftart111111111">
    <w:name w:val="WW-Absatz-Standardschriftart111111111"/>
    <w:rsid w:val="00891CC2"/>
  </w:style>
  <w:style w:type="character" w:customStyle="1" w:styleId="WW-Absatz-Standardschriftart1111111111">
    <w:name w:val="WW-Absatz-Standardschriftart1111111111"/>
    <w:rsid w:val="00891CC2"/>
  </w:style>
  <w:style w:type="character" w:customStyle="1" w:styleId="WW-Absatz-Standardschriftart11111111111">
    <w:name w:val="WW-Absatz-Standardschriftart11111111111"/>
    <w:rsid w:val="00891CC2"/>
  </w:style>
  <w:style w:type="character" w:customStyle="1" w:styleId="WW-Absatz-Standardschriftart111111111111">
    <w:name w:val="WW-Absatz-Standardschriftart111111111111"/>
    <w:rsid w:val="00891CC2"/>
  </w:style>
  <w:style w:type="character" w:customStyle="1" w:styleId="WW-Absatz-Standardschriftart1111111111111">
    <w:name w:val="WW-Absatz-Standardschriftart1111111111111"/>
    <w:rsid w:val="00891CC2"/>
  </w:style>
  <w:style w:type="character" w:customStyle="1" w:styleId="WW-Absatz-Standardschriftart11111111111111">
    <w:name w:val="WW-Absatz-Standardschriftart11111111111111"/>
    <w:rsid w:val="00891CC2"/>
  </w:style>
  <w:style w:type="character" w:customStyle="1" w:styleId="WW-Absatz-Standardschriftart111111111111111">
    <w:name w:val="WW-Absatz-Standardschriftart111111111111111"/>
    <w:rsid w:val="00891CC2"/>
  </w:style>
  <w:style w:type="character" w:customStyle="1" w:styleId="WW-Absatz-Standardschriftart1111111111111111">
    <w:name w:val="WW-Absatz-Standardschriftart1111111111111111"/>
    <w:rsid w:val="00891CC2"/>
  </w:style>
  <w:style w:type="character" w:customStyle="1" w:styleId="WW-Absatz-Standardschriftart11111111111111111">
    <w:name w:val="WW-Absatz-Standardschriftart11111111111111111"/>
    <w:rsid w:val="00891CC2"/>
  </w:style>
  <w:style w:type="character" w:customStyle="1" w:styleId="WW-Absatz-Standardschriftart111111111111111111">
    <w:name w:val="WW-Absatz-Standardschriftart111111111111111111"/>
    <w:rsid w:val="00891CC2"/>
  </w:style>
  <w:style w:type="character" w:customStyle="1" w:styleId="WW-Absatz-Standardschriftart1111111111111111111">
    <w:name w:val="WW-Absatz-Standardschriftart1111111111111111111"/>
    <w:rsid w:val="00891CC2"/>
  </w:style>
  <w:style w:type="character" w:customStyle="1" w:styleId="WW-Absatz-Standardschriftart11111111111111111111">
    <w:name w:val="WW-Absatz-Standardschriftart11111111111111111111"/>
    <w:rsid w:val="00891CC2"/>
  </w:style>
  <w:style w:type="character" w:customStyle="1" w:styleId="WW-Absatz-Standardschriftart111111111111111111111">
    <w:name w:val="WW-Absatz-Standardschriftart111111111111111111111"/>
    <w:rsid w:val="00891CC2"/>
  </w:style>
  <w:style w:type="character" w:customStyle="1" w:styleId="WW-Absatz-Standardschriftart1111111111111111111111">
    <w:name w:val="WW-Absatz-Standardschriftart1111111111111111111111"/>
    <w:rsid w:val="00891CC2"/>
  </w:style>
  <w:style w:type="character" w:customStyle="1" w:styleId="WW-Absatz-Standardschriftart11111111111111111111111">
    <w:name w:val="WW-Absatz-Standardschriftart11111111111111111111111"/>
    <w:rsid w:val="00891CC2"/>
  </w:style>
  <w:style w:type="character" w:customStyle="1" w:styleId="WW-Absatz-Standardschriftart111111111111111111111111">
    <w:name w:val="WW-Absatz-Standardschriftart111111111111111111111111"/>
    <w:rsid w:val="00891CC2"/>
  </w:style>
  <w:style w:type="character" w:customStyle="1" w:styleId="WW-Absatz-Standardschriftart1111111111111111111111111">
    <w:name w:val="WW-Absatz-Standardschriftart1111111111111111111111111"/>
    <w:rsid w:val="00891CC2"/>
  </w:style>
  <w:style w:type="character" w:customStyle="1" w:styleId="WW-Absatz-Standardschriftart11111111111111111111111111">
    <w:name w:val="WW-Absatz-Standardschriftart11111111111111111111111111"/>
    <w:rsid w:val="00891CC2"/>
  </w:style>
  <w:style w:type="character" w:customStyle="1" w:styleId="WW-Absatz-Standardschriftart111111111111111111111111111">
    <w:name w:val="WW-Absatz-Standardschriftart111111111111111111111111111"/>
    <w:rsid w:val="00891CC2"/>
  </w:style>
  <w:style w:type="character" w:customStyle="1" w:styleId="WW-Absatz-Standardschriftart1111111111111111111111111111">
    <w:name w:val="WW-Absatz-Standardschriftart1111111111111111111111111111"/>
    <w:rsid w:val="00891CC2"/>
  </w:style>
  <w:style w:type="character" w:customStyle="1" w:styleId="WW-Absatz-Standardschriftart11111111111111111111111111111">
    <w:name w:val="WW-Absatz-Standardschriftart11111111111111111111111111111"/>
    <w:rsid w:val="00891CC2"/>
  </w:style>
  <w:style w:type="character" w:customStyle="1" w:styleId="WW-Absatz-Standardschriftart111111111111111111111111111111">
    <w:name w:val="WW-Absatz-Standardschriftart111111111111111111111111111111"/>
    <w:rsid w:val="00891CC2"/>
  </w:style>
  <w:style w:type="character" w:customStyle="1" w:styleId="WW8Num8z1">
    <w:name w:val="WW8Num8z1"/>
    <w:rsid w:val="00891CC2"/>
    <w:rPr>
      <w:rFonts w:ascii="Courier New" w:hAnsi="Courier New"/>
    </w:rPr>
  </w:style>
  <w:style w:type="character" w:customStyle="1" w:styleId="WW8Num8z2">
    <w:name w:val="WW8Num8z2"/>
    <w:rsid w:val="00891CC2"/>
    <w:rPr>
      <w:rFonts w:ascii="Wingdings" w:hAnsi="Wingdings"/>
    </w:rPr>
  </w:style>
  <w:style w:type="character" w:customStyle="1" w:styleId="WW8Num8z3">
    <w:name w:val="WW8Num8z3"/>
    <w:rsid w:val="00891CC2"/>
    <w:rPr>
      <w:rFonts w:ascii="Symbol" w:hAnsi="Symbol"/>
    </w:rPr>
  </w:style>
  <w:style w:type="character" w:customStyle="1" w:styleId="WW8Num9z2">
    <w:name w:val="WW8Num9z2"/>
    <w:rsid w:val="00891CC2"/>
    <w:rPr>
      <w:rFonts w:ascii="Wingdings" w:hAnsi="Wingdings"/>
    </w:rPr>
  </w:style>
  <w:style w:type="character" w:customStyle="1" w:styleId="WW8Num9z3">
    <w:name w:val="WW8Num9z3"/>
    <w:rsid w:val="00891CC2"/>
    <w:rPr>
      <w:rFonts w:ascii="Symbol" w:hAnsi="Symbol"/>
    </w:rPr>
  </w:style>
  <w:style w:type="character" w:customStyle="1" w:styleId="WW8Num10z0">
    <w:name w:val="WW8Num10z0"/>
    <w:rsid w:val="00891CC2"/>
    <w:rPr>
      <w:rFonts w:ascii="Times New Roman" w:eastAsia="Times New Roman" w:hAnsi="Times New Roman" w:cs="Times New Roman"/>
    </w:rPr>
  </w:style>
  <w:style w:type="character" w:customStyle="1" w:styleId="WW8Num10z1">
    <w:name w:val="WW8Num10z1"/>
    <w:rsid w:val="00891CC2"/>
    <w:rPr>
      <w:rFonts w:ascii="Courier New" w:hAnsi="Courier New"/>
    </w:rPr>
  </w:style>
  <w:style w:type="character" w:customStyle="1" w:styleId="WW8Num10z2">
    <w:name w:val="WW8Num10z2"/>
    <w:rsid w:val="00891CC2"/>
    <w:rPr>
      <w:rFonts w:ascii="Wingdings" w:hAnsi="Wingdings"/>
    </w:rPr>
  </w:style>
  <w:style w:type="character" w:customStyle="1" w:styleId="WW8Num10z3">
    <w:name w:val="WW8Num10z3"/>
    <w:rsid w:val="00891CC2"/>
    <w:rPr>
      <w:rFonts w:ascii="Symbol" w:hAnsi="Symbol"/>
    </w:rPr>
  </w:style>
  <w:style w:type="character" w:customStyle="1" w:styleId="WW8Num11z1">
    <w:name w:val="WW8Num11z1"/>
    <w:rsid w:val="00891CC2"/>
    <w:rPr>
      <w:rFonts w:ascii="Courier New" w:hAnsi="Courier New"/>
    </w:rPr>
  </w:style>
  <w:style w:type="character" w:customStyle="1" w:styleId="WW8Num11z2">
    <w:name w:val="WW8Num11z2"/>
    <w:rsid w:val="00891CC2"/>
    <w:rPr>
      <w:rFonts w:ascii="Wingdings" w:hAnsi="Wingdings"/>
    </w:rPr>
  </w:style>
  <w:style w:type="character" w:customStyle="1" w:styleId="WW8Num11z3">
    <w:name w:val="WW8Num11z3"/>
    <w:rsid w:val="00891CC2"/>
    <w:rPr>
      <w:rFonts w:ascii="Symbol" w:hAnsi="Symbol"/>
    </w:rPr>
  </w:style>
  <w:style w:type="character" w:customStyle="1" w:styleId="WW8Num12z1">
    <w:name w:val="WW8Num12z1"/>
    <w:rsid w:val="00891CC2"/>
    <w:rPr>
      <w:rFonts w:ascii="Courier New" w:hAnsi="Courier New"/>
    </w:rPr>
  </w:style>
  <w:style w:type="character" w:customStyle="1" w:styleId="WW8Num12z2">
    <w:name w:val="WW8Num12z2"/>
    <w:rsid w:val="00891CC2"/>
    <w:rPr>
      <w:rFonts w:ascii="Wingdings" w:hAnsi="Wingdings"/>
    </w:rPr>
  </w:style>
  <w:style w:type="character" w:customStyle="1" w:styleId="WW8Num12z3">
    <w:name w:val="WW8Num12z3"/>
    <w:rsid w:val="00891CC2"/>
    <w:rPr>
      <w:rFonts w:ascii="Symbol" w:hAnsi="Symbol"/>
    </w:rPr>
  </w:style>
  <w:style w:type="character" w:customStyle="1" w:styleId="2f1">
    <w:name w:val="Знак Знак2"/>
    <w:basedOn w:val="a0"/>
    <w:rsid w:val="00891CC2"/>
  </w:style>
  <w:style w:type="character" w:customStyle="1" w:styleId="Bodytext">
    <w:name w:val="Body text_"/>
    <w:basedOn w:val="a0"/>
    <w:link w:val="13"/>
    <w:rsid w:val="00891CC2"/>
    <w:rPr>
      <w:rFonts w:cs="Mangal"/>
      <w:spacing w:val="8"/>
      <w:kern w:val="1"/>
      <w:sz w:val="21"/>
      <w:szCs w:val="21"/>
      <w:shd w:val="clear" w:color="auto" w:fill="FFFFFF"/>
      <w:lang w:eastAsia="zh-CN" w:bidi="hi-IN"/>
    </w:rPr>
  </w:style>
  <w:style w:type="character" w:customStyle="1" w:styleId="Bodytext5pt">
    <w:name w:val="Body text + 5 pt"/>
    <w:basedOn w:val="Bodytext"/>
    <w:rsid w:val="00891CC2"/>
    <w:rPr>
      <w:sz w:val="10"/>
      <w:szCs w:val="1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ru.wikipedia.org/wiki/%D0%9C%D1%83%D0%BD%D0%B8%D1%86%D0%B8%D0%BF%D0%B0%D0%BB%D1%8C%D0%BD%D0%BE%D0%B5_%D0%BE%D0%B1%D1%80%D0%B0%D0%B7%D0%BE%D0%B2%D0%B0%D1%82%D0%B5%D0%BB%D1%8C%D0%BD%D0%BE%D0%B5_%D1%83%D1%87%D1%80%D0%B5%D0%B6%D0%B4%D0%B5%D0%BD%D0%B8%D0%B5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68E64D-9620-4DD5-97C3-B0789C211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1084</TotalTime>
  <Pages>1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2149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creator>Пользователь</dc:creator>
  <cp:lastModifiedBy>Веселова ОВ</cp:lastModifiedBy>
  <cp:revision>9</cp:revision>
  <cp:lastPrinted>2019-04-24T13:07:00Z</cp:lastPrinted>
  <dcterms:created xsi:type="dcterms:W3CDTF">2018-08-17T11:31:00Z</dcterms:created>
  <dcterms:modified xsi:type="dcterms:W3CDTF">2019-05-13T11:15:00Z</dcterms:modified>
</cp:coreProperties>
</file>