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23217065"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354A5F" w:rsidRPr="00354A5F">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3C29DB">
              <w:rPr>
                <w:rFonts w:ascii="Impact" w:hAnsi="Impact"/>
              </w:rPr>
              <w:t>21</w:t>
            </w:r>
            <w:r w:rsidR="005E1179">
              <w:rPr>
                <w:rFonts w:ascii="Impact" w:hAnsi="Impact"/>
              </w:rPr>
              <w:t xml:space="preserve"> </w:t>
            </w:r>
            <w:r>
              <w:rPr>
                <w:rFonts w:ascii="Impact" w:hAnsi="Impact"/>
              </w:rPr>
              <w:t xml:space="preserve"> (</w:t>
            </w:r>
            <w:r w:rsidR="00833BF1">
              <w:rPr>
                <w:rFonts w:ascii="Impact" w:hAnsi="Impact"/>
              </w:rPr>
              <w:t>6</w:t>
            </w:r>
            <w:r w:rsidR="00851515">
              <w:rPr>
                <w:rFonts w:ascii="Impact" w:hAnsi="Impact"/>
              </w:rPr>
              <w:t>2</w:t>
            </w:r>
            <w:r w:rsidR="003C29DB">
              <w:rPr>
                <w:rFonts w:ascii="Impact" w:hAnsi="Impact"/>
              </w:rPr>
              <w:t>3</w:t>
            </w:r>
            <w:r>
              <w:rPr>
                <w:rFonts w:ascii="Impact" w:hAnsi="Impact"/>
              </w:rPr>
              <w:t>)</w:t>
            </w:r>
          </w:p>
          <w:p w:rsidR="007031B7" w:rsidRPr="00E9298A" w:rsidRDefault="003C29DB" w:rsidP="00AD2AC6">
            <w:pPr>
              <w:jc w:val="center"/>
              <w:rPr>
                <w:sz w:val="18"/>
                <w:szCs w:val="18"/>
              </w:rPr>
            </w:pPr>
            <w:r>
              <w:rPr>
                <w:rFonts w:ascii="Impact" w:hAnsi="Impact"/>
              </w:rPr>
              <w:t>24</w:t>
            </w:r>
            <w:r w:rsidR="00851515">
              <w:rPr>
                <w:rFonts w:ascii="Impact" w:hAnsi="Impact"/>
              </w:rPr>
              <w:t>. 04.</w:t>
            </w:r>
            <w:r w:rsidR="00F50B6F">
              <w:rPr>
                <w:rFonts w:ascii="Impact" w:hAnsi="Impact"/>
              </w:rPr>
              <w:t xml:space="preserve"> </w:t>
            </w:r>
            <w:r w:rsidR="00833BF1">
              <w:rPr>
                <w:rFonts w:ascii="Impact" w:hAnsi="Impact"/>
              </w:rPr>
              <w:t xml:space="preserve">2019 </w:t>
            </w:r>
            <w:r w:rsidR="007031B7" w:rsidRPr="00E9298A">
              <w:rPr>
                <w:rFonts w:ascii="Impact" w:hAnsi="Impact"/>
              </w:rPr>
              <w:t>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361"/>
        <w:gridCol w:w="8614"/>
      </w:tblGrid>
      <w:tr w:rsidR="007031B7" w:rsidRPr="007E5197" w:rsidTr="0084530E">
        <w:trPr>
          <w:trHeight w:val="318"/>
        </w:trPr>
        <w:tc>
          <w:tcPr>
            <w:tcW w:w="5000" w:type="pct"/>
            <w:gridSpan w:val="2"/>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B22CE8" w:rsidTr="00FC2262">
        <w:tc>
          <w:tcPr>
            <w:tcW w:w="5000" w:type="pct"/>
            <w:gridSpan w:val="2"/>
          </w:tcPr>
          <w:p w:rsidR="009D7BCC" w:rsidRDefault="003C29DB" w:rsidP="009D7BCC">
            <w:pPr>
              <w:jc w:val="center"/>
              <w:rPr>
                <w:b/>
                <w:bCs/>
                <w:sz w:val="16"/>
                <w:szCs w:val="16"/>
              </w:rPr>
            </w:pPr>
            <w:r>
              <w:rPr>
                <w:b/>
                <w:bCs/>
                <w:sz w:val="16"/>
                <w:szCs w:val="16"/>
              </w:rPr>
              <w:t>Постановления администрации Галичского муниципального района Костромской области</w:t>
            </w:r>
          </w:p>
          <w:p w:rsidR="00B22CE8" w:rsidRDefault="00B22CE8" w:rsidP="003C29DB">
            <w:pPr>
              <w:jc w:val="center"/>
              <w:rPr>
                <w:b/>
                <w:bCs/>
                <w:sz w:val="16"/>
                <w:szCs w:val="16"/>
              </w:rPr>
            </w:pPr>
          </w:p>
        </w:tc>
      </w:tr>
      <w:tr w:rsidR="003C29DB" w:rsidTr="003C29DB">
        <w:tc>
          <w:tcPr>
            <w:tcW w:w="682" w:type="pct"/>
          </w:tcPr>
          <w:p w:rsidR="003C29DB" w:rsidRPr="003C29DB" w:rsidRDefault="003C29DB" w:rsidP="009D7BCC">
            <w:pPr>
              <w:jc w:val="center"/>
              <w:rPr>
                <w:bCs/>
                <w:sz w:val="16"/>
                <w:szCs w:val="16"/>
              </w:rPr>
            </w:pPr>
            <w:r w:rsidRPr="003C29DB">
              <w:rPr>
                <w:bCs/>
                <w:sz w:val="16"/>
                <w:szCs w:val="16"/>
              </w:rPr>
              <w:t>Пост. №114 от 15.04.2019 года</w:t>
            </w:r>
          </w:p>
        </w:tc>
        <w:tc>
          <w:tcPr>
            <w:tcW w:w="4318" w:type="pct"/>
          </w:tcPr>
          <w:p w:rsidR="003C29DB" w:rsidRPr="003C29DB" w:rsidRDefault="003C29DB" w:rsidP="003C29DB">
            <w:pPr>
              <w:pStyle w:val="Default"/>
              <w:jc w:val="both"/>
              <w:rPr>
                <w:rFonts w:ascii="Times New Roman" w:hAnsi="Times New Roman" w:cs="Times New Roman"/>
                <w:sz w:val="16"/>
                <w:szCs w:val="16"/>
              </w:rPr>
            </w:pPr>
            <w:proofErr w:type="gramStart"/>
            <w:r w:rsidRPr="003C29DB">
              <w:rPr>
                <w:rFonts w:ascii="Times New Roman" w:hAnsi="Times New Roman" w:cs="Times New Roman"/>
                <w:sz w:val="16"/>
                <w:szCs w:val="16"/>
              </w:rPr>
              <w:t xml:space="preserve">Об утверждении Положения о создании необходимых условий для получения </w:t>
            </w:r>
            <w:r w:rsidRPr="003C29DB">
              <w:rPr>
                <w:rFonts w:ascii="Times New Roman" w:hAnsi="Times New Roman" w:cs="Times New Roman"/>
                <w:bCs/>
                <w:kern w:val="36"/>
                <w:sz w:val="16"/>
                <w:szCs w:val="16"/>
              </w:rPr>
              <w:t>без дискриминации качественного образования лицами</w:t>
            </w:r>
            <w:r>
              <w:rPr>
                <w:rFonts w:ascii="Times New Roman" w:hAnsi="Times New Roman" w:cs="Times New Roman"/>
                <w:bCs/>
                <w:kern w:val="36"/>
                <w:sz w:val="16"/>
                <w:szCs w:val="16"/>
              </w:rPr>
              <w:t xml:space="preserve"> </w:t>
            </w:r>
            <w:r w:rsidRPr="003C29DB">
              <w:rPr>
                <w:rFonts w:ascii="Times New Roman" w:hAnsi="Times New Roman" w:cs="Times New Roman"/>
                <w:bCs/>
                <w:kern w:val="36"/>
                <w:sz w:val="16"/>
                <w:szCs w:val="16"/>
              </w:rPr>
              <w:t>с ограниченными возможностями</w:t>
            </w:r>
            <w:proofErr w:type="gramEnd"/>
            <w:r w:rsidRPr="003C29DB">
              <w:rPr>
                <w:rFonts w:ascii="Times New Roman" w:hAnsi="Times New Roman" w:cs="Times New Roman"/>
                <w:bCs/>
                <w:kern w:val="36"/>
                <w:sz w:val="16"/>
                <w:szCs w:val="16"/>
              </w:rPr>
              <w:t xml:space="preserve"> здоровья, их социальному развитию,</w:t>
            </w:r>
            <w:r>
              <w:rPr>
                <w:rFonts w:ascii="Times New Roman" w:hAnsi="Times New Roman" w:cs="Times New Roman"/>
                <w:bCs/>
                <w:kern w:val="36"/>
                <w:sz w:val="16"/>
                <w:szCs w:val="16"/>
              </w:rPr>
              <w:t xml:space="preserve"> </w:t>
            </w:r>
            <w:r w:rsidRPr="003C29DB">
              <w:rPr>
                <w:rFonts w:ascii="Times New Roman" w:hAnsi="Times New Roman" w:cs="Times New Roman"/>
                <w:bCs/>
                <w:kern w:val="36"/>
                <w:sz w:val="16"/>
                <w:szCs w:val="16"/>
              </w:rPr>
              <w:t>в том числе посредством организации инклюзивного образования</w:t>
            </w:r>
            <w:r>
              <w:rPr>
                <w:rFonts w:ascii="Times New Roman" w:hAnsi="Times New Roman" w:cs="Times New Roman"/>
                <w:bCs/>
                <w:kern w:val="36"/>
                <w:sz w:val="16"/>
                <w:szCs w:val="16"/>
              </w:rPr>
              <w:t xml:space="preserve"> </w:t>
            </w:r>
            <w:r w:rsidRPr="003C29DB">
              <w:rPr>
                <w:rFonts w:ascii="Times New Roman" w:hAnsi="Times New Roman" w:cs="Times New Roman"/>
                <w:bCs/>
                <w:kern w:val="36"/>
                <w:sz w:val="16"/>
                <w:szCs w:val="16"/>
              </w:rPr>
              <w:t>в образовательных организациях Галичского муниципального района Костромской области</w:t>
            </w:r>
          </w:p>
          <w:p w:rsidR="003C29DB" w:rsidRDefault="003C29DB" w:rsidP="009D7BCC">
            <w:pPr>
              <w:jc w:val="center"/>
              <w:rPr>
                <w:b/>
                <w:bCs/>
                <w:sz w:val="16"/>
                <w:szCs w:val="16"/>
              </w:rPr>
            </w:pPr>
          </w:p>
        </w:tc>
      </w:tr>
      <w:tr w:rsidR="003C29DB" w:rsidTr="003C29DB">
        <w:tc>
          <w:tcPr>
            <w:tcW w:w="682" w:type="pct"/>
          </w:tcPr>
          <w:p w:rsidR="003C29DB" w:rsidRPr="003C29DB" w:rsidRDefault="003C29DB" w:rsidP="009D7BCC">
            <w:pPr>
              <w:jc w:val="center"/>
              <w:rPr>
                <w:bCs/>
                <w:sz w:val="16"/>
                <w:szCs w:val="16"/>
              </w:rPr>
            </w:pPr>
            <w:r w:rsidRPr="003C29DB">
              <w:rPr>
                <w:bCs/>
                <w:sz w:val="16"/>
                <w:szCs w:val="16"/>
              </w:rPr>
              <w:t>Пост. №115 от 15.04.2019 года</w:t>
            </w:r>
          </w:p>
        </w:tc>
        <w:tc>
          <w:tcPr>
            <w:tcW w:w="4318" w:type="pct"/>
          </w:tcPr>
          <w:p w:rsidR="003C29DB" w:rsidRPr="003C29DB" w:rsidRDefault="003C29DB" w:rsidP="003C29DB">
            <w:pPr>
              <w:jc w:val="both"/>
              <w:rPr>
                <w:bCs/>
                <w:sz w:val="16"/>
                <w:szCs w:val="16"/>
              </w:rPr>
            </w:pPr>
            <w:r w:rsidRPr="003C29DB">
              <w:rPr>
                <w:sz w:val="16"/>
                <w:szCs w:val="16"/>
              </w:rPr>
              <w:t xml:space="preserve">Об утверждении Положения о порядке обеспечения содержания зданий и сооружений муниципальных образовательных организаций </w:t>
            </w:r>
            <w:r>
              <w:rPr>
                <w:sz w:val="16"/>
                <w:szCs w:val="16"/>
              </w:rPr>
              <w:t xml:space="preserve"> </w:t>
            </w:r>
            <w:r w:rsidRPr="003C29DB">
              <w:rPr>
                <w:sz w:val="16"/>
                <w:szCs w:val="16"/>
              </w:rPr>
              <w:t>Галичского муниципального района Костромской области, обустройства прилегающих к ним территорий</w:t>
            </w:r>
          </w:p>
        </w:tc>
      </w:tr>
      <w:tr w:rsidR="000946AC" w:rsidTr="003C29DB">
        <w:tc>
          <w:tcPr>
            <w:tcW w:w="682" w:type="pct"/>
          </w:tcPr>
          <w:p w:rsidR="000946AC" w:rsidRPr="003C29DB" w:rsidRDefault="000946AC" w:rsidP="000946AC">
            <w:pPr>
              <w:jc w:val="center"/>
              <w:rPr>
                <w:bCs/>
                <w:sz w:val="16"/>
                <w:szCs w:val="16"/>
              </w:rPr>
            </w:pPr>
            <w:r>
              <w:rPr>
                <w:bCs/>
                <w:sz w:val="16"/>
                <w:szCs w:val="16"/>
              </w:rPr>
              <w:t xml:space="preserve">Пост. №115/1 от 15.04.2019 года </w:t>
            </w:r>
          </w:p>
        </w:tc>
        <w:tc>
          <w:tcPr>
            <w:tcW w:w="4318" w:type="pct"/>
          </w:tcPr>
          <w:p w:rsidR="000946AC" w:rsidRPr="003C29DB" w:rsidRDefault="000946AC" w:rsidP="000946AC">
            <w:pPr>
              <w:jc w:val="both"/>
              <w:rPr>
                <w:sz w:val="16"/>
                <w:szCs w:val="16"/>
              </w:rPr>
            </w:pPr>
            <w:r w:rsidRPr="000946AC">
              <w:rPr>
                <w:sz w:val="16"/>
                <w:szCs w:val="16"/>
              </w:rPr>
              <w:t>Об образовании комиссии по подготовке и проведению Всероссийской переписи населения 2020 года на территории Галичского муниципального района</w:t>
            </w:r>
          </w:p>
        </w:tc>
      </w:tr>
      <w:tr w:rsidR="003C29DB" w:rsidTr="003C29DB">
        <w:tc>
          <w:tcPr>
            <w:tcW w:w="682" w:type="pct"/>
          </w:tcPr>
          <w:p w:rsidR="003C29DB" w:rsidRPr="003C29DB" w:rsidRDefault="003C29DB" w:rsidP="009D7BCC">
            <w:pPr>
              <w:jc w:val="center"/>
              <w:rPr>
                <w:bCs/>
                <w:sz w:val="16"/>
                <w:szCs w:val="16"/>
              </w:rPr>
            </w:pPr>
            <w:r w:rsidRPr="003C29DB">
              <w:rPr>
                <w:bCs/>
                <w:sz w:val="16"/>
                <w:szCs w:val="16"/>
              </w:rPr>
              <w:t>Пост. №117 от 19.04.2019 года</w:t>
            </w:r>
          </w:p>
        </w:tc>
        <w:tc>
          <w:tcPr>
            <w:tcW w:w="4318" w:type="pct"/>
          </w:tcPr>
          <w:p w:rsidR="003C29DB" w:rsidRDefault="00C21C2E" w:rsidP="00C21C2E">
            <w:pPr>
              <w:jc w:val="both"/>
              <w:rPr>
                <w:b/>
                <w:bCs/>
                <w:sz w:val="16"/>
                <w:szCs w:val="16"/>
              </w:rPr>
            </w:pPr>
            <w:r w:rsidRPr="003C29DB">
              <w:rPr>
                <w:sz w:val="16"/>
                <w:szCs w:val="16"/>
              </w:rPr>
              <w:t>О подготовке объектов соцкультбыта, учреждений и предприятий муниципального района к работе в осенне-зимний период 2019-2020 годов</w:t>
            </w:r>
          </w:p>
        </w:tc>
      </w:tr>
      <w:tr w:rsidR="003C29DB" w:rsidTr="003C29DB">
        <w:tc>
          <w:tcPr>
            <w:tcW w:w="682" w:type="pct"/>
          </w:tcPr>
          <w:p w:rsidR="003C29DB" w:rsidRPr="003C29DB" w:rsidRDefault="003C29DB" w:rsidP="009D7BCC">
            <w:pPr>
              <w:jc w:val="center"/>
              <w:rPr>
                <w:bCs/>
                <w:sz w:val="16"/>
                <w:szCs w:val="16"/>
              </w:rPr>
            </w:pPr>
            <w:r w:rsidRPr="003C29DB">
              <w:rPr>
                <w:bCs/>
                <w:sz w:val="16"/>
                <w:szCs w:val="16"/>
              </w:rPr>
              <w:t>Пост. №118 от 19.04.2019 года</w:t>
            </w:r>
          </w:p>
        </w:tc>
        <w:tc>
          <w:tcPr>
            <w:tcW w:w="4318" w:type="pct"/>
          </w:tcPr>
          <w:p w:rsidR="003C29DB" w:rsidRDefault="003C29DB" w:rsidP="003C29DB">
            <w:pPr>
              <w:jc w:val="both"/>
              <w:rPr>
                <w:b/>
                <w:bCs/>
                <w:sz w:val="16"/>
                <w:szCs w:val="16"/>
              </w:rPr>
            </w:pPr>
            <w:r w:rsidRPr="003C29DB">
              <w:rPr>
                <w:sz w:val="16"/>
                <w:szCs w:val="16"/>
              </w:rPr>
              <w:t>О  реализации Муниципальной программы</w:t>
            </w:r>
            <w:r>
              <w:rPr>
                <w:sz w:val="16"/>
                <w:szCs w:val="16"/>
              </w:rPr>
              <w:t xml:space="preserve"> </w:t>
            </w:r>
            <w:r w:rsidRPr="003C29DB">
              <w:rPr>
                <w:sz w:val="16"/>
                <w:szCs w:val="16"/>
              </w:rPr>
              <w:t>«Развитие культуры и туризма в Галичском муниципальном</w:t>
            </w:r>
            <w:r>
              <w:rPr>
                <w:sz w:val="16"/>
                <w:szCs w:val="16"/>
              </w:rPr>
              <w:t xml:space="preserve"> </w:t>
            </w:r>
            <w:r w:rsidRPr="003C29DB">
              <w:rPr>
                <w:sz w:val="16"/>
                <w:szCs w:val="16"/>
              </w:rPr>
              <w:t>районе  на 2018-2020 годы» за 2018 год</w:t>
            </w:r>
          </w:p>
        </w:tc>
      </w:tr>
    </w:tbl>
    <w:p w:rsidR="00D10A52" w:rsidRPr="000920F0" w:rsidRDefault="00D10A52" w:rsidP="00BE7F8E">
      <w:pPr>
        <w:ind w:right="57"/>
        <w:rPr>
          <w:bCs/>
          <w:sz w:val="6"/>
          <w:szCs w:val="6"/>
        </w:rPr>
      </w:pPr>
    </w:p>
    <w:p w:rsidR="00F26D05" w:rsidRDefault="00F26D05" w:rsidP="00AD2AC6">
      <w:pPr>
        <w:pStyle w:val="1"/>
        <w:tabs>
          <w:tab w:val="num" w:pos="432"/>
        </w:tabs>
        <w:suppressAutoHyphens/>
        <w:ind w:left="432" w:hanging="432"/>
        <w:rPr>
          <w:sz w:val="16"/>
          <w:szCs w:val="16"/>
        </w:rPr>
      </w:pPr>
      <w:bookmarkStart w:id="0" w:name="_GoBack"/>
      <w:bookmarkEnd w:id="0"/>
    </w:p>
    <w:p w:rsidR="003C29DB" w:rsidRPr="003C29DB" w:rsidRDefault="003C29DB" w:rsidP="003C29DB">
      <w:pPr>
        <w:ind w:firstLine="720"/>
        <w:jc w:val="both"/>
        <w:rPr>
          <w:bCs/>
          <w:sz w:val="16"/>
          <w:szCs w:val="16"/>
        </w:rPr>
      </w:pPr>
      <w:r w:rsidRPr="00A60F42">
        <w:rPr>
          <w:sz w:val="24"/>
          <w:szCs w:val="24"/>
        </w:rPr>
        <w:t xml:space="preserve">             </w:t>
      </w:r>
      <w:r>
        <w:rPr>
          <w:sz w:val="24"/>
          <w:szCs w:val="24"/>
        </w:rPr>
        <w:t xml:space="preserve">                                     </w:t>
      </w:r>
      <w:r w:rsidRPr="00A60F42">
        <w:rPr>
          <w:sz w:val="24"/>
          <w:szCs w:val="24"/>
        </w:rPr>
        <w:t xml:space="preserve">          </w:t>
      </w:r>
      <w:r w:rsidRPr="003C29DB">
        <w:rPr>
          <w:bCs/>
          <w:sz w:val="16"/>
          <w:szCs w:val="16"/>
        </w:rPr>
        <w:t xml:space="preserve">АДМИНИСТРАЦИЯ </w:t>
      </w:r>
    </w:p>
    <w:p w:rsidR="003C29DB" w:rsidRPr="003C29DB" w:rsidRDefault="003C29DB" w:rsidP="003C29DB">
      <w:pPr>
        <w:pStyle w:val="2"/>
        <w:rPr>
          <w:rFonts w:ascii="Times New Roman" w:hAnsi="Times New Roman"/>
          <w:bCs/>
          <w:sz w:val="16"/>
          <w:szCs w:val="16"/>
        </w:rPr>
      </w:pPr>
      <w:r w:rsidRPr="003C29DB">
        <w:rPr>
          <w:rFonts w:ascii="Times New Roman" w:hAnsi="Times New Roman"/>
          <w:bCs/>
          <w:sz w:val="16"/>
          <w:szCs w:val="16"/>
        </w:rPr>
        <w:t xml:space="preserve"> ГАЛИЧСКОГО МУНИЦИПАЛЬНОГО  РАЙОНА </w:t>
      </w:r>
    </w:p>
    <w:p w:rsidR="003C29DB" w:rsidRPr="003C29DB" w:rsidRDefault="003C29DB" w:rsidP="003C29DB">
      <w:pPr>
        <w:pStyle w:val="2"/>
        <w:rPr>
          <w:rFonts w:ascii="Times New Roman" w:hAnsi="Times New Roman"/>
          <w:bCs/>
          <w:sz w:val="16"/>
          <w:szCs w:val="16"/>
        </w:rPr>
      </w:pPr>
      <w:r w:rsidRPr="003C29DB">
        <w:rPr>
          <w:rFonts w:ascii="Times New Roman" w:hAnsi="Times New Roman"/>
          <w:bCs/>
          <w:sz w:val="16"/>
          <w:szCs w:val="16"/>
        </w:rPr>
        <w:t>КОСТРОМСКОЙ ОБЛАСТИ</w:t>
      </w:r>
    </w:p>
    <w:p w:rsidR="003C29DB" w:rsidRPr="003C29DB" w:rsidRDefault="003C29DB" w:rsidP="003C29DB">
      <w:pPr>
        <w:pStyle w:val="1"/>
        <w:rPr>
          <w:b/>
          <w:sz w:val="16"/>
          <w:szCs w:val="16"/>
        </w:rPr>
      </w:pPr>
    </w:p>
    <w:p w:rsidR="003C29DB" w:rsidRPr="003C29DB" w:rsidRDefault="003C29DB" w:rsidP="003C29DB">
      <w:pPr>
        <w:pStyle w:val="1"/>
        <w:rPr>
          <w:sz w:val="16"/>
          <w:szCs w:val="16"/>
        </w:rPr>
      </w:pPr>
      <w:proofErr w:type="gramStart"/>
      <w:r w:rsidRPr="003C29DB">
        <w:rPr>
          <w:sz w:val="16"/>
          <w:szCs w:val="16"/>
        </w:rPr>
        <w:t>П</w:t>
      </w:r>
      <w:proofErr w:type="gramEnd"/>
      <w:r w:rsidRPr="003C29DB">
        <w:rPr>
          <w:sz w:val="16"/>
          <w:szCs w:val="16"/>
        </w:rPr>
        <w:t xml:space="preserve"> О С Т А Н О В Л Е Н И Е</w:t>
      </w:r>
    </w:p>
    <w:p w:rsidR="003C29DB" w:rsidRPr="003C29DB" w:rsidRDefault="003C29DB" w:rsidP="003C29DB">
      <w:pPr>
        <w:pStyle w:val="1"/>
        <w:rPr>
          <w:sz w:val="16"/>
          <w:szCs w:val="16"/>
        </w:rPr>
      </w:pPr>
    </w:p>
    <w:p w:rsidR="003C29DB" w:rsidRPr="003C29DB" w:rsidRDefault="003C29DB" w:rsidP="003C29DB">
      <w:pPr>
        <w:pStyle w:val="1"/>
        <w:rPr>
          <w:sz w:val="16"/>
          <w:szCs w:val="16"/>
        </w:rPr>
      </w:pPr>
      <w:r w:rsidRPr="003C29DB">
        <w:rPr>
          <w:sz w:val="16"/>
          <w:szCs w:val="16"/>
        </w:rPr>
        <w:t>от   « 15  »  апреля 2019 года № 114</w:t>
      </w:r>
    </w:p>
    <w:p w:rsidR="003C29DB" w:rsidRPr="003C29DB" w:rsidRDefault="003C29DB" w:rsidP="003C29DB">
      <w:pPr>
        <w:rPr>
          <w:sz w:val="16"/>
          <w:szCs w:val="16"/>
          <w:lang w:eastAsia="ru-RU"/>
        </w:rPr>
      </w:pPr>
    </w:p>
    <w:p w:rsidR="003C29DB" w:rsidRPr="003C29DB" w:rsidRDefault="003C29DB" w:rsidP="003C29DB">
      <w:pPr>
        <w:jc w:val="center"/>
        <w:rPr>
          <w:sz w:val="16"/>
          <w:szCs w:val="16"/>
        </w:rPr>
      </w:pPr>
      <w:r w:rsidRPr="003C29DB">
        <w:rPr>
          <w:sz w:val="16"/>
          <w:szCs w:val="16"/>
        </w:rPr>
        <w:t>г. Галич</w:t>
      </w:r>
    </w:p>
    <w:p w:rsidR="003C29DB" w:rsidRPr="003C29DB" w:rsidRDefault="003C29DB" w:rsidP="003C29DB">
      <w:pPr>
        <w:rPr>
          <w:sz w:val="16"/>
          <w:szCs w:val="16"/>
        </w:rPr>
      </w:pPr>
    </w:p>
    <w:p w:rsidR="003C29DB" w:rsidRPr="003C29DB" w:rsidRDefault="003C29DB" w:rsidP="003C29DB">
      <w:pPr>
        <w:pStyle w:val="Default"/>
        <w:jc w:val="center"/>
        <w:rPr>
          <w:rFonts w:ascii="Times New Roman" w:hAnsi="Times New Roman" w:cs="Times New Roman"/>
          <w:b/>
          <w:sz w:val="16"/>
          <w:szCs w:val="16"/>
        </w:rPr>
      </w:pPr>
      <w:proofErr w:type="gramStart"/>
      <w:r w:rsidRPr="003C29DB">
        <w:rPr>
          <w:rFonts w:ascii="Times New Roman" w:hAnsi="Times New Roman" w:cs="Times New Roman"/>
          <w:b/>
          <w:sz w:val="16"/>
          <w:szCs w:val="16"/>
        </w:rPr>
        <w:t xml:space="preserve">Об утверждении Положения о создании необходимых условий для получения </w:t>
      </w:r>
      <w:r w:rsidRPr="003C29DB">
        <w:rPr>
          <w:rFonts w:ascii="Times New Roman" w:hAnsi="Times New Roman" w:cs="Times New Roman"/>
          <w:b/>
          <w:bCs/>
          <w:kern w:val="36"/>
          <w:sz w:val="16"/>
          <w:szCs w:val="16"/>
        </w:rPr>
        <w:t>без дискриминации качественного образования лицами          с ограниченными возможностями</w:t>
      </w:r>
      <w:proofErr w:type="gramEnd"/>
      <w:r w:rsidRPr="003C29DB">
        <w:rPr>
          <w:rFonts w:ascii="Times New Roman" w:hAnsi="Times New Roman" w:cs="Times New Roman"/>
          <w:b/>
          <w:bCs/>
          <w:kern w:val="36"/>
          <w:sz w:val="16"/>
          <w:szCs w:val="16"/>
        </w:rPr>
        <w:t xml:space="preserve"> здоровья, их социальному развитию,      в том числе посредством организации инклюзивного образования            в образовательных организациях Галичского муниципального района Костромской области</w:t>
      </w:r>
    </w:p>
    <w:p w:rsidR="003C29DB" w:rsidRPr="003C29DB" w:rsidRDefault="003C29DB" w:rsidP="003C29DB">
      <w:pPr>
        <w:jc w:val="center"/>
        <w:rPr>
          <w:b/>
          <w:sz w:val="16"/>
          <w:szCs w:val="16"/>
        </w:rPr>
      </w:pPr>
      <w:r w:rsidRPr="003C29DB">
        <w:rPr>
          <w:b/>
          <w:sz w:val="16"/>
          <w:szCs w:val="16"/>
        </w:rPr>
        <w:t xml:space="preserve">                                                      </w:t>
      </w:r>
    </w:p>
    <w:p w:rsidR="003C29DB" w:rsidRPr="003C29DB" w:rsidRDefault="003C29DB" w:rsidP="003C29DB">
      <w:pPr>
        <w:suppressAutoHyphens w:val="0"/>
        <w:autoSpaceDE w:val="0"/>
        <w:autoSpaceDN w:val="0"/>
        <w:adjustRightInd w:val="0"/>
        <w:jc w:val="both"/>
        <w:rPr>
          <w:sz w:val="16"/>
          <w:szCs w:val="16"/>
        </w:rPr>
      </w:pPr>
      <w:r w:rsidRPr="003C29DB">
        <w:rPr>
          <w:sz w:val="16"/>
          <w:szCs w:val="16"/>
        </w:rPr>
        <w:t xml:space="preserve">       </w:t>
      </w:r>
      <w:r w:rsidRPr="003C29DB">
        <w:rPr>
          <w:sz w:val="16"/>
          <w:szCs w:val="16"/>
        </w:rPr>
        <w:tab/>
        <w:t>В соответствии со статьёй 79 Федерального Закона от 29 декабря       2012 года № 273-ФЗ «Об образовании в Российской Федерации»,  в целях создания   необходимых условий для получения образования лицами              с ограниченными возможностями здоровья в образовательных организациях муниципального района</w:t>
      </w:r>
    </w:p>
    <w:p w:rsidR="003C29DB" w:rsidRPr="003C29DB" w:rsidRDefault="003C29DB" w:rsidP="003C29DB">
      <w:pPr>
        <w:ind w:firstLine="708"/>
        <w:jc w:val="both"/>
        <w:rPr>
          <w:sz w:val="16"/>
          <w:szCs w:val="16"/>
        </w:rPr>
      </w:pPr>
      <w:r w:rsidRPr="003C29DB">
        <w:rPr>
          <w:sz w:val="16"/>
          <w:szCs w:val="16"/>
        </w:rPr>
        <w:t>ПОСТАНОВЛЯЮ:</w:t>
      </w:r>
    </w:p>
    <w:p w:rsidR="003C29DB" w:rsidRPr="003C29DB" w:rsidRDefault="003C29DB" w:rsidP="003C29DB">
      <w:pPr>
        <w:suppressAutoHyphens w:val="0"/>
        <w:autoSpaceDE w:val="0"/>
        <w:autoSpaceDN w:val="0"/>
        <w:adjustRightInd w:val="0"/>
        <w:ind w:firstLine="708"/>
        <w:jc w:val="both"/>
        <w:rPr>
          <w:sz w:val="16"/>
          <w:szCs w:val="16"/>
        </w:rPr>
      </w:pPr>
      <w:r w:rsidRPr="003C29DB">
        <w:rPr>
          <w:sz w:val="16"/>
          <w:szCs w:val="16"/>
        </w:rPr>
        <w:t xml:space="preserve">1. Утвердить Положение о создании необходимых условий                  для получения </w:t>
      </w:r>
      <w:r w:rsidRPr="003C29DB">
        <w:rPr>
          <w:bCs/>
          <w:color w:val="000000"/>
          <w:kern w:val="36"/>
          <w:sz w:val="16"/>
          <w:szCs w:val="16"/>
        </w:rPr>
        <w:t xml:space="preserve">без дискриминации </w:t>
      </w:r>
      <w:r w:rsidRPr="003C29DB">
        <w:rPr>
          <w:bCs/>
          <w:kern w:val="36"/>
          <w:sz w:val="16"/>
          <w:szCs w:val="16"/>
        </w:rPr>
        <w:t xml:space="preserve">качественного образования </w:t>
      </w:r>
      <w:r w:rsidRPr="003C29DB">
        <w:rPr>
          <w:bCs/>
          <w:color w:val="000000"/>
          <w:kern w:val="36"/>
          <w:sz w:val="16"/>
          <w:szCs w:val="16"/>
        </w:rPr>
        <w:t>лиц</w:t>
      </w:r>
      <w:r w:rsidRPr="003C29DB">
        <w:rPr>
          <w:bCs/>
          <w:kern w:val="36"/>
          <w:sz w:val="16"/>
          <w:szCs w:val="16"/>
        </w:rPr>
        <w:t>ами</w:t>
      </w:r>
      <w:r w:rsidRPr="003C29DB">
        <w:rPr>
          <w:bCs/>
          <w:color w:val="000000"/>
          <w:kern w:val="36"/>
          <w:sz w:val="16"/>
          <w:szCs w:val="16"/>
        </w:rPr>
        <w:t xml:space="preserve">             с ограниченными возможностями здоровья,</w:t>
      </w:r>
      <w:r w:rsidRPr="003C29DB">
        <w:rPr>
          <w:bCs/>
          <w:kern w:val="36"/>
          <w:sz w:val="16"/>
          <w:szCs w:val="16"/>
        </w:rPr>
        <w:t xml:space="preserve"> их социальному развитию, </w:t>
      </w:r>
      <w:r w:rsidRPr="003C29DB">
        <w:rPr>
          <w:bCs/>
          <w:color w:val="000000"/>
          <w:kern w:val="36"/>
          <w:sz w:val="16"/>
          <w:szCs w:val="16"/>
        </w:rPr>
        <w:t xml:space="preserve"> </w:t>
      </w:r>
      <w:r w:rsidRPr="003C29DB">
        <w:rPr>
          <w:bCs/>
          <w:kern w:val="36"/>
          <w:sz w:val="16"/>
          <w:szCs w:val="16"/>
        </w:rPr>
        <w:t xml:space="preserve">          </w:t>
      </w:r>
      <w:r w:rsidRPr="003C29DB">
        <w:rPr>
          <w:bCs/>
          <w:color w:val="000000"/>
          <w:kern w:val="36"/>
          <w:sz w:val="16"/>
          <w:szCs w:val="16"/>
        </w:rPr>
        <w:t xml:space="preserve">в том числе посредством организации инклюзивного образования </w:t>
      </w:r>
      <w:r w:rsidRPr="003C29DB">
        <w:rPr>
          <w:bCs/>
          <w:kern w:val="36"/>
          <w:sz w:val="16"/>
          <w:szCs w:val="16"/>
        </w:rPr>
        <w:t xml:space="preserve">                   </w:t>
      </w:r>
      <w:r w:rsidRPr="003C29DB">
        <w:rPr>
          <w:bCs/>
          <w:color w:val="000000"/>
          <w:kern w:val="36"/>
          <w:sz w:val="16"/>
          <w:szCs w:val="16"/>
        </w:rPr>
        <w:t xml:space="preserve">в образовательных организациях </w:t>
      </w:r>
      <w:r w:rsidRPr="003C29DB">
        <w:rPr>
          <w:bCs/>
          <w:kern w:val="36"/>
          <w:sz w:val="16"/>
          <w:szCs w:val="16"/>
        </w:rPr>
        <w:t xml:space="preserve">Галичского </w:t>
      </w:r>
      <w:r w:rsidRPr="003C29DB">
        <w:rPr>
          <w:bCs/>
          <w:color w:val="000000"/>
          <w:kern w:val="36"/>
          <w:sz w:val="16"/>
          <w:szCs w:val="16"/>
        </w:rPr>
        <w:t>муниципального района</w:t>
      </w:r>
      <w:r w:rsidRPr="003C29DB">
        <w:rPr>
          <w:bCs/>
          <w:kern w:val="36"/>
          <w:sz w:val="16"/>
          <w:szCs w:val="16"/>
        </w:rPr>
        <w:t xml:space="preserve"> Костромской области</w:t>
      </w:r>
      <w:r w:rsidRPr="003C29DB">
        <w:rPr>
          <w:sz w:val="16"/>
          <w:szCs w:val="16"/>
        </w:rPr>
        <w:t xml:space="preserve"> (Приложение).</w:t>
      </w:r>
    </w:p>
    <w:p w:rsidR="003C29DB" w:rsidRPr="003C29DB" w:rsidRDefault="003C29DB" w:rsidP="003C29DB">
      <w:pPr>
        <w:shd w:val="clear" w:color="auto" w:fill="FFFFFF"/>
        <w:tabs>
          <w:tab w:val="left" w:pos="0"/>
          <w:tab w:val="left" w:pos="8088"/>
          <w:tab w:val="left" w:leader="underscore" w:pos="8976"/>
        </w:tabs>
        <w:ind w:left="-108" w:firstLine="675"/>
        <w:jc w:val="both"/>
        <w:rPr>
          <w:sz w:val="16"/>
          <w:szCs w:val="16"/>
        </w:rPr>
      </w:pPr>
      <w:r w:rsidRPr="003C29DB">
        <w:rPr>
          <w:sz w:val="16"/>
          <w:szCs w:val="16"/>
        </w:rPr>
        <w:t>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3C29DB" w:rsidRPr="003C29DB" w:rsidRDefault="003C29DB" w:rsidP="003C29DB">
      <w:pPr>
        <w:shd w:val="clear" w:color="auto" w:fill="FFFFFF"/>
        <w:tabs>
          <w:tab w:val="left" w:pos="0"/>
          <w:tab w:val="left" w:pos="8088"/>
          <w:tab w:val="left" w:leader="underscore" w:pos="8976"/>
        </w:tabs>
        <w:ind w:left="-108" w:firstLine="675"/>
        <w:jc w:val="both"/>
        <w:rPr>
          <w:sz w:val="16"/>
          <w:szCs w:val="16"/>
        </w:rPr>
      </w:pPr>
      <w:r w:rsidRPr="003C29DB">
        <w:rPr>
          <w:sz w:val="16"/>
          <w:szCs w:val="16"/>
        </w:rPr>
        <w:t>3.    Настоящее постановления вступает в силу со дня его официального опубликования.</w:t>
      </w:r>
    </w:p>
    <w:p w:rsidR="003C29DB" w:rsidRPr="003C29DB" w:rsidRDefault="003C29DB" w:rsidP="003C29DB">
      <w:pPr>
        <w:shd w:val="clear" w:color="auto" w:fill="FFFFFF"/>
        <w:tabs>
          <w:tab w:val="left" w:pos="0"/>
          <w:tab w:val="left" w:pos="8088"/>
          <w:tab w:val="left" w:leader="underscore" w:pos="8976"/>
        </w:tabs>
        <w:ind w:firstLine="675"/>
        <w:jc w:val="both"/>
        <w:rPr>
          <w:sz w:val="16"/>
          <w:szCs w:val="16"/>
        </w:rPr>
      </w:pPr>
    </w:p>
    <w:p w:rsidR="003C29DB" w:rsidRPr="003C29DB" w:rsidRDefault="003C29DB" w:rsidP="003C29DB">
      <w:pPr>
        <w:shd w:val="clear" w:color="auto" w:fill="FFFFFF"/>
        <w:tabs>
          <w:tab w:val="left" w:pos="0"/>
          <w:tab w:val="left" w:pos="8088"/>
          <w:tab w:val="left" w:leader="underscore" w:pos="8976"/>
        </w:tabs>
        <w:ind w:firstLine="675"/>
        <w:jc w:val="both"/>
        <w:rPr>
          <w:sz w:val="16"/>
          <w:szCs w:val="16"/>
        </w:rPr>
      </w:pPr>
    </w:p>
    <w:p w:rsidR="003C29DB" w:rsidRPr="003C29DB" w:rsidRDefault="003C29DB" w:rsidP="003C29DB">
      <w:pPr>
        <w:shd w:val="clear" w:color="auto" w:fill="FFFFFF"/>
        <w:tabs>
          <w:tab w:val="left" w:pos="0"/>
          <w:tab w:val="left" w:pos="8088"/>
          <w:tab w:val="left" w:leader="underscore" w:pos="8976"/>
        </w:tabs>
        <w:jc w:val="both"/>
        <w:rPr>
          <w:sz w:val="16"/>
          <w:szCs w:val="16"/>
        </w:rPr>
      </w:pPr>
      <w:r w:rsidRPr="003C29DB">
        <w:rPr>
          <w:sz w:val="16"/>
          <w:szCs w:val="16"/>
        </w:rPr>
        <w:t xml:space="preserve">Глава </w:t>
      </w:r>
    </w:p>
    <w:p w:rsidR="003C29DB" w:rsidRPr="003C29DB" w:rsidRDefault="003C29DB" w:rsidP="003C29DB">
      <w:pPr>
        <w:shd w:val="clear" w:color="auto" w:fill="FFFFFF"/>
        <w:tabs>
          <w:tab w:val="left" w:pos="0"/>
          <w:tab w:val="left" w:pos="8088"/>
          <w:tab w:val="left" w:leader="underscore" w:pos="8976"/>
        </w:tabs>
        <w:jc w:val="both"/>
        <w:rPr>
          <w:rStyle w:val="apple-converted-space"/>
          <w:iCs/>
          <w:sz w:val="16"/>
          <w:szCs w:val="16"/>
        </w:rPr>
      </w:pPr>
      <w:r w:rsidRPr="003C29DB">
        <w:rPr>
          <w:sz w:val="16"/>
          <w:szCs w:val="16"/>
        </w:rPr>
        <w:t xml:space="preserve">муниципального района                                                       А.Н. Потехин     </w:t>
      </w:r>
    </w:p>
    <w:p w:rsidR="003C29DB" w:rsidRPr="003C29DB" w:rsidRDefault="003C29DB" w:rsidP="003C29DB">
      <w:pPr>
        <w:pStyle w:val="af2"/>
        <w:shd w:val="clear" w:color="auto" w:fill="FFFFFF"/>
        <w:spacing w:before="0" w:beforeAutospacing="0" w:after="0" w:afterAutospacing="0"/>
        <w:jc w:val="right"/>
        <w:rPr>
          <w:rStyle w:val="apple-converted-space"/>
          <w:iCs/>
          <w:sz w:val="16"/>
          <w:szCs w:val="16"/>
        </w:rPr>
      </w:pPr>
    </w:p>
    <w:p w:rsidR="003C29DB" w:rsidRPr="003C29DB" w:rsidRDefault="003C29DB" w:rsidP="003C29DB">
      <w:pPr>
        <w:pStyle w:val="af2"/>
        <w:shd w:val="clear" w:color="auto" w:fill="FFFFFF"/>
        <w:spacing w:before="0" w:beforeAutospacing="0" w:after="0" w:afterAutospacing="0"/>
        <w:jc w:val="right"/>
        <w:rPr>
          <w:rStyle w:val="apple-converted-space"/>
          <w:iCs/>
          <w:sz w:val="16"/>
          <w:szCs w:val="16"/>
        </w:rPr>
      </w:pPr>
    </w:p>
    <w:p w:rsidR="003C29DB" w:rsidRPr="003C29DB" w:rsidRDefault="003C29DB" w:rsidP="003C29DB">
      <w:pPr>
        <w:pStyle w:val="af2"/>
        <w:shd w:val="clear" w:color="auto" w:fill="FFFFFF"/>
        <w:spacing w:before="0" w:beforeAutospacing="0" w:after="0" w:afterAutospacing="0"/>
        <w:jc w:val="right"/>
        <w:rPr>
          <w:rStyle w:val="apple-converted-space"/>
          <w:iCs/>
          <w:sz w:val="16"/>
          <w:szCs w:val="16"/>
        </w:rPr>
      </w:pPr>
      <w:r w:rsidRPr="003C29DB">
        <w:rPr>
          <w:rStyle w:val="apple-converted-space"/>
          <w:iCs/>
          <w:sz w:val="16"/>
          <w:szCs w:val="16"/>
        </w:rPr>
        <w:t xml:space="preserve">                                                                                 Приложение</w:t>
      </w:r>
    </w:p>
    <w:p w:rsidR="003C29DB" w:rsidRPr="003C29DB" w:rsidRDefault="003C29DB" w:rsidP="003C29DB">
      <w:pPr>
        <w:pStyle w:val="af2"/>
        <w:shd w:val="clear" w:color="auto" w:fill="FFFFFF"/>
        <w:spacing w:before="0" w:beforeAutospacing="0" w:after="0" w:afterAutospacing="0"/>
        <w:jc w:val="right"/>
        <w:rPr>
          <w:rStyle w:val="apple-converted-space"/>
          <w:iCs/>
          <w:sz w:val="16"/>
          <w:szCs w:val="16"/>
        </w:rPr>
      </w:pPr>
    </w:p>
    <w:p w:rsidR="003C29DB" w:rsidRPr="003C29DB" w:rsidRDefault="003C29DB" w:rsidP="003C29DB">
      <w:pPr>
        <w:pStyle w:val="af2"/>
        <w:shd w:val="clear" w:color="auto" w:fill="FFFFFF"/>
        <w:spacing w:before="0" w:beforeAutospacing="0" w:after="0" w:afterAutospacing="0"/>
        <w:jc w:val="right"/>
        <w:rPr>
          <w:rStyle w:val="apple-converted-space"/>
          <w:iCs/>
          <w:sz w:val="16"/>
          <w:szCs w:val="16"/>
        </w:rPr>
      </w:pPr>
      <w:r w:rsidRPr="003C29DB">
        <w:rPr>
          <w:rStyle w:val="apple-converted-space"/>
          <w:iCs/>
          <w:sz w:val="16"/>
          <w:szCs w:val="16"/>
        </w:rPr>
        <w:t xml:space="preserve">                                                                                 УТВЕРЖДЕНО </w:t>
      </w:r>
    </w:p>
    <w:p w:rsidR="003C29DB" w:rsidRPr="003C29DB" w:rsidRDefault="003C29DB" w:rsidP="003C29DB">
      <w:pPr>
        <w:pStyle w:val="af2"/>
        <w:shd w:val="clear" w:color="auto" w:fill="FFFFFF"/>
        <w:spacing w:before="0" w:beforeAutospacing="0" w:after="0" w:afterAutospacing="0"/>
        <w:jc w:val="right"/>
        <w:rPr>
          <w:rStyle w:val="apple-converted-space"/>
          <w:iCs/>
          <w:sz w:val="16"/>
          <w:szCs w:val="16"/>
        </w:rPr>
      </w:pPr>
      <w:r w:rsidRPr="003C29DB">
        <w:rPr>
          <w:rStyle w:val="apple-converted-space"/>
          <w:iCs/>
          <w:sz w:val="16"/>
          <w:szCs w:val="16"/>
        </w:rPr>
        <w:t xml:space="preserve">постановлением администрации  </w:t>
      </w:r>
    </w:p>
    <w:p w:rsidR="003C29DB" w:rsidRPr="003C29DB" w:rsidRDefault="003C29DB" w:rsidP="003C29DB">
      <w:pPr>
        <w:pStyle w:val="af2"/>
        <w:shd w:val="clear" w:color="auto" w:fill="FFFFFF"/>
        <w:spacing w:before="0" w:beforeAutospacing="0" w:after="0" w:afterAutospacing="0"/>
        <w:jc w:val="right"/>
        <w:rPr>
          <w:rStyle w:val="apple-converted-space"/>
          <w:iCs/>
          <w:sz w:val="16"/>
          <w:szCs w:val="16"/>
        </w:rPr>
      </w:pPr>
      <w:r w:rsidRPr="003C29DB">
        <w:rPr>
          <w:rStyle w:val="apple-converted-space"/>
          <w:iCs/>
          <w:sz w:val="16"/>
          <w:szCs w:val="16"/>
        </w:rPr>
        <w:t xml:space="preserve">Галичского муниципального района </w:t>
      </w:r>
    </w:p>
    <w:p w:rsidR="003C29DB" w:rsidRPr="003C29DB" w:rsidRDefault="003C29DB" w:rsidP="003C29DB">
      <w:pPr>
        <w:pStyle w:val="af2"/>
        <w:shd w:val="clear" w:color="auto" w:fill="FFFFFF"/>
        <w:spacing w:before="0" w:beforeAutospacing="0" w:after="0" w:afterAutospacing="0"/>
        <w:jc w:val="right"/>
        <w:rPr>
          <w:rStyle w:val="apple-converted-space"/>
          <w:iCs/>
          <w:sz w:val="16"/>
          <w:szCs w:val="16"/>
        </w:rPr>
      </w:pPr>
      <w:r w:rsidRPr="003C29DB">
        <w:rPr>
          <w:rStyle w:val="apple-converted-space"/>
          <w:iCs/>
          <w:sz w:val="16"/>
          <w:szCs w:val="16"/>
        </w:rPr>
        <w:t xml:space="preserve">                                                                          Костромской области</w:t>
      </w:r>
    </w:p>
    <w:p w:rsidR="003C29DB" w:rsidRPr="003C29DB" w:rsidRDefault="003C29DB" w:rsidP="003C29DB">
      <w:pPr>
        <w:pStyle w:val="af2"/>
        <w:shd w:val="clear" w:color="auto" w:fill="FFFFFF"/>
        <w:spacing w:before="0" w:beforeAutospacing="0" w:after="0" w:afterAutospacing="0"/>
        <w:jc w:val="right"/>
        <w:rPr>
          <w:rStyle w:val="apple-converted-space"/>
          <w:i/>
          <w:iCs/>
          <w:sz w:val="16"/>
          <w:szCs w:val="16"/>
        </w:rPr>
      </w:pPr>
      <w:r w:rsidRPr="003C29DB">
        <w:rPr>
          <w:rStyle w:val="apple-converted-space"/>
          <w:iCs/>
          <w:sz w:val="16"/>
          <w:szCs w:val="16"/>
        </w:rPr>
        <w:t xml:space="preserve">                                                            от  «</w:t>
      </w:r>
      <w:r>
        <w:rPr>
          <w:rStyle w:val="apple-converted-space"/>
          <w:iCs/>
          <w:sz w:val="16"/>
          <w:szCs w:val="16"/>
        </w:rPr>
        <w:t>15</w:t>
      </w:r>
      <w:r w:rsidRPr="003C29DB">
        <w:rPr>
          <w:rStyle w:val="apple-converted-space"/>
          <w:iCs/>
          <w:sz w:val="16"/>
          <w:szCs w:val="16"/>
        </w:rPr>
        <w:t xml:space="preserve"> »   апреля 2019 года  №</w:t>
      </w:r>
      <w:r>
        <w:rPr>
          <w:rStyle w:val="apple-converted-space"/>
          <w:iCs/>
          <w:sz w:val="16"/>
          <w:szCs w:val="16"/>
        </w:rPr>
        <w:t>114</w:t>
      </w:r>
      <w:r w:rsidRPr="003C29DB">
        <w:rPr>
          <w:rStyle w:val="apple-converted-space"/>
          <w:iCs/>
          <w:sz w:val="16"/>
          <w:szCs w:val="16"/>
        </w:rPr>
        <w:t xml:space="preserve">     </w:t>
      </w:r>
    </w:p>
    <w:p w:rsidR="003C29DB" w:rsidRPr="003C29DB" w:rsidRDefault="003C29DB" w:rsidP="003C29DB">
      <w:pPr>
        <w:pStyle w:val="Default"/>
        <w:jc w:val="both"/>
        <w:rPr>
          <w:rFonts w:ascii="Times New Roman" w:hAnsi="Times New Roman" w:cs="Times New Roman"/>
          <w:sz w:val="16"/>
          <w:szCs w:val="16"/>
        </w:rPr>
      </w:pPr>
    </w:p>
    <w:p w:rsidR="003C29DB" w:rsidRPr="003C29DB" w:rsidRDefault="003C29DB" w:rsidP="003C29DB">
      <w:pPr>
        <w:pStyle w:val="Default"/>
        <w:jc w:val="both"/>
        <w:rPr>
          <w:rFonts w:ascii="Times New Roman" w:hAnsi="Times New Roman" w:cs="Times New Roman"/>
          <w:sz w:val="16"/>
          <w:szCs w:val="16"/>
        </w:rPr>
      </w:pPr>
    </w:p>
    <w:p w:rsidR="003C29DB" w:rsidRPr="003C29DB" w:rsidRDefault="003C29DB" w:rsidP="003C29DB">
      <w:pPr>
        <w:pStyle w:val="Default"/>
        <w:jc w:val="center"/>
        <w:rPr>
          <w:rFonts w:ascii="Times New Roman" w:hAnsi="Times New Roman" w:cs="Times New Roman"/>
          <w:b/>
          <w:sz w:val="16"/>
          <w:szCs w:val="16"/>
        </w:rPr>
      </w:pPr>
      <w:r w:rsidRPr="003C29DB">
        <w:rPr>
          <w:rFonts w:ascii="Times New Roman" w:hAnsi="Times New Roman" w:cs="Times New Roman"/>
          <w:b/>
          <w:sz w:val="16"/>
          <w:szCs w:val="16"/>
        </w:rPr>
        <w:t xml:space="preserve">Положение о создании необходимых условий для получения                               </w:t>
      </w:r>
      <w:r w:rsidRPr="003C29DB">
        <w:rPr>
          <w:rFonts w:ascii="Times New Roman" w:hAnsi="Times New Roman" w:cs="Times New Roman"/>
          <w:b/>
          <w:bCs/>
          <w:kern w:val="36"/>
          <w:sz w:val="16"/>
          <w:szCs w:val="16"/>
        </w:rPr>
        <w:t>без дискриминации качественного образования лицами                                                 с ограниченными возможностями здоровья, их социальному развитию,      в том числе посредством организации инклюзивного образования            в образовательных организациях Галичского муниципального района Костромской области</w:t>
      </w:r>
    </w:p>
    <w:p w:rsidR="003C29DB" w:rsidRPr="003C29DB" w:rsidRDefault="003C29DB" w:rsidP="003C29DB">
      <w:pPr>
        <w:pStyle w:val="Default"/>
        <w:jc w:val="center"/>
        <w:rPr>
          <w:rFonts w:ascii="Times New Roman" w:hAnsi="Times New Roman" w:cs="Times New Roman"/>
          <w:b/>
          <w:sz w:val="16"/>
          <w:szCs w:val="16"/>
        </w:rPr>
      </w:pPr>
    </w:p>
    <w:p w:rsidR="003C29DB" w:rsidRPr="003C29DB" w:rsidRDefault="003C29DB" w:rsidP="003C29DB">
      <w:pPr>
        <w:jc w:val="center"/>
        <w:rPr>
          <w:b/>
          <w:color w:val="000000"/>
          <w:sz w:val="16"/>
          <w:szCs w:val="16"/>
        </w:rPr>
      </w:pPr>
      <w:r w:rsidRPr="003C29DB">
        <w:rPr>
          <w:b/>
          <w:color w:val="000000"/>
          <w:sz w:val="16"/>
          <w:szCs w:val="16"/>
        </w:rPr>
        <w:t>1. Общие положения</w:t>
      </w:r>
    </w:p>
    <w:p w:rsidR="003C29DB" w:rsidRPr="003C29DB" w:rsidRDefault="003C29DB" w:rsidP="003C29DB">
      <w:pPr>
        <w:rPr>
          <w:sz w:val="16"/>
          <w:szCs w:val="16"/>
        </w:rPr>
      </w:pPr>
    </w:p>
    <w:p w:rsidR="003C29DB" w:rsidRPr="003C29DB" w:rsidRDefault="003C29DB" w:rsidP="003C29DB">
      <w:pPr>
        <w:ind w:firstLine="708"/>
        <w:jc w:val="both"/>
        <w:rPr>
          <w:color w:val="000000"/>
          <w:sz w:val="16"/>
          <w:szCs w:val="16"/>
        </w:rPr>
      </w:pPr>
      <w:r w:rsidRPr="003C29DB">
        <w:rPr>
          <w:color w:val="000000"/>
          <w:sz w:val="16"/>
          <w:szCs w:val="16"/>
        </w:rPr>
        <w:t xml:space="preserve">1.1. Положение </w:t>
      </w:r>
      <w:r w:rsidRPr="003C29DB">
        <w:rPr>
          <w:sz w:val="16"/>
          <w:szCs w:val="16"/>
        </w:rPr>
        <w:t xml:space="preserve">о создании необходимых условий для получения                               </w:t>
      </w:r>
      <w:r w:rsidRPr="003C29DB">
        <w:rPr>
          <w:bCs/>
          <w:color w:val="000000"/>
          <w:kern w:val="36"/>
          <w:sz w:val="16"/>
          <w:szCs w:val="16"/>
        </w:rPr>
        <w:t xml:space="preserve">без дискриминации </w:t>
      </w:r>
      <w:r w:rsidRPr="003C29DB">
        <w:rPr>
          <w:bCs/>
          <w:kern w:val="36"/>
          <w:sz w:val="16"/>
          <w:szCs w:val="16"/>
        </w:rPr>
        <w:t xml:space="preserve">качественного образования </w:t>
      </w:r>
      <w:r w:rsidRPr="003C29DB">
        <w:rPr>
          <w:bCs/>
          <w:color w:val="000000"/>
          <w:kern w:val="36"/>
          <w:sz w:val="16"/>
          <w:szCs w:val="16"/>
        </w:rPr>
        <w:t>лиц</w:t>
      </w:r>
      <w:r w:rsidRPr="003C29DB">
        <w:rPr>
          <w:bCs/>
          <w:kern w:val="36"/>
          <w:sz w:val="16"/>
          <w:szCs w:val="16"/>
        </w:rPr>
        <w:t>ами</w:t>
      </w:r>
      <w:r w:rsidRPr="003C29DB">
        <w:rPr>
          <w:bCs/>
          <w:color w:val="000000"/>
          <w:kern w:val="36"/>
          <w:sz w:val="16"/>
          <w:szCs w:val="16"/>
        </w:rPr>
        <w:t xml:space="preserve"> </w:t>
      </w:r>
      <w:r w:rsidRPr="003C29DB">
        <w:rPr>
          <w:bCs/>
          <w:kern w:val="36"/>
          <w:sz w:val="16"/>
          <w:szCs w:val="16"/>
        </w:rPr>
        <w:t xml:space="preserve">                                                </w:t>
      </w:r>
      <w:r w:rsidRPr="003C29DB">
        <w:rPr>
          <w:bCs/>
          <w:color w:val="000000"/>
          <w:kern w:val="36"/>
          <w:sz w:val="16"/>
          <w:szCs w:val="16"/>
        </w:rPr>
        <w:t>с ограниченными возможностями здоровья (далее - дети с ОВЗ),</w:t>
      </w:r>
      <w:r w:rsidRPr="003C29DB">
        <w:rPr>
          <w:bCs/>
          <w:kern w:val="36"/>
          <w:sz w:val="16"/>
          <w:szCs w:val="16"/>
        </w:rPr>
        <w:t xml:space="preserve"> их социальному развитию, </w:t>
      </w:r>
      <w:r w:rsidRPr="003C29DB">
        <w:rPr>
          <w:bCs/>
          <w:color w:val="000000"/>
          <w:kern w:val="36"/>
          <w:sz w:val="16"/>
          <w:szCs w:val="16"/>
        </w:rPr>
        <w:t xml:space="preserve"> </w:t>
      </w:r>
      <w:r w:rsidRPr="003C29DB">
        <w:rPr>
          <w:bCs/>
          <w:kern w:val="36"/>
          <w:sz w:val="16"/>
          <w:szCs w:val="16"/>
        </w:rPr>
        <w:t xml:space="preserve">    </w:t>
      </w:r>
      <w:r w:rsidRPr="003C29DB">
        <w:rPr>
          <w:bCs/>
          <w:color w:val="000000"/>
          <w:kern w:val="36"/>
          <w:sz w:val="16"/>
          <w:szCs w:val="16"/>
        </w:rPr>
        <w:t xml:space="preserve">в том </w:t>
      </w:r>
      <w:r w:rsidRPr="003C29DB">
        <w:rPr>
          <w:bCs/>
          <w:color w:val="000000"/>
          <w:kern w:val="36"/>
          <w:sz w:val="16"/>
          <w:szCs w:val="16"/>
        </w:rPr>
        <w:lastRenderedPageBreak/>
        <w:t xml:space="preserve">числе посредством организации инклюзивного образования </w:t>
      </w:r>
      <w:r w:rsidRPr="003C29DB">
        <w:rPr>
          <w:bCs/>
          <w:kern w:val="36"/>
          <w:sz w:val="16"/>
          <w:szCs w:val="16"/>
        </w:rPr>
        <w:t xml:space="preserve">           </w:t>
      </w:r>
      <w:r w:rsidRPr="003C29DB">
        <w:rPr>
          <w:bCs/>
          <w:color w:val="000000"/>
          <w:kern w:val="36"/>
          <w:sz w:val="16"/>
          <w:szCs w:val="16"/>
        </w:rPr>
        <w:t xml:space="preserve">в образовательных организациях </w:t>
      </w:r>
      <w:r w:rsidRPr="003C29DB">
        <w:rPr>
          <w:bCs/>
          <w:kern w:val="36"/>
          <w:sz w:val="16"/>
          <w:szCs w:val="16"/>
        </w:rPr>
        <w:t xml:space="preserve">Галичского </w:t>
      </w:r>
      <w:r w:rsidRPr="003C29DB">
        <w:rPr>
          <w:bCs/>
          <w:color w:val="000000"/>
          <w:kern w:val="36"/>
          <w:sz w:val="16"/>
          <w:szCs w:val="16"/>
        </w:rPr>
        <w:t>муниципального района</w:t>
      </w:r>
      <w:r w:rsidRPr="003C29DB">
        <w:rPr>
          <w:bCs/>
          <w:kern w:val="36"/>
          <w:sz w:val="16"/>
          <w:szCs w:val="16"/>
        </w:rPr>
        <w:t xml:space="preserve"> Костромской области</w:t>
      </w:r>
      <w:r w:rsidRPr="003C29DB">
        <w:rPr>
          <w:b/>
          <w:bCs/>
          <w:kern w:val="36"/>
          <w:sz w:val="16"/>
          <w:szCs w:val="16"/>
        </w:rPr>
        <w:t xml:space="preserve"> </w:t>
      </w:r>
      <w:r w:rsidRPr="003C29DB">
        <w:rPr>
          <w:color w:val="000000"/>
          <w:sz w:val="16"/>
          <w:szCs w:val="16"/>
        </w:rPr>
        <w:t>(далее - Положение) разработано на основании:</w:t>
      </w:r>
    </w:p>
    <w:p w:rsidR="003C29DB" w:rsidRPr="003C29DB" w:rsidRDefault="003C29DB" w:rsidP="003C29DB">
      <w:pPr>
        <w:ind w:firstLine="708"/>
        <w:jc w:val="both"/>
        <w:rPr>
          <w:color w:val="000000"/>
          <w:sz w:val="16"/>
          <w:szCs w:val="16"/>
        </w:rPr>
      </w:pPr>
      <w:r w:rsidRPr="003C29DB">
        <w:rPr>
          <w:color w:val="000000"/>
          <w:sz w:val="16"/>
          <w:szCs w:val="16"/>
        </w:rPr>
        <w:t>- Федерального закона от 29 декабря 2012 г. N 273-ФЗ "Об образовании в Российской Федерации";</w:t>
      </w:r>
    </w:p>
    <w:p w:rsidR="003C29DB" w:rsidRPr="003C29DB" w:rsidRDefault="003C29DB" w:rsidP="003C29DB">
      <w:pPr>
        <w:ind w:firstLine="708"/>
        <w:jc w:val="both"/>
        <w:rPr>
          <w:color w:val="000000"/>
          <w:sz w:val="16"/>
          <w:szCs w:val="16"/>
        </w:rPr>
      </w:pPr>
      <w:r w:rsidRPr="003C29DB">
        <w:rPr>
          <w:color w:val="000000"/>
          <w:sz w:val="16"/>
          <w:szCs w:val="16"/>
        </w:rPr>
        <w:t xml:space="preserve">- Санитарно-эпидемиологических требований к условиям и организации обучения в общеобразовательных учреждениях "Санитарно-эпидемиологические правила и нормативы </w:t>
      </w:r>
      <w:proofErr w:type="spellStart"/>
      <w:r w:rsidRPr="003C29DB">
        <w:rPr>
          <w:color w:val="000000"/>
          <w:sz w:val="16"/>
          <w:szCs w:val="16"/>
        </w:rPr>
        <w:t>СанПиН</w:t>
      </w:r>
      <w:proofErr w:type="spellEnd"/>
      <w:r w:rsidRPr="003C29DB">
        <w:rPr>
          <w:color w:val="000000"/>
          <w:sz w:val="16"/>
          <w:szCs w:val="16"/>
        </w:rPr>
        <w:t xml:space="preserve"> 2.4.2.2821-10", утв. постановлением Главного государственного санитарного врача Российской Федерации от 29 декабря 2010 г. N 189, с изменениями, внесенными постановлением Главного государственного санитарного врача Российской Федерации от 29 июня 2011 г. N 85;</w:t>
      </w:r>
    </w:p>
    <w:p w:rsidR="003C29DB" w:rsidRPr="003C29DB" w:rsidRDefault="003C29DB" w:rsidP="003C29DB">
      <w:pPr>
        <w:ind w:firstLine="708"/>
        <w:jc w:val="both"/>
        <w:rPr>
          <w:color w:val="000000"/>
          <w:sz w:val="16"/>
          <w:szCs w:val="16"/>
        </w:rPr>
      </w:pPr>
      <w:r w:rsidRPr="003C29DB">
        <w:rPr>
          <w:color w:val="000000"/>
          <w:sz w:val="16"/>
          <w:szCs w:val="16"/>
        </w:rPr>
        <w:t>-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Министерства образования и науки РФ от 30 августа 2013 г. N 1015).</w:t>
      </w:r>
    </w:p>
    <w:p w:rsidR="003C29DB" w:rsidRPr="003C29DB" w:rsidRDefault="003C29DB" w:rsidP="003C29DB">
      <w:pPr>
        <w:ind w:firstLine="708"/>
        <w:jc w:val="both"/>
        <w:rPr>
          <w:color w:val="000000"/>
          <w:sz w:val="16"/>
          <w:szCs w:val="16"/>
        </w:rPr>
      </w:pPr>
      <w:r w:rsidRPr="003C29DB">
        <w:rPr>
          <w:color w:val="000000"/>
          <w:sz w:val="16"/>
          <w:szCs w:val="16"/>
        </w:rPr>
        <w:t xml:space="preserve">1.2. </w:t>
      </w:r>
      <w:proofErr w:type="gramStart"/>
      <w:r w:rsidRPr="003C29DB">
        <w:rPr>
          <w:color w:val="000000"/>
          <w:sz w:val="16"/>
          <w:szCs w:val="16"/>
        </w:rPr>
        <w:t>Настоящее Положение определяет порядок организации обучения без дискриминации лиц с ограниченными возможностями здоровья и получения ими качественного образования, в том числе посредством организации инклюзивного образования в образовательных организациях Галичского муниципального района, порядок организации обучения и воспитания в совместной образовательной среде образовательных организаций Галичского муниципального района детей с ОВЗ и детей, не имеющих таких ограничений.</w:t>
      </w:r>
      <w:proofErr w:type="gramEnd"/>
    </w:p>
    <w:p w:rsidR="003C29DB" w:rsidRPr="003C29DB" w:rsidRDefault="003C29DB" w:rsidP="003C29DB">
      <w:pPr>
        <w:ind w:firstLine="708"/>
        <w:jc w:val="both"/>
        <w:rPr>
          <w:color w:val="000000"/>
          <w:sz w:val="16"/>
          <w:szCs w:val="16"/>
        </w:rPr>
      </w:pPr>
      <w:r w:rsidRPr="003C29DB">
        <w:rPr>
          <w:color w:val="000000"/>
          <w:sz w:val="16"/>
          <w:szCs w:val="16"/>
        </w:rPr>
        <w:t xml:space="preserve">1.3. Инклюзия признается как закономерный этап развития образования детей с ограниченными возможностями здоровья. </w:t>
      </w:r>
      <w:proofErr w:type="gramStart"/>
      <w:r w:rsidRPr="003C29DB">
        <w:rPr>
          <w:color w:val="000000"/>
          <w:sz w:val="16"/>
          <w:szCs w:val="16"/>
        </w:rPr>
        <w:t>Обучающийся</w:t>
      </w:r>
      <w:proofErr w:type="gramEnd"/>
      <w:r w:rsidRPr="003C29DB">
        <w:rPr>
          <w:color w:val="000000"/>
          <w:sz w:val="16"/>
          <w:szCs w:val="16"/>
        </w:rPr>
        <w:t xml:space="preserve"> с ограниченными возможностями здоровья - физическое лицо, имеющее недостатки в физическом и (или) психологическом развитии, подтвержденные </w:t>
      </w:r>
      <w:proofErr w:type="spellStart"/>
      <w:r w:rsidRPr="003C29DB">
        <w:rPr>
          <w:color w:val="000000"/>
          <w:sz w:val="16"/>
          <w:szCs w:val="16"/>
        </w:rPr>
        <w:t>психолого-медико-педагогической</w:t>
      </w:r>
      <w:proofErr w:type="spellEnd"/>
      <w:r w:rsidRPr="003C29DB">
        <w:rPr>
          <w:color w:val="000000"/>
          <w:sz w:val="16"/>
          <w:szCs w:val="16"/>
        </w:rPr>
        <w:t xml:space="preserve"> комиссией (далее – ПМПК) и препятствующие получению образования без создания специальных условий. Инклюзивное образование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 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3C29DB" w:rsidRPr="003C29DB" w:rsidRDefault="003C29DB" w:rsidP="003C29DB">
      <w:pPr>
        <w:ind w:firstLine="708"/>
        <w:jc w:val="both"/>
        <w:rPr>
          <w:color w:val="000000"/>
          <w:sz w:val="16"/>
          <w:szCs w:val="16"/>
        </w:rPr>
      </w:pPr>
      <w:r w:rsidRPr="003C29DB">
        <w:rPr>
          <w:color w:val="000000"/>
          <w:sz w:val="16"/>
          <w:szCs w:val="16"/>
        </w:rPr>
        <w:t>1.4. Основной целью инклюзивного образования является реализация права обучающихся с ограниченными возможностями здоровья на получение общего образования в соответствии с федеральными государственными образовательными стандартами, создание условий для коррекции нарушений в их развитии и социальной адаптации, оказание ранней коррекционной помощи на основе специальных педагогических подходов.</w:t>
      </w:r>
    </w:p>
    <w:p w:rsidR="003C29DB" w:rsidRPr="003C29DB" w:rsidRDefault="003C29DB" w:rsidP="003C29DB">
      <w:pPr>
        <w:ind w:firstLine="708"/>
        <w:jc w:val="both"/>
        <w:rPr>
          <w:color w:val="000000"/>
          <w:sz w:val="16"/>
          <w:szCs w:val="16"/>
        </w:rPr>
      </w:pPr>
      <w:r w:rsidRPr="003C29DB">
        <w:rPr>
          <w:color w:val="000000"/>
          <w:sz w:val="16"/>
          <w:szCs w:val="16"/>
        </w:rPr>
        <w:t>1.5. Задачи инклюзивного образования:</w:t>
      </w:r>
    </w:p>
    <w:p w:rsidR="003C29DB" w:rsidRPr="003C29DB" w:rsidRDefault="003C29DB" w:rsidP="003C29DB">
      <w:pPr>
        <w:ind w:firstLine="708"/>
        <w:jc w:val="both"/>
        <w:rPr>
          <w:color w:val="000000"/>
          <w:sz w:val="16"/>
          <w:szCs w:val="16"/>
        </w:rPr>
      </w:pPr>
      <w:r w:rsidRPr="003C29DB">
        <w:rPr>
          <w:color w:val="000000"/>
          <w:sz w:val="16"/>
          <w:szCs w:val="16"/>
        </w:rPr>
        <w:t>- создание эффективной системы психолого-педагогического и медико-социального сопровождения обучающихся с ограниченными возможностями здоровья в общеобразовательной организации с целью максимальной коррекции недостатков их психофизического развития, эмоционально-волевой сферы, активизации познавательной деятельности, формирования навыков и умений учебной деятельности;</w:t>
      </w:r>
    </w:p>
    <w:p w:rsidR="003C29DB" w:rsidRPr="003C29DB" w:rsidRDefault="003C29DB" w:rsidP="003C29DB">
      <w:pPr>
        <w:ind w:firstLine="708"/>
        <w:jc w:val="both"/>
        <w:rPr>
          <w:color w:val="000000"/>
          <w:sz w:val="16"/>
          <w:szCs w:val="16"/>
        </w:rPr>
      </w:pPr>
      <w:r w:rsidRPr="003C29DB">
        <w:rPr>
          <w:color w:val="000000"/>
          <w:sz w:val="16"/>
          <w:szCs w:val="16"/>
        </w:rPr>
        <w:t>- освоение обучающимися с ограниченными возможностями здоровья, воспитанниками общеобразовательных программ в соответствии с федеральным государственным образовательным стандартом;</w:t>
      </w:r>
    </w:p>
    <w:p w:rsidR="003C29DB" w:rsidRPr="003C29DB" w:rsidRDefault="003C29DB" w:rsidP="003C29DB">
      <w:pPr>
        <w:ind w:firstLine="708"/>
        <w:jc w:val="both"/>
        <w:rPr>
          <w:color w:val="000000"/>
          <w:sz w:val="16"/>
          <w:szCs w:val="16"/>
        </w:rPr>
      </w:pPr>
      <w:r w:rsidRPr="003C29DB">
        <w:rPr>
          <w:color w:val="000000"/>
          <w:sz w:val="16"/>
          <w:szCs w:val="16"/>
        </w:rPr>
        <w:t xml:space="preserve">- формирование у всех участников образовательного процесса толерантного </w:t>
      </w:r>
      <w:proofErr w:type="gramStart"/>
      <w:r w:rsidRPr="003C29DB">
        <w:rPr>
          <w:color w:val="000000"/>
          <w:sz w:val="16"/>
          <w:szCs w:val="16"/>
        </w:rPr>
        <w:t>отношения</w:t>
      </w:r>
      <w:proofErr w:type="gramEnd"/>
      <w:r w:rsidRPr="003C29DB">
        <w:rPr>
          <w:color w:val="000000"/>
          <w:sz w:val="16"/>
          <w:szCs w:val="16"/>
        </w:rPr>
        <w:t xml:space="preserve"> к проблемам обучающихся с ограниченными возможностями здоровья.</w:t>
      </w:r>
    </w:p>
    <w:p w:rsidR="003C29DB" w:rsidRPr="003C29DB" w:rsidRDefault="003C29DB" w:rsidP="003C29DB">
      <w:pPr>
        <w:ind w:firstLine="708"/>
        <w:jc w:val="both"/>
        <w:rPr>
          <w:color w:val="000000"/>
          <w:sz w:val="16"/>
          <w:szCs w:val="16"/>
        </w:rPr>
      </w:pPr>
    </w:p>
    <w:p w:rsidR="003C29DB" w:rsidRPr="003C29DB" w:rsidRDefault="003C29DB" w:rsidP="003C29DB">
      <w:pPr>
        <w:jc w:val="center"/>
        <w:rPr>
          <w:b/>
          <w:color w:val="000000"/>
          <w:sz w:val="16"/>
          <w:szCs w:val="16"/>
        </w:rPr>
      </w:pPr>
      <w:r w:rsidRPr="003C29DB">
        <w:rPr>
          <w:b/>
          <w:color w:val="000000"/>
          <w:sz w:val="16"/>
          <w:szCs w:val="16"/>
        </w:rPr>
        <w:t>2. Организация инклюзивного образования</w:t>
      </w:r>
    </w:p>
    <w:p w:rsidR="003C29DB" w:rsidRPr="003C29DB" w:rsidRDefault="003C29DB" w:rsidP="003C29DB">
      <w:pPr>
        <w:jc w:val="center"/>
        <w:rPr>
          <w:b/>
          <w:color w:val="000000"/>
          <w:sz w:val="16"/>
          <w:szCs w:val="16"/>
        </w:rPr>
      </w:pPr>
    </w:p>
    <w:p w:rsidR="003C29DB" w:rsidRPr="003C29DB" w:rsidRDefault="003C29DB" w:rsidP="003C29DB">
      <w:pPr>
        <w:ind w:firstLine="708"/>
        <w:jc w:val="both"/>
        <w:rPr>
          <w:color w:val="000000"/>
          <w:sz w:val="16"/>
          <w:szCs w:val="16"/>
        </w:rPr>
      </w:pPr>
      <w:r w:rsidRPr="003C29DB">
        <w:rPr>
          <w:color w:val="000000"/>
          <w:sz w:val="16"/>
          <w:szCs w:val="16"/>
        </w:rPr>
        <w:t xml:space="preserve">2.1. Образование </w:t>
      </w:r>
      <w:proofErr w:type="gramStart"/>
      <w:r w:rsidRPr="003C29DB">
        <w:rPr>
          <w:color w:val="000000"/>
          <w:sz w:val="16"/>
          <w:szCs w:val="16"/>
        </w:rPr>
        <w:t>обучающихся</w:t>
      </w:r>
      <w:proofErr w:type="gramEnd"/>
      <w:r w:rsidRPr="003C29DB">
        <w:rPr>
          <w:color w:val="000000"/>
          <w:sz w:val="16"/>
          <w:szCs w:val="16"/>
        </w:rPr>
        <w:t xml:space="preserve"> с ограниченными возможностями здоровья осуществляет образовательная организация, реализующая общеобразовательные программы, ближайшая к их месту жительства.</w:t>
      </w:r>
    </w:p>
    <w:p w:rsidR="003C29DB" w:rsidRPr="003C29DB" w:rsidRDefault="003C29DB" w:rsidP="003C29DB">
      <w:pPr>
        <w:ind w:firstLine="708"/>
        <w:jc w:val="both"/>
        <w:rPr>
          <w:color w:val="000000"/>
          <w:sz w:val="16"/>
          <w:szCs w:val="16"/>
        </w:rPr>
      </w:pPr>
      <w:r w:rsidRPr="003C29DB">
        <w:rPr>
          <w:color w:val="000000"/>
          <w:sz w:val="16"/>
          <w:szCs w:val="16"/>
        </w:rPr>
        <w:t>2.2. Зачисление обучающихся с ограниченными возможностями здоровья в образовательное учреждение осуществляется в общем порядке, установленном Российской Федерацией для приема граждан в образовательные учреждения.</w:t>
      </w:r>
    </w:p>
    <w:p w:rsidR="003C29DB" w:rsidRPr="003C29DB" w:rsidRDefault="003C29DB" w:rsidP="003C29DB">
      <w:pPr>
        <w:ind w:firstLine="708"/>
        <w:jc w:val="both"/>
        <w:rPr>
          <w:color w:val="000000"/>
          <w:sz w:val="16"/>
          <w:szCs w:val="16"/>
        </w:rPr>
      </w:pPr>
      <w:r w:rsidRPr="003C29DB">
        <w:rPr>
          <w:color w:val="000000"/>
          <w:sz w:val="16"/>
          <w:szCs w:val="16"/>
        </w:rPr>
        <w:t>2.3. Инклюзивное образование детей с ограниченными возможностями здоровья школьного возраста может быть организовано в форме совместного обучения детей с ограниченными возможностями здоровья и детей, не имеющих таких ограничений, в одном классе (класс инклюзивного образования) образовательной организации, реализующей основные образовательные программы, если это не препятствует успешному освоению  образовательных программ всеми обучающимися. Численность детей, с ограниченными возможностями здоровья, обучающихся в таком классе не может превышать 2 человека.</w:t>
      </w:r>
    </w:p>
    <w:p w:rsidR="003C29DB" w:rsidRPr="003C29DB" w:rsidRDefault="003C29DB" w:rsidP="003C29DB">
      <w:pPr>
        <w:ind w:firstLine="708"/>
        <w:jc w:val="both"/>
        <w:rPr>
          <w:color w:val="000000"/>
          <w:sz w:val="16"/>
          <w:szCs w:val="16"/>
        </w:rPr>
      </w:pPr>
      <w:r w:rsidRPr="003C29DB">
        <w:rPr>
          <w:color w:val="000000"/>
          <w:sz w:val="16"/>
          <w:szCs w:val="16"/>
        </w:rPr>
        <w:t xml:space="preserve">2.2. Выбор образовательной программы обучения ребенка с ограниченными возможностями здоровья зависит от степени выраженности недостатков физического и (или) психического развития, сложности структуры нарушения, образовательных потребностей, уровня готовности ребенка к включению в среду нормально развивающихся сверстников и определяется территориальной </w:t>
      </w:r>
      <w:proofErr w:type="spellStart"/>
      <w:r w:rsidRPr="003C29DB">
        <w:rPr>
          <w:color w:val="000000"/>
          <w:sz w:val="16"/>
          <w:szCs w:val="16"/>
        </w:rPr>
        <w:t>психолого-медико-педагогической</w:t>
      </w:r>
      <w:proofErr w:type="spellEnd"/>
      <w:r w:rsidRPr="003C29DB">
        <w:rPr>
          <w:color w:val="000000"/>
          <w:sz w:val="16"/>
          <w:szCs w:val="16"/>
        </w:rPr>
        <w:t xml:space="preserve"> комиссией (далее - ТПМПК).</w:t>
      </w:r>
    </w:p>
    <w:p w:rsidR="003C29DB" w:rsidRPr="003C29DB" w:rsidRDefault="003C29DB" w:rsidP="003C29DB">
      <w:pPr>
        <w:ind w:firstLine="708"/>
        <w:jc w:val="both"/>
        <w:rPr>
          <w:color w:val="000000"/>
          <w:sz w:val="16"/>
          <w:szCs w:val="16"/>
        </w:rPr>
      </w:pPr>
      <w:r w:rsidRPr="003C29DB">
        <w:rPr>
          <w:color w:val="000000"/>
          <w:sz w:val="16"/>
          <w:szCs w:val="16"/>
        </w:rPr>
        <w:t>2.3. Форма получения общего образования по конкретной образовательной программе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общего образования и формы обучения учитывается мнение ребенка.</w:t>
      </w:r>
    </w:p>
    <w:p w:rsidR="003C29DB" w:rsidRPr="003C29DB" w:rsidRDefault="003C29DB" w:rsidP="003C29DB">
      <w:pPr>
        <w:ind w:firstLine="708"/>
        <w:jc w:val="both"/>
        <w:rPr>
          <w:color w:val="000000"/>
          <w:sz w:val="16"/>
          <w:szCs w:val="16"/>
        </w:rPr>
      </w:pPr>
      <w:r w:rsidRPr="003C29DB">
        <w:rPr>
          <w:color w:val="000000"/>
          <w:sz w:val="16"/>
          <w:szCs w:val="16"/>
        </w:rPr>
        <w:t>2.4. Необходимыми условиями организации инклюзивного образования в образовательных организациях Галичского муниципального района являются:</w:t>
      </w:r>
    </w:p>
    <w:p w:rsidR="003C29DB" w:rsidRPr="003C29DB" w:rsidRDefault="003C29DB" w:rsidP="003C29DB">
      <w:pPr>
        <w:ind w:firstLine="708"/>
        <w:jc w:val="both"/>
        <w:rPr>
          <w:color w:val="000000"/>
          <w:sz w:val="16"/>
          <w:szCs w:val="16"/>
        </w:rPr>
      </w:pPr>
      <w:r w:rsidRPr="003C29DB">
        <w:rPr>
          <w:color w:val="000000"/>
          <w:sz w:val="16"/>
          <w:szCs w:val="16"/>
        </w:rPr>
        <w:t>- создание адаптивной среды (инфраструктура, нормативно-правовые, материальные, информационные, психолого-педагогические ресурсы);</w:t>
      </w:r>
    </w:p>
    <w:p w:rsidR="003C29DB" w:rsidRPr="003C29DB" w:rsidRDefault="003C29DB" w:rsidP="003C29DB">
      <w:pPr>
        <w:ind w:firstLine="708"/>
        <w:jc w:val="both"/>
        <w:rPr>
          <w:color w:val="000000"/>
          <w:sz w:val="16"/>
          <w:szCs w:val="16"/>
        </w:rPr>
      </w:pPr>
      <w:r w:rsidRPr="003C29DB">
        <w:rPr>
          <w:color w:val="000000"/>
          <w:sz w:val="16"/>
          <w:szCs w:val="16"/>
        </w:rPr>
        <w:t>- повышение квалификации педагогических работников;</w:t>
      </w:r>
    </w:p>
    <w:p w:rsidR="003C29DB" w:rsidRPr="003C29DB" w:rsidRDefault="003C29DB" w:rsidP="003C29DB">
      <w:pPr>
        <w:ind w:firstLine="708"/>
        <w:jc w:val="both"/>
        <w:rPr>
          <w:color w:val="000000"/>
          <w:sz w:val="16"/>
          <w:szCs w:val="16"/>
        </w:rPr>
      </w:pPr>
      <w:r w:rsidRPr="003C29DB">
        <w:rPr>
          <w:color w:val="000000"/>
          <w:sz w:val="16"/>
          <w:szCs w:val="16"/>
        </w:rPr>
        <w:t xml:space="preserve">-создание </w:t>
      </w:r>
      <w:proofErr w:type="spellStart"/>
      <w:r w:rsidRPr="003C29DB">
        <w:rPr>
          <w:color w:val="000000"/>
          <w:sz w:val="16"/>
          <w:szCs w:val="16"/>
        </w:rPr>
        <w:t>психолого-медико-педагогического</w:t>
      </w:r>
      <w:proofErr w:type="spellEnd"/>
      <w:r w:rsidRPr="003C29DB">
        <w:rPr>
          <w:color w:val="000000"/>
          <w:sz w:val="16"/>
          <w:szCs w:val="16"/>
        </w:rPr>
        <w:t xml:space="preserve"> консилиума (далее ПМ</w:t>
      </w:r>
      <w:proofErr w:type="gramStart"/>
      <w:r w:rsidRPr="003C29DB">
        <w:rPr>
          <w:color w:val="000000"/>
          <w:sz w:val="16"/>
          <w:szCs w:val="16"/>
        </w:rPr>
        <w:t>П(</w:t>
      </w:r>
      <w:proofErr w:type="gramEnd"/>
      <w:r w:rsidRPr="003C29DB">
        <w:rPr>
          <w:color w:val="000000"/>
          <w:sz w:val="16"/>
          <w:szCs w:val="16"/>
        </w:rPr>
        <w:t>к))  для организации психолого-педагогического сопровождения ребенка с ограниченными возможностями здоровья.</w:t>
      </w:r>
    </w:p>
    <w:p w:rsidR="003C29DB" w:rsidRPr="003C29DB" w:rsidRDefault="003C29DB" w:rsidP="003C29DB">
      <w:pPr>
        <w:ind w:firstLine="708"/>
        <w:jc w:val="both"/>
        <w:rPr>
          <w:color w:val="000000"/>
          <w:sz w:val="16"/>
          <w:szCs w:val="16"/>
        </w:rPr>
      </w:pPr>
      <w:r w:rsidRPr="003C29DB">
        <w:rPr>
          <w:color w:val="000000"/>
          <w:sz w:val="16"/>
          <w:szCs w:val="16"/>
        </w:rPr>
        <w:t>2.5. Решение о создании в образовательной организации классов инклюзивного образования принимается отделом образования администрации  муниципального района на основе ходатайства образовательной организации.</w:t>
      </w:r>
    </w:p>
    <w:p w:rsidR="003C29DB" w:rsidRPr="003C29DB" w:rsidRDefault="003C29DB" w:rsidP="003C29DB">
      <w:pPr>
        <w:ind w:firstLine="708"/>
        <w:jc w:val="both"/>
        <w:rPr>
          <w:color w:val="000000"/>
          <w:sz w:val="16"/>
          <w:szCs w:val="16"/>
        </w:rPr>
      </w:pPr>
      <w:r w:rsidRPr="003C29DB">
        <w:rPr>
          <w:color w:val="000000"/>
          <w:sz w:val="16"/>
          <w:szCs w:val="16"/>
        </w:rPr>
        <w:t>2.6. Ходатайство образовательной организации должно содержать:</w:t>
      </w:r>
    </w:p>
    <w:p w:rsidR="003C29DB" w:rsidRPr="003C29DB" w:rsidRDefault="003C29DB" w:rsidP="003C29DB">
      <w:pPr>
        <w:ind w:firstLine="708"/>
        <w:jc w:val="both"/>
        <w:rPr>
          <w:color w:val="000000"/>
          <w:sz w:val="16"/>
          <w:szCs w:val="16"/>
        </w:rPr>
      </w:pPr>
      <w:r w:rsidRPr="003C29DB">
        <w:rPr>
          <w:color w:val="000000"/>
          <w:sz w:val="16"/>
          <w:szCs w:val="16"/>
        </w:rPr>
        <w:t xml:space="preserve">- список </w:t>
      </w:r>
      <w:proofErr w:type="gramStart"/>
      <w:r w:rsidRPr="003C29DB">
        <w:rPr>
          <w:color w:val="000000"/>
          <w:sz w:val="16"/>
          <w:szCs w:val="16"/>
        </w:rPr>
        <w:t>обучающихся</w:t>
      </w:r>
      <w:proofErr w:type="gramEnd"/>
      <w:r w:rsidRPr="003C29DB">
        <w:rPr>
          <w:color w:val="000000"/>
          <w:sz w:val="16"/>
          <w:szCs w:val="16"/>
        </w:rPr>
        <w:t xml:space="preserve"> для зачисления в класс инклюзивного образования;</w:t>
      </w:r>
    </w:p>
    <w:p w:rsidR="003C29DB" w:rsidRPr="003C29DB" w:rsidRDefault="003C29DB" w:rsidP="003C29DB">
      <w:pPr>
        <w:ind w:firstLine="708"/>
        <w:jc w:val="both"/>
        <w:rPr>
          <w:color w:val="000000"/>
          <w:sz w:val="16"/>
          <w:szCs w:val="16"/>
        </w:rPr>
      </w:pPr>
      <w:r w:rsidRPr="003C29DB">
        <w:rPr>
          <w:color w:val="000000"/>
          <w:sz w:val="16"/>
          <w:szCs w:val="16"/>
        </w:rPr>
        <w:t xml:space="preserve">- заключение </w:t>
      </w:r>
      <w:proofErr w:type="spellStart"/>
      <w:r w:rsidRPr="003C29DB">
        <w:rPr>
          <w:color w:val="000000"/>
          <w:sz w:val="16"/>
          <w:szCs w:val="16"/>
        </w:rPr>
        <w:t>психолого-медико-педагогической</w:t>
      </w:r>
      <w:proofErr w:type="spellEnd"/>
      <w:r w:rsidRPr="003C29DB">
        <w:rPr>
          <w:color w:val="000000"/>
          <w:sz w:val="16"/>
          <w:szCs w:val="16"/>
        </w:rPr>
        <w:t xml:space="preserve"> комиссии на каждого ребенка и заключение </w:t>
      </w:r>
      <w:proofErr w:type="spellStart"/>
      <w:r w:rsidRPr="003C29DB">
        <w:rPr>
          <w:color w:val="000000"/>
          <w:sz w:val="16"/>
          <w:szCs w:val="16"/>
        </w:rPr>
        <w:t>психолого-медико-педагогического</w:t>
      </w:r>
      <w:proofErr w:type="spellEnd"/>
      <w:r w:rsidRPr="003C29DB">
        <w:rPr>
          <w:color w:val="000000"/>
          <w:sz w:val="16"/>
          <w:szCs w:val="16"/>
        </w:rPr>
        <w:t xml:space="preserve"> консилиума образовательной организации для детей с нарушениями речи;</w:t>
      </w:r>
    </w:p>
    <w:p w:rsidR="003C29DB" w:rsidRPr="003C29DB" w:rsidRDefault="003C29DB" w:rsidP="003C29DB">
      <w:pPr>
        <w:ind w:firstLine="708"/>
        <w:jc w:val="both"/>
        <w:rPr>
          <w:color w:val="000000"/>
          <w:sz w:val="16"/>
          <w:szCs w:val="16"/>
        </w:rPr>
      </w:pPr>
      <w:r w:rsidRPr="003C29DB">
        <w:rPr>
          <w:color w:val="000000"/>
          <w:sz w:val="16"/>
          <w:szCs w:val="16"/>
        </w:rPr>
        <w:t>- заявление родителей (законных представителей) об организации обучения детей в классе инклюзивного образования;</w:t>
      </w:r>
    </w:p>
    <w:p w:rsidR="003C29DB" w:rsidRPr="003C29DB" w:rsidRDefault="003C29DB" w:rsidP="003C29DB">
      <w:pPr>
        <w:ind w:firstLine="708"/>
        <w:jc w:val="both"/>
        <w:rPr>
          <w:color w:val="000000"/>
          <w:sz w:val="16"/>
          <w:szCs w:val="16"/>
        </w:rPr>
      </w:pPr>
      <w:proofErr w:type="gramStart"/>
      <w:r w:rsidRPr="003C29DB">
        <w:rPr>
          <w:color w:val="000000"/>
          <w:sz w:val="16"/>
          <w:szCs w:val="16"/>
        </w:rPr>
        <w:t>- наличие в образовательной организации специальных условий для получения образования обучающимся с ограниченными возможностями здоровья с учетом сложности структуры нарушения и образовательных потребностей каждого ребенка.</w:t>
      </w:r>
      <w:proofErr w:type="gramEnd"/>
    </w:p>
    <w:p w:rsidR="003C29DB" w:rsidRPr="003C29DB" w:rsidRDefault="003C29DB" w:rsidP="003C29DB">
      <w:pPr>
        <w:ind w:firstLine="708"/>
        <w:jc w:val="both"/>
        <w:rPr>
          <w:color w:val="000000"/>
          <w:sz w:val="16"/>
          <w:szCs w:val="16"/>
        </w:rPr>
      </w:pPr>
      <w:r w:rsidRPr="003C29DB">
        <w:rPr>
          <w:color w:val="000000"/>
          <w:sz w:val="16"/>
          <w:szCs w:val="16"/>
        </w:rPr>
        <w:t>2.7. Критерии организации инклюзивного образования.</w:t>
      </w:r>
    </w:p>
    <w:p w:rsidR="003C29DB" w:rsidRPr="003C29DB" w:rsidRDefault="003C29DB" w:rsidP="003C29DB">
      <w:pPr>
        <w:jc w:val="both"/>
        <w:rPr>
          <w:color w:val="000000"/>
          <w:sz w:val="16"/>
          <w:szCs w:val="16"/>
        </w:rPr>
      </w:pPr>
      <w:r w:rsidRPr="003C29DB">
        <w:rPr>
          <w:color w:val="000000"/>
          <w:sz w:val="16"/>
          <w:szCs w:val="16"/>
        </w:rPr>
        <w:t>В качестве критериев организации инклюзивного образования следует рассматривать:</w:t>
      </w:r>
    </w:p>
    <w:p w:rsidR="003C29DB" w:rsidRPr="003C29DB" w:rsidRDefault="003C29DB" w:rsidP="003C29DB">
      <w:pPr>
        <w:ind w:firstLine="708"/>
        <w:jc w:val="both"/>
        <w:rPr>
          <w:color w:val="000000"/>
          <w:sz w:val="16"/>
          <w:szCs w:val="16"/>
        </w:rPr>
      </w:pPr>
      <w:r w:rsidRPr="003C29DB">
        <w:rPr>
          <w:color w:val="000000"/>
          <w:sz w:val="16"/>
          <w:szCs w:val="16"/>
        </w:rPr>
        <w:t>- особые образовательные потребности ребенка, обусловленные выраженностью первичного дефекта, уровнем развития, индивидуальными интеллектуальными и эмоционально-личностными особенностями, препятствующие получению образования без создания специальных условий;</w:t>
      </w:r>
    </w:p>
    <w:p w:rsidR="003C29DB" w:rsidRPr="003C29DB" w:rsidRDefault="003C29DB" w:rsidP="003C29DB">
      <w:pPr>
        <w:ind w:firstLine="708"/>
        <w:jc w:val="both"/>
        <w:rPr>
          <w:color w:val="000000"/>
          <w:sz w:val="16"/>
          <w:szCs w:val="16"/>
        </w:rPr>
      </w:pPr>
      <w:r w:rsidRPr="003C29DB">
        <w:rPr>
          <w:color w:val="000000"/>
          <w:sz w:val="16"/>
          <w:szCs w:val="16"/>
        </w:rPr>
        <w:t xml:space="preserve">- готовность социальной среды (условия семейного воспитания, возможность оказания соответствующей поддержки со стороны родителей (законных представителей) </w:t>
      </w:r>
      <w:proofErr w:type="spellStart"/>
      <w:r w:rsidRPr="003C29DB">
        <w:rPr>
          <w:color w:val="000000"/>
          <w:sz w:val="16"/>
          <w:szCs w:val="16"/>
        </w:rPr>
        <w:t>инклюзируемого</w:t>
      </w:r>
      <w:proofErr w:type="spellEnd"/>
      <w:r w:rsidRPr="003C29DB">
        <w:rPr>
          <w:color w:val="000000"/>
          <w:sz w:val="16"/>
          <w:szCs w:val="16"/>
        </w:rPr>
        <w:t xml:space="preserve"> ребенка, педагогических работников, родителей (законных представителей) и обучающихся, не имеющих нарушений в развитии);</w:t>
      </w:r>
    </w:p>
    <w:p w:rsidR="003C29DB" w:rsidRPr="003C29DB" w:rsidRDefault="003C29DB" w:rsidP="003C29DB">
      <w:pPr>
        <w:ind w:firstLine="708"/>
        <w:jc w:val="both"/>
        <w:rPr>
          <w:color w:val="000000"/>
          <w:sz w:val="16"/>
          <w:szCs w:val="16"/>
        </w:rPr>
      </w:pPr>
      <w:proofErr w:type="gramStart"/>
      <w:r w:rsidRPr="003C29DB">
        <w:rPr>
          <w:color w:val="000000"/>
          <w:sz w:val="16"/>
          <w:szCs w:val="16"/>
        </w:rPr>
        <w:t xml:space="preserve">- соответствие образовательной среды образовательной организации потребностям </w:t>
      </w:r>
      <w:proofErr w:type="spellStart"/>
      <w:r w:rsidRPr="003C29DB">
        <w:rPr>
          <w:color w:val="000000"/>
          <w:sz w:val="16"/>
          <w:szCs w:val="16"/>
        </w:rPr>
        <w:t>инклюзированного</w:t>
      </w:r>
      <w:proofErr w:type="spellEnd"/>
      <w:r w:rsidRPr="003C29DB">
        <w:rPr>
          <w:color w:val="000000"/>
          <w:sz w:val="16"/>
          <w:szCs w:val="16"/>
        </w:rPr>
        <w:t xml:space="preserve"> ребенка: создание  необходимых условий для получения без дискриминации качественного образования лицами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 и условия, в максимальной степени способствующие получению образования определенного уровня и</w:t>
      </w:r>
      <w:proofErr w:type="gramEnd"/>
      <w:r w:rsidRPr="003C29DB">
        <w:rPr>
          <w:color w:val="000000"/>
          <w:sz w:val="16"/>
          <w:szCs w:val="16"/>
        </w:rPr>
        <w:t xml:space="preserve"> определенной направленности, а также социальному развитию этих лиц.</w:t>
      </w:r>
    </w:p>
    <w:p w:rsidR="003C29DB" w:rsidRPr="003C29DB" w:rsidRDefault="003C29DB" w:rsidP="003C29DB">
      <w:pPr>
        <w:ind w:firstLine="708"/>
        <w:jc w:val="both"/>
        <w:rPr>
          <w:color w:val="000000"/>
          <w:sz w:val="16"/>
          <w:szCs w:val="16"/>
        </w:rPr>
      </w:pPr>
      <w:r w:rsidRPr="003C29DB">
        <w:rPr>
          <w:color w:val="000000"/>
          <w:sz w:val="16"/>
          <w:szCs w:val="16"/>
        </w:rPr>
        <w:t>2.8. Организация инклюзивного образования</w:t>
      </w:r>
    </w:p>
    <w:p w:rsidR="003C29DB" w:rsidRPr="003C29DB" w:rsidRDefault="003C29DB" w:rsidP="003C29DB">
      <w:pPr>
        <w:ind w:firstLine="708"/>
        <w:jc w:val="both"/>
        <w:rPr>
          <w:color w:val="000000"/>
          <w:sz w:val="16"/>
          <w:szCs w:val="16"/>
        </w:rPr>
      </w:pPr>
      <w:r w:rsidRPr="003C29DB">
        <w:rPr>
          <w:color w:val="000000"/>
          <w:sz w:val="16"/>
          <w:szCs w:val="16"/>
        </w:rPr>
        <w:lastRenderedPageBreak/>
        <w:t>2.8.1. В образовательных организациях, осуществляющих образовательную деятельность по реализации основных образовательных программ, инклюзивное обучение детей с ограниченными возможностями здоровья с учетом уровня развития ребенка может быть организовано:</w:t>
      </w:r>
    </w:p>
    <w:p w:rsidR="003C29DB" w:rsidRPr="003C29DB" w:rsidRDefault="003C29DB" w:rsidP="003C29DB">
      <w:pPr>
        <w:ind w:firstLine="708"/>
        <w:jc w:val="both"/>
        <w:rPr>
          <w:color w:val="000000"/>
          <w:sz w:val="16"/>
          <w:szCs w:val="16"/>
        </w:rPr>
      </w:pPr>
      <w:r w:rsidRPr="003C29DB">
        <w:rPr>
          <w:color w:val="000000"/>
          <w:sz w:val="16"/>
          <w:szCs w:val="16"/>
        </w:rPr>
        <w:t>- по образовательным программам начального общего, основного общего, среднего общего образования;</w:t>
      </w:r>
    </w:p>
    <w:p w:rsidR="003C29DB" w:rsidRPr="003C29DB" w:rsidRDefault="003C29DB" w:rsidP="003C29DB">
      <w:pPr>
        <w:ind w:firstLine="708"/>
        <w:jc w:val="both"/>
        <w:rPr>
          <w:color w:val="000000"/>
          <w:sz w:val="16"/>
          <w:szCs w:val="16"/>
        </w:rPr>
      </w:pPr>
      <w:r w:rsidRPr="003C29DB">
        <w:rPr>
          <w:color w:val="000000"/>
          <w:sz w:val="16"/>
          <w:szCs w:val="16"/>
        </w:rPr>
        <w:t xml:space="preserve">- адаптированным образовательным программам в соответствии с рекомендациями </w:t>
      </w:r>
      <w:proofErr w:type="spellStart"/>
      <w:r w:rsidRPr="003C29DB">
        <w:rPr>
          <w:color w:val="000000"/>
          <w:sz w:val="16"/>
          <w:szCs w:val="16"/>
        </w:rPr>
        <w:t>психолого-медико-педагогической</w:t>
      </w:r>
      <w:proofErr w:type="spellEnd"/>
      <w:r w:rsidRPr="003C29DB">
        <w:rPr>
          <w:color w:val="000000"/>
          <w:sz w:val="16"/>
          <w:szCs w:val="16"/>
        </w:rPr>
        <w:t xml:space="preserve"> комиссии;</w:t>
      </w:r>
    </w:p>
    <w:p w:rsidR="003C29DB" w:rsidRPr="003C29DB" w:rsidRDefault="003C29DB" w:rsidP="003C29DB">
      <w:pPr>
        <w:ind w:firstLine="708"/>
        <w:jc w:val="both"/>
        <w:rPr>
          <w:color w:val="000000"/>
          <w:sz w:val="16"/>
          <w:szCs w:val="16"/>
        </w:rPr>
      </w:pPr>
      <w:r w:rsidRPr="003C29DB">
        <w:rPr>
          <w:color w:val="000000"/>
          <w:sz w:val="16"/>
          <w:szCs w:val="16"/>
        </w:rPr>
        <w:t>- по индивидуальной образовательной программе.</w:t>
      </w:r>
    </w:p>
    <w:p w:rsidR="003C29DB" w:rsidRPr="003C29DB" w:rsidRDefault="003C29DB" w:rsidP="003C29DB">
      <w:pPr>
        <w:ind w:firstLine="708"/>
        <w:jc w:val="both"/>
        <w:rPr>
          <w:color w:val="000000"/>
          <w:sz w:val="16"/>
          <w:szCs w:val="16"/>
        </w:rPr>
      </w:pPr>
      <w:r w:rsidRPr="003C29DB">
        <w:rPr>
          <w:color w:val="000000"/>
          <w:sz w:val="16"/>
          <w:szCs w:val="16"/>
        </w:rPr>
        <w:t>2.8.2. Содержание общего образования и условия организации обучения инвалидов определяются в соответствии с индивидуальной программой реабилитации инвалида.</w:t>
      </w:r>
    </w:p>
    <w:p w:rsidR="003C29DB" w:rsidRPr="003C29DB" w:rsidRDefault="003C29DB" w:rsidP="003C29DB">
      <w:pPr>
        <w:ind w:firstLine="708"/>
        <w:jc w:val="both"/>
        <w:rPr>
          <w:color w:val="000000"/>
          <w:sz w:val="16"/>
          <w:szCs w:val="16"/>
        </w:rPr>
      </w:pPr>
      <w:r w:rsidRPr="003C29DB">
        <w:rPr>
          <w:color w:val="000000"/>
          <w:sz w:val="16"/>
          <w:szCs w:val="16"/>
        </w:rPr>
        <w:t>2.8.3. Реализация адаптированных основных образовательных программ в части трудового обучения осуществляется исходя из региональных условий, ориентированных на потребность в рабочих кадрах, и с учетом индивидуальных особенностей психофизического развития, здоровья, возможностей, а также интересов обучающегося с ограниченными возможностями здоровья и их родителей (законных представителей).</w:t>
      </w:r>
    </w:p>
    <w:p w:rsidR="003C29DB" w:rsidRPr="003C29DB" w:rsidRDefault="003C29DB" w:rsidP="003C29DB">
      <w:pPr>
        <w:ind w:firstLine="708"/>
        <w:jc w:val="both"/>
        <w:rPr>
          <w:color w:val="000000"/>
          <w:sz w:val="16"/>
          <w:szCs w:val="16"/>
        </w:rPr>
      </w:pPr>
      <w:r w:rsidRPr="003C29DB">
        <w:rPr>
          <w:color w:val="000000"/>
          <w:sz w:val="16"/>
          <w:szCs w:val="16"/>
        </w:rPr>
        <w:t>2.8.4. Специфика образовательной деятельности по обучению детей с ограниченными возможностями здоровья, а также вид реализуемых образовательных программ каждой образовательной организацией определяются самостоятельно в соответствии с рекомендациями ТПМПК.</w:t>
      </w:r>
    </w:p>
    <w:p w:rsidR="003C29DB" w:rsidRPr="003C29DB" w:rsidRDefault="003C29DB" w:rsidP="003C29DB">
      <w:pPr>
        <w:ind w:firstLine="708"/>
        <w:jc w:val="both"/>
        <w:rPr>
          <w:color w:val="000000"/>
          <w:sz w:val="16"/>
          <w:szCs w:val="16"/>
        </w:rPr>
      </w:pPr>
      <w:r w:rsidRPr="003C29DB">
        <w:rPr>
          <w:color w:val="000000"/>
          <w:sz w:val="16"/>
          <w:szCs w:val="16"/>
        </w:rPr>
        <w:t>2.8.5. 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
    <w:p w:rsidR="003C29DB" w:rsidRPr="003C29DB" w:rsidRDefault="003C29DB" w:rsidP="003C29DB">
      <w:pPr>
        <w:ind w:firstLine="708"/>
        <w:jc w:val="both"/>
        <w:rPr>
          <w:color w:val="000000"/>
          <w:sz w:val="16"/>
          <w:szCs w:val="16"/>
        </w:rPr>
      </w:pPr>
      <w:r w:rsidRPr="003C29DB">
        <w:rPr>
          <w:color w:val="000000"/>
          <w:sz w:val="16"/>
          <w:szCs w:val="16"/>
        </w:rPr>
        <w:t>2.8.6. Образовательные программы и трудовое обучение реализуются образовательной организацией как самостоятельно, так и посредством сетевых форм их реализации.</w:t>
      </w:r>
    </w:p>
    <w:p w:rsidR="003C29DB" w:rsidRPr="003C29DB" w:rsidRDefault="003C29DB" w:rsidP="003C29DB">
      <w:pPr>
        <w:ind w:firstLine="708"/>
        <w:jc w:val="both"/>
        <w:rPr>
          <w:color w:val="000000"/>
          <w:sz w:val="16"/>
          <w:szCs w:val="16"/>
        </w:rPr>
      </w:pPr>
      <w:r w:rsidRPr="003C29DB">
        <w:rPr>
          <w:color w:val="000000"/>
          <w:sz w:val="16"/>
          <w:szCs w:val="16"/>
        </w:rPr>
        <w:t>2.8.7. Обучение детей с ОВЗ школьного возраста по основным образовательным программам должно учитывать программу коррекционной работы, являющейся разделом основной образовательной программы общего образования образовательной организации.</w:t>
      </w:r>
    </w:p>
    <w:p w:rsidR="003C29DB" w:rsidRPr="003C29DB" w:rsidRDefault="003C29DB" w:rsidP="003C29DB">
      <w:pPr>
        <w:ind w:firstLine="708"/>
        <w:jc w:val="both"/>
        <w:rPr>
          <w:color w:val="000000"/>
          <w:sz w:val="16"/>
          <w:szCs w:val="16"/>
        </w:rPr>
      </w:pPr>
      <w:r w:rsidRPr="003C29DB">
        <w:rPr>
          <w:color w:val="000000"/>
          <w:sz w:val="16"/>
          <w:szCs w:val="16"/>
        </w:rPr>
        <w:t>2.8.8. Программа коррекционной работы должна быть направлена на обеспечение коррекции недостатков в физическом и (или) психическом развитии детей с ОВЗ и оказание помощи детям этой категории в освоении основной образовательной программы общего образования.</w:t>
      </w:r>
    </w:p>
    <w:p w:rsidR="003C29DB" w:rsidRPr="003C29DB" w:rsidRDefault="003C29DB" w:rsidP="003C29DB">
      <w:pPr>
        <w:ind w:firstLine="708"/>
        <w:jc w:val="both"/>
        <w:rPr>
          <w:color w:val="000000"/>
          <w:sz w:val="16"/>
          <w:szCs w:val="16"/>
        </w:rPr>
      </w:pPr>
      <w:r w:rsidRPr="003C29DB">
        <w:rPr>
          <w:color w:val="000000"/>
          <w:sz w:val="16"/>
          <w:szCs w:val="16"/>
        </w:rPr>
        <w:t>2.8.9. Программа коррекционной работы должна содержать:</w:t>
      </w:r>
    </w:p>
    <w:p w:rsidR="003C29DB" w:rsidRPr="003C29DB" w:rsidRDefault="003C29DB" w:rsidP="003C29DB">
      <w:pPr>
        <w:ind w:firstLine="708"/>
        <w:jc w:val="both"/>
        <w:rPr>
          <w:color w:val="000000"/>
          <w:sz w:val="16"/>
          <w:szCs w:val="16"/>
        </w:rPr>
      </w:pPr>
      <w:r w:rsidRPr="003C29DB">
        <w:rPr>
          <w:color w:val="000000"/>
          <w:sz w:val="16"/>
          <w:szCs w:val="16"/>
        </w:rPr>
        <w:t>- 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ОВЗ, их интеграцию в образовательную организацию и освоение ими основной образовательной программы общего образования с учетом особенностей психофизического развития и возможностей;</w:t>
      </w:r>
    </w:p>
    <w:p w:rsidR="003C29DB" w:rsidRPr="003C29DB" w:rsidRDefault="003C29DB" w:rsidP="003C29DB">
      <w:pPr>
        <w:ind w:firstLine="708"/>
        <w:jc w:val="both"/>
        <w:rPr>
          <w:color w:val="000000"/>
          <w:sz w:val="16"/>
          <w:szCs w:val="16"/>
        </w:rPr>
      </w:pPr>
      <w:r w:rsidRPr="003C29DB">
        <w:rPr>
          <w:color w:val="000000"/>
          <w:sz w:val="16"/>
          <w:szCs w:val="16"/>
        </w:rPr>
        <w:t xml:space="preserve">-систему комплексного </w:t>
      </w:r>
      <w:proofErr w:type="spellStart"/>
      <w:r w:rsidRPr="003C29DB">
        <w:rPr>
          <w:color w:val="000000"/>
          <w:sz w:val="16"/>
          <w:szCs w:val="16"/>
        </w:rPr>
        <w:t>психолого-медико-педагогического</w:t>
      </w:r>
      <w:proofErr w:type="spellEnd"/>
      <w:r w:rsidRPr="003C29DB">
        <w:rPr>
          <w:color w:val="000000"/>
          <w:sz w:val="16"/>
          <w:szCs w:val="16"/>
        </w:rPr>
        <w:t xml:space="preserve"> сопровождения детей с ОВЗ в условиях реализации образовательных программ;</w:t>
      </w:r>
    </w:p>
    <w:p w:rsidR="003C29DB" w:rsidRPr="003C29DB" w:rsidRDefault="003C29DB" w:rsidP="003C29DB">
      <w:pPr>
        <w:ind w:firstLine="708"/>
        <w:jc w:val="both"/>
        <w:rPr>
          <w:color w:val="000000"/>
          <w:sz w:val="16"/>
          <w:szCs w:val="16"/>
        </w:rPr>
      </w:pPr>
      <w:r w:rsidRPr="003C29DB">
        <w:rPr>
          <w:color w:val="000000"/>
          <w:sz w:val="16"/>
          <w:szCs w:val="16"/>
        </w:rPr>
        <w:t xml:space="preserve">- описание специальных условий обучения и воспитания детей с ОВЗ, в том числе </w:t>
      </w:r>
      <w:proofErr w:type="spellStart"/>
      <w:r w:rsidRPr="003C29DB">
        <w:rPr>
          <w:color w:val="000000"/>
          <w:sz w:val="16"/>
          <w:szCs w:val="16"/>
        </w:rPr>
        <w:t>безбарьерной</w:t>
      </w:r>
      <w:proofErr w:type="spellEnd"/>
      <w:r w:rsidRPr="003C29DB">
        <w:rPr>
          <w:color w:val="000000"/>
          <w:sz w:val="16"/>
          <w:szCs w:val="16"/>
        </w:rPr>
        <w:t xml:space="preserve"> среды их жизнедеятельности;</w:t>
      </w:r>
    </w:p>
    <w:p w:rsidR="003C29DB" w:rsidRPr="003C29DB" w:rsidRDefault="003C29DB" w:rsidP="003C29DB">
      <w:pPr>
        <w:ind w:firstLine="708"/>
        <w:jc w:val="both"/>
        <w:rPr>
          <w:color w:val="000000"/>
          <w:sz w:val="16"/>
          <w:szCs w:val="16"/>
        </w:rPr>
      </w:pPr>
      <w:r w:rsidRPr="003C29DB">
        <w:rPr>
          <w:color w:val="000000"/>
          <w:sz w:val="16"/>
          <w:szCs w:val="16"/>
        </w:rPr>
        <w:t>- 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образовательной организации;</w:t>
      </w:r>
    </w:p>
    <w:p w:rsidR="003C29DB" w:rsidRPr="003C29DB" w:rsidRDefault="003C29DB" w:rsidP="003C29DB">
      <w:pPr>
        <w:ind w:firstLine="708"/>
        <w:jc w:val="both"/>
        <w:rPr>
          <w:color w:val="000000"/>
          <w:sz w:val="16"/>
          <w:szCs w:val="16"/>
        </w:rPr>
      </w:pPr>
      <w:r w:rsidRPr="003C29DB">
        <w:rPr>
          <w:color w:val="000000"/>
          <w:sz w:val="16"/>
          <w:szCs w:val="16"/>
        </w:rPr>
        <w:t>- планируемые результаты коррекционной работы (промежуточные и итоговые).</w:t>
      </w:r>
    </w:p>
    <w:p w:rsidR="003C29DB" w:rsidRPr="003C29DB" w:rsidRDefault="003C29DB" w:rsidP="003C29DB">
      <w:pPr>
        <w:ind w:firstLine="708"/>
        <w:jc w:val="both"/>
        <w:rPr>
          <w:color w:val="000000"/>
          <w:sz w:val="16"/>
          <w:szCs w:val="16"/>
        </w:rPr>
      </w:pPr>
      <w:r w:rsidRPr="003C29DB">
        <w:rPr>
          <w:color w:val="000000"/>
          <w:sz w:val="16"/>
          <w:szCs w:val="16"/>
        </w:rPr>
        <w:t>2.8.10. С учетом психофизиологических особенностей обучающихся с ОВЗ могут разрабатываться индивидуальные учебные планы, включающие график обучения, учебную нагрузку, сроки освоения им образовательных программ, а также условия его аттестации. Индивидуальные учебные планы утверждаются Педагогическим советом школы. Реализация индивидуальных учебных планов при необходимости сопровождается поддержкой ассистента (</w:t>
      </w:r>
      <w:proofErr w:type="spellStart"/>
      <w:r w:rsidRPr="003C29DB">
        <w:rPr>
          <w:color w:val="000000"/>
          <w:sz w:val="16"/>
          <w:szCs w:val="16"/>
        </w:rPr>
        <w:t>тьютора</w:t>
      </w:r>
      <w:proofErr w:type="spellEnd"/>
      <w:r w:rsidRPr="003C29DB">
        <w:rPr>
          <w:color w:val="000000"/>
          <w:sz w:val="16"/>
          <w:szCs w:val="16"/>
        </w:rPr>
        <w:t>) образовательной организации.</w:t>
      </w:r>
    </w:p>
    <w:p w:rsidR="003C29DB" w:rsidRPr="003C29DB" w:rsidRDefault="003C29DB" w:rsidP="003C29DB">
      <w:pPr>
        <w:ind w:firstLine="708"/>
        <w:jc w:val="both"/>
        <w:rPr>
          <w:color w:val="000000"/>
          <w:sz w:val="16"/>
          <w:szCs w:val="16"/>
        </w:rPr>
      </w:pPr>
      <w:r w:rsidRPr="003C29DB">
        <w:rPr>
          <w:color w:val="000000"/>
          <w:sz w:val="16"/>
          <w:szCs w:val="16"/>
        </w:rPr>
        <w:t>2.8.11. В индивидуальный учебный план при необходимости включается коррекционный блок, представленный индивидуальными и групповыми занятиями с учетом первичного нарушения и особых образовательных потребностей.</w:t>
      </w:r>
    </w:p>
    <w:p w:rsidR="003C29DB" w:rsidRPr="003C29DB" w:rsidRDefault="003C29DB" w:rsidP="003C29DB">
      <w:pPr>
        <w:ind w:firstLine="708"/>
        <w:jc w:val="both"/>
        <w:rPr>
          <w:color w:val="000000"/>
          <w:sz w:val="16"/>
          <w:szCs w:val="16"/>
        </w:rPr>
      </w:pPr>
      <w:r w:rsidRPr="003C29DB">
        <w:rPr>
          <w:color w:val="000000"/>
          <w:sz w:val="16"/>
          <w:szCs w:val="16"/>
        </w:rPr>
        <w:t>2.8.12. Образовательная деятельность по образовательным программам, в том числе адаптированным основным образовательным программам, организуется в соответствии с расписанием учебных занятий, которое определяется образовательной организацией.</w:t>
      </w:r>
    </w:p>
    <w:p w:rsidR="003C29DB" w:rsidRPr="003C29DB" w:rsidRDefault="003C29DB" w:rsidP="003C29DB">
      <w:pPr>
        <w:ind w:firstLine="708"/>
        <w:jc w:val="both"/>
        <w:rPr>
          <w:color w:val="000000"/>
          <w:sz w:val="16"/>
          <w:szCs w:val="16"/>
        </w:rPr>
      </w:pPr>
      <w:r w:rsidRPr="003C29DB">
        <w:rPr>
          <w:color w:val="000000"/>
          <w:sz w:val="16"/>
          <w:szCs w:val="16"/>
        </w:rPr>
        <w:t>2.8.13. Для детей с ОВЗ оформляется отдельный классный журнал, где фиксируют прохождение программного материала.</w:t>
      </w:r>
    </w:p>
    <w:p w:rsidR="003C29DB" w:rsidRPr="003C29DB" w:rsidRDefault="003C29DB" w:rsidP="003C29DB">
      <w:pPr>
        <w:ind w:firstLine="708"/>
        <w:jc w:val="both"/>
        <w:rPr>
          <w:color w:val="000000"/>
          <w:sz w:val="16"/>
          <w:szCs w:val="16"/>
        </w:rPr>
      </w:pPr>
      <w:r w:rsidRPr="003C29DB">
        <w:rPr>
          <w:color w:val="000000"/>
          <w:sz w:val="16"/>
          <w:szCs w:val="16"/>
        </w:rPr>
        <w:t>2.8.14. Режим работы образовательной организации при оказании услуг инклюзивного образования определяется образовательной организацией самостоятельно и закрепляется соответствующим пунктом в Уставе.</w:t>
      </w:r>
    </w:p>
    <w:p w:rsidR="003C29DB" w:rsidRPr="003C29DB" w:rsidRDefault="003C29DB" w:rsidP="003C29DB">
      <w:pPr>
        <w:ind w:firstLine="708"/>
        <w:jc w:val="both"/>
        <w:rPr>
          <w:color w:val="000000"/>
          <w:sz w:val="16"/>
          <w:szCs w:val="16"/>
        </w:rPr>
      </w:pPr>
      <w:r w:rsidRPr="003C29DB">
        <w:rPr>
          <w:color w:val="000000"/>
          <w:sz w:val="16"/>
          <w:szCs w:val="16"/>
        </w:rPr>
        <w:t>2.8.15. На первые три месяца с момента начала обучения в инклюзивной форме ребенку с ограниченными возможностями здоровья устанавливается диагностический период.</w:t>
      </w:r>
    </w:p>
    <w:p w:rsidR="003C29DB" w:rsidRPr="003C29DB" w:rsidRDefault="003C29DB" w:rsidP="003C29DB">
      <w:pPr>
        <w:ind w:firstLine="708"/>
        <w:jc w:val="both"/>
        <w:rPr>
          <w:color w:val="000000"/>
          <w:sz w:val="16"/>
          <w:szCs w:val="16"/>
        </w:rPr>
      </w:pPr>
      <w:r w:rsidRPr="003C29DB">
        <w:rPr>
          <w:color w:val="000000"/>
          <w:sz w:val="16"/>
          <w:szCs w:val="16"/>
        </w:rPr>
        <w:t xml:space="preserve">2.8.16. По истечении диагностического периода </w:t>
      </w:r>
      <w:proofErr w:type="spellStart"/>
      <w:r w:rsidRPr="003C29DB">
        <w:rPr>
          <w:color w:val="000000"/>
          <w:sz w:val="16"/>
          <w:szCs w:val="16"/>
        </w:rPr>
        <w:t>психолого-медико-педагогический</w:t>
      </w:r>
      <w:proofErr w:type="spellEnd"/>
      <w:r w:rsidRPr="003C29DB">
        <w:rPr>
          <w:color w:val="000000"/>
          <w:sz w:val="16"/>
          <w:szCs w:val="16"/>
        </w:rPr>
        <w:t xml:space="preserve"> консилиум выносит заключение о возможности обучения ребенка с ограниченными возможностями здоровья в форме инклюзии. Данное заключение утверждается решением педагогического совета.</w:t>
      </w:r>
    </w:p>
    <w:p w:rsidR="003C29DB" w:rsidRPr="003C29DB" w:rsidRDefault="003C29DB" w:rsidP="003C29DB">
      <w:pPr>
        <w:ind w:firstLine="708"/>
        <w:jc w:val="both"/>
        <w:rPr>
          <w:color w:val="000000"/>
          <w:sz w:val="16"/>
          <w:szCs w:val="16"/>
        </w:rPr>
      </w:pPr>
      <w:r w:rsidRPr="003C29DB">
        <w:rPr>
          <w:color w:val="000000"/>
          <w:sz w:val="16"/>
          <w:szCs w:val="16"/>
        </w:rPr>
        <w:t xml:space="preserve">2.8.17. В случае отрицательного заключения </w:t>
      </w:r>
      <w:proofErr w:type="spellStart"/>
      <w:r w:rsidRPr="003C29DB">
        <w:rPr>
          <w:color w:val="000000"/>
          <w:sz w:val="16"/>
          <w:szCs w:val="16"/>
        </w:rPr>
        <w:t>психолого-медико-педагогического</w:t>
      </w:r>
      <w:proofErr w:type="spellEnd"/>
      <w:r w:rsidRPr="003C29DB">
        <w:rPr>
          <w:color w:val="000000"/>
          <w:sz w:val="16"/>
          <w:szCs w:val="16"/>
        </w:rPr>
        <w:t xml:space="preserve"> консилиума руководитель образовательной организации информирует о принятом решении родителей (законных представителей) ребенка с ограниченными возможностями здоровья.</w:t>
      </w:r>
    </w:p>
    <w:p w:rsidR="003C29DB" w:rsidRPr="003C29DB" w:rsidRDefault="003C29DB" w:rsidP="003C29DB">
      <w:pPr>
        <w:ind w:firstLine="708"/>
        <w:jc w:val="both"/>
        <w:rPr>
          <w:color w:val="000000"/>
          <w:sz w:val="16"/>
          <w:szCs w:val="16"/>
        </w:rPr>
      </w:pPr>
      <w:r w:rsidRPr="003C29DB">
        <w:rPr>
          <w:color w:val="000000"/>
          <w:sz w:val="16"/>
          <w:szCs w:val="16"/>
        </w:rPr>
        <w:t xml:space="preserve">2.8.18. Вопрос об определении дальнейшего образовательного маршрута и оптимальной формы получения общего образования для ребенка с ограниченными возможностями здоровья на данном этапе обучения решается на заседании территориальной </w:t>
      </w:r>
      <w:proofErr w:type="spellStart"/>
      <w:r w:rsidRPr="003C29DB">
        <w:rPr>
          <w:color w:val="000000"/>
          <w:sz w:val="16"/>
          <w:szCs w:val="16"/>
        </w:rPr>
        <w:t>психолого-медико-педагогической</w:t>
      </w:r>
      <w:proofErr w:type="spellEnd"/>
      <w:r w:rsidRPr="003C29DB">
        <w:rPr>
          <w:color w:val="000000"/>
          <w:sz w:val="16"/>
          <w:szCs w:val="16"/>
        </w:rPr>
        <w:t xml:space="preserve"> комиссии.</w:t>
      </w:r>
    </w:p>
    <w:p w:rsidR="003C29DB" w:rsidRPr="003C29DB" w:rsidRDefault="003C29DB" w:rsidP="003C29DB">
      <w:pPr>
        <w:jc w:val="both"/>
        <w:rPr>
          <w:color w:val="000000"/>
          <w:sz w:val="16"/>
          <w:szCs w:val="16"/>
        </w:rPr>
      </w:pPr>
    </w:p>
    <w:p w:rsidR="003C29DB" w:rsidRPr="003C29DB" w:rsidRDefault="003C29DB" w:rsidP="003C29DB">
      <w:pPr>
        <w:jc w:val="center"/>
        <w:rPr>
          <w:b/>
          <w:color w:val="000000"/>
          <w:sz w:val="16"/>
          <w:szCs w:val="16"/>
        </w:rPr>
      </w:pPr>
      <w:r w:rsidRPr="003C29DB">
        <w:rPr>
          <w:b/>
          <w:color w:val="000000"/>
          <w:sz w:val="16"/>
          <w:szCs w:val="16"/>
        </w:rPr>
        <w:t xml:space="preserve">3. Организация аттестации </w:t>
      </w:r>
      <w:proofErr w:type="gramStart"/>
      <w:r w:rsidRPr="003C29DB">
        <w:rPr>
          <w:b/>
          <w:color w:val="000000"/>
          <w:sz w:val="16"/>
          <w:szCs w:val="16"/>
        </w:rPr>
        <w:t>обучающихся</w:t>
      </w:r>
      <w:proofErr w:type="gramEnd"/>
      <w:r w:rsidRPr="003C29DB">
        <w:rPr>
          <w:b/>
          <w:color w:val="000000"/>
          <w:sz w:val="16"/>
          <w:szCs w:val="16"/>
        </w:rPr>
        <w:t xml:space="preserve">                                                                   с ограниченными возможностями здоровья</w:t>
      </w:r>
    </w:p>
    <w:p w:rsidR="003C29DB" w:rsidRPr="003C29DB" w:rsidRDefault="003C29DB" w:rsidP="003C29DB">
      <w:pPr>
        <w:jc w:val="center"/>
        <w:rPr>
          <w:b/>
          <w:color w:val="000000"/>
          <w:sz w:val="16"/>
          <w:szCs w:val="16"/>
        </w:rPr>
      </w:pPr>
    </w:p>
    <w:p w:rsidR="003C29DB" w:rsidRPr="003C29DB" w:rsidRDefault="003C29DB" w:rsidP="003C29DB">
      <w:pPr>
        <w:ind w:firstLine="708"/>
        <w:jc w:val="both"/>
        <w:rPr>
          <w:color w:val="000000"/>
          <w:sz w:val="16"/>
          <w:szCs w:val="16"/>
        </w:rPr>
      </w:pPr>
      <w:r w:rsidRPr="003C29DB">
        <w:rPr>
          <w:color w:val="000000"/>
          <w:sz w:val="16"/>
          <w:szCs w:val="16"/>
        </w:rPr>
        <w:t xml:space="preserve">3.1.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учащихся. Формы, периодичность и порядок проведения текущего контроля успеваемости и промежуточной аттестации </w:t>
      </w:r>
      <w:proofErr w:type="gramStart"/>
      <w:r w:rsidRPr="003C29DB">
        <w:rPr>
          <w:color w:val="000000"/>
          <w:sz w:val="16"/>
          <w:szCs w:val="16"/>
        </w:rPr>
        <w:t>обучающихся</w:t>
      </w:r>
      <w:proofErr w:type="gramEnd"/>
      <w:r w:rsidRPr="003C29DB">
        <w:rPr>
          <w:color w:val="000000"/>
          <w:sz w:val="16"/>
          <w:szCs w:val="16"/>
        </w:rPr>
        <w:t xml:space="preserve"> определяются образовательной организацией самостоятельно.</w:t>
      </w:r>
    </w:p>
    <w:p w:rsidR="003C29DB" w:rsidRPr="003C29DB" w:rsidRDefault="003C29DB" w:rsidP="003C29DB">
      <w:pPr>
        <w:ind w:firstLine="708"/>
        <w:jc w:val="both"/>
        <w:rPr>
          <w:color w:val="000000"/>
          <w:sz w:val="16"/>
          <w:szCs w:val="16"/>
        </w:rPr>
      </w:pPr>
      <w:r w:rsidRPr="003C29DB">
        <w:rPr>
          <w:color w:val="000000"/>
          <w:sz w:val="16"/>
          <w:szCs w:val="16"/>
        </w:rPr>
        <w:t xml:space="preserve">3.2. </w:t>
      </w:r>
      <w:proofErr w:type="gramStart"/>
      <w:r w:rsidRPr="003C29DB">
        <w:rPr>
          <w:color w:val="000000"/>
          <w:sz w:val="16"/>
          <w:szCs w:val="16"/>
        </w:rPr>
        <w:t>Освоение обучающимися основных образовательных программ основного общего и среднего общего образования завершается государственной итоговой аттестацией, которая является обязательной.</w:t>
      </w:r>
      <w:proofErr w:type="gramEnd"/>
    </w:p>
    <w:p w:rsidR="003C29DB" w:rsidRPr="003C29DB" w:rsidRDefault="003C29DB" w:rsidP="003C29DB">
      <w:pPr>
        <w:ind w:firstLine="708"/>
        <w:jc w:val="both"/>
        <w:rPr>
          <w:color w:val="000000"/>
          <w:sz w:val="16"/>
          <w:szCs w:val="16"/>
        </w:rPr>
      </w:pPr>
      <w:r w:rsidRPr="003C29DB">
        <w:rPr>
          <w:color w:val="000000"/>
          <w:sz w:val="16"/>
          <w:szCs w:val="16"/>
        </w:rPr>
        <w:t>3.3. Государственная итоговая аттестация детей с ОВЗ проводится в обстановке, исключающей влияние негативных факторов на состояние их здоровья, и в условиях, отвечающих психофизическим особенностям и состоянию здоровья выпускников в соответствии с федеральным законодательством.</w:t>
      </w:r>
    </w:p>
    <w:p w:rsidR="003C29DB" w:rsidRPr="003C29DB" w:rsidRDefault="003C29DB" w:rsidP="003C29DB">
      <w:pPr>
        <w:ind w:firstLine="708"/>
        <w:jc w:val="both"/>
        <w:rPr>
          <w:color w:val="000000"/>
          <w:sz w:val="16"/>
          <w:szCs w:val="16"/>
        </w:rPr>
      </w:pPr>
      <w:r w:rsidRPr="003C29DB">
        <w:rPr>
          <w:color w:val="000000"/>
          <w:sz w:val="16"/>
          <w:szCs w:val="16"/>
        </w:rPr>
        <w:t>3.4. Дети с ОВЗ, получившие образование в форме инклюзивного образования и успешно прошедшие государственную итоговую аттестацию по образовательным программам основного общего и среднего общего образования, получают аттестат об основном общем или среднем общем образовании, подтверждающий получение общего образования соответствующего уровня.</w:t>
      </w:r>
    </w:p>
    <w:p w:rsidR="003C29DB" w:rsidRPr="003C29DB" w:rsidRDefault="003C29DB" w:rsidP="003C29DB">
      <w:pPr>
        <w:jc w:val="both"/>
        <w:rPr>
          <w:color w:val="000000"/>
          <w:sz w:val="16"/>
          <w:szCs w:val="16"/>
        </w:rPr>
      </w:pPr>
    </w:p>
    <w:p w:rsidR="003C29DB" w:rsidRPr="003C29DB" w:rsidRDefault="003C29DB" w:rsidP="003C29DB">
      <w:pPr>
        <w:jc w:val="center"/>
        <w:rPr>
          <w:b/>
          <w:color w:val="000000"/>
          <w:sz w:val="16"/>
          <w:szCs w:val="16"/>
        </w:rPr>
      </w:pPr>
      <w:r w:rsidRPr="003C29DB">
        <w:rPr>
          <w:b/>
          <w:color w:val="000000"/>
          <w:sz w:val="16"/>
          <w:szCs w:val="16"/>
        </w:rPr>
        <w:t>4. Психолого-педагогическое сопровождение ребенка                                                с ограниченными возможностями здоровья,                                              обучающегося в форме инклюзивного образования</w:t>
      </w:r>
    </w:p>
    <w:p w:rsidR="003C29DB" w:rsidRPr="003C29DB" w:rsidRDefault="003C29DB" w:rsidP="003C29DB">
      <w:pPr>
        <w:jc w:val="center"/>
        <w:rPr>
          <w:b/>
          <w:color w:val="000000"/>
          <w:sz w:val="16"/>
          <w:szCs w:val="16"/>
        </w:rPr>
      </w:pPr>
    </w:p>
    <w:p w:rsidR="003C29DB" w:rsidRPr="003C29DB" w:rsidRDefault="003C29DB" w:rsidP="003C29DB">
      <w:pPr>
        <w:ind w:firstLine="708"/>
        <w:jc w:val="both"/>
        <w:rPr>
          <w:color w:val="000000"/>
          <w:sz w:val="16"/>
          <w:szCs w:val="16"/>
        </w:rPr>
      </w:pPr>
      <w:r w:rsidRPr="003C29DB">
        <w:rPr>
          <w:color w:val="000000"/>
          <w:sz w:val="16"/>
          <w:szCs w:val="16"/>
        </w:rPr>
        <w:t xml:space="preserve">4.1. </w:t>
      </w:r>
      <w:proofErr w:type="spellStart"/>
      <w:proofErr w:type="gramStart"/>
      <w:r w:rsidRPr="003C29DB">
        <w:rPr>
          <w:color w:val="000000"/>
          <w:sz w:val="16"/>
          <w:szCs w:val="16"/>
        </w:rPr>
        <w:t>Диагностико-коррекционное</w:t>
      </w:r>
      <w:proofErr w:type="spellEnd"/>
      <w:r w:rsidRPr="003C29DB">
        <w:rPr>
          <w:color w:val="000000"/>
          <w:sz w:val="16"/>
          <w:szCs w:val="16"/>
        </w:rPr>
        <w:t xml:space="preserve"> </w:t>
      </w:r>
      <w:proofErr w:type="spellStart"/>
      <w:r w:rsidRPr="003C29DB">
        <w:rPr>
          <w:color w:val="000000"/>
          <w:sz w:val="16"/>
          <w:szCs w:val="16"/>
        </w:rPr>
        <w:t>психолого-медико-педагогическое</w:t>
      </w:r>
      <w:proofErr w:type="spellEnd"/>
      <w:r w:rsidRPr="003C29DB">
        <w:rPr>
          <w:color w:val="000000"/>
          <w:sz w:val="16"/>
          <w:szCs w:val="16"/>
        </w:rPr>
        <w:t xml:space="preserve"> сопровождение обучающихся с ОВЗ в образовательных организациях осуществляется </w:t>
      </w:r>
      <w:proofErr w:type="spellStart"/>
      <w:r w:rsidRPr="003C29DB">
        <w:rPr>
          <w:color w:val="000000"/>
          <w:sz w:val="16"/>
          <w:szCs w:val="16"/>
        </w:rPr>
        <w:t>психолого-медико-педагогическим</w:t>
      </w:r>
      <w:proofErr w:type="spellEnd"/>
      <w:r w:rsidRPr="003C29DB">
        <w:rPr>
          <w:color w:val="000000"/>
          <w:sz w:val="16"/>
          <w:szCs w:val="16"/>
        </w:rPr>
        <w:t xml:space="preserve"> консилиумом.</w:t>
      </w:r>
      <w:proofErr w:type="gramEnd"/>
    </w:p>
    <w:p w:rsidR="003C29DB" w:rsidRPr="003C29DB" w:rsidRDefault="003C29DB" w:rsidP="003C29DB">
      <w:pPr>
        <w:ind w:firstLine="708"/>
        <w:jc w:val="both"/>
        <w:rPr>
          <w:color w:val="000000"/>
          <w:sz w:val="16"/>
          <w:szCs w:val="16"/>
        </w:rPr>
      </w:pPr>
      <w:r w:rsidRPr="003C29DB">
        <w:rPr>
          <w:color w:val="000000"/>
          <w:sz w:val="16"/>
          <w:szCs w:val="16"/>
        </w:rPr>
        <w:t xml:space="preserve"> 4.2. Специалисты ПМ</w:t>
      </w:r>
      <w:proofErr w:type="gramStart"/>
      <w:r w:rsidRPr="003C29DB">
        <w:rPr>
          <w:color w:val="000000"/>
          <w:sz w:val="16"/>
          <w:szCs w:val="16"/>
        </w:rPr>
        <w:t>П(</w:t>
      </w:r>
      <w:proofErr w:type="gramEnd"/>
      <w:r w:rsidRPr="003C29DB">
        <w:rPr>
          <w:color w:val="000000"/>
          <w:sz w:val="16"/>
          <w:szCs w:val="16"/>
        </w:rPr>
        <w:t>к):</w:t>
      </w:r>
    </w:p>
    <w:p w:rsidR="003C29DB" w:rsidRPr="003C29DB" w:rsidRDefault="003C29DB" w:rsidP="003C29DB">
      <w:pPr>
        <w:ind w:firstLine="708"/>
        <w:jc w:val="both"/>
        <w:rPr>
          <w:color w:val="000000"/>
          <w:sz w:val="16"/>
          <w:szCs w:val="16"/>
        </w:rPr>
      </w:pPr>
      <w:r w:rsidRPr="003C29DB">
        <w:rPr>
          <w:color w:val="000000"/>
          <w:sz w:val="16"/>
          <w:szCs w:val="16"/>
        </w:rPr>
        <w:t xml:space="preserve">- осуществляют </w:t>
      </w:r>
      <w:proofErr w:type="spellStart"/>
      <w:r w:rsidRPr="003C29DB">
        <w:rPr>
          <w:color w:val="000000"/>
          <w:sz w:val="16"/>
          <w:szCs w:val="16"/>
        </w:rPr>
        <w:t>психолого-медико-педагогическое</w:t>
      </w:r>
      <w:proofErr w:type="spellEnd"/>
      <w:r w:rsidRPr="003C29DB">
        <w:rPr>
          <w:color w:val="000000"/>
          <w:sz w:val="16"/>
          <w:szCs w:val="16"/>
        </w:rPr>
        <w:t xml:space="preserve"> обследование детей с ОВЗ;</w:t>
      </w:r>
    </w:p>
    <w:p w:rsidR="003C29DB" w:rsidRPr="003C29DB" w:rsidRDefault="003C29DB" w:rsidP="003C29DB">
      <w:pPr>
        <w:ind w:firstLine="708"/>
        <w:jc w:val="both"/>
        <w:rPr>
          <w:color w:val="000000"/>
          <w:sz w:val="16"/>
          <w:szCs w:val="16"/>
        </w:rPr>
      </w:pPr>
      <w:r w:rsidRPr="003C29DB">
        <w:rPr>
          <w:color w:val="000000"/>
          <w:sz w:val="16"/>
          <w:szCs w:val="16"/>
        </w:rPr>
        <w:t>- определяют возможности инклюзии конкретного ребенка, условий и форм инклюзии;</w:t>
      </w:r>
    </w:p>
    <w:p w:rsidR="003C29DB" w:rsidRPr="003C29DB" w:rsidRDefault="003C29DB" w:rsidP="003C29DB">
      <w:pPr>
        <w:ind w:firstLine="708"/>
        <w:jc w:val="both"/>
        <w:rPr>
          <w:color w:val="000000"/>
          <w:sz w:val="16"/>
          <w:szCs w:val="16"/>
        </w:rPr>
      </w:pPr>
      <w:r w:rsidRPr="003C29DB">
        <w:rPr>
          <w:color w:val="000000"/>
          <w:sz w:val="16"/>
          <w:szCs w:val="16"/>
        </w:rPr>
        <w:t>- проводят предварительную работу с обучающимися, родителями (законными представителями), педагогическими работниками образовательной организации направленную на подготовку к организации инклюзивного образования в данной организации.</w:t>
      </w:r>
    </w:p>
    <w:p w:rsidR="003C29DB" w:rsidRPr="003C29DB" w:rsidRDefault="003C29DB" w:rsidP="003C29DB">
      <w:pPr>
        <w:ind w:firstLine="708"/>
        <w:jc w:val="both"/>
        <w:rPr>
          <w:color w:val="000000"/>
          <w:sz w:val="16"/>
          <w:szCs w:val="16"/>
        </w:rPr>
      </w:pPr>
      <w:r w:rsidRPr="003C29DB">
        <w:rPr>
          <w:color w:val="000000"/>
          <w:sz w:val="16"/>
          <w:szCs w:val="16"/>
        </w:rPr>
        <w:t>- разрабатывают совместно с педагогами индивидуальные образовательные маршруты;</w:t>
      </w:r>
    </w:p>
    <w:p w:rsidR="003C29DB" w:rsidRPr="003C29DB" w:rsidRDefault="003C29DB" w:rsidP="003C29DB">
      <w:pPr>
        <w:ind w:firstLine="708"/>
        <w:jc w:val="both"/>
        <w:rPr>
          <w:color w:val="000000"/>
          <w:sz w:val="16"/>
          <w:szCs w:val="16"/>
        </w:rPr>
      </w:pPr>
      <w:r w:rsidRPr="003C29DB">
        <w:rPr>
          <w:color w:val="000000"/>
          <w:sz w:val="16"/>
          <w:szCs w:val="16"/>
        </w:rPr>
        <w:t>- отслеживают эффективность обучения детей с ОВЗ по программе, рекомендованной</w:t>
      </w:r>
      <w:proofErr w:type="gramStart"/>
      <w:r w:rsidRPr="003C29DB">
        <w:rPr>
          <w:color w:val="000000"/>
          <w:sz w:val="16"/>
          <w:szCs w:val="16"/>
        </w:rPr>
        <w:t xml:space="preserve">  Т</w:t>
      </w:r>
      <w:proofErr w:type="gramEnd"/>
      <w:r w:rsidRPr="003C29DB">
        <w:rPr>
          <w:color w:val="000000"/>
          <w:sz w:val="16"/>
          <w:szCs w:val="16"/>
        </w:rPr>
        <w:t>\ПМПК.</w:t>
      </w:r>
    </w:p>
    <w:p w:rsidR="003C29DB" w:rsidRPr="003C29DB" w:rsidRDefault="003C29DB" w:rsidP="003C29DB">
      <w:pPr>
        <w:ind w:firstLine="708"/>
        <w:jc w:val="both"/>
        <w:rPr>
          <w:color w:val="000000"/>
          <w:sz w:val="16"/>
          <w:szCs w:val="16"/>
        </w:rPr>
      </w:pPr>
      <w:r w:rsidRPr="003C29DB">
        <w:rPr>
          <w:color w:val="000000"/>
          <w:sz w:val="16"/>
          <w:szCs w:val="16"/>
        </w:rPr>
        <w:t>- организуют систематическое сопровождение образовательного процесса в условиях инклюзии;</w:t>
      </w:r>
    </w:p>
    <w:p w:rsidR="003C29DB" w:rsidRPr="003C29DB" w:rsidRDefault="003C29DB" w:rsidP="003C29DB">
      <w:pPr>
        <w:ind w:firstLine="708"/>
        <w:jc w:val="both"/>
        <w:rPr>
          <w:color w:val="000000"/>
          <w:sz w:val="16"/>
          <w:szCs w:val="16"/>
        </w:rPr>
      </w:pPr>
      <w:r w:rsidRPr="003C29DB">
        <w:rPr>
          <w:color w:val="000000"/>
          <w:sz w:val="16"/>
          <w:szCs w:val="16"/>
        </w:rPr>
        <w:t>- осуществляют анализ выполненных рекомендаций всеми участниками процесса инклюзии;</w:t>
      </w:r>
    </w:p>
    <w:p w:rsidR="003C29DB" w:rsidRPr="003C29DB" w:rsidRDefault="003C29DB" w:rsidP="003C29DB">
      <w:pPr>
        <w:ind w:firstLine="708"/>
        <w:jc w:val="both"/>
        <w:rPr>
          <w:color w:val="000000"/>
          <w:sz w:val="16"/>
          <w:szCs w:val="16"/>
        </w:rPr>
      </w:pPr>
      <w:r w:rsidRPr="003C29DB">
        <w:rPr>
          <w:color w:val="000000"/>
          <w:sz w:val="16"/>
          <w:szCs w:val="16"/>
        </w:rPr>
        <w:t>- согласуют со специалистами ТПМПК оценку результатов обучения.</w:t>
      </w:r>
    </w:p>
    <w:p w:rsidR="003C29DB" w:rsidRPr="003C29DB" w:rsidRDefault="003C29DB" w:rsidP="003C29DB">
      <w:pPr>
        <w:ind w:firstLine="708"/>
        <w:jc w:val="both"/>
        <w:rPr>
          <w:color w:val="000000"/>
          <w:sz w:val="16"/>
          <w:szCs w:val="16"/>
        </w:rPr>
      </w:pPr>
      <w:r w:rsidRPr="003C29DB">
        <w:rPr>
          <w:color w:val="000000"/>
          <w:sz w:val="16"/>
          <w:szCs w:val="16"/>
        </w:rPr>
        <w:lastRenderedPageBreak/>
        <w:t>4.3. Комплексное сопровождение детей с ОВЗ в условиях образовательной организации осуществляют педагог-психолог, социальный педагог, дефектолог, учитель.</w:t>
      </w:r>
    </w:p>
    <w:p w:rsidR="003C29DB" w:rsidRPr="003C29DB" w:rsidRDefault="003C29DB" w:rsidP="003C29DB">
      <w:pPr>
        <w:ind w:firstLine="708"/>
        <w:jc w:val="both"/>
        <w:rPr>
          <w:color w:val="000000"/>
          <w:sz w:val="16"/>
          <w:szCs w:val="16"/>
        </w:rPr>
      </w:pPr>
      <w:r w:rsidRPr="003C29DB">
        <w:rPr>
          <w:color w:val="000000"/>
          <w:sz w:val="16"/>
          <w:szCs w:val="16"/>
        </w:rPr>
        <w:t>4.4. Результаты адаптации, продвижения в развитии и личностном росте обучающихся, формирования навыков образовательной деятельности, освоение образовательных программ, показатели функционального состояния их здоровья фиксируются в документации ПМ</w:t>
      </w:r>
      <w:proofErr w:type="gramStart"/>
      <w:r w:rsidRPr="003C29DB">
        <w:rPr>
          <w:color w:val="000000"/>
          <w:sz w:val="16"/>
          <w:szCs w:val="16"/>
        </w:rPr>
        <w:t>П(</w:t>
      </w:r>
      <w:proofErr w:type="gramEnd"/>
      <w:r w:rsidRPr="003C29DB">
        <w:rPr>
          <w:color w:val="000000"/>
          <w:sz w:val="16"/>
          <w:szCs w:val="16"/>
        </w:rPr>
        <w:t>к).</w:t>
      </w:r>
    </w:p>
    <w:p w:rsidR="003C29DB" w:rsidRPr="003C29DB" w:rsidRDefault="003C29DB" w:rsidP="003C29DB">
      <w:pPr>
        <w:ind w:firstLine="708"/>
        <w:jc w:val="both"/>
        <w:rPr>
          <w:color w:val="000000"/>
          <w:sz w:val="16"/>
          <w:szCs w:val="16"/>
        </w:rPr>
      </w:pPr>
      <w:r w:rsidRPr="003C29DB">
        <w:rPr>
          <w:color w:val="000000"/>
          <w:sz w:val="16"/>
          <w:szCs w:val="16"/>
        </w:rPr>
        <w:t>4.5. В случае отсутствия специалистов сопровождения, невозможности введения в штатное расписание образовательной организации ставок специалистов квалифицированная психолого-педагогическая коррекционная поддержка может оказываться на основе договора с образовательной организацией, имеющей в штате специалистов данного направления.</w:t>
      </w:r>
    </w:p>
    <w:p w:rsidR="003C29DB" w:rsidRPr="003C29DB" w:rsidRDefault="003C29DB" w:rsidP="003C29DB">
      <w:pPr>
        <w:jc w:val="both"/>
        <w:rPr>
          <w:color w:val="000000"/>
          <w:sz w:val="16"/>
          <w:szCs w:val="16"/>
        </w:rPr>
      </w:pPr>
    </w:p>
    <w:p w:rsidR="003C29DB" w:rsidRPr="003C29DB" w:rsidRDefault="003C29DB" w:rsidP="003C29DB">
      <w:pPr>
        <w:jc w:val="center"/>
        <w:rPr>
          <w:b/>
          <w:color w:val="000000"/>
          <w:sz w:val="16"/>
          <w:szCs w:val="16"/>
        </w:rPr>
      </w:pPr>
      <w:r w:rsidRPr="003C29DB">
        <w:rPr>
          <w:b/>
          <w:color w:val="000000"/>
          <w:sz w:val="16"/>
          <w:szCs w:val="16"/>
        </w:rPr>
        <w:t>5. Методическая поддержка</w:t>
      </w:r>
    </w:p>
    <w:p w:rsidR="003C29DB" w:rsidRPr="003C29DB" w:rsidRDefault="003C29DB" w:rsidP="003C29DB">
      <w:pPr>
        <w:jc w:val="center"/>
        <w:rPr>
          <w:b/>
          <w:color w:val="000000"/>
          <w:sz w:val="16"/>
          <w:szCs w:val="16"/>
        </w:rPr>
      </w:pPr>
    </w:p>
    <w:p w:rsidR="003C29DB" w:rsidRPr="003C29DB" w:rsidRDefault="003C29DB" w:rsidP="003C29DB">
      <w:pPr>
        <w:ind w:firstLine="708"/>
        <w:jc w:val="both"/>
        <w:rPr>
          <w:color w:val="000000"/>
          <w:sz w:val="16"/>
          <w:szCs w:val="16"/>
        </w:rPr>
      </w:pPr>
      <w:r w:rsidRPr="003C29DB">
        <w:rPr>
          <w:color w:val="000000"/>
          <w:sz w:val="16"/>
          <w:szCs w:val="16"/>
        </w:rPr>
        <w:t xml:space="preserve">5.1. Отдел образования администрации Галичского муниципального района </w:t>
      </w:r>
      <w:proofErr w:type="gramStart"/>
      <w:r w:rsidRPr="003C29DB">
        <w:rPr>
          <w:color w:val="000000"/>
          <w:sz w:val="16"/>
          <w:szCs w:val="16"/>
        </w:rPr>
        <w:t>выполняет роль</w:t>
      </w:r>
      <w:proofErr w:type="gramEnd"/>
      <w:r w:rsidRPr="003C29DB">
        <w:rPr>
          <w:color w:val="000000"/>
          <w:sz w:val="16"/>
          <w:szCs w:val="16"/>
        </w:rPr>
        <w:t xml:space="preserve"> координатора по организации инклюзивного образования в образовательных организациях Галичского муниципального района, оказывает методическое обеспечение, консультационное сопровождение, организацию методической и информационной поддержки детей, родителей (законных представителей), педагогических работников образовательных организаций.</w:t>
      </w:r>
    </w:p>
    <w:p w:rsidR="003C29DB" w:rsidRPr="00F01BC9" w:rsidRDefault="003C29DB" w:rsidP="003C29DB">
      <w:pPr>
        <w:rPr>
          <w:sz w:val="28"/>
          <w:szCs w:val="28"/>
        </w:rPr>
      </w:pPr>
    </w:p>
    <w:p w:rsidR="003C29DB" w:rsidRPr="003C29DB" w:rsidRDefault="003C29DB" w:rsidP="003C29DB">
      <w:pPr>
        <w:ind w:firstLine="720"/>
        <w:jc w:val="center"/>
        <w:rPr>
          <w:b/>
          <w:bCs/>
          <w:sz w:val="16"/>
          <w:szCs w:val="16"/>
        </w:rPr>
      </w:pPr>
      <w:r w:rsidRPr="003C29DB">
        <w:rPr>
          <w:b/>
          <w:bCs/>
          <w:sz w:val="16"/>
          <w:szCs w:val="16"/>
        </w:rPr>
        <w:t>АДМИНИСТРАЦИЯ</w:t>
      </w:r>
    </w:p>
    <w:p w:rsidR="003C29DB" w:rsidRPr="003C29DB" w:rsidRDefault="003C29DB" w:rsidP="003C29DB">
      <w:pPr>
        <w:pStyle w:val="2"/>
        <w:rPr>
          <w:rFonts w:ascii="Times New Roman" w:hAnsi="Times New Roman"/>
          <w:bCs/>
          <w:sz w:val="16"/>
          <w:szCs w:val="16"/>
        </w:rPr>
      </w:pPr>
      <w:r w:rsidRPr="003C29DB">
        <w:rPr>
          <w:rFonts w:ascii="Times New Roman" w:hAnsi="Times New Roman"/>
          <w:bCs/>
          <w:sz w:val="16"/>
          <w:szCs w:val="16"/>
        </w:rPr>
        <w:t>ГАЛИЧСКОГО МУНИЦИПАЛЬНОГО  РАЙОНА</w:t>
      </w:r>
    </w:p>
    <w:p w:rsidR="003C29DB" w:rsidRPr="003C29DB" w:rsidRDefault="003C29DB" w:rsidP="003C29DB">
      <w:pPr>
        <w:pStyle w:val="2"/>
        <w:rPr>
          <w:rFonts w:ascii="Times New Roman" w:hAnsi="Times New Roman"/>
          <w:bCs/>
          <w:sz w:val="16"/>
          <w:szCs w:val="16"/>
        </w:rPr>
      </w:pPr>
      <w:r w:rsidRPr="003C29DB">
        <w:rPr>
          <w:rFonts w:ascii="Times New Roman" w:hAnsi="Times New Roman"/>
          <w:bCs/>
          <w:sz w:val="16"/>
          <w:szCs w:val="16"/>
        </w:rPr>
        <w:t>КОСТРОМСКОЙ ОБЛАСТИ</w:t>
      </w:r>
    </w:p>
    <w:p w:rsidR="003C29DB" w:rsidRPr="003C29DB" w:rsidRDefault="003C29DB" w:rsidP="003C29DB">
      <w:pPr>
        <w:pStyle w:val="1"/>
        <w:rPr>
          <w:b/>
          <w:sz w:val="16"/>
          <w:szCs w:val="16"/>
        </w:rPr>
      </w:pPr>
    </w:p>
    <w:p w:rsidR="003C29DB" w:rsidRPr="003C29DB" w:rsidRDefault="003C29DB" w:rsidP="003C29DB">
      <w:pPr>
        <w:pStyle w:val="1"/>
        <w:rPr>
          <w:sz w:val="16"/>
          <w:szCs w:val="16"/>
        </w:rPr>
      </w:pPr>
      <w:proofErr w:type="gramStart"/>
      <w:r w:rsidRPr="003C29DB">
        <w:rPr>
          <w:sz w:val="16"/>
          <w:szCs w:val="16"/>
        </w:rPr>
        <w:t>П</w:t>
      </w:r>
      <w:proofErr w:type="gramEnd"/>
      <w:r w:rsidRPr="003C29DB">
        <w:rPr>
          <w:sz w:val="16"/>
          <w:szCs w:val="16"/>
        </w:rPr>
        <w:t xml:space="preserve"> О С Т А Н О В Л Е Н И Е</w:t>
      </w:r>
    </w:p>
    <w:p w:rsidR="003C29DB" w:rsidRPr="003C29DB" w:rsidRDefault="003C29DB" w:rsidP="003C29DB">
      <w:pPr>
        <w:pStyle w:val="1"/>
        <w:rPr>
          <w:sz w:val="16"/>
          <w:szCs w:val="16"/>
        </w:rPr>
      </w:pPr>
    </w:p>
    <w:p w:rsidR="003C29DB" w:rsidRPr="003C29DB" w:rsidRDefault="003C29DB" w:rsidP="003C29DB">
      <w:pPr>
        <w:pStyle w:val="1"/>
        <w:rPr>
          <w:sz w:val="16"/>
          <w:szCs w:val="16"/>
        </w:rPr>
      </w:pPr>
      <w:r w:rsidRPr="003C29DB">
        <w:rPr>
          <w:sz w:val="16"/>
          <w:szCs w:val="16"/>
        </w:rPr>
        <w:t>от   «  15  »    апреля   2019 года     № 115</w:t>
      </w:r>
    </w:p>
    <w:p w:rsidR="003C29DB" w:rsidRPr="003C29DB" w:rsidRDefault="003C29DB" w:rsidP="003C29DB">
      <w:pPr>
        <w:rPr>
          <w:sz w:val="16"/>
          <w:szCs w:val="16"/>
          <w:lang w:eastAsia="ru-RU"/>
        </w:rPr>
      </w:pPr>
    </w:p>
    <w:p w:rsidR="003C29DB" w:rsidRPr="003C29DB" w:rsidRDefault="003C29DB" w:rsidP="003C29DB">
      <w:pPr>
        <w:jc w:val="center"/>
        <w:rPr>
          <w:sz w:val="16"/>
          <w:szCs w:val="16"/>
        </w:rPr>
      </w:pPr>
      <w:r w:rsidRPr="003C29DB">
        <w:rPr>
          <w:sz w:val="16"/>
          <w:szCs w:val="16"/>
        </w:rPr>
        <w:t>г. Галич</w:t>
      </w:r>
    </w:p>
    <w:p w:rsidR="003C29DB" w:rsidRPr="003C29DB" w:rsidRDefault="003C29DB" w:rsidP="003C29DB">
      <w:pPr>
        <w:rPr>
          <w:sz w:val="16"/>
          <w:szCs w:val="16"/>
        </w:rPr>
      </w:pPr>
    </w:p>
    <w:p w:rsidR="003C29DB" w:rsidRPr="003C29DB" w:rsidRDefault="003C29DB" w:rsidP="003C29DB">
      <w:pPr>
        <w:pStyle w:val="Default"/>
        <w:jc w:val="center"/>
        <w:rPr>
          <w:rFonts w:ascii="Times New Roman" w:hAnsi="Times New Roman" w:cs="Times New Roman"/>
          <w:b/>
          <w:sz w:val="16"/>
          <w:szCs w:val="16"/>
        </w:rPr>
      </w:pPr>
      <w:r w:rsidRPr="003C29DB">
        <w:rPr>
          <w:rFonts w:ascii="Times New Roman" w:hAnsi="Times New Roman" w:cs="Times New Roman"/>
          <w:b/>
          <w:sz w:val="16"/>
          <w:szCs w:val="16"/>
        </w:rPr>
        <w:t>Об утверждении Положения о порядке обеспечения содержания зданий и сооружений муниципальных образовательных организаций                                     Галичского муниципального района Костромской области,</w:t>
      </w:r>
      <w:r>
        <w:rPr>
          <w:rFonts w:ascii="Times New Roman" w:hAnsi="Times New Roman" w:cs="Times New Roman"/>
          <w:b/>
          <w:sz w:val="16"/>
          <w:szCs w:val="16"/>
        </w:rPr>
        <w:t xml:space="preserve"> </w:t>
      </w:r>
      <w:r w:rsidRPr="003C29DB">
        <w:rPr>
          <w:rFonts w:ascii="Times New Roman" w:hAnsi="Times New Roman" w:cs="Times New Roman"/>
          <w:b/>
          <w:sz w:val="16"/>
          <w:szCs w:val="16"/>
        </w:rPr>
        <w:t>обустройства прилегающих к ним территорий</w:t>
      </w:r>
    </w:p>
    <w:p w:rsidR="003C29DB" w:rsidRPr="003C29DB" w:rsidRDefault="003C29DB" w:rsidP="003C29DB">
      <w:pPr>
        <w:jc w:val="center"/>
        <w:rPr>
          <w:b/>
          <w:sz w:val="16"/>
          <w:szCs w:val="16"/>
        </w:rPr>
      </w:pPr>
      <w:r w:rsidRPr="003C29DB">
        <w:rPr>
          <w:b/>
          <w:sz w:val="16"/>
          <w:szCs w:val="16"/>
        </w:rPr>
        <w:t xml:space="preserve">                                                      </w:t>
      </w:r>
    </w:p>
    <w:p w:rsidR="003C29DB" w:rsidRPr="003C29DB" w:rsidRDefault="003C29DB" w:rsidP="003C29DB">
      <w:pPr>
        <w:suppressAutoHyphens w:val="0"/>
        <w:autoSpaceDE w:val="0"/>
        <w:autoSpaceDN w:val="0"/>
        <w:adjustRightInd w:val="0"/>
        <w:jc w:val="both"/>
        <w:rPr>
          <w:sz w:val="16"/>
          <w:szCs w:val="16"/>
        </w:rPr>
      </w:pPr>
      <w:r w:rsidRPr="003C29DB">
        <w:rPr>
          <w:sz w:val="16"/>
          <w:szCs w:val="16"/>
        </w:rPr>
        <w:t xml:space="preserve">       </w:t>
      </w:r>
      <w:r w:rsidRPr="003C29DB">
        <w:rPr>
          <w:sz w:val="16"/>
          <w:szCs w:val="16"/>
        </w:rPr>
        <w:tab/>
        <w:t xml:space="preserve">В соответствии с подпунктом 5 пункта 1 статьи 9 Федерального Закона от 29 декабря 2012 года № 273-ФЗ «Об образовании в Российской Федерации»,  в целях </w:t>
      </w:r>
      <w:proofErr w:type="gramStart"/>
      <w:r w:rsidRPr="003C29DB">
        <w:rPr>
          <w:sz w:val="16"/>
          <w:szCs w:val="16"/>
        </w:rPr>
        <w:t>установления  порядка обеспечения содержания зданий</w:t>
      </w:r>
      <w:proofErr w:type="gramEnd"/>
      <w:r w:rsidRPr="003C29DB">
        <w:rPr>
          <w:sz w:val="16"/>
          <w:szCs w:val="16"/>
        </w:rPr>
        <w:t xml:space="preserve"> и сооружений муниципальных образовательных организаций</w:t>
      </w:r>
    </w:p>
    <w:p w:rsidR="003C29DB" w:rsidRPr="003C29DB" w:rsidRDefault="003C29DB" w:rsidP="003C29DB">
      <w:pPr>
        <w:ind w:firstLine="708"/>
        <w:jc w:val="both"/>
        <w:rPr>
          <w:sz w:val="16"/>
          <w:szCs w:val="16"/>
        </w:rPr>
      </w:pPr>
      <w:r w:rsidRPr="003C29DB">
        <w:rPr>
          <w:sz w:val="16"/>
          <w:szCs w:val="16"/>
        </w:rPr>
        <w:t>ПОСТАНОВЛЯЮ:</w:t>
      </w:r>
    </w:p>
    <w:p w:rsidR="003C29DB" w:rsidRPr="003C29DB" w:rsidRDefault="003C29DB" w:rsidP="003C29DB">
      <w:pPr>
        <w:suppressAutoHyphens w:val="0"/>
        <w:autoSpaceDE w:val="0"/>
        <w:autoSpaceDN w:val="0"/>
        <w:adjustRightInd w:val="0"/>
        <w:ind w:firstLine="708"/>
        <w:jc w:val="both"/>
        <w:rPr>
          <w:sz w:val="16"/>
          <w:szCs w:val="16"/>
        </w:rPr>
      </w:pPr>
      <w:r w:rsidRPr="003C29DB">
        <w:rPr>
          <w:sz w:val="16"/>
          <w:szCs w:val="16"/>
        </w:rPr>
        <w:t>1. Утвердить Положение о порядке обеспечения содержания зданий и сооружений муниципальных образовательных организаций                                     Галичского муниципального района Костромской области,                                  обустройства прилегающих к ним территорий (Приложение).</w:t>
      </w:r>
    </w:p>
    <w:p w:rsidR="003C29DB" w:rsidRPr="003C29DB" w:rsidRDefault="003C29DB" w:rsidP="003C29DB">
      <w:pPr>
        <w:shd w:val="clear" w:color="auto" w:fill="FFFFFF"/>
        <w:tabs>
          <w:tab w:val="left" w:pos="0"/>
          <w:tab w:val="left" w:pos="8088"/>
          <w:tab w:val="left" w:leader="underscore" w:pos="8976"/>
        </w:tabs>
        <w:ind w:left="-108" w:firstLine="675"/>
        <w:jc w:val="both"/>
        <w:rPr>
          <w:sz w:val="16"/>
          <w:szCs w:val="16"/>
        </w:rPr>
      </w:pPr>
      <w:r w:rsidRPr="003C29DB">
        <w:rPr>
          <w:sz w:val="16"/>
          <w:szCs w:val="16"/>
        </w:rPr>
        <w:t>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3C29DB" w:rsidRPr="003C29DB" w:rsidRDefault="003C29DB" w:rsidP="003C29DB">
      <w:pPr>
        <w:shd w:val="clear" w:color="auto" w:fill="FFFFFF"/>
        <w:tabs>
          <w:tab w:val="left" w:pos="0"/>
          <w:tab w:val="left" w:pos="8088"/>
          <w:tab w:val="left" w:leader="underscore" w:pos="8976"/>
        </w:tabs>
        <w:ind w:left="-108" w:firstLine="675"/>
        <w:jc w:val="both"/>
        <w:rPr>
          <w:sz w:val="16"/>
          <w:szCs w:val="16"/>
        </w:rPr>
      </w:pPr>
      <w:r w:rsidRPr="003C29DB">
        <w:rPr>
          <w:sz w:val="16"/>
          <w:szCs w:val="16"/>
        </w:rPr>
        <w:t>3.    Настоящее постановления вступает в силу со дня его официального опубликования.</w:t>
      </w:r>
    </w:p>
    <w:p w:rsidR="003C29DB" w:rsidRPr="003C29DB" w:rsidRDefault="003C29DB" w:rsidP="003C29DB">
      <w:pPr>
        <w:shd w:val="clear" w:color="auto" w:fill="FFFFFF"/>
        <w:tabs>
          <w:tab w:val="left" w:pos="0"/>
          <w:tab w:val="left" w:pos="8088"/>
          <w:tab w:val="left" w:leader="underscore" w:pos="8976"/>
        </w:tabs>
        <w:ind w:firstLine="675"/>
        <w:jc w:val="both"/>
        <w:rPr>
          <w:sz w:val="16"/>
          <w:szCs w:val="16"/>
        </w:rPr>
      </w:pPr>
    </w:p>
    <w:p w:rsidR="003C29DB" w:rsidRPr="003C29DB" w:rsidRDefault="003C29DB" w:rsidP="003C29DB">
      <w:pPr>
        <w:shd w:val="clear" w:color="auto" w:fill="FFFFFF"/>
        <w:tabs>
          <w:tab w:val="left" w:pos="0"/>
          <w:tab w:val="left" w:pos="8088"/>
          <w:tab w:val="left" w:leader="underscore" w:pos="8976"/>
        </w:tabs>
        <w:ind w:firstLine="675"/>
        <w:jc w:val="both"/>
        <w:rPr>
          <w:sz w:val="16"/>
          <w:szCs w:val="16"/>
        </w:rPr>
      </w:pPr>
    </w:p>
    <w:p w:rsidR="003C29DB" w:rsidRPr="003C29DB" w:rsidRDefault="003C29DB" w:rsidP="003C29DB">
      <w:pPr>
        <w:shd w:val="clear" w:color="auto" w:fill="FFFFFF"/>
        <w:tabs>
          <w:tab w:val="left" w:pos="0"/>
          <w:tab w:val="left" w:pos="8088"/>
          <w:tab w:val="left" w:leader="underscore" w:pos="8976"/>
        </w:tabs>
        <w:jc w:val="both"/>
        <w:rPr>
          <w:sz w:val="16"/>
          <w:szCs w:val="16"/>
        </w:rPr>
      </w:pPr>
      <w:r w:rsidRPr="003C29DB">
        <w:rPr>
          <w:sz w:val="16"/>
          <w:szCs w:val="16"/>
        </w:rPr>
        <w:t xml:space="preserve">Глава </w:t>
      </w:r>
    </w:p>
    <w:p w:rsidR="003C29DB" w:rsidRDefault="003C29DB" w:rsidP="003C29DB">
      <w:pPr>
        <w:shd w:val="clear" w:color="auto" w:fill="FFFFFF"/>
        <w:tabs>
          <w:tab w:val="left" w:pos="0"/>
          <w:tab w:val="left" w:pos="8088"/>
          <w:tab w:val="left" w:leader="underscore" w:pos="8976"/>
        </w:tabs>
        <w:jc w:val="both"/>
        <w:rPr>
          <w:sz w:val="16"/>
          <w:szCs w:val="16"/>
        </w:rPr>
      </w:pPr>
      <w:r w:rsidRPr="003C29DB">
        <w:rPr>
          <w:sz w:val="16"/>
          <w:szCs w:val="16"/>
        </w:rPr>
        <w:t xml:space="preserve">муниципального района                                                       А.Н. Потехин        </w:t>
      </w:r>
    </w:p>
    <w:p w:rsidR="003C29DB" w:rsidRDefault="003C29DB" w:rsidP="003C29DB">
      <w:pPr>
        <w:shd w:val="clear" w:color="auto" w:fill="FFFFFF"/>
        <w:tabs>
          <w:tab w:val="left" w:pos="0"/>
          <w:tab w:val="left" w:pos="8088"/>
          <w:tab w:val="left" w:leader="underscore" w:pos="8976"/>
        </w:tabs>
        <w:jc w:val="both"/>
        <w:rPr>
          <w:sz w:val="16"/>
          <w:szCs w:val="16"/>
        </w:rPr>
      </w:pPr>
    </w:p>
    <w:p w:rsidR="003C29DB" w:rsidRDefault="003C29DB" w:rsidP="003C29DB">
      <w:pPr>
        <w:shd w:val="clear" w:color="auto" w:fill="FFFFFF"/>
        <w:tabs>
          <w:tab w:val="left" w:pos="0"/>
          <w:tab w:val="left" w:pos="8088"/>
          <w:tab w:val="left" w:leader="underscore" w:pos="8976"/>
        </w:tabs>
        <w:jc w:val="both"/>
        <w:rPr>
          <w:sz w:val="16"/>
          <w:szCs w:val="16"/>
        </w:rPr>
      </w:pPr>
    </w:p>
    <w:p w:rsidR="003C29DB" w:rsidRPr="003C29DB" w:rsidRDefault="003C29DB" w:rsidP="003C29DB">
      <w:pPr>
        <w:pStyle w:val="af2"/>
        <w:shd w:val="clear" w:color="auto" w:fill="FFFFFF"/>
        <w:spacing w:before="0" w:beforeAutospacing="0" w:after="0" w:afterAutospacing="0"/>
        <w:jc w:val="right"/>
        <w:rPr>
          <w:rStyle w:val="apple-converted-space"/>
          <w:iCs/>
          <w:sz w:val="16"/>
          <w:szCs w:val="16"/>
        </w:rPr>
      </w:pPr>
      <w:r w:rsidRPr="003C29DB">
        <w:rPr>
          <w:rStyle w:val="apple-converted-space"/>
          <w:iCs/>
          <w:sz w:val="16"/>
          <w:szCs w:val="16"/>
        </w:rPr>
        <w:t xml:space="preserve">                                                                                 Приложение</w:t>
      </w:r>
    </w:p>
    <w:p w:rsidR="003C29DB" w:rsidRPr="003C29DB" w:rsidRDefault="003C29DB" w:rsidP="003C29DB">
      <w:pPr>
        <w:pStyle w:val="af2"/>
        <w:shd w:val="clear" w:color="auto" w:fill="FFFFFF"/>
        <w:spacing w:before="0" w:beforeAutospacing="0" w:after="0" w:afterAutospacing="0"/>
        <w:jc w:val="right"/>
        <w:rPr>
          <w:rStyle w:val="apple-converted-space"/>
          <w:iCs/>
          <w:sz w:val="16"/>
          <w:szCs w:val="16"/>
        </w:rPr>
      </w:pPr>
    </w:p>
    <w:p w:rsidR="003C29DB" w:rsidRPr="003C29DB" w:rsidRDefault="003C29DB" w:rsidP="003C29DB">
      <w:pPr>
        <w:pStyle w:val="af2"/>
        <w:shd w:val="clear" w:color="auto" w:fill="FFFFFF"/>
        <w:spacing w:before="0" w:beforeAutospacing="0" w:after="0" w:afterAutospacing="0"/>
        <w:jc w:val="right"/>
        <w:rPr>
          <w:rStyle w:val="apple-converted-space"/>
          <w:iCs/>
          <w:sz w:val="16"/>
          <w:szCs w:val="16"/>
        </w:rPr>
      </w:pPr>
      <w:r w:rsidRPr="003C29DB">
        <w:rPr>
          <w:rStyle w:val="apple-converted-space"/>
          <w:iCs/>
          <w:sz w:val="16"/>
          <w:szCs w:val="16"/>
        </w:rPr>
        <w:t xml:space="preserve">                                                                                 УТВЕРЖДЕНО </w:t>
      </w:r>
    </w:p>
    <w:p w:rsidR="003C29DB" w:rsidRPr="003C29DB" w:rsidRDefault="003C29DB" w:rsidP="003C29DB">
      <w:pPr>
        <w:pStyle w:val="af2"/>
        <w:shd w:val="clear" w:color="auto" w:fill="FFFFFF"/>
        <w:spacing w:before="0" w:beforeAutospacing="0" w:after="0" w:afterAutospacing="0"/>
        <w:jc w:val="right"/>
        <w:rPr>
          <w:rStyle w:val="apple-converted-space"/>
          <w:iCs/>
          <w:sz w:val="16"/>
          <w:szCs w:val="16"/>
        </w:rPr>
      </w:pPr>
      <w:r w:rsidRPr="003C29DB">
        <w:rPr>
          <w:rStyle w:val="apple-converted-space"/>
          <w:iCs/>
          <w:sz w:val="16"/>
          <w:szCs w:val="16"/>
        </w:rPr>
        <w:t xml:space="preserve">постановлением администрации  </w:t>
      </w:r>
    </w:p>
    <w:p w:rsidR="003C29DB" w:rsidRPr="003C29DB" w:rsidRDefault="003C29DB" w:rsidP="003C29DB">
      <w:pPr>
        <w:pStyle w:val="af2"/>
        <w:shd w:val="clear" w:color="auto" w:fill="FFFFFF"/>
        <w:spacing w:before="0" w:beforeAutospacing="0" w:after="0" w:afterAutospacing="0"/>
        <w:jc w:val="right"/>
        <w:rPr>
          <w:rStyle w:val="apple-converted-space"/>
          <w:iCs/>
          <w:sz w:val="16"/>
          <w:szCs w:val="16"/>
        </w:rPr>
      </w:pPr>
      <w:r w:rsidRPr="003C29DB">
        <w:rPr>
          <w:rStyle w:val="apple-converted-space"/>
          <w:iCs/>
          <w:sz w:val="16"/>
          <w:szCs w:val="16"/>
        </w:rPr>
        <w:t xml:space="preserve">Галичского муниципального района </w:t>
      </w:r>
    </w:p>
    <w:p w:rsidR="003C29DB" w:rsidRPr="003C29DB" w:rsidRDefault="003C29DB" w:rsidP="003C29DB">
      <w:pPr>
        <w:pStyle w:val="af2"/>
        <w:shd w:val="clear" w:color="auto" w:fill="FFFFFF"/>
        <w:spacing w:before="0" w:beforeAutospacing="0" w:after="0" w:afterAutospacing="0"/>
        <w:jc w:val="right"/>
        <w:rPr>
          <w:rStyle w:val="apple-converted-space"/>
          <w:iCs/>
          <w:sz w:val="16"/>
          <w:szCs w:val="16"/>
        </w:rPr>
      </w:pPr>
      <w:r w:rsidRPr="003C29DB">
        <w:rPr>
          <w:rStyle w:val="apple-converted-space"/>
          <w:iCs/>
          <w:sz w:val="16"/>
          <w:szCs w:val="16"/>
        </w:rPr>
        <w:t xml:space="preserve">                                                                          Костромской области</w:t>
      </w:r>
    </w:p>
    <w:p w:rsidR="003C29DB" w:rsidRPr="003C29DB" w:rsidRDefault="003C29DB" w:rsidP="003C29DB">
      <w:pPr>
        <w:pStyle w:val="af2"/>
        <w:shd w:val="clear" w:color="auto" w:fill="FFFFFF"/>
        <w:spacing w:before="0" w:beforeAutospacing="0" w:after="0" w:afterAutospacing="0"/>
        <w:jc w:val="right"/>
        <w:rPr>
          <w:rStyle w:val="apple-converted-space"/>
          <w:i/>
          <w:iCs/>
          <w:sz w:val="16"/>
          <w:szCs w:val="16"/>
        </w:rPr>
      </w:pPr>
      <w:r w:rsidRPr="003C29DB">
        <w:rPr>
          <w:rStyle w:val="apple-converted-space"/>
          <w:iCs/>
          <w:sz w:val="16"/>
          <w:szCs w:val="16"/>
        </w:rPr>
        <w:t xml:space="preserve">                                                                     от  « </w:t>
      </w:r>
      <w:r>
        <w:rPr>
          <w:rStyle w:val="apple-converted-space"/>
          <w:iCs/>
          <w:sz w:val="16"/>
          <w:szCs w:val="16"/>
        </w:rPr>
        <w:t>15</w:t>
      </w:r>
      <w:r w:rsidRPr="003C29DB">
        <w:rPr>
          <w:rStyle w:val="apple-converted-space"/>
          <w:iCs/>
          <w:sz w:val="16"/>
          <w:szCs w:val="16"/>
        </w:rPr>
        <w:t xml:space="preserve">  »  апреля 2019 года  №</w:t>
      </w:r>
      <w:r>
        <w:rPr>
          <w:rStyle w:val="apple-converted-space"/>
          <w:iCs/>
          <w:sz w:val="16"/>
          <w:szCs w:val="16"/>
        </w:rPr>
        <w:t>115</w:t>
      </w:r>
      <w:r w:rsidRPr="003C29DB">
        <w:rPr>
          <w:rStyle w:val="apple-converted-space"/>
          <w:iCs/>
          <w:sz w:val="16"/>
          <w:szCs w:val="16"/>
        </w:rPr>
        <w:t xml:space="preserve">     </w:t>
      </w:r>
    </w:p>
    <w:p w:rsidR="003C29DB" w:rsidRPr="003C29DB" w:rsidRDefault="003C29DB" w:rsidP="003C29DB">
      <w:pPr>
        <w:pStyle w:val="Default"/>
        <w:jc w:val="both"/>
        <w:rPr>
          <w:rFonts w:ascii="Times New Roman" w:hAnsi="Times New Roman" w:cs="Times New Roman"/>
          <w:sz w:val="16"/>
          <w:szCs w:val="16"/>
        </w:rPr>
      </w:pPr>
    </w:p>
    <w:p w:rsidR="003C29DB" w:rsidRPr="003C29DB" w:rsidRDefault="003C29DB" w:rsidP="003C29DB">
      <w:pPr>
        <w:pStyle w:val="Default"/>
        <w:jc w:val="center"/>
        <w:rPr>
          <w:rFonts w:ascii="Times New Roman" w:hAnsi="Times New Roman" w:cs="Times New Roman"/>
          <w:b/>
          <w:sz w:val="16"/>
          <w:szCs w:val="16"/>
        </w:rPr>
      </w:pPr>
    </w:p>
    <w:p w:rsidR="003C29DB" w:rsidRPr="003C29DB" w:rsidRDefault="003C29DB" w:rsidP="003C29DB">
      <w:pPr>
        <w:pStyle w:val="Default"/>
        <w:jc w:val="center"/>
        <w:rPr>
          <w:rFonts w:ascii="Times New Roman" w:hAnsi="Times New Roman" w:cs="Times New Roman"/>
          <w:b/>
          <w:sz w:val="16"/>
          <w:szCs w:val="16"/>
        </w:rPr>
      </w:pPr>
      <w:r w:rsidRPr="003C29DB">
        <w:rPr>
          <w:rFonts w:ascii="Times New Roman" w:hAnsi="Times New Roman" w:cs="Times New Roman"/>
          <w:b/>
          <w:sz w:val="16"/>
          <w:szCs w:val="16"/>
        </w:rPr>
        <w:t>ПОЛОЖЕНИЕ</w:t>
      </w:r>
    </w:p>
    <w:p w:rsidR="003C29DB" w:rsidRPr="003C29DB" w:rsidRDefault="003C29DB" w:rsidP="003C29DB">
      <w:pPr>
        <w:pStyle w:val="Default"/>
        <w:jc w:val="center"/>
        <w:rPr>
          <w:rFonts w:ascii="Times New Roman" w:hAnsi="Times New Roman" w:cs="Times New Roman"/>
          <w:b/>
          <w:sz w:val="16"/>
          <w:szCs w:val="16"/>
        </w:rPr>
      </w:pPr>
      <w:r w:rsidRPr="003C29DB">
        <w:rPr>
          <w:rFonts w:ascii="Times New Roman" w:hAnsi="Times New Roman" w:cs="Times New Roman"/>
          <w:b/>
          <w:sz w:val="16"/>
          <w:szCs w:val="16"/>
        </w:rPr>
        <w:t>о порядке обеспечения содержания зданий и сооружений муниципальных образовательных организаций                                     Галичского муниципального района Костромской области,                                  обустройства прилегающих к ним территорий</w:t>
      </w:r>
    </w:p>
    <w:p w:rsidR="003C29DB" w:rsidRPr="003C29DB" w:rsidRDefault="003C29DB" w:rsidP="003C29DB">
      <w:pPr>
        <w:pStyle w:val="Default"/>
        <w:jc w:val="both"/>
        <w:rPr>
          <w:rFonts w:ascii="Times New Roman" w:hAnsi="Times New Roman" w:cs="Times New Roman"/>
          <w:sz w:val="16"/>
          <w:szCs w:val="16"/>
        </w:rPr>
      </w:pPr>
    </w:p>
    <w:p w:rsidR="003C29DB" w:rsidRPr="003C29DB" w:rsidRDefault="003C29DB" w:rsidP="003C29DB">
      <w:pPr>
        <w:pStyle w:val="Default"/>
        <w:numPr>
          <w:ilvl w:val="0"/>
          <w:numId w:val="38"/>
        </w:numPr>
        <w:jc w:val="center"/>
        <w:rPr>
          <w:rFonts w:ascii="Times New Roman" w:hAnsi="Times New Roman" w:cs="Times New Roman"/>
          <w:b/>
          <w:sz w:val="16"/>
          <w:szCs w:val="16"/>
        </w:rPr>
      </w:pPr>
      <w:r w:rsidRPr="003C29DB">
        <w:rPr>
          <w:rFonts w:ascii="Times New Roman" w:hAnsi="Times New Roman" w:cs="Times New Roman"/>
          <w:b/>
          <w:sz w:val="16"/>
          <w:szCs w:val="16"/>
        </w:rPr>
        <w:t>Общие положения</w:t>
      </w:r>
    </w:p>
    <w:p w:rsidR="003C29DB" w:rsidRPr="003C29DB" w:rsidRDefault="003C29DB" w:rsidP="003C29DB">
      <w:pPr>
        <w:pStyle w:val="Default"/>
        <w:ind w:left="720"/>
        <w:rPr>
          <w:rFonts w:ascii="Times New Roman" w:hAnsi="Times New Roman" w:cs="Times New Roman"/>
          <w:b/>
          <w:sz w:val="16"/>
          <w:szCs w:val="16"/>
        </w:rPr>
      </w:pP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xml:space="preserve">1.1. Настоящее  Положение разработано в целях </w:t>
      </w:r>
      <w:proofErr w:type="gramStart"/>
      <w:r w:rsidRPr="003C29DB">
        <w:rPr>
          <w:rFonts w:ascii="Times New Roman" w:hAnsi="Times New Roman" w:cs="Times New Roman"/>
          <w:sz w:val="16"/>
          <w:szCs w:val="16"/>
        </w:rPr>
        <w:t>установления порядка обеспечения содержания зданий</w:t>
      </w:r>
      <w:proofErr w:type="gramEnd"/>
      <w:r w:rsidRPr="003C29DB">
        <w:rPr>
          <w:rFonts w:ascii="Times New Roman" w:hAnsi="Times New Roman" w:cs="Times New Roman"/>
          <w:sz w:val="16"/>
          <w:szCs w:val="16"/>
        </w:rPr>
        <w:t xml:space="preserve"> и сооружений муниципальных образовательных организаций, обустройства прилегающих к ним территорий (далее – Положение) в соответствии с подпунктом 5 пункта 1 статьи 9 Федерального закона от 29 декабря 2012 года № 273-ФЗ «Об образовании в Российской Федерации».</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xml:space="preserve">1.2. Организация работы по обеспечению содержания зданий и сооружений муниципальных образовательных организаций, обустройства прилегающих к ним территорий осуществляется в соответствии </w:t>
      </w:r>
      <w:proofErr w:type="gramStart"/>
      <w:r w:rsidRPr="003C29DB">
        <w:rPr>
          <w:rFonts w:ascii="Times New Roman" w:hAnsi="Times New Roman" w:cs="Times New Roman"/>
          <w:sz w:val="16"/>
          <w:szCs w:val="16"/>
        </w:rPr>
        <w:t>с</w:t>
      </w:r>
      <w:proofErr w:type="gramEnd"/>
      <w:r w:rsidRPr="003C29DB">
        <w:rPr>
          <w:rFonts w:ascii="Times New Roman" w:hAnsi="Times New Roman" w:cs="Times New Roman"/>
          <w:sz w:val="16"/>
          <w:szCs w:val="16"/>
        </w:rPr>
        <w:t>:</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xml:space="preserve">- Постановлением Главного государственного санитарного врача Российской Федерации от 29 декабря 2010 года № 189 «Об утверждении </w:t>
      </w:r>
      <w:proofErr w:type="spellStart"/>
      <w:r w:rsidRPr="003C29DB">
        <w:rPr>
          <w:rFonts w:ascii="Times New Roman" w:hAnsi="Times New Roman" w:cs="Times New Roman"/>
          <w:sz w:val="16"/>
          <w:szCs w:val="16"/>
        </w:rPr>
        <w:t>СанПиН</w:t>
      </w:r>
      <w:proofErr w:type="spellEnd"/>
      <w:r w:rsidRPr="003C29DB">
        <w:rPr>
          <w:rFonts w:ascii="Times New Roman" w:hAnsi="Times New Roman" w:cs="Times New Roman"/>
          <w:sz w:val="16"/>
          <w:szCs w:val="16"/>
        </w:rPr>
        <w:t xml:space="preserve"> 2.4.2.2821-10 «Санитарно-эпидемиологические требования к условиям и организации обучения в общеобразовательных учреждениях»;</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xml:space="preserve">- Постановлением Главного государственного санитарного врача Российской Федерации от 15 мая 2013 года № 26 «Об утверждении </w:t>
      </w:r>
      <w:proofErr w:type="spellStart"/>
      <w:r w:rsidRPr="003C29DB">
        <w:rPr>
          <w:rFonts w:ascii="Times New Roman" w:hAnsi="Times New Roman" w:cs="Times New Roman"/>
          <w:sz w:val="16"/>
          <w:szCs w:val="16"/>
        </w:rPr>
        <w:t>СанПиН</w:t>
      </w:r>
      <w:proofErr w:type="spellEnd"/>
      <w:r w:rsidRPr="003C29DB">
        <w:rPr>
          <w:rFonts w:ascii="Times New Roman" w:hAnsi="Times New Roman" w:cs="Times New Roman"/>
          <w:sz w:val="16"/>
          <w:szCs w:val="16"/>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Решением Совета депутатов Галичского муниципального района от 24 декабря 2018 года пункт 199 «Об утверждении Положения о порядке управления и распоряжения муниципальным имуществом Галичского муниципального района Костромской области»;</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Уставом муниципального образования Галичский муниципальный район.</w:t>
      </w:r>
    </w:p>
    <w:p w:rsidR="003C29DB" w:rsidRPr="003C29DB" w:rsidRDefault="003C29DB" w:rsidP="003C29DB">
      <w:pPr>
        <w:pStyle w:val="Default"/>
        <w:ind w:firstLine="708"/>
        <w:jc w:val="both"/>
        <w:rPr>
          <w:rFonts w:ascii="Times New Roman" w:hAnsi="Times New Roman" w:cs="Times New Roman"/>
          <w:sz w:val="16"/>
          <w:szCs w:val="16"/>
        </w:rPr>
      </w:pPr>
    </w:p>
    <w:p w:rsidR="003C29DB" w:rsidRPr="003C29DB" w:rsidRDefault="003C29DB" w:rsidP="003C29DB">
      <w:pPr>
        <w:pStyle w:val="Default"/>
        <w:ind w:firstLine="708"/>
        <w:jc w:val="both"/>
        <w:rPr>
          <w:rFonts w:ascii="Times New Roman" w:hAnsi="Times New Roman" w:cs="Times New Roman"/>
          <w:sz w:val="16"/>
          <w:szCs w:val="16"/>
        </w:rPr>
      </w:pPr>
    </w:p>
    <w:p w:rsidR="003C29DB" w:rsidRPr="003C29DB" w:rsidRDefault="003C29DB" w:rsidP="003C29DB">
      <w:pPr>
        <w:pStyle w:val="Default"/>
        <w:ind w:firstLine="708"/>
        <w:jc w:val="both"/>
        <w:rPr>
          <w:rFonts w:ascii="Times New Roman" w:hAnsi="Times New Roman" w:cs="Times New Roman"/>
          <w:sz w:val="16"/>
          <w:szCs w:val="16"/>
        </w:rPr>
      </w:pPr>
    </w:p>
    <w:p w:rsidR="003C29DB" w:rsidRPr="003C29DB" w:rsidRDefault="003C29DB" w:rsidP="003C29DB">
      <w:pPr>
        <w:pStyle w:val="Default"/>
        <w:ind w:firstLine="708"/>
        <w:jc w:val="both"/>
        <w:rPr>
          <w:rFonts w:ascii="Times New Roman" w:hAnsi="Times New Roman" w:cs="Times New Roman"/>
          <w:sz w:val="16"/>
          <w:szCs w:val="16"/>
        </w:rPr>
      </w:pPr>
    </w:p>
    <w:p w:rsidR="003C29DB" w:rsidRPr="003C29DB" w:rsidRDefault="003C29DB" w:rsidP="003C29DB">
      <w:pPr>
        <w:pStyle w:val="Default"/>
        <w:ind w:firstLine="708"/>
        <w:jc w:val="center"/>
        <w:rPr>
          <w:rFonts w:ascii="Times New Roman" w:hAnsi="Times New Roman" w:cs="Times New Roman"/>
          <w:b/>
          <w:sz w:val="16"/>
          <w:szCs w:val="16"/>
        </w:rPr>
      </w:pPr>
      <w:r w:rsidRPr="003C29DB">
        <w:rPr>
          <w:rFonts w:ascii="Times New Roman" w:hAnsi="Times New Roman" w:cs="Times New Roman"/>
          <w:b/>
          <w:sz w:val="16"/>
          <w:szCs w:val="16"/>
        </w:rPr>
        <w:t>2. Требования к содержанию зданий и сооружений</w:t>
      </w:r>
    </w:p>
    <w:p w:rsidR="003C29DB" w:rsidRPr="003C29DB" w:rsidRDefault="003C29DB" w:rsidP="003C29DB">
      <w:pPr>
        <w:pStyle w:val="Default"/>
        <w:ind w:firstLine="708"/>
        <w:jc w:val="both"/>
        <w:rPr>
          <w:rFonts w:ascii="Times New Roman" w:hAnsi="Times New Roman" w:cs="Times New Roman"/>
          <w:sz w:val="16"/>
          <w:szCs w:val="16"/>
        </w:rPr>
      </w:pP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2.1. Администрация Галичского муниципального района Костромской области передает образовательным организациям в оперативное управление недвижимое имущество, необходимое для осуществления установленных Уставами образовательных организаций видов деятельности. Имущество передается образовательной организации на основании договора оперативного управления и акта приема - передачи к нему.</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2.2. Имущество образовательной организации, закрепленное за ней на праве оперативного управления, является муниципальной собственностью Галичского муниципального района.</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lastRenderedPageBreak/>
        <w:t>2.3. При осуществлении оперативного управления имуществом образовательная организация обязана:</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1) использовать закрепленное за ней на праве оперативного управления имущество эффективно и строго по целевому назначению;</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2) не допускать ухудшения технического состояния имущества, кроме случаев нормативного износа в процессе эксплуатации;</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3) осуществлять капитальный и текущий ремонт закрепленного за ним имущества;</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4) согласовывать с Комитетом по управлению муниципальным имуществом  и земельными ресурсами администрации муниципального района сделки с имуществом (аренда, безвозмездное использование, залог, иной способ распоряжения имуществом, приобретенным за счет средств, выделенных ей по смете на приобретение такого имущества).</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xml:space="preserve">2.4. До заключения договора аренды на закреплённое за ней имущество получить экспертную оценку последствий такого договора для обеспечения образования, воспитания, развития, отдыха и оздоровления детей, оказания им медицинской, лечебно-профилактической помощи, социальной защиты и социального обслуживания детей, проводимую соответствующей экспертной комиссией на уровне района. </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2.5. Договор  аренды не может заключаться, если в результате экспертной оценки установлена возможность ухудшения указанных условий (статья 13 Федерального закона от 24 июля 1998 года №124-ФЗ «Об основных гарантиях прав ребёнка в Российской Федерации»).</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2.6. Договор аренды может быть признан недействительным по основаниям, установленным гражданским законодательством.</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2.7. Имущество, приобретенное образовательной организацией за счет средств, выделенных ей по смете, поступает в оперативное управление образовательной организации в порядке, установленном Гражданским кодексом Российской Федерации и иными правовыми актами.</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xml:space="preserve">2.8. Право оперативного управления имуществом прекращается по основаниям и </w:t>
      </w:r>
      <w:proofErr w:type="gramStart"/>
      <w:r w:rsidRPr="003C29DB">
        <w:rPr>
          <w:rFonts w:ascii="Times New Roman" w:hAnsi="Times New Roman" w:cs="Times New Roman"/>
          <w:sz w:val="16"/>
          <w:szCs w:val="16"/>
        </w:rPr>
        <w:t>порядке</w:t>
      </w:r>
      <w:proofErr w:type="gramEnd"/>
      <w:r w:rsidRPr="003C29DB">
        <w:rPr>
          <w:rFonts w:ascii="Times New Roman" w:hAnsi="Times New Roman" w:cs="Times New Roman"/>
          <w:sz w:val="16"/>
          <w:szCs w:val="16"/>
        </w:rPr>
        <w:t>, предусмотренном Гражданским кодексом Российской Федерации и иными правовыми актами.</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2.9. При наличии технического заключения (экспертизы) специализированной организации о ветхости и аварийности зданий эксплуатация данных объектов прекращается.</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xml:space="preserve">2.10. Организация </w:t>
      </w:r>
      <w:proofErr w:type="gramStart"/>
      <w:r w:rsidRPr="003C29DB">
        <w:rPr>
          <w:rFonts w:ascii="Times New Roman" w:hAnsi="Times New Roman" w:cs="Times New Roman"/>
          <w:sz w:val="16"/>
          <w:szCs w:val="16"/>
        </w:rPr>
        <w:t>контроля за</w:t>
      </w:r>
      <w:proofErr w:type="gramEnd"/>
      <w:r w:rsidRPr="003C29DB">
        <w:rPr>
          <w:rFonts w:ascii="Times New Roman" w:hAnsi="Times New Roman" w:cs="Times New Roman"/>
          <w:sz w:val="16"/>
          <w:szCs w:val="16"/>
        </w:rPr>
        <w:t xml:space="preserve"> содержанием зданий и сооружений в исправном техническом состоянии возлагается на руководителей образовательных организаций.</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2.11. На основании настоящего Положения образовательные организации разрабатывают Положения о порядке проведения плановых и внеплановых осмотров, эксплуатируемых ими зданий и сооружений. В Положении определяются количество и состав комиссий по осмотрам, перечень зданий и сооружений. Плановые осмотры зданий и сооружений организуются два раза в год, весной и осенью.</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2.12. Приказом руководителя образовательной организации назначается лицо, ответственное за эксплуатацию здания и сооружения образовательной организации.</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2.13. Весенние осмотры для проверки технического состояния зданий и сооружений, инженерного и технического оборудования, прилегающей территории проводятся после окончания эксплуатации в зимних условиях после таяния снега. Результаты работы комиссии по плановым осмотрам зданий и сооружений оформляются актом.</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2.14. В ходе осенних осмотров проводится проверка готовности зданий и сооружений к эксплуатации в зимних условиях до начала отопительного сезона, к этому времени должна быть завершена подготовка зданий и сооружений к эксплуатации в зимних условиях. Результаты работы комиссии по плановым осмотрам зданий и сооружений оформляются актом.</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2.15. Внеплановые осмотры зданий и сооружений с составлением акта проводятся после аварий техногенного характера и стихийных бедствий (ураганных ветров, ливней, снегопадов, наводнений). В случае тяжелых последствий воздействия на здания и сооружения неблагоприятных факторов, осмотры зданий и сооружений проводятся в соответствии с Приказом Минстроя России от 06 декабря 1994 года № 17-48 «О порядке расследования причин аварий зданий и сооружений на территории Российской Федерации».</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2.16. Частичные осмотры зданий и сооружений проводятся с целью обеспечения постоянного наблюдения за правильной эксплуатацией объектов.</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2.17. Календарные сроки плановых осмотров зданий и сооружений устанавливаются в зависимости от климатических условий.</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xml:space="preserve">2.18. В случае обнаружения во время осмотров зданий дефектов, деформации конструкций (трещины, разломы, выпучивания, осадка фундамента и другие дефекты) и оборудования, </w:t>
      </w:r>
      <w:proofErr w:type="gramStart"/>
      <w:r w:rsidRPr="003C29DB">
        <w:rPr>
          <w:rFonts w:ascii="Times New Roman" w:hAnsi="Times New Roman" w:cs="Times New Roman"/>
          <w:sz w:val="16"/>
          <w:szCs w:val="16"/>
        </w:rPr>
        <w:t>ответственный</w:t>
      </w:r>
      <w:proofErr w:type="gramEnd"/>
      <w:r w:rsidRPr="003C29DB">
        <w:rPr>
          <w:rFonts w:ascii="Times New Roman" w:hAnsi="Times New Roman" w:cs="Times New Roman"/>
          <w:sz w:val="16"/>
          <w:szCs w:val="16"/>
        </w:rPr>
        <w:t xml:space="preserve"> за эксплуатацию здания докладывает о неисправностях и деформации руководителю образовательной организации. На основании актов осмотров руководителями образовательных организаций разрабатываются мероприятия по устранению выявленных недостатков с указанием сроков и ответственных лиц за их выполнение.</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xml:space="preserve">2.19. Результаты осмотров (неисправности, повреждения) ответственный за эксплуатацию зданий, сооружений отражает в журнале учета технического состояния зданий, который предъявляется комиссии по проведению плановых проверок.  (Форма </w:t>
      </w:r>
      <w:proofErr w:type="gramStart"/>
      <w:r w:rsidRPr="003C29DB">
        <w:rPr>
          <w:rFonts w:ascii="Times New Roman" w:hAnsi="Times New Roman" w:cs="Times New Roman"/>
          <w:sz w:val="16"/>
          <w:szCs w:val="16"/>
        </w:rPr>
        <w:t>журнала учёта осмотров технического состояния зданий</w:t>
      </w:r>
      <w:proofErr w:type="gramEnd"/>
      <w:r w:rsidRPr="003C29DB">
        <w:rPr>
          <w:rFonts w:ascii="Times New Roman" w:hAnsi="Times New Roman" w:cs="Times New Roman"/>
          <w:sz w:val="16"/>
          <w:szCs w:val="16"/>
        </w:rPr>
        <w:t xml:space="preserve"> в приложении №1 к Положению)</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2.20. Готовность образовательных организаций к новому учебному году определяется комиссией по приемке муниципальных образовательных организаций к новому учебному году. По итогам приемки составляется акт готовности образовательной организации.</w:t>
      </w:r>
    </w:p>
    <w:p w:rsidR="003C29DB" w:rsidRPr="003C29DB" w:rsidRDefault="003C29DB" w:rsidP="003C29DB">
      <w:pPr>
        <w:pStyle w:val="Default"/>
        <w:ind w:firstLine="708"/>
        <w:jc w:val="both"/>
        <w:rPr>
          <w:rFonts w:ascii="Times New Roman" w:hAnsi="Times New Roman" w:cs="Times New Roman"/>
          <w:sz w:val="16"/>
          <w:szCs w:val="16"/>
        </w:rPr>
      </w:pPr>
    </w:p>
    <w:p w:rsidR="003C29DB" w:rsidRPr="003C29DB" w:rsidRDefault="003C29DB" w:rsidP="003C29DB">
      <w:pPr>
        <w:pStyle w:val="Default"/>
        <w:ind w:firstLine="708"/>
        <w:jc w:val="center"/>
        <w:rPr>
          <w:rFonts w:ascii="Times New Roman" w:hAnsi="Times New Roman" w:cs="Times New Roman"/>
          <w:b/>
          <w:sz w:val="16"/>
          <w:szCs w:val="16"/>
        </w:rPr>
      </w:pPr>
      <w:r w:rsidRPr="003C29DB">
        <w:rPr>
          <w:rFonts w:ascii="Times New Roman" w:hAnsi="Times New Roman" w:cs="Times New Roman"/>
          <w:b/>
          <w:sz w:val="16"/>
          <w:szCs w:val="16"/>
        </w:rPr>
        <w:t>3. Требования к обустройству территории, прилежащей образовательной организации</w:t>
      </w:r>
    </w:p>
    <w:p w:rsidR="003C29DB" w:rsidRPr="003C29DB" w:rsidRDefault="003C29DB" w:rsidP="003C29DB">
      <w:pPr>
        <w:pStyle w:val="Default"/>
        <w:ind w:firstLine="708"/>
        <w:jc w:val="center"/>
        <w:rPr>
          <w:rFonts w:ascii="Times New Roman" w:hAnsi="Times New Roman" w:cs="Times New Roman"/>
          <w:b/>
          <w:sz w:val="16"/>
          <w:szCs w:val="16"/>
        </w:rPr>
      </w:pP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3.1. Образовательная организация обязана осуществлять мероприятия по поддержанию надлежащего санитарно-экологического состояния закрепленной за ней территории.</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3.2. Территории образовательных организаций должны быть ограждены по всему периметру и озеленены согласно санитарно-эпидемиологическим требованиям и нормам.</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3.3. Территории образовательных организаций должны быть без ям и выбоин, ровными и чистыми. Дороги, подъезды, проходы к зданиям, сооружениям, пожарным водоемам, гидрантам, используемым для целей пожаротушения, должны быть всегда свободными, иметь твердое покрытие, зимой быть очищенными от снега и льда.</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3.4 Территории образовательных организаций должны своевременно очищаться от мусора, опавших листьев, сухой травы и других видов загрязнений.</w:t>
      </w:r>
    </w:p>
    <w:p w:rsidR="003C29DB" w:rsidRPr="003C29DB" w:rsidRDefault="003C29DB" w:rsidP="003C29DB">
      <w:pPr>
        <w:pStyle w:val="Default"/>
        <w:jc w:val="both"/>
        <w:rPr>
          <w:rFonts w:ascii="Times New Roman" w:hAnsi="Times New Roman" w:cs="Times New Roman"/>
          <w:sz w:val="16"/>
          <w:szCs w:val="16"/>
        </w:rPr>
      </w:pPr>
    </w:p>
    <w:p w:rsidR="003C29DB" w:rsidRPr="003C29DB" w:rsidRDefault="003C29DB" w:rsidP="003C29DB">
      <w:pPr>
        <w:pStyle w:val="Default"/>
        <w:jc w:val="center"/>
        <w:rPr>
          <w:rFonts w:ascii="Times New Roman" w:hAnsi="Times New Roman" w:cs="Times New Roman"/>
          <w:b/>
          <w:sz w:val="16"/>
          <w:szCs w:val="16"/>
        </w:rPr>
      </w:pPr>
      <w:r w:rsidRPr="003C29DB">
        <w:rPr>
          <w:rFonts w:ascii="Times New Roman" w:hAnsi="Times New Roman" w:cs="Times New Roman"/>
          <w:b/>
          <w:sz w:val="16"/>
          <w:szCs w:val="16"/>
        </w:rPr>
        <w:t xml:space="preserve">4. </w:t>
      </w:r>
      <w:proofErr w:type="gramStart"/>
      <w:r w:rsidRPr="003C29DB">
        <w:rPr>
          <w:rFonts w:ascii="Times New Roman" w:hAnsi="Times New Roman" w:cs="Times New Roman"/>
          <w:b/>
          <w:sz w:val="16"/>
          <w:szCs w:val="16"/>
        </w:rPr>
        <w:t>Контроль за</w:t>
      </w:r>
      <w:proofErr w:type="gramEnd"/>
      <w:r w:rsidRPr="003C29DB">
        <w:rPr>
          <w:rFonts w:ascii="Times New Roman" w:hAnsi="Times New Roman" w:cs="Times New Roman"/>
          <w:b/>
          <w:sz w:val="16"/>
          <w:szCs w:val="16"/>
        </w:rPr>
        <w:t xml:space="preserve"> техническим состоянием зданий и сооружений</w:t>
      </w:r>
    </w:p>
    <w:p w:rsidR="003C29DB" w:rsidRPr="003C29DB" w:rsidRDefault="003C29DB" w:rsidP="003C29DB">
      <w:pPr>
        <w:pStyle w:val="Default"/>
        <w:jc w:val="center"/>
        <w:rPr>
          <w:rFonts w:ascii="Times New Roman" w:hAnsi="Times New Roman" w:cs="Times New Roman"/>
          <w:b/>
          <w:sz w:val="16"/>
          <w:szCs w:val="16"/>
        </w:rPr>
      </w:pP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xml:space="preserve">4.1. </w:t>
      </w:r>
      <w:proofErr w:type="gramStart"/>
      <w:r w:rsidRPr="003C29DB">
        <w:rPr>
          <w:rFonts w:ascii="Times New Roman" w:hAnsi="Times New Roman" w:cs="Times New Roman"/>
          <w:sz w:val="16"/>
          <w:szCs w:val="16"/>
        </w:rPr>
        <w:t>Контроль за</w:t>
      </w:r>
      <w:proofErr w:type="gramEnd"/>
      <w:r w:rsidRPr="003C29DB">
        <w:rPr>
          <w:rFonts w:ascii="Times New Roman" w:hAnsi="Times New Roman" w:cs="Times New Roman"/>
          <w:sz w:val="16"/>
          <w:szCs w:val="16"/>
        </w:rPr>
        <w:t xml:space="preserve"> техническим состоянием зданий и сооружений осуществляется в следующем порядке:</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плановые осмотры, в ходе которых проверяется техническое состояние зданий и сооружений в целом, включая конструкции, инженерное оборудование и внешнее благоустройство;</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внеплановые осмотры, в ходе которых проверяются здания и сооружения в целом или их отдельные конструктивные элементы, подвергшиеся воздействию неблагоприятных факторов;</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частичные осмотры, в ходе которых проверяется техническое состояние отдельных конструктивных элементов зданий и сооружений, отдельных помещений, инженерных систем в целом или по отдельным их видам, элементов внешнего благоустройства.</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4.2. При плановых осмотрах зданий и сооружений проверяются:</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внешнее благоустройство;</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фундаменты и подвальные помещения, котельные, тепловые пункты, инженерные устройства и оборудование;</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ограждающие конструкции и элементы фасада;</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xml:space="preserve">- кровли, чердачные помещения и перекрытия, </w:t>
      </w:r>
      <w:proofErr w:type="spellStart"/>
      <w:r w:rsidRPr="003C29DB">
        <w:rPr>
          <w:rFonts w:ascii="Times New Roman" w:hAnsi="Times New Roman" w:cs="Times New Roman"/>
          <w:sz w:val="16"/>
          <w:szCs w:val="16"/>
        </w:rPr>
        <w:t>надкровельные</w:t>
      </w:r>
      <w:proofErr w:type="spellEnd"/>
      <w:r w:rsidRPr="003C29DB">
        <w:rPr>
          <w:rFonts w:ascii="Times New Roman" w:hAnsi="Times New Roman" w:cs="Times New Roman"/>
          <w:sz w:val="16"/>
          <w:szCs w:val="16"/>
        </w:rPr>
        <w:t xml:space="preserve"> вентиляционные и дымовые трубы, коммуникации и инженерные устройства, расположенные в чердачных и кровельных пространствах;</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капитальные стены и перегородки внутри помещений, санузлы, санитарно-техническое и инженерное оборудование;</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строительные конструкции и несущие элементы технологического оборудования;</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наружные коммуникации и их обустройства;</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противопожарные устройства;</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прилегающая территория.</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4.3. Особое внимание при проведении плановых, внеплановых и частичных осмотров обращается на:                                                                                                 - ветхие и аварийные здания и сооружения, объекты, имеющие износ несущих конструкций свыше 60 %;</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выполнение замечаний и поручений, выданных предыдущими плановыми проверками.</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lastRenderedPageBreak/>
        <w:t>4.4. В случае обнаружения деформаций, промерзаний, сильных протечек, сверхнормативной влажности, других дефектов, наличие которых и их развитие могут привести к снижению несущей способности или потере устойчивости конструкций, нарушению нормальных условий работы образовательной организации, эксплуатации технологического и инженерного оборудования, комиссии определяют меры по обеспечению безопасности людей. Оформленные акты осмотра направляются в течение одного дня учредителю образовательной организации.</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4.5. Для определения причин возникновения дефектов, проведения технической экспертизы, взятия проб и инструментальных исследований, а также в других необходимых случаях комиссии по осмотру зданий и сооружений могут привлекать специалистов соответствующей квалификации (лицензированные организации или частные лица), назначать сроки и определять состав специальной комиссии по детальному обследованию здания или сооружения.</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xml:space="preserve">4.6. В зданиях и сооружениях, где требуется дополнительный </w:t>
      </w:r>
      <w:proofErr w:type="gramStart"/>
      <w:r w:rsidRPr="003C29DB">
        <w:rPr>
          <w:rFonts w:ascii="Times New Roman" w:hAnsi="Times New Roman" w:cs="Times New Roman"/>
          <w:sz w:val="16"/>
          <w:szCs w:val="16"/>
        </w:rPr>
        <w:t>контроль за</w:t>
      </w:r>
      <w:proofErr w:type="gramEnd"/>
      <w:r w:rsidRPr="003C29DB">
        <w:rPr>
          <w:rFonts w:ascii="Times New Roman" w:hAnsi="Times New Roman" w:cs="Times New Roman"/>
          <w:sz w:val="16"/>
          <w:szCs w:val="16"/>
        </w:rPr>
        <w:t xml:space="preserve"> техническим состоянием этих зданий и сооружений или их отдельных конструктивных элементов, комиссии по плановым или внеплановым осмотрам вправе установить особый порядок постоянных наблюдений, обеспечивающий безопасные условия их эксплуатации.</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xml:space="preserve">4.7. По результатам осмотров устраняются обнаруженные отклонения от нормального режима эксплуатации зданий и сооружений, в частности, неисправность механизмов открывания окон, дверей, ворот, повреждения наружного остекления, водосточных труб и желобов, </w:t>
      </w:r>
      <w:proofErr w:type="spellStart"/>
      <w:r w:rsidRPr="003C29DB">
        <w:rPr>
          <w:rFonts w:ascii="Times New Roman" w:hAnsi="Times New Roman" w:cs="Times New Roman"/>
          <w:sz w:val="16"/>
          <w:szCs w:val="16"/>
        </w:rPr>
        <w:t>отмосток</w:t>
      </w:r>
      <w:proofErr w:type="spellEnd"/>
      <w:r w:rsidRPr="003C29DB">
        <w:rPr>
          <w:rFonts w:ascii="Times New Roman" w:hAnsi="Times New Roman" w:cs="Times New Roman"/>
          <w:sz w:val="16"/>
          <w:szCs w:val="16"/>
        </w:rPr>
        <w:t>, ликвидация зазоров, щелей и трещин, выполняются другие работы текущего характера.</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4.8. По результатам осмотров оформляются акты, на основании которых руководитель образовательной организации дает поручения об устранении выявленных нарушений, при необходимости обращается в отдел образования администрации Галичского муниципального района Костромской области, администрацию муниципального района.</w:t>
      </w:r>
    </w:p>
    <w:p w:rsidR="003C29DB" w:rsidRPr="003C29DB" w:rsidRDefault="003C29DB" w:rsidP="003C29DB">
      <w:pPr>
        <w:pStyle w:val="Default"/>
        <w:jc w:val="both"/>
        <w:rPr>
          <w:rFonts w:ascii="Times New Roman" w:hAnsi="Times New Roman" w:cs="Times New Roman"/>
          <w:sz w:val="16"/>
          <w:szCs w:val="16"/>
        </w:rPr>
      </w:pPr>
    </w:p>
    <w:p w:rsidR="003C29DB" w:rsidRPr="003C29DB" w:rsidRDefault="003C29DB" w:rsidP="003C29DB">
      <w:pPr>
        <w:pStyle w:val="Default"/>
        <w:jc w:val="center"/>
        <w:rPr>
          <w:rFonts w:ascii="Times New Roman" w:hAnsi="Times New Roman" w:cs="Times New Roman"/>
          <w:b/>
          <w:sz w:val="16"/>
          <w:szCs w:val="16"/>
        </w:rPr>
      </w:pPr>
      <w:r w:rsidRPr="003C29DB">
        <w:rPr>
          <w:rFonts w:ascii="Times New Roman" w:hAnsi="Times New Roman" w:cs="Times New Roman"/>
          <w:b/>
          <w:sz w:val="16"/>
          <w:szCs w:val="16"/>
        </w:rPr>
        <w:t>5. Финансовое обеспечение содержания зданий                                               и сооружений образовательных организаций,                                                                       обустройства прилегающих к ним территорий</w:t>
      </w:r>
    </w:p>
    <w:p w:rsidR="003C29DB" w:rsidRPr="003C29DB" w:rsidRDefault="003C29DB" w:rsidP="003C29DB">
      <w:pPr>
        <w:pStyle w:val="Default"/>
        <w:jc w:val="center"/>
        <w:rPr>
          <w:rFonts w:ascii="Times New Roman" w:hAnsi="Times New Roman" w:cs="Times New Roman"/>
          <w:b/>
          <w:sz w:val="16"/>
          <w:szCs w:val="16"/>
        </w:rPr>
      </w:pP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5.1. Финансовое обеспечение содержания зданий и сооружений образовательных организаций, обустройства прилегающих к ним территорий осуществляется за счет средств муниципального бюджета.</w:t>
      </w:r>
    </w:p>
    <w:p w:rsidR="003C29DB" w:rsidRPr="003C29DB" w:rsidRDefault="003C29DB" w:rsidP="003C29DB">
      <w:pPr>
        <w:pStyle w:val="Default"/>
        <w:ind w:firstLine="708"/>
        <w:jc w:val="both"/>
        <w:rPr>
          <w:rFonts w:ascii="Times New Roman" w:hAnsi="Times New Roman" w:cs="Times New Roman"/>
          <w:sz w:val="16"/>
          <w:szCs w:val="16"/>
        </w:rPr>
      </w:pPr>
      <w:r w:rsidRPr="003C29DB">
        <w:rPr>
          <w:rFonts w:ascii="Times New Roman" w:hAnsi="Times New Roman" w:cs="Times New Roman"/>
          <w:sz w:val="16"/>
          <w:szCs w:val="16"/>
        </w:rPr>
        <w:t xml:space="preserve">5.2. Финансовое обеспечение содержания зданий и сооружений образовательных организаций, обустройства прилегающих к ним территорий содержит следующие виды расходов:                                                                     </w:t>
      </w:r>
      <w:proofErr w:type="gramStart"/>
      <w:r w:rsidRPr="003C29DB">
        <w:rPr>
          <w:rFonts w:ascii="Times New Roman" w:hAnsi="Times New Roman" w:cs="Times New Roman"/>
          <w:sz w:val="16"/>
          <w:szCs w:val="16"/>
        </w:rPr>
        <w:t>-о</w:t>
      </w:r>
      <w:proofErr w:type="gramEnd"/>
      <w:r w:rsidRPr="003C29DB">
        <w:rPr>
          <w:rFonts w:ascii="Times New Roman" w:hAnsi="Times New Roman" w:cs="Times New Roman"/>
          <w:sz w:val="16"/>
          <w:szCs w:val="16"/>
        </w:rPr>
        <w:t>плата коммунальных услуг;</w:t>
      </w:r>
    </w:p>
    <w:p w:rsidR="003C29DB" w:rsidRPr="003C29DB" w:rsidRDefault="003C29DB" w:rsidP="003C29DB">
      <w:pPr>
        <w:pStyle w:val="Default"/>
        <w:jc w:val="both"/>
        <w:rPr>
          <w:rFonts w:ascii="Times New Roman" w:hAnsi="Times New Roman" w:cs="Times New Roman"/>
          <w:sz w:val="16"/>
          <w:szCs w:val="16"/>
        </w:rPr>
      </w:pPr>
      <w:r w:rsidRPr="003C29DB">
        <w:rPr>
          <w:rFonts w:ascii="Times New Roman" w:hAnsi="Times New Roman" w:cs="Times New Roman"/>
          <w:sz w:val="16"/>
          <w:szCs w:val="16"/>
        </w:rPr>
        <w:t>-оплата договоров на выполнение работ, оказание услуг, связанных с содержанием (работы и услуги, осуществляемые с целью поддержания и (или) восстановления функциональных, пользовательских характеристик объекта образования), обслуживанием, ремонтом зданий образовательных организаций, находящихся на праве оперативного управления).</w:t>
      </w:r>
    </w:p>
    <w:p w:rsidR="003C29DB" w:rsidRPr="003C29DB" w:rsidRDefault="003C29DB" w:rsidP="003C29DB">
      <w:pPr>
        <w:ind w:firstLine="708"/>
        <w:jc w:val="both"/>
        <w:rPr>
          <w:sz w:val="16"/>
          <w:szCs w:val="16"/>
        </w:rPr>
      </w:pPr>
      <w:r w:rsidRPr="003C29DB">
        <w:rPr>
          <w:sz w:val="16"/>
          <w:szCs w:val="16"/>
        </w:rPr>
        <w:t>5.3. Распределение бюджетных ассигнований на обеспечение содержания зданий и сооружений образовательных организаций, обустройство прилегающих к ним территорий осуществляется главным распорядителем бюджетных средств – администрацией Галичского муниципального района Костромской области.</w:t>
      </w:r>
    </w:p>
    <w:p w:rsidR="003C29DB" w:rsidRPr="003C29DB" w:rsidRDefault="003C29DB" w:rsidP="003C29DB">
      <w:pPr>
        <w:ind w:firstLine="708"/>
        <w:jc w:val="both"/>
        <w:rPr>
          <w:sz w:val="16"/>
          <w:szCs w:val="16"/>
        </w:rPr>
      </w:pPr>
    </w:p>
    <w:p w:rsidR="003C29DB" w:rsidRPr="003C29DB" w:rsidRDefault="003C29DB" w:rsidP="003C29DB">
      <w:pPr>
        <w:ind w:firstLine="708"/>
        <w:jc w:val="both"/>
        <w:rPr>
          <w:sz w:val="16"/>
          <w:szCs w:val="16"/>
        </w:rPr>
      </w:pPr>
    </w:p>
    <w:p w:rsidR="003C29DB" w:rsidRPr="003C29DB" w:rsidRDefault="003C29DB" w:rsidP="003C29DB">
      <w:pPr>
        <w:ind w:firstLine="708"/>
        <w:jc w:val="both"/>
        <w:rPr>
          <w:sz w:val="16"/>
          <w:szCs w:val="16"/>
        </w:rPr>
      </w:pPr>
    </w:p>
    <w:p w:rsidR="003C29DB" w:rsidRPr="003C29DB" w:rsidRDefault="003C29DB" w:rsidP="003C29DB">
      <w:pPr>
        <w:ind w:firstLine="708"/>
        <w:jc w:val="right"/>
        <w:rPr>
          <w:sz w:val="16"/>
          <w:szCs w:val="16"/>
        </w:rPr>
      </w:pPr>
      <w:r w:rsidRPr="003C29DB">
        <w:rPr>
          <w:sz w:val="16"/>
          <w:szCs w:val="16"/>
        </w:rPr>
        <w:t xml:space="preserve">                                                         Приложение №1</w:t>
      </w:r>
    </w:p>
    <w:p w:rsidR="003C29DB" w:rsidRPr="003C29DB" w:rsidRDefault="003C29DB" w:rsidP="003C29DB">
      <w:pPr>
        <w:pStyle w:val="Default"/>
        <w:jc w:val="right"/>
        <w:rPr>
          <w:rFonts w:ascii="Times New Roman" w:hAnsi="Times New Roman" w:cs="Times New Roman"/>
          <w:sz w:val="16"/>
          <w:szCs w:val="16"/>
        </w:rPr>
      </w:pPr>
      <w:r w:rsidRPr="003C29DB">
        <w:rPr>
          <w:rFonts w:ascii="Times New Roman" w:hAnsi="Times New Roman" w:cs="Times New Roman"/>
          <w:sz w:val="16"/>
          <w:szCs w:val="16"/>
        </w:rPr>
        <w:t>К Положению</w:t>
      </w:r>
      <w:r w:rsidRPr="003C29DB">
        <w:rPr>
          <w:rFonts w:ascii="Times New Roman" w:hAnsi="Times New Roman" w:cs="Times New Roman"/>
          <w:b/>
          <w:sz w:val="16"/>
          <w:szCs w:val="16"/>
        </w:rPr>
        <w:t xml:space="preserve"> </w:t>
      </w:r>
      <w:r w:rsidRPr="003C29DB">
        <w:rPr>
          <w:rFonts w:ascii="Times New Roman" w:hAnsi="Times New Roman" w:cs="Times New Roman"/>
          <w:sz w:val="16"/>
          <w:szCs w:val="16"/>
        </w:rPr>
        <w:t>о порядке обеспечения</w:t>
      </w:r>
    </w:p>
    <w:p w:rsidR="003C29DB" w:rsidRPr="003C29DB" w:rsidRDefault="003C29DB" w:rsidP="003C29DB">
      <w:pPr>
        <w:pStyle w:val="Default"/>
        <w:jc w:val="right"/>
        <w:rPr>
          <w:rFonts w:ascii="Times New Roman" w:hAnsi="Times New Roman" w:cs="Times New Roman"/>
          <w:sz w:val="16"/>
          <w:szCs w:val="16"/>
        </w:rPr>
      </w:pPr>
      <w:r w:rsidRPr="003C29DB">
        <w:rPr>
          <w:rFonts w:ascii="Times New Roman" w:hAnsi="Times New Roman" w:cs="Times New Roman"/>
          <w:sz w:val="16"/>
          <w:szCs w:val="16"/>
        </w:rPr>
        <w:t>содержания зданий и сооружений</w:t>
      </w:r>
    </w:p>
    <w:p w:rsidR="003C29DB" w:rsidRPr="003C29DB" w:rsidRDefault="003C29DB" w:rsidP="003C29DB">
      <w:pPr>
        <w:pStyle w:val="Default"/>
        <w:jc w:val="right"/>
        <w:rPr>
          <w:rFonts w:ascii="Times New Roman" w:hAnsi="Times New Roman" w:cs="Times New Roman"/>
          <w:sz w:val="16"/>
          <w:szCs w:val="16"/>
        </w:rPr>
      </w:pPr>
      <w:r w:rsidRPr="003C29DB">
        <w:rPr>
          <w:rFonts w:ascii="Times New Roman" w:hAnsi="Times New Roman" w:cs="Times New Roman"/>
          <w:sz w:val="16"/>
          <w:szCs w:val="16"/>
        </w:rPr>
        <w:t>муниципальных образовательных организаций                                     Галичского муниципального района</w:t>
      </w:r>
    </w:p>
    <w:p w:rsidR="003C29DB" w:rsidRPr="003C29DB" w:rsidRDefault="003C29DB" w:rsidP="003C29DB">
      <w:pPr>
        <w:pStyle w:val="Default"/>
        <w:jc w:val="right"/>
        <w:rPr>
          <w:rFonts w:ascii="Times New Roman" w:hAnsi="Times New Roman" w:cs="Times New Roman"/>
          <w:sz w:val="16"/>
          <w:szCs w:val="16"/>
        </w:rPr>
      </w:pPr>
      <w:r w:rsidRPr="003C29DB">
        <w:rPr>
          <w:rFonts w:ascii="Times New Roman" w:hAnsi="Times New Roman" w:cs="Times New Roman"/>
          <w:sz w:val="16"/>
          <w:szCs w:val="16"/>
        </w:rPr>
        <w:t>Костромской области, обустройства</w:t>
      </w:r>
    </w:p>
    <w:p w:rsidR="003C29DB" w:rsidRPr="003C29DB" w:rsidRDefault="003C29DB" w:rsidP="003C29DB">
      <w:pPr>
        <w:pStyle w:val="Default"/>
        <w:jc w:val="right"/>
        <w:rPr>
          <w:rFonts w:ascii="Times New Roman" w:hAnsi="Times New Roman" w:cs="Times New Roman"/>
          <w:sz w:val="16"/>
          <w:szCs w:val="16"/>
        </w:rPr>
      </w:pPr>
      <w:r w:rsidRPr="003C29DB">
        <w:rPr>
          <w:rFonts w:ascii="Times New Roman" w:hAnsi="Times New Roman" w:cs="Times New Roman"/>
          <w:sz w:val="16"/>
          <w:szCs w:val="16"/>
        </w:rPr>
        <w:t>прилегающих к ним территорий</w:t>
      </w:r>
    </w:p>
    <w:p w:rsidR="003C29DB" w:rsidRPr="003C29DB" w:rsidRDefault="003C29DB" w:rsidP="003C29DB">
      <w:pPr>
        <w:ind w:firstLine="708"/>
        <w:jc w:val="right"/>
        <w:rPr>
          <w:sz w:val="16"/>
          <w:szCs w:val="16"/>
        </w:rPr>
      </w:pPr>
    </w:p>
    <w:p w:rsidR="003C29DB" w:rsidRPr="003C29DB" w:rsidRDefault="003C29DB" w:rsidP="003C29DB">
      <w:pPr>
        <w:ind w:firstLine="708"/>
        <w:jc w:val="right"/>
        <w:rPr>
          <w:sz w:val="16"/>
          <w:szCs w:val="16"/>
        </w:rPr>
      </w:pPr>
    </w:p>
    <w:p w:rsidR="003C29DB" w:rsidRPr="003C29DB" w:rsidRDefault="003C29DB" w:rsidP="003C29DB">
      <w:pPr>
        <w:ind w:firstLine="708"/>
        <w:jc w:val="center"/>
        <w:rPr>
          <w:b/>
          <w:sz w:val="16"/>
          <w:szCs w:val="16"/>
        </w:rPr>
      </w:pPr>
      <w:r w:rsidRPr="003C29DB">
        <w:rPr>
          <w:b/>
          <w:sz w:val="16"/>
          <w:szCs w:val="16"/>
        </w:rPr>
        <w:t xml:space="preserve">Журнал  учёта осмотров </w:t>
      </w:r>
    </w:p>
    <w:p w:rsidR="003C29DB" w:rsidRPr="003C29DB" w:rsidRDefault="003C29DB" w:rsidP="003C29DB">
      <w:pPr>
        <w:ind w:firstLine="708"/>
        <w:jc w:val="center"/>
        <w:rPr>
          <w:b/>
          <w:sz w:val="16"/>
          <w:szCs w:val="16"/>
        </w:rPr>
      </w:pPr>
      <w:r w:rsidRPr="003C29DB">
        <w:rPr>
          <w:b/>
          <w:sz w:val="16"/>
          <w:szCs w:val="16"/>
        </w:rPr>
        <w:t>технического состояния зданий (сооружений)</w:t>
      </w:r>
    </w:p>
    <w:p w:rsidR="003C29DB" w:rsidRPr="003C29DB" w:rsidRDefault="003C29DB" w:rsidP="003C29DB">
      <w:pPr>
        <w:rPr>
          <w:b/>
          <w:sz w:val="16"/>
          <w:szCs w:val="16"/>
        </w:rPr>
      </w:pPr>
    </w:p>
    <w:p w:rsidR="003C29DB" w:rsidRPr="003C29DB" w:rsidRDefault="003C29DB" w:rsidP="003C29DB">
      <w:pPr>
        <w:rPr>
          <w:sz w:val="16"/>
          <w:szCs w:val="16"/>
        </w:rPr>
      </w:pPr>
      <w:r w:rsidRPr="003C29DB">
        <w:rPr>
          <w:sz w:val="16"/>
          <w:szCs w:val="16"/>
        </w:rPr>
        <w:t xml:space="preserve">Наименования здания (сооружения)___________________________________ </w:t>
      </w:r>
    </w:p>
    <w:p w:rsidR="003C29DB" w:rsidRPr="003C29DB" w:rsidRDefault="003C29DB" w:rsidP="003C29DB">
      <w:pPr>
        <w:rPr>
          <w:sz w:val="16"/>
          <w:szCs w:val="16"/>
        </w:rPr>
      </w:pPr>
      <w:r w:rsidRPr="003C29DB">
        <w:rPr>
          <w:sz w:val="16"/>
          <w:szCs w:val="16"/>
        </w:rPr>
        <w:t xml:space="preserve">Адрес ____________________________________________________________ </w:t>
      </w:r>
    </w:p>
    <w:p w:rsidR="003C29DB" w:rsidRPr="003C29DB" w:rsidRDefault="003C29DB" w:rsidP="003C29DB">
      <w:pPr>
        <w:rPr>
          <w:sz w:val="16"/>
          <w:szCs w:val="16"/>
        </w:rPr>
      </w:pPr>
      <w:r w:rsidRPr="003C29DB">
        <w:rPr>
          <w:sz w:val="16"/>
          <w:szCs w:val="16"/>
        </w:rPr>
        <w:t xml:space="preserve">Владелец (балансодержатель) ________________________________________ </w:t>
      </w:r>
    </w:p>
    <w:p w:rsidR="003C29DB" w:rsidRPr="003C29DB" w:rsidRDefault="003C29DB" w:rsidP="003C29DB">
      <w:pPr>
        <w:rPr>
          <w:sz w:val="16"/>
          <w:szCs w:val="16"/>
        </w:rPr>
      </w:pPr>
      <w:r w:rsidRPr="003C29DB">
        <w:rPr>
          <w:sz w:val="16"/>
          <w:szCs w:val="16"/>
        </w:rPr>
        <w:t>Должность и Ф.И.О. лица, ответственного за содержание здания __________</w:t>
      </w:r>
    </w:p>
    <w:p w:rsidR="003C29DB" w:rsidRPr="003C29DB" w:rsidRDefault="003C29DB" w:rsidP="003C29DB">
      <w:pPr>
        <w:rPr>
          <w:sz w:val="16"/>
          <w:szCs w:val="16"/>
        </w:rPr>
      </w:pPr>
      <w:r w:rsidRPr="003C29DB">
        <w:rPr>
          <w:sz w:val="16"/>
          <w:szCs w:val="16"/>
        </w:rPr>
        <w:t>__________________________________________________________________</w:t>
      </w:r>
    </w:p>
    <w:p w:rsidR="003C29DB" w:rsidRPr="003C29DB" w:rsidRDefault="003C29DB" w:rsidP="003C29DB">
      <w:pPr>
        <w:ind w:firstLine="708"/>
        <w:jc w:val="center"/>
        <w:rPr>
          <w:b/>
          <w:sz w:val="16"/>
          <w:szCs w:val="16"/>
        </w:rPr>
      </w:pPr>
    </w:p>
    <w:p w:rsidR="003C29DB" w:rsidRPr="003C29DB" w:rsidRDefault="003C29DB" w:rsidP="003C29DB">
      <w:pPr>
        <w:ind w:firstLine="708"/>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5"/>
        <w:gridCol w:w="1595"/>
        <w:gridCol w:w="1595"/>
        <w:gridCol w:w="1595"/>
        <w:gridCol w:w="1595"/>
        <w:gridCol w:w="1596"/>
      </w:tblGrid>
      <w:tr w:rsidR="003C29DB" w:rsidRPr="003C29DB" w:rsidTr="00CA6D54">
        <w:tc>
          <w:tcPr>
            <w:tcW w:w="1595" w:type="dxa"/>
          </w:tcPr>
          <w:p w:rsidR="003C29DB" w:rsidRPr="003C29DB" w:rsidRDefault="003C29DB" w:rsidP="003C29DB">
            <w:pPr>
              <w:jc w:val="center"/>
              <w:rPr>
                <w:sz w:val="16"/>
                <w:szCs w:val="16"/>
              </w:rPr>
            </w:pPr>
            <w:r w:rsidRPr="003C29DB">
              <w:rPr>
                <w:sz w:val="16"/>
                <w:szCs w:val="16"/>
              </w:rPr>
              <w:t>Дата проверки</w:t>
            </w:r>
          </w:p>
        </w:tc>
        <w:tc>
          <w:tcPr>
            <w:tcW w:w="1595" w:type="dxa"/>
          </w:tcPr>
          <w:p w:rsidR="003C29DB" w:rsidRPr="003C29DB" w:rsidRDefault="003C29DB" w:rsidP="003C29DB">
            <w:pPr>
              <w:jc w:val="center"/>
              <w:rPr>
                <w:sz w:val="16"/>
                <w:szCs w:val="16"/>
              </w:rPr>
            </w:pPr>
            <w:r w:rsidRPr="003C29DB">
              <w:rPr>
                <w:sz w:val="16"/>
                <w:szCs w:val="16"/>
              </w:rPr>
              <w:t>Вид проверки</w:t>
            </w:r>
          </w:p>
        </w:tc>
        <w:tc>
          <w:tcPr>
            <w:tcW w:w="1595" w:type="dxa"/>
          </w:tcPr>
          <w:p w:rsidR="003C29DB" w:rsidRPr="003C29DB" w:rsidRDefault="003C29DB" w:rsidP="003C29DB">
            <w:pPr>
              <w:jc w:val="center"/>
              <w:rPr>
                <w:sz w:val="16"/>
                <w:szCs w:val="16"/>
              </w:rPr>
            </w:pPr>
            <w:r w:rsidRPr="003C29DB">
              <w:rPr>
                <w:sz w:val="16"/>
                <w:szCs w:val="16"/>
              </w:rPr>
              <w:t>Объекты, кем проведена проверка (должность, Ф.И.О.)</w:t>
            </w:r>
          </w:p>
        </w:tc>
        <w:tc>
          <w:tcPr>
            <w:tcW w:w="1595" w:type="dxa"/>
          </w:tcPr>
          <w:p w:rsidR="003C29DB" w:rsidRPr="003C29DB" w:rsidRDefault="003C29DB" w:rsidP="003C29DB">
            <w:pPr>
              <w:jc w:val="center"/>
              <w:rPr>
                <w:sz w:val="16"/>
                <w:szCs w:val="16"/>
              </w:rPr>
            </w:pPr>
            <w:r w:rsidRPr="003C29DB">
              <w:rPr>
                <w:sz w:val="16"/>
                <w:szCs w:val="16"/>
              </w:rPr>
              <w:t>Описание выявленных недостатков в содержании помещений и дефектов строительных конструкций</w:t>
            </w:r>
          </w:p>
        </w:tc>
        <w:tc>
          <w:tcPr>
            <w:tcW w:w="1595" w:type="dxa"/>
          </w:tcPr>
          <w:p w:rsidR="003C29DB" w:rsidRPr="003C29DB" w:rsidRDefault="003C29DB" w:rsidP="003C29DB">
            <w:pPr>
              <w:jc w:val="center"/>
              <w:rPr>
                <w:sz w:val="16"/>
                <w:szCs w:val="16"/>
              </w:rPr>
            </w:pPr>
            <w:r w:rsidRPr="003C29DB">
              <w:rPr>
                <w:sz w:val="16"/>
                <w:szCs w:val="16"/>
              </w:rPr>
              <w:t xml:space="preserve">Мероприятия по устранению замечаний, </w:t>
            </w:r>
            <w:proofErr w:type="gramStart"/>
            <w:r w:rsidRPr="003C29DB">
              <w:rPr>
                <w:sz w:val="16"/>
                <w:szCs w:val="16"/>
              </w:rPr>
              <w:t>ответственный</w:t>
            </w:r>
            <w:proofErr w:type="gramEnd"/>
          </w:p>
        </w:tc>
        <w:tc>
          <w:tcPr>
            <w:tcW w:w="1596" w:type="dxa"/>
          </w:tcPr>
          <w:p w:rsidR="003C29DB" w:rsidRPr="003C29DB" w:rsidRDefault="003C29DB" w:rsidP="003C29DB">
            <w:pPr>
              <w:jc w:val="center"/>
              <w:rPr>
                <w:sz w:val="16"/>
                <w:szCs w:val="16"/>
              </w:rPr>
            </w:pPr>
            <w:r w:rsidRPr="003C29DB">
              <w:rPr>
                <w:sz w:val="16"/>
                <w:szCs w:val="16"/>
              </w:rPr>
              <w:t>Отметка об устранении замечаний (дата, подпись)</w:t>
            </w:r>
          </w:p>
        </w:tc>
      </w:tr>
      <w:tr w:rsidR="003C29DB" w:rsidRPr="003C29DB" w:rsidTr="00CA6D54">
        <w:tc>
          <w:tcPr>
            <w:tcW w:w="1595" w:type="dxa"/>
          </w:tcPr>
          <w:p w:rsidR="003C29DB" w:rsidRPr="003C29DB" w:rsidRDefault="003C29DB" w:rsidP="003C29DB">
            <w:pPr>
              <w:jc w:val="center"/>
              <w:rPr>
                <w:sz w:val="16"/>
                <w:szCs w:val="16"/>
              </w:rPr>
            </w:pPr>
            <w:r w:rsidRPr="003C29DB">
              <w:rPr>
                <w:sz w:val="16"/>
                <w:szCs w:val="16"/>
              </w:rPr>
              <w:t>1</w:t>
            </w:r>
          </w:p>
        </w:tc>
        <w:tc>
          <w:tcPr>
            <w:tcW w:w="1595" w:type="dxa"/>
          </w:tcPr>
          <w:p w:rsidR="003C29DB" w:rsidRPr="003C29DB" w:rsidRDefault="003C29DB" w:rsidP="003C29DB">
            <w:pPr>
              <w:jc w:val="center"/>
              <w:rPr>
                <w:sz w:val="16"/>
                <w:szCs w:val="16"/>
              </w:rPr>
            </w:pPr>
            <w:r w:rsidRPr="003C29DB">
              <w:rPr>
                <w:sz w:val="16"/>
                <w:szCs w:val="16"/>
              </w:rPr>
              <w:t>2</w:t>
            </w:r>
          </w:p>
        </w:tc>
        <w:tc>
          <w:tcPr>
            <w:tcW w:w="1595" w:type="dxa"/>
          </w:tcPr>
          <w:p w:rsidR="003C29DB" w:rsidRPr="003C29DB" w:rsidRDefault="003C29DB" w:rsidP="003C29DB">
            <w:pPr>
              <w:jc w:val="center"/>
              <w:rPr>
                <w:sz w:val="16"/>
                <w:szCs w:val="16"/>
              </w:rPr>
            </w:pPr>
            <w:r w:rsidRPr="003C29DB">
              <w:rPr>
                <w:sz w:val="16"/>
                <w:szCs w:val="16"/>
              </w:rPr>
              <w:t>3</w:t>
            </w:r>
          </w:p>
        </w:tc>
        <w:tc>
          <w:tcPr>
            <w:tcW w:w="1595" w:type="dxa"/>
          </w:tcPr>
          <w:p w:rsidR="003C29DB" w:rsidRPr="003C29DB" w:rsidRDefault="003C29DB" w:rsidP="003C29DB">
            <w:pPr>
              <w:jc w:val="center"/>
              <w:rPr>
                <w:sz w:val="16"/>
                <w:szCs w:val="16"/>
              </w:rPr>
            </w:pPr>
            <w:r w:rsidRPr="003C29DB">
              <w:rPr>
                <w:sz w:val="16"/>
                <w:szCs w:val="16"/>
              </w:rPr>
              <w:t>4</w:t>
            </w:r>
          </w:p>
        </w:tc>
        <w:tc>
          <w:tcPr>
            <w:tcW w:w="1595" w:type="dxa"/>
          </w:tcPr>
          <w:p w:rsidR="003C29DB" w:rsidRPr="003C29DB" w:rsidRDefault="003C29DB" w:rsidP="003C29DB">
            <w:pPr>
              <w:jc w:val="center"/>
              <w:rPr>
                <w:sz w:val="16"/>
                <w:szCs w:val="16"/>
              </w:rPr>
            </w:pPr>
            <w:r w:rsidRPr="003C29DB">
              <w:rPr>
                <w:sz w:val="16"/>
                <w:szCs w:val="16"/>
              </w:rPr>
              <w:t>5</w:t>
            </w:r>
          </w:p>
        </w:tc>
        <w:tc>
          <w:tcPr>
            <w:tcW w:w="1596" w:type="dxa"/>
          </w:tcPr>
          <w:p w:rsidR="003C29DB" w:rsidRPr="003C29DB" w:rsidRDefault="003C29DB" w:rsidP="003C29DB">
            <w:pPr>
              <w:jc w:val="center"/>
              <w:rPr>
                <w:sz w:val="16"/>
                <w:szCs w:val="16"/>
              </w:rPr>
            </w:pPr>
            <w:r w:rsidRPr="003C29DB">
              <w:rPr>
                <w:sz w:val="16"/>
                <w:szCs w:val="16"/>
              </w:rPr>
              <w:t>6</w:t>
            </w:r>
          </w:p>
        </w:tc>
      </w:tr>
      <w:tr w:rsidR="003C29DB" w:rsidRPr="003C29DB" w:rsidTr="00CA6D54">
        <w:tc>
          <w:tcPr>
            <w:tcW w:w="1595" w:type="dxa"/>
          </w:tcPr>
          <w:p w:rsidR="003C29DB" w:rsidRPr="003C29DB" w:rsidRDefault="003C29DB" w:rsidP="003C29DB">
            <w:pPr>
              <w:jc w:val="center"/>
              <w:rPr>
                <w:b/>
                <w:sz w:val="16"/>
                <w:szCs w:val="16"/>
              </w:rPr>
            </w:pPr>
          </w:p>
        </w:tc>
        <w:tc>
          <w:tcPr>
            <w:tcW w:w="1595" w:type="dxa"/>
          </w:tcPr>
          <w:p w:rsidR="003C29DB" w:rsidRPr="003C29DB" w:rsidRDefault="003C29DB" w:rsidP="003C29DB">
            <w:pPr>
              <w:jc w:val="center"/>
              <w:rPr>
                <w:b/>
                <w:sz w:val="16"/>
                <w:szCs w:val="16"/>
              </w:rPr>
            </w:pPr>
          </w:p>
        </w:tc>
        <w:tc>
          <w:tcPr>
            <w:tcW w:w="1595" w:type="dxa"/>
          </w:tcPr>
          <w:p w:rsidR="003C29DB" w:rsidRPr="003C29DB" w:rsidRDefault="003C29DB" w:rsidP="003C29DB">
            <w:pPr>
              <w:jc w:val="center"/>
              <w:rPr>
                <w:b/>
                <w:sz w:val="16"/>
                <w:szCs w:val="16"/>
              </w:rPr>
            </w:pPr>
          </w:p>
        </w:tc>
        <w:tc>
          <w:tcPr>
            <w:tcW w:w="1595" w:type="dxa"/>
          </w:tcPr>
          <w:p w:rsidR="003C29DB" w:rsidRPr="003C29DB" w:rsidRDefault="003C29DB" w:rsidP="003C29DB">
            <w:pPr>
              <w:jc w:val="center"/>
              <w:rPr>
                <w:b/>
                <w:sz w:val="16"/>
                <w:szCs w:val="16"/>
              </w:rPr>
            </w:pPr>
          </w:p>
        </w:tc>
        <w:tc>
          <w:tcPr>
            <w:tcW w:w="1595" w:type="dxa"/>
          </w:tcPr>
          <w:p w:rsidR="003C29DB" w:rsidRPr="003C29DB" w:rsidRDefault="003C29DB" w:rsidP="003C29DB">
            <w:pPr>
              <w:jc w:val="center"/>
              <w:rPr>
                <w:b/>
                <w:sz w:val="16"/>
                <w:szCs w:val="16"/>
              </w:rPr>
            </w:pPr>
          </w:p>
        </w:tc>
        <w:tc>
          <w:tcPr>
            <w:tcW w:w="1596" w:type="dxa"/>
          </w:tcPr>
          <w:p w:rsidR="003C29DB" w:rsidRPr="003C29DB" w:rsidRDefault="003C29DB" w:rsidP="003C29DB">
            <w:pPr>
              <w:jc w:val="center"/>
              <w:rPr>
                <w:b/>
                <w:sz w:val="16"/>
                <w:szCs w:val="16"/>
              </w:rPr>
            </w:pPr>
          </w:p>
        </w:tc>
      </w:tr>
      <w:tr w:rsidR="003C29DB" w:rsidRPr="003C29DB" w:rsidTr="00CA6D54">
        <w:tc>
          <w:tcPr>
            <w:tcW w:w="1595" w:type="dxa"/>
          </w:tcPr>
          <w:p w:rsidR="003C29DB" w:rsidRPr="003C29DB" w:rsidRDefault="003C29DB" w:rsidP="003C29DB">
            <w:pPr>
              <w:jc w:val="center"/>
              <w:rPr>
                <w:b/>
                <w:sz w:val="16"/>
                <w:szCs w:val="16"/>
              </w:rPr>
            </w:pPr>
          </w:p>
        </w:tc>
        <w:tc>
          <w:tcPr>
            <w:tcW w:w="1595" w:type="dxa"/>
          </w:tcPr>
          <w:p w:rsidR="003C29DB" w:rsidRPr="003C29DB" w:rsidRDefault="003C29DB" w:rsidP="003C29DB">
            <w:pPr>
              <w:jc w:val="center"/>
              <w:rPr>
                <w:b/>
                <w:sz w:val="16"/>
                <w:szCs w:val="16"/>
              </w:rPr>
            </w:pPr>
          </w:p>
        </w:tc>
        <w:tc>
          <w:tcPr>
            <w:tcW w:w="1595" w:type="dxa"/>
          </w:tcPr>
          <w:p w:rsidR="003C29DB" w:rsidRPr="003C29DB" w:rsidRDefault="003C29DB" w:rsidP="003C29DB">
            <w:pPr>
              <w:jc w:val="center"/>
              <w:rPr>
                <w:b/>
                <w:sz w:val="16"/>
                <w:szCs w:val="16"/>
              </w:rPr>
            </w:pPr>
          </w:p>
        </w:tc>
        <w:tc>
          <w:tcPr>
            <w:tcW w:w="1595" w:type="dxa"/>
          </w:tcPr>
          <w:p w:rsidR="003C29DB" w:rsidRPr="003C29DB" w:rsidRDefault="003C29DB" w:rsidP="003C29DB">
            <w:pPr>
              <w:jc w:val="center"/>
              <w:rPr>
                <w:b/>
                <w:sz w:val="16"/>
                <w:szCs w:val="16"/>
              </w:rPr>
            </w:pPr>
          </w:p>
        </w:tc>
        <w:tc>
          <w:tcPr>
            <w:tcW w:w="1595" w:type="dxa"/>
          </w:tcPr>
          <w:p w:rsidR="003C29DB" w:rsidRPr="003C29DB" w:rsidRDefault="003C29DB" w:rsidP="003C29DB">
            <w:pPr>
              <w:jc w:val="center"/>
              <w:rPr>
                <w:b/>
                <w:sz w:val="16"/>
                <w:szCs w:val="16"/>
              </w:rPr>
            </w:pPr>
          </w:p>
        </w:tc>
        <w:tc>
          <w:tcPr>
            <w:tcW w:w="1596" w:type="dxa"/>
          </w:tcPr>
          <w:p w:rsidR="003C29DB" w:rsidRPr="003C29DB" w:rsidRDefault="003C29DB" w:rsidP="003C29DB">
            <w:pPr>
              <w:jc w:val="center"/>
              <w:rPr>
                <w:b/>
                <w:sz w:val="16"/>
                <w:szCs w:val="16"/>
              </w:rPr>
            </w:pPr>
          </w:p>
        </w:tc>
      </w:tr>
    </w:tbl>
    <w:p w:rsidR="000946AC" w:rsidRDefault="000946AC" w:rsidP="000946AC">
      <w:pPr>
        <w:pStyle w:val="2"/>
        <w:rPr>
          <w:rFonts w:ascii="Times New Roman" w:hAnsi="Times New Roman"/>
          <w:bCs/>
        </w:rPr>
      </w:pPr>
    </w:p>
    <w:p w:rsidR="000946AC" w:rsidRPr="000946AC" w:rsidRDefault="000946AC" w:rsidP="000946AC">
      <w:pPr>
        <w:pStyle w:val="2"/>
        <w:rPr>
          <w:rFonts w:ascii="Times New Roman" w:hAnsi="Times New Roman"/>
          <w:bCs/>
          <w:sz w:val="16"/>
          <w:szCs w:val="16"/>
        </w:rPr>
      </w:pPr>
      <w:r w:rsidRPr="000946AC">
        <w:rPr>
          <w:rFonts w:ascii="Times New Roman" w:hAnsi="Times New Roman"/>
          <w:bCs/>
          <w:sz w:val="16"/>
          <w:szCs w:val="16"/>
        </w:rPr>
        <w:t xml:space="preserve">АДМИНИСТРАЦИЯ </w:t>
      </w:r>
    </w:p>
    <w:p w:rsidR="000946AC" w:rsidRPr="000946AC" w:rsidRDefault="000946AC" w:rsidP="000946AC">
      <w:pPr>
        <w:pStyle w:val="2"/>
        <w:rPr>
          <w:rFonts w:ascii="Times New Roman" w:hAnsi="Times New Roman"/>
          <w:bCs/>
          <w:sz w:val="16"/>
          <w:szCs w:val="16"/>
        </w:rPr>
      </w:pPr>
      <w:r w:rsidRPr="000946AC">
        <w:rPr>
          <w:rFonts w:ascii="Times New Roman" w:hAnsi="Times New Roman"/>
          <w:bCs/>
          <w:sz w:val="16"/>
          <w:szCs w:val="16"/>
        </w:rPr>
        <w:t xml:space="preserve"> ГАЛИЧСКОГО МУНИЦИПАЛЬНОГО  РАЙОНА </w:t>
      </w:r>
    </w:p>
    <w:p w:rsidR="000946AC" w:rsidRPr="000946AC" w:rsidRDefault="000946AC" w:rsidP="000946AC">
      <w:pPr>
        <w:pStyle w:val="2"/>
        <w:rPr>
          <w:rFonts w:ascii="Times New Roman" w:hAnsi="Times New Roman"/>
          <w:sz w:val="16"/>
          <w:szCs w:val="16"/>
        </w:rPr>
      </w:pPr>
      <w:r w:rsidRPr="000946AC">
        <w:rPr>
          <w:rFonts w:ascii="Times New Roman" w:hAnsi="Times New Roman"/>
          <w:bCs/>
          <w:sz w:val="16"/>
          <w:szCs w:val="16"/>
        </w:rPr>
        <w:t>КОСТРОМСКОЙ ОБЛАСТИ</w:t>
      </w:r>
    </w:p>
    <w:p w:rsidR="000946AC" w:rsidRPr="000946AC" w:rsidRDefault="000946AC" w:rsidP="000946AC">
      <w:pPr>
        <w:rPr>
          <w:sz w:val="16"/>
          <w:szCs w:val="16"/>
        </w:rPr>
      </w:pPr>
    </w:p>
    <w:p w:rsidR="000946AC" w:rsidRPr="000946AC" w:rsidRDefault="000946AC" w:rsidP="000946AC">
      <w:pPr>
        <w:pStyle w:val="1"/>
        <w:rPr>
          <w:sz w:val="16"/>
          <w:szCs w:val="16"/>
        </w:rPr>
      </w:pPr>
      <w:proofErr w:type="gramStart"/>
      <w:r w:rsidRPr="000946AC">
        <w:rPr>
          <w:sz w:val="16"/>
          <w:szCs w:val="16"/>
        </w:rPr>
        <w:t>П</w:t>
      </w:r>
      <w:proofErr w:type="gramEnd"/>
      <w:r w:rsidRPr="000946AC">
        <w:rPr>
          <w:sz w:val="16"/>
          <w:szCs w:val="16"/>
        </w:rPr>
        <w:t xml:space="preserve"> О С Т А Н О В Л Е Н И Е</w:t>
      </w:r>
    </w:p>
    <w:p w:rsidR="000946AC" w:rsidRPr="000946AC" w:rsidRDefault="000946AC" w:rsidP="000946AC">
      <w:pPr>
        <w:rPr>
          <w:sz w:val="16"/>
          <w:szCs w:val="16"/>
        </w:rPr>
      </w:pPr>
    </w:p>
    <w:p w:rsidR="000946AC" w:rsidRPr="000946AC" w:rsidRDefault="000946AC" w:rsidP="000946AC">
      <w:pPr>
        <w:pStyle w:val="1"/>
        <w:rPr>
          <w:sz w:val="16"/>
          <w:szCs w:val="16"/>
        </w:rPr>
      </w:pPr>
      <w:r w:rsidRPr="000946AC">
        <w:rPr>
          <w:sz w:val="16"/>
          <w:szCs w:val="16"/>
        </w:rPr>
        <w:t xml:space="preserve">от   «15»  апреля  2019 года     №115/1     </w:t>
      </w:r>
    </w:p>
    <w:p w:rsidR="000946AC" w:rsidRPr="000946AC" w:rsidRDefault="000946AC" w:rsidP="000946AC">
      <w:pPr>
        <w:rPr>
          <w:sz w:val="16"/>
          <w:szCs w:val="16"/>
        </w:rPr>
      </w:pPr>
    </w:p>
    <w:p w:rsidR="000946AC" w:rsidRPr="000946AC" w:rsidRDefault="000946AC" w:rsidP="000946AC">
      <w:pPr>
        <w:jc w:val="center"/>
        <w:rPr>
          <w:sz w:val="16"/>
          <w:szCs w:val="16"/>
        </w:rPr>
      </w:pPr>
      <w:r w:rsidRPr="000946AC">
        <w:rPr>
          <w:sz w:val="16"/>
          <w:szCs w:val="16"/>
        </w:rPr>
        <w:t>г. Галич</w:t>
      </w:r>
    </w:p>
    <w:p w:rsidR="000946AC" w:rsidRPr="000946AC" w:rsidRDefault="000946AC" w:rsidP="000946AC">
      <w:pPr>
        <w:jc w:val="center"/>
        <w:rPr>
          <w:sz w:val="16"/>
          <w:szCs w:val="16"/>
        </w:rPr>
      </w:pPr>
    </w:p>
    <w:p w:rsidR="000946AC" w:rsidRPr="000946AC" w:rsidRDefault="000946AC" w:rsidP="000946AC">
      <w:pPr>
        <w:jc w:val="center"/>
        <w:rPr>
          <w:sz w:val="16"/>
          <w:szCs w:val="16"/>
        </w:rPr>
      </w:pPr>
    </w:p>
    <w:p w:rsidR="000946AC" w:rsidRPr="000946AC" w:rsidRDefault="000946AC" w:rsidP="000946AC">
      <w:pPr>
        <w:jc w:val="center"/>
        <w:rPr>
          <w:b/>
          <w:sz w:val="16"/>
          <w:szCs w:val="16"/>
        </w:rPr>
      </w:pPr>
      <w:r w:rsidRPr="000946AC">
        <w:rPr>
          <w:b/>
          <w:sz w:val="16"/>
          <w:szCs w:val="16"/>
        </w:rPr>
        <w:t>Об образовании комиссии по подготовке и проведению Всероссийской переписи населения 2020 года на территории Галичского муниципального района</w:t>
      </w:r>
    </w:p>
    <w:p w:rsidR="000946AC" w:rsidRPr="000946AC" w:rsidRDefault="000946AC" w:rsidP="000946AC">
      <w:pPr>
        <w:jc w:val="center"/>
        <w:rPr>
          <w:b/>
          <w:sz w:val="16"/>
          <w:szCs w:val="16"/>
        </w:rPr>
      </w:pPr>
    </w:p>
    <w:p w:rsidR="000946AC" w:rsidRPr="000946AC" w:rsidRDefault="000946AC" w:rsidP="000946AC">
      <w:pPr>
        <w:jc w:val="center"/>
        <w:rPr>
          <w:b/>
          <w:sz w:val="16"/>
          <w:szCs w:val="16"/>
        </w:rPr>
      </w:pPr>
    </w:p>
    <w:p w:rsidR="000946AC" w:rsidRPr="000946AC" w:rsidRDefault="000946AC" w:rsidP="000946AC">
      <w:pPr>
        <w:pStyle w:val="36"/>
        <w:shd w:val="clear" w:color="auto" w:fill="auto"/>
        <w:tabs>
          <w:tab w:val="left" w:pos="2745"/>
          <w:tab w:val="right" w:pos="4784"/>
          <w:tab w:val="right" w:pos="5636"/>
          <w:tab w:val="left" w:pos="5854"/>
          <w:tab w:val="right" w:pos="7872"/>
          <w:tab w:val="right" w:pos="9400"/>
        </w:tabs>
        <w:spacing w:before="0" w:line="300" w:lineRule="exact"/>
        <w:ind w:firstLine="880"/>
        <w:jc w:val="both"/>
        <w:rPr>
          <w:sz w:val="16"/>
          <w:szCs w:val="16"/>
        </w:rPr>
      </w:pPr>
      <w:r w:rsidRPr="000946AC">
        <w:rPr>
          <w:sz w:val="16"/>
          <w:szCs w:val="16"/>
        </w:rPr>
        <w:t xml:space="preserve">Во исполнение Постановления Правительства Российской Федерации от 29 сентября 2017 года №1185 «Об образовании Комиссии Правительства Российской Федерации по проведению Всероссийской переписи населения 2020 года» в целях выполнения мероприятий по подготовке и проведению Всероссийской переписи населения 2020 года на территории Галичского муниципального </w:t>
      </w:r>
      <w:r w:rsidRPr="000946AC">
        <w:rPr>
          <w:sz w:val="16"/>
          <w:szCs w:val="16"/>
        </w:rPr>
        <w:lastRenderedPageBreak/>
        <w:t>района, ПОСТАНОВЛЯЮ:</w:t>
      </w:r>
    </w:p>
    <w:p w:rsidR="000946AC" w:rsidRPr="000946AC" w:rsidRDefault="000946AC" w:rsidP="000946AC">
      <w:pPr>
        <w:ind w:firstLine="709"/>
        <w:jc w:val="both"/>
        <w:rPr>
          <w:sz w:val="16"/>
          <w:szCs w:val="16"/>
        </w:rPr>
      </w:pPr>
      <w:r w:rsidRPr="000946AC">
        <w:rPr>
          <w:sz w:val="16"/>
          <w:szCs w:val="16"/>
        </w:rPr>
        <w:t>1.Образовать комиссию по подготовке и проведению Всероссийской переписи населения 2020 года на территории Галичского муниципального района.</w:t>
      </w:r>
    </w:p>
    <w:p w:rsidR="000946AC" w:rsidRPr="000946AC" w:rsidRDefault="000946AC" w:rsidP="000946AC">
      <w:pPr>
        <w:ind w:firstLine="709"/>
        <w:jc w:val="both"/>
        <w:rPr>
          <w:sz w:val="16"/>
          <w:szCs w:val="16"/>
        </w:rPr>
      </w:pPr>
      <w:r w:rsidRPr="000946AC">
        <w:rPr>
          <w:sz w:val="16"/>
          <w:szCs w:val="16"/>
        </w:rPr>
        <w:t>2.Утвердить:</w:t>
      </w:r>
    </w:p>
    <w:p w:rsidR="000946AC" w:rsidRPr="000946AC" w:rsidRDefault="000946AC" w:rsidP="000946AC">
      <w:pPr>
        <w:ind w:firstLine="709"/>
        <w:jc w:val="both"/>
        <w:rPr>
          <w:sz w:val="16"/>
          <w:szCs w:val="16"/>
        </w:rPr>
      </w:pPr>
      <w:r w:rsidRPr="000946AC">
        <w:rPr>
          <w:sz w:val="16"/>
          <w:szCs w:val="16"/>
        </w:rPr>
        <w:t>1)положение о комиссии по подготовке и проведению Всероссийской переписи населения 2020 года на территории Галичского муниципального района (приложение №1);</w:t>
      </w:r>
    </w:p>
    <w:p w:rsidR="000946AC" w:rsidRPr="000946AC" w:rsidRDefault="000946AC" w:rsidP="000946AC">
      <w:pPr>
        <w:ind w:firstLine="709"/>
        <w:jc w:val="both"/>
        <w:rPr>
          <w:sz w:val="16"/>
          <w:szCs w:val="16"/>
        </w:rPr>
      </w:pPr>
      <w:r w:rsidRPr="000946AC">
        <w:rPr>
          <w:sz w:val="16"/>
          <w:szCs w:val="16"/>
        </w:rPr>
        <w:t>2)состав комиссии по подготовке и проведению Всероссийской переписи населения 2020 года на территории Галичского муниципального района (приложение №2).</w:t>
      </w:r>
    </w:p>
    <w:p w:rsidR="000946AC" w:rsidRPr="000946AC" w:rsidRDefault="000946AC" w:rsidP="000946AC">
      <w:pPr>
        <w:ind w:firstLine="709"/>
        <w:jc w:val="both"/>
        <w:rPr>
          <w:sz w:val="16"/>
          <w:szCs w:val="16"/>
        </w:rPr>
      </w:pPr>
      <w:r w:rsidRPr="000946AC">
        <w:rPr>
          <w:sz w:val="16"/>
          <w:szCs w:val="16"/>
        </w:rPr>
        <w:t>3.Контроль исполнения настоящего постановления возложить на первого заместителя главы администрации муниципального района  Фоменко В.А.</w:t>
      </w:r>
    </w:p>
    <w:p w:rsidR="000946AC" w:rsidRPr="000946AC" w:rsidRDefault="000946AC" w:rsidP="000946AC">
      <w:pPr>
        <w:ind w:firstLine="709"/>
        <w:jc w:val="both"/>
        <w:rPr>
          <w:sz w:val="16"/>
          <w:szCs w:val="16"/>
        </w:rPr>
      </w:pPr>
      <w:r w:rsidRPr="000946AC">
        <w:rPr>
          <w:sz w:val="16"/>
          <w:szCs w:val="16"/>
        </w:rPr>
        <w:t>4.Настоящее постановление вступает в силу со дня подписания и подлежит официальному опубликованию.</w:t>
      </w:r>
    </w:p>
    <w:p w:rsidR="000946AC" w:rsidRPr="000946AC" w:rsidRDefault="000946AC" w:rsidP="000946AC">
      <w:pPr>
        <w:jc w:val="center"/>
        <w:rPr>
          <w:sz w:val="16"/>
          <w:szCs w:val="16"/>
        </w:rPr>
      </w:pPr>
      <w:r w:rsidRPr="000946AC">
        <w:rPr>
          <w:sz w:val="16"/>
          <w:szCs w:val="16"/>
        </w:rPr>
        <w:tab/>
      </w:r>
    </w:p>
    <w:p w:rsidR="000946AC" w:rsidRPr="000946AC" w:rsidRDefault="000946AC" w:rsidP="000946AC">
      <w:pPr>
        <w:pStyle w:val="4"/>
        <w:rPr>
          <w:sz w:val="16"/>
          <w:szCs w:val="16"/>
        </w:rPr>
      </w:pPr>
    </w:p>
    <w:p w:rsidR="000946AC" w:rsidRPr="000946AC" w:rsidRDefault="000946AC" w:rsidP="000946AC">
      <w:pPr>
        <w:pStyle w:val="4"/>
        <w:rPr>
          <w:sz w:val="16"/>
          <w:szCs w:val="16"/>
        </w:rPr>
      </w:pPr>
      <w:r w:rsidRPr="000946AC">
        <w:rPr>
          <w:sz w:val="16"/>
          <w:szCs w:val="16"/>
        </w:rPr>
        <w:t xml:space="preserve">Глава   </w:t>
      </w:r>
    </w:p>
    <w:p w:rsidR="000946AC" w:rsidRPr="000946AC" w:rsidRDefault="000946AC" w:rsidP="000946AC">
      <w:pPr>
        <w:rPr>
          <w:sz w:val="16"/>
          <w:szCs w:val="16"/>
        </w:rPr>
      </w:pPr>
      <w:r w:rsidRPr="000946AC">
        <w:rPr>
          <w:sz w:val="16"/>
          <w:szCs w:val="16"/>
        </w:rPr>
        <w:t>муниципального района                                                           А.Н. Потехин</w:t>
      </w:r>
    </w:p>
    <w:p w:rsidR="000946AC" w:rsidRPr="000946AC" w:rsidRDefault="000946AC" w:rsidP="000946AC">
      <w:pPr>
        <w:ind w:left="4060"/>
        <w:jc w:val="right"/>
        <w:rPr>
          <w:sz w:val="16"/>
          <w:szCs w:val="16"/>
        </w:rPr>
      </w:pPr>
      <w:r w:rsidRPr="000946AC">
        <w:rPr>
          <w:sz w:val="16"/>
          <w:szCs w:val="16"/>
        </w:rPr>
        <w:t>Приложение №1</w:t>
      </w:r>
    </w:p>
    <w:p w:rsidR="000946AC" w:rsidRPr="000946AC" w:rsidRDefault="000946AC" w:rsidP="000946AC">
      <w:pPr>
        <w:ind w:left="4060"/>
        <w:jc w:val="right"/>
        <w:rPr>
          <w:sz w:val="16"/>
          <w:szCs w:val="16"/>
        </w:rPr>
      </w:pPr>
      <w:r w:rsidRPr="000946AC">
        <w:rPr>
          <w:sz w:val="16"/>
          <w:szCs w:val="16"/>
        </w:rPr>
        <w:t xml:space="preserve"> УТВЕРЖДЕНО </w:t>
      </w:r>
    </w:p>
    <w:p w:rsidR="000946AC" w:rsidRPr="000946AC" w:rsidRDefault="000946AC" w:rsidP="000946AC">
      <w:pPr>
        <w:ind w:left="4060"/>
        <w:jc w:val="right"/>
        <w:rPr>
          <w:sz w:val="16"/>
          <w:szCs w:val="16"/>
        </w:rPr>
      </w:pPr>
      <w:r w:rsidRPr="000946AC">
        <w:rPr>
          <w:sz w:val="16"/>
          <w:szCs w:val="16"/>
        </w:rPr>
        <w:t xml:space="preserve">постановлением  администрации </w:t>
      </w:r>
    </w:p>
    <w:p w:rsidR="000946AC" w:rsidRPr="000946AC" w:rsidRDefault="000946AC" w:rsidP="000946AC">
      <w:pPr>
        <w:ind w:left="4060"/>
        <w:jc w:val="right"/>
        <w:rPr>
          <w:sz w:val="16"/>
          <w:szCs w:val="16"/>
        </w:rPr>
      </w:pPr>
      <w:r w:rsidRPr="000946AC">
        <w:rPr>
          <w:sz w:val="16"/>
          <w:szCs w:val="16"/>
        </w:rPr>
        <w:t xml:space="preserve">муниципального района </w:t>
      </w:r>
    </w:p>
    <w:p w:rsidR="000946AC" w:rsidRPr="000946AC" w:rsidRDefault="000946AC" w:rsidP="000946AC">
      <w:pPr>
        <w:ind w:left="4060"/>
        <w:jc w:val="right"/>
        <w:rPr>
          <w:sz w:val="16"/>
          <w:szCs w:val="16"/>
        </w:rPr>
      </w:pPr>
      <w:r w:rsidRPr="000946AC">
        <w:rPr>
          <w:sz w:val="16"/>
          <w:szCs w:val="16"/>
        </w:rPr>
        <w:t xml:space="preserve">от «15» </w:t>
      </w:r>
      <w:r w:rsidRPr="000946AC">
        <w:rPr>
          <w:rFonts w:eastAsia="Candara"/>
          <w:sz w:val="16"/>
          <w:szCs w:val="16"/>
        </w:rPr>
        <w:t>апреля</w:t>
      </w:r>
      <w:r w:rsidRPr="000946AC">
        <w:rPr>
          <w:sz w:val="16"/>
          <w:szCs w:val="16"/>
        </w:rPr>
        <w:t xml:space="preserve"> 2019  г. №115/1 </w:t>
      </w:r>
    </w:p>
    <w:p w:rsidR="000946AC" w:rsidRPr="000946AC" w:rsidRDefault="000946AC" w:rsidP="000946AC">
      <w:pPr>
        <w:jc w:val="right"/>
        <w:rPr>
          <w:sz w:val="16"/>
          <w:szCs w:val="16"/>
        </w:rPr>
      </w:pPr>
    </w:p>
    <w:p w:rsidR="000946AC" w:rsidRPr="000946AC" w:rsidRDefault="000946AC" w:rsidP="000946AC">
      <w:pPr>
        <w:rPr>
          <w:sz w:val="16"/>
          <w:szCs w:val="16"/>
        </w:rPr>
      </w:pPr>
    </w:p>
    <w:p w:rsidR="000946AC" w:rsidRPr="000946AC" w:rsidRDefault="000946AC" w:rsidP="000946AC">
      <w:pPr>
        <w:jc w:val="center"/>
        <w:rPr>
          <w:sz w:val="16"/>
          <w:szCs w:val="16"/>
        </w:rPr>
      </w:pPr>
      <w:r w:rsidRPr="000946AC">
        <w:rPr>
          <w:sz w:val="16"/>
          <w:szCs w:val="16"/>
        </w:rPr>
        <w:t>ПОЛОЖЕНИЕ</w:t>
      </w:r>
    </w:p>
    <w:p w:rsidR="000946AC" w:rsidRPr="000946AC" w:rsidRDefault="000946AC" w:rsidP="000946AC">
      <w:pPr>
        <w:spacing w:after="176"/>
        <w:jc w:val="center"/>
        <w:rPr>
          <w:sz w:val="16"/>
          <w:szCs w:val="16"/>
        </w:rPr>
      </w:pPr>
      <w:r w:rsidRPr="000946AC">
        <w:rPr>
          <w:sz w:val="16"/>
          <w:szCs w:val="16"/>
        </w:rPr>
        <w:t>о комиссии по подготовке и проведению</w:t>
      </w:r>
      <w:r w:rsidRPr="000946AC">
        <w:rPr>
          <w:sz w:val="16"/>
          <w:szCs w:val="16"/>
        </w:rPr>
        <w:br/>
        <w:t>Всероссийской  переписи населения 2020 года</w:t>
      </w:r>
      <w:r w:rsidRPr="000946AC">
        <w:rPr>
          <w:sz w:val="16"/>
          <w:szCs w:val="16"/>
        </w:rPr>
        <w:br/>
        <w:t>на территории Галичского муниципального района</w:t>
      </w:r>
    </w:p>
    <w:p w:rsidR="000946AC" w:rsidRPr="000946AC" w:rsidRDefault="000946AC" w:rsidP="000946AC">
      <w:pPr>
        <w:widowControl w:val="0"/>
        <w:tabs>
          <w:tab w:val="left" w:pos="764"/>
        </w:tabs>
        <w:suppressAutoHyphens w:val="0"/>
        <w:jc w:val="both"/>
        <w:rPr>
          <w:sz w:val="16"/>
          <w:szCs w:val="16"/>
        </w:rPr>
      </w:pPr>
      <w:r w:rsidRPr="000946AC">
        <w:rPr>
          <w:sz w:val="16"/>
          <w:szCs w:val="16"/>
        </w:rPr>
        <w:tab/>
      </w:r>
      <w:proofErr w:type="gramStart"/>
      <w:r w:rsidRPr="000946AC">
        <w:rPr>
          <w:sz w:val="16"/>
          <w:szCs w:val="16"/>
        </w:rPr>
        <w:t>1.Комиссия по подготовке и проведению Всероссийской  переписи населения 2020 года на территории Галичского муниципального района (далее - Комиссия) образована в целях оказания содействия Территориальному органу Федеральной службы государственной статистики по Костромской области в своевременном выполнении комплекса работ по подготовке и проведению Всероссийской переписи населения  2020 года на территории Галичского муниципального района.</w:t>
      </w:r>
      <w:proofErr w:type="gramEnd"/>
    </w:p>
    <w:p w:rsidR="000946AC" w:rsidRPr="000946AC" w:rsidRDefault="000946AC" w:rsidP="000946AC">
      <w:pPr>
        <w:widowControl w:val="0"/>
        <w:tabs>
          <w:tab w:val="left" w:pos="764"/>
        </w:tabs>
        <w:suppressAutoHyphens w:val="0"/>
        <w:jc w:val="both"/>
        <w:rPr>
          <w:sz w:val="16"/>
          <w:szCs w:val="16"/>
        </w:rPr>
      </w:pPr>
      <w:r w:rsidRPr="000946AC">
        <w:rPr>
          <w:sz w:val="16"/>
          <w:szCs w:val="16"/>
        </w:rPr>
        <w:tab/>
        <w:t>2. Комиссия в своей деятельности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а также настоящим Положением.</w:t>
      </w:r>
    </w:p>
    <w:p w:rsidR="000946AC" w:rsidRPr="000946AC" w:rsidRDefault="000946AC" w:rsidP="000946AC">
      <w:pPr>
        <w:pStyle w:val="pboth"/>
        <w:spacing w:before="0" w:beforeAutospacing="0" w:after="0" w:afterAutospacing="0"/>
        <w:ind w:firstLine="708"/>
        <w:jc w:val="both"/>
        <w:textAlignment w:val="baseline"/>
        <w:rPr>
          <w:color w:val="000000"/>
          <w:sz w:val="16"/>
          <w:szCs w:val="16"/>
        </w:rPr>
      </w:pPr>
      <w:r w:rsidRPr="000946AC">
        <w:rPr>
          <w:color w:val="000000"/>
          <w:sz w:val="16"/>
          <w:szCs w:val="16"/>
        </w:rPr>
        <w:t>3. Основными задачами Комиссии являются:</w:t>
      </w:r>
      <w:bookmarkStart w:id="1" w:name="100014"/>
      <w:bookmarkEnd w:id="1"/>
    </w:p>
    <w:p w:rsidR="000946AC" w:rsidRPr="000946AC" w:rsidRDefault="000946AC" w:rsidP="000946AC">
      <w:pPr>
        <w:pStyle w:val="pboth"/>
        <w:spacing w:before="0" w:beforeAutospacing="0" w:after="0" w:afterAutospacing="0"/>
        <w:ind w:firstLine="708"/>
        <w:jc w:val="both"/>
        <w:textAlignment w:val="baseline"/>
        <w:rPr>
          <w:color w:val="000000"/>
          <w:sz w:val="16"/>
          <w:szCs w:val="16"/>
        </w:rPr>
      </w:pPr>
      <w:r w:rsidRPr="000946AC">
        <w:rPr>
          <w:color w:val="000000"/>
          <w:sz w:val="16"/>
          <w:szCs w:val="16"/>
        </w:rPr>
        <w:t>а) обеспечение согласованных действий федеральных органов исполнительной власти, органов исполнительной власти субъектов Российской Федерации и органов местного самоуправления по подготовке и проведению Всероссийской переписи населения 2020 года;</w:t>
      </w:r>
    </w:p>
    <w:p w:rsidR="000946AC" w:rsidRPr="000946AC" w:rsidRDefault="000946AC" w:rsidP="000946AC">
      <w:pPr>
        <w:pStyle w:val="pboth"/>
        <w:spacing w:before="0" w:beforeAutospacing="0" w:after="0" w:afterAutospacing="0"/>
        <w:ind w:firstLine="708"/>
        <w:jc w:val="both"/>
        <w:textAlignment w:val="baseline"/>
        <w:rPr>
          <w:color w:val="000000"/>
          <w:sz w:val="16"/>
          <w:szCs w:val="16"/>
        </w:rPr>
      </w:pPr>
      <w:bookmarkStart w:id="2" w:name="100015"/>
      <w:bookmarkEnd w:id="2"/>
      <w:r w:rsidRPr="000946AC">
        <w:rPr>
          <w:color w:val="000000"/>
          <w:sz w:val="16"/>
          <w:szCs w:val="16"/>
        </w:rPr>
        <w:t>б) оперативное решение вопросов, связанных с подготовкой и проведением Всероссийской переписи населения 2020 года.</w:t>
      </w:r>
    </w:p>
    <w:p w:rsidR="000946AC" w:rsidRPr="000946AC" w:rsidRDefault="000946AC" w:rsidP="000946AC">
      <w:pPr>
        <w:pStyle w:val="pboth"/>
        <w:spacing w:before="0" w:beforeAutospacing="0" w:after="0" w:afterAutospacing="0"/>
        <w:ind w:firstLine="708"/>
        <w:jc w:val="both"/>
        <w:textAlignment w:val="baseline"/>
        <w:rPr>
          <w:color w:val="000000"/>
          <w:sz w:val="16"/>
          <w:szCs w:val="16"/>
        </w:rPr>
      </w:pPr>
      <w:r w:rsidRPr="000946AC">
        <w:rPr>
          <w:color w:val="000000"/>
          <w:sz w:val="16"/>
          <w:szCs w:val="16"/>
        </w:rPr>
        <w:t>4. Комиссия для решения возложенных на нее задач осуществляет следующие функции:</w:t>
      </w:r>
    </w:p>
    <w:p w:rsidR="000946AC" w:rsidRPr="000946AC" w:rsidRDefault="000946AC" w:rsidP="000946AC">
      <w:pPr>
        <w:pStyle w:val="pboth"/>
        <w:spacing w:before="0" w:beforeAutospacing="0" w:after="0" w:afterAutospacing="0"/>
        <w:ind w:firstLine="708"/>
        <w:jc w:val="both"/>
        <w:textAlignment w:val="baseline"/>
        <w:rPr>
          <w:color w:val="000000"/>
          <w:sz w:val="16"/>
          <w:szCs w:val="16"/>
        </w:rPr>
      </w:pPr>
      <w:bookmarkStart w:id="3" w:name="100017"/>
      <w:bookmarkEnd w:id="3"/>
      <w:r w:rsidRPr="000946AC">
        <w:rPr>
          <w:color w:val="000000"/>
          <w:sz w:val="16"/>
          <w:szCs w:val="16"/>
        </w:rPr>
        <w:t>а) рассматривает вопросы взаимодействия исполнительных органов государственной власти  Костромской области, органов местного самоуправления  Костромской области, территориальных органов федеральных органов исполнительной власти в Костромской области, иных организаций, на которые возложено выполнение мероприятий по подготовке и проведению Всероссийской переписи населения 2020 года, обработки ее материалов и официального опубликования итогов;</w:t>
      </w:r>
    </w:p>
    <w:p w:rsidR="000946AC" w:rsidRPr="000946AC" w:rsidRDefault="000946AC" w:rsidP="000946AC">
      <w:pPr>
        <w:pStyle w:val="pboth"/>
        <w:spacing w:before="0" w:beforeAutospacing="0" w:after="0" w:afterAutospacing="0"/>
        <w:ind w:firstLine="708"/>
        <w:jc w:val="both"/>
        <w:textAlignment w:val="baseline"/>
        <w:rPr>
          <w:color w:val="000000"/>
          <w:sz w:val="16"/>
          <w:szCs w:val="16"/>
        </w:rPr>
      </w:pPr>
      <w:bookmarkStart w:id="4" w:name="100018"/>
      <w:bookmarkEnd w:id="4"/>
      <w:r w:rsidRPr="000946AC">
        <w:rPr>
          <w:color w:val="000000"/>
          <w:sz w:val="16"/>
          <w:szCs w:val="16"/>
        </w:rPr>
        <w:t>б) рассматривает программу Всероссийской переписи населения 2020 года и программу ее итогов;</w:t>
      </w:r>
    </w:p>
    <w:p w:rsidR="000946AC" w:rsidRPr="000946AC" w:rsidRDefault="000946AC" w:rsidP="000946AC">
      <w:pPr>
        <w:pStyle w:val="pboth"/>
        <w:spacing w:before="0" w:beforeAutospacing="0" w:after="0" w:afterAutospacing="0"/>
        <w:ind w:firstLine="708"/>
        <w:jc w:val="both"/>
        <w:textAlignment w:val="baseline"/>
        <w:rPr>
          <w:color w:val="000000"/>
          <w:sz w:val="16"/>
          <w:szCs w:val="16"/>
        </w:rPr>
      </w:pPr>
      <w:bookmarkStart w:id="5" w:name="100019"/>
      <w:bookmarkEnd w:id="5"/>
      <w:r w:rsidRPr="000946AC">
        <w:rPr>
          <w:color w:val="000000"/>
          <w:sz w:val="16"/>
          <w:szCs w:val="16"/>
        </w:rPr>
        <w:t xml:space="preserve">в) осуществляет </w:t>
      </w:r>
      <w:proofErr w:type="gramStart"/>
      <w:r w:rsidRPr="000946AC">
        <w:rPr>
          <w:color w:val="000000"/>
          <w:sz w:val="16"/>
          <w:szCs w:val="16"/>
        </w:rPr>
        <w:t>контроль за</w:t>
      </w:r>
      <w:proofErr w:type="gramEnd"/>
      <w:r w:rsidRPr="000946AC">
        <w:rPr>
          <w:color w:val="000000"/>
          <w:sz w:val="16"/>
          <w:szCs w:val="16"/>
        </w:rPr>
        <w:t xml:space="preserve"> ходом подготовки и проведения Всероссийской переписи населения 2020 года;</w:t>
      </w:r>
    </w:p>
    <w:p w:rsidR="000946AC" w:rsidRPr="000946AC" w:rsidRDefault="000946AC" w:rsidP="000946AC">
      <w:pPr>
        <w:pStyle w:val="pboth"/>
        <w:spacing w:before="0" w:beforeAutospacing="0" w:after="0" w:afterAutospacing="0"/>
        <w:ind w:firstLine="708"/>
        <w:jc w:val="both"/>
        <w:textAlignment w:val="baseline"/>
        <w:rPr>
          <w:color w:val="000000"/>
          <w:sz w:val="16"/>
          <w:szCs w:val="16"/>
        </w:rPr>
      </w:pPr>
      <w:bookmarkStart w:id="6" w:name="100020"/>
      <w:bookmarkStart w:id="7" w:name="100021"/>
      <w:bookmarkEnd w:id="6"/>
      <w:bookmarkEnd w:id="7"/>
      <w:r w:rsidRPr="000946AC">
        <w:rPr>
          <w:color w:val="000000"/>
          <w:sz w:val="16"/>
          <w:szCs w:val="16"/>
        </w:rPr>
        <w:t>г) рассматривает предложения по вопросам:</w:t>
      </w:r>
    </w:p>
    <w:p w:rsidR="000946AC" w:rsidRPr="000946AC" w:rsidRDefault="000946AC" w:rsidP="000946AC">
      <w:pPr>
        <w:pStyle w:val="pboth"/>
        <w:spacing w:before="0" w:beforeAutospacing="0" w:after="0" w:afterAutospacing="0"/>
        <w:ind w:firstLine="708"/>
        <w:jc w:val="both"/>
        <w:textAlignment w:val="baseline"/>
        <w:rPr>
          <w:color w:val="000000"/>
          <w:sz w:val="16"/>
          <w:szCs w:val="16"/>
        </w:rPr>
      </w:pPr>
      <w:bookmarkStart w:id="8" w:name="100022"/>
      <w:bookmarkEnd w:id="8"/>
      <w:r w:rsidRPr="000946AC">
        <w:rPr>
          <w:color w:val="000000"/>
          <w:sz w:val="16"/>
          <w:szCs w:val="16"/>
        </w:rPr>
        <w:t>привлечения организаций различных организационно-правовых форм к работе по подготовке и проведению Всероссийской переписи населения 2020 года;</w:t>
      </w:r>
    </w:p>
    <w:p w:rsidR="000946AC" w:rsidRPr="000946AC" w:rsidRDefault="000946AC" w:rsidP="000946AC">
      <w:pPr>
        <w:pStyle w:val="pboth"/>
        <w:spacing w:before="0" w:beforeAutospacing="0" w:after="0" w:afterAutospacing="0"/>
        <w:ind w:firstLine="708"/>
        <w:jc w:val="both"/>
        <w:textAlignment w:val="baseline"/>
        <w:rPr>
          <w:color w:val="000000"/>
          <w:sz w:val="16"/>
          <w:szCs w:val="16"/>
        </w:rPr>
      </w:pPr>
      <w:bookmarkStart w:id="9" w:name="100023"/>
      <w:bookmarkEnd w:id="9"/>
      <w:r w:rsidRPr="000946AC">
        <w:rPr>
          <w:color w:val="000000"/>
          <w:sz w:val="16"/>
          <w:szCs w:val="16"/>
        </w:rPr>
        <w:t>проведения переписи отдельных категорий населения;</w:t>
      </w:r>
    </w:p>
    <w:p w:rsidR="000946AC" w:rsidRPr="000946AC" w:rsidRDefault="000946AC" w:rsidP="000946AC">
      <w:pPr>
        <w:pStyle w:val="pboth"/>
        <w:spacing w:before="0" w:beforeAutospacing="0" w:after="0" w:afterAutospacing="0"/>
        <w:ind w:firstLine="708"/>
        <w:jc w:val="both"/>
        <w:textAlignment w:val="baseline"/>
        <w:rPr>
          <w:color w:val="000000"/>
          <w:sz w:val="16"/>
          <w:szCs w:val="16"/>
        </w:rPr>
      </w:pPr>
      <w:bookmarkStart w:id="10" w:name="100024"/>
      <w:bookmarkEnd w:id="10"/>
      <w:r w:rsidRPr="000946AC">
        <w:rPr>
          <w:color w:val="000000"/>
          <w:sz w:val="16"/>
          <w:szCs w:val="16"/>
        </w:rPr>
        <w:t>обеспечения безопасности лиц, осуществляющих сбор сведений о населении, сохранности переписных листов и иных документов Всероссийской переписи населения 2020 года;</w:t>
      </w:r>
    </w:p>
    <w:p w:rsidR="000946AC" w:rsidRPr="000946AC" w:rsidRDefault="000946AC" w:rsidP="000946AC">
      <w:pPr>
        <w:pStyle w:val="pboth"/>
        <w:spacing w:before="0" w:beforeAutospacing="0" w:after="0" w:afterAutospacing="0"/>
        <w:ind w:firstLine="708"/>
        <w:jc w:val="both"/>
        <w:textAlignment w:val="baseline"/>
        <w:rPr>
          <w:color w:val="000000"/>
          <w:sz w:val="16"/>
          <w:szCs w:val="16"/>
        </w:rPr>
      </w:pPr>
      <w:bookmarkStart w:id="11" w:name="100025"/>
      <w:bookmarkEnd w:id="11"/>
      <w:r w:rsidRPr="000946AC">
        <w:rPr>
          <w:color w:val="000000"/>
          <w:sz w:val="16"/>
          <w:szCs w:val="16"/>
        </w:rPr>
        <w:t>поощрения физических и юридических лиц, принимавших активное участие в подготовке и проведении Всероссийской переписи населения 2020 года.</w:t>
      </w:r>
    </w:p>
    <w:p w:rsidR="000946AC" w:rsidRPr="000946AC" w:rsidRDefault="000946AC" w:rsidP="000946AC">
      <w:pPr>
        <w:pStyle w:val="61"/>
        <w:shd w:val="clear" w:color="auto" w:fill="auto"/>
        <w:tabs>
          <w:tab w:val="left" w:pos="726"/>
        </w:tabs>
        <w:spacing w:line="240" w:lineRule="auto"/>
        <w:rPr>
          <w:rFonts w:cs="Times New Roman"/>
          <w:sz w:val="16"/>
          <w:szCs w:val="16"/>
        </w:rPr>
      </w:pPr>
      <w:r w:rsidRPr="000946AC">
        <w:rPr>
          <w:rFonts w:cs="Times New Roman"/>
          <w:sz w:val="16"/>
          <w:szCs w:val="16"/>
        </w:rPr>
        <w:tab/>
        <w:t>5.Комиссия имеет право:</w:t>
      </w:r>
    </w:p>
    <w:p w:rsidR="000946AC" w:rsidRPr="000946AC" w:rsidRDefault="000946AC" w:rsidP="000946AC">
      <w:pPr>
        <w:pStyle w:val="pboth"/>
        <w:spacing w:before="0" w:beforeAutospacing="0" w:after="0" w:afterAutospacing="0"/>
        <w:ind w:firstLine="708"/>
        <w:jc w:val="both"/>
        <w:textAlignment w:val="baseline"/>
        <w:rPr>
          <w:sz w:val="16"/>
          <w:szCs w:val="16"/>
        </w:rPr>
      </w:pPr>
      <w:r w:rsidRPr="000946AC">
        <w:rPr>
          <w:sz w:val="16"/>
          <w:szCs w:val="16"/>
        </w:rPr>
        <w:t>а) рассматривать вопросы взаимодействия исполнительных органов государственной власти Костромской области, органов местного самоуправления муниципальных образований области, территориальных органов федеральных органов исполнительной власти в Костромской области, иных организаций в целях подготовки Всероссийской переписи населения 2020 года на территории муниципального района;</w:t>
      </w:r>
    </w:p>
    <w:p w:rsidR="000946AC" w:rsidRPr="000946AC" w:rsidRDefault="000946AC" w:rsidP="000946AC">
      <w:pPr>
        <w:widowControl w:val="0"/>
        <w:tabs>
          <w:tab w:val="left" w:pos="667"/>
        </w:tabs>
        <w:suppressAutoHyphens w:val="0"/>
        <w:jc w:val="both"/>
        <w:rPr>
          <w:sz w:val="16"/>
          <w:szCs w:val="16"/>
        </w:rPr>
      </w:pPr>
      <w:r w:rsidRPr="000946AC">
        <w:rPr>
          <w:sz w:val="16"/>
          <w:szCs w:val="16"/>
        </w:rPr>
        <w:tab/>
        <w:t>б) направлять в исполнительные органы государственной власти Костромской области, органы местного самоуправления муниципальных образований области, территориальные органы федеральных органов исполнительной власти в Костромской области, иные организации рекомендации по вопросам подготовки Всероссийской  переписи  населения 2020 года на территории муниципального района;</w:t>
      </w:r>
    </w:p>
    <w:p w:rsidR="000946AC" w:rsidRPr="000946AC" w:rsidRDefault="000946AC" w:rsidP="000946AC">
      <w:pPr>
        <w:widowControl w:val="0"/>
        <w:tabs>
          <w:tab w:val="left" w:pos="662"/>
        </w:tabs>
        <w:suppressAutoHyphens w:val="0"/>
        <w:jc w:val="both"/>
        <w:rPr>
          <w:sz w:val="16"/>
          <w:szCs w:val="16"/>
        </w:rPr>
      </w:pPr>
      <w:r w:rsidRPr="000946AC">
        <w:rPr>
          <w:sz w:val="16"/>
          <w:szCs w:val="16"/>
        </w:rPr>
        <w:tab/>
        <w:t>в) принимать решения, необходимые для обеспечения своевременной и качественной подготовки и организованного проведения Всероссийской  переписи населения 2020 года на территории муниципального района;</w:t>
      </w:r>
    </w:p>
    <w:p w:rsidR="000946AC" w:rsidRPr="000946AC" w:rsidRDefault="000946AC" w:rsidP="000946AC">
      <w:pPr>
        <w:widowControl w:val="0"/>
        <w:tabs>
          <w:tab w:val="left" w:pos="651"/>
        </w:tabs>
        <w:suppressAutoHyphens w:val="0"/>
        <w:jc w:val="both"/>
        <w:rPr>
          <w:sz w:val="16"/>
          <w:szCs w:val="16"/>
        </w:rPr>
      </w:pPr>
      <w:r w:rsidRPr="000946AC">
        <w:rPr>
          <w:sz w:val="16"/>
          <w:szCs w:val="16"/>
        </w:rPr>
        <w:tab/>
        <w:t>г</w:t>
      </w:r>
      <w:proofErr w:type="gramStart"/>
      <w:r w:rsidRPr="000946AC">
        <w:rPr>
          <w:sz w:val="16"/>
          <w:szCs w:val="16"/>
        </w:rPr>
        <w:t>)к</w:t>
      </w:r>
      <w:proofErr w:type="gramEnd"/>
      <w:r w:rsidRPr="000946AC">
        <w:rPr>
          <w:sz w:val="16"/>
          <w:szCs w:val="16"/>
        </w:rPr>
        <w:t>онтролировать ход подготовки Всероссийской переписи населения 2020 года на территории муниципального района;</w:t>
      </w:r>
    </w:p>
    <w:p w:rsidR="000946AC" w:rsidRPr="000946AC" w:rsidRDefault="000946AC" w:rsidP="000946AC">
      <w:pPr>
        <w:widowControl w:val="0"/>
        <w:tabs>
          <w:tab w:val="left" w:pos="2026"/>
          <w:tab w:val="left" w:pos="3493"/>
        </w:tabs>
        <w:suppressAutoHyphens w:val="0"/>
        <w:jc w:val="both"/>
        <w:rPr>
          <w:sz w:val="16"/>
          <w:szCs w:val="16"/>
        </w:rPr>
      </w:pPr>
      <w:r w:rsidRPr="000946AC">
        <w:rPr>
          <w:sz w:val="16"/>
          <w:szCs w:val="16"/>
        </w:rPr>
        <w:t xml:space="preserve">        </w:t>
      </w:r>
      <w:proofErr w:type="spellStart"/>
      <w:r w:rsidRPr="000946AC">
        <w:rPr>
          <w:sz w:val="16"/>
          <w:szCs w:val="16"/>
        </w:rPr>
        <w:t>д</w:t>
      </w:r>
      <w:proofErr w:type="spellEnd"/>
      <w:proofErr w:type="gramStart"/>
      <w:r w:rsidRPr="000946AC">
        <w:rPr>
          <w:sz w:val="16"/>
          <w:szCs w:val="16"/>
        </w:rPr>
        <w:t>)з</w:t>
      </w:r>
      <w:proofErr w:type="gramEnd"/>
      <w:r w:rsidRPr="000946AC">
        <w:rPr>
          <w:sz w:val="16"/>
          <w:szCs w:val="16"/>
        </w:rPr>
        <w:t>аслушивать информацию должностных лиц администрации муниципального района, сельских поселений, иных организаций, ответственных за выполнение мероприятий, связанных с подготовкой и проведением Всероссийской переписи населения  2020 года на территории Галичского муниципального района Костромской области;</w:t>
      </w:r>
      <w:r w:rsidRPr="000946AC">
        <w:rPr>
          <w:sz w:val="16"/>
          <w:szCs w:val="16"/>
        </w:rPr>
        <w:tab/>
      </w:r>
      <w:r w:rsidRPr="000946AC">
        <w:rPr>
          <w:sz w:val="16"/>
          <w:szCs w:val="16"/>
        </w:rPr>
        <w:tab/>
      </w:r>
    </w:p>
    <w:p w:rsidR="000946AC" w:rsidRPr="000946AC" w:rsidRDefault="000946AC" w:rsidP="000946AC">
      <w:pPr>
        <w:widowControl w:val="0"/>
        <w:tabs>
          <w:tab w:val="left" w:pos="652"/>
        </w:tabs>
        <w:suppressAutoHyphens w:val="0"/>
        <w:jc w:val="both"/>
        <w:rPr>
          <w:sz w:val="16"/>
          <w:szCs w:val="16"/>
        </w:rPr>
      </w:pPr>
      <w:r w:rsidRPr="000946AC">
        <w:rPr>
          <w:sz w:val="16"/>
          <w:szCs w:val="16"/>
        </w:rPr>
        <w:tab/>
        <w:t>е</w:t>
      </w:r>
      <w:proofErr w:type="gramStart"/>
      <w:r w:rsidRPr="000946AC">
        <w:rPr>
          <w:sz w:val="16"/>
          <w:szCs w:val="16"/>
        </w:rPr>
        <w:t>)с</w:t>
      </w:r>
      <w:proofErr w:type="gramEnd"/>
      <w:r w:rsidRPr="000946AC">
        <w:rPr>
          <w:sz w:val="16"/>
          <w:szCs w:val="16"/>
        </w:rPr>
        <w:t>оздавать рабочие группы для проработки вопросов, входящих в компетенцию Комиссии.</w:t>
      </w:r>
    </w:p>
    <w:p w:rsidR="000946AC" w:rsidRPr="000946AC" w:rsidRDefault="000946AC" w:rsidP="000946AC">
      <w:pPr>
        <w:widowControl w:val="0"/>
        <w:tabs>
          <w:tab w:val="left" w:pos="651"/>
        </w:tabs>
        <w:suppressAutoHyphens w:val="0"/>
        <w:jc w:val="both"/>
        <w:rPr>
          <w:sz w:val="16"/>
          <w:szCs w:val="16"/>
        </w:rPr>
      </w:pPr>
      <w:r w:rsidRPr="000946AC">
        <w:rPr>
          <w:sz w:val="16"/>
          <w:szCs w:val="16"/>
        </w:rPr>
        <w:tab/>
        <w:t>6.Состав Комиссии утверждается постановлением администрации Галичского муниципального района Костромской области. В состав Комиссии входят представители администрации муниципального района, сельских поселений, средств массовой информации, иных организаций.</w:t>
      </w:r>
    </w:p>
    <w:p w:rsidR="000946AC" w:rsidRPr="000946AC" w:rsidRDefault="000946AC" w:rsidP="000946AC">
      <w:pPr>
        <w:widowControl w:val="0"/>
        <w:tabs>
          <w:tab w:val="left" w:pos="651"/>
        </w:tabs>
        <w:suppressAutoHyphens w:val="0"/>
        <w:jc w:val="both"/>
        <w:rPr>
          <w:sz w:val="16"/>
          <w:szCs w:val="16"/>
        </w:rPr>
      </w:pPr>
      <w:r w:rsidRPr="000946AC">
        <w:rPr>
          <w:sz w:val="16"/>
          <w:szCs w:val="16"/>
        </w:rPr>
        <w:tab/>
        <w:t>7.Председатель Комиссии руководит деятельностью Комиссии, определяет порядок рассмотрения вопросов, вносит предложения об уточнении и обновлении состава Комиссии, несет персональную ответственность за выполнение возложенных на Комиссию задач.</w:t>
      </w:r>
    </w:p>
    <w:p w:rsidR="000946AC" w:rsidRPr="000946AC" w:rsidRDefault="000946AC" w:rsidP="000946AC">
      <w:pPr>
        <w:widowControl w:val="0"/>
        <w:tabs>
          <w:tab w:val="left" w:pos="651"/>
        </w:tabs>
        <w:suppressAutoHyphens w:val="0"/>
        <w:jc w:val="both"/>
        <w:rPr>
          <w:sz w:val="16"/>
          <w:szCs w:val="16"/>
        </w:rPr>
      </w:pPr>
      <w:r w:rsidRPr="000946AC">
        <w:rPr>
          <w:sz w:val="16"/>
          <w:szCs w:val="16"/>
        </w:rPr>
        <w:tab/>
        <w:t>8.Заседания Комиссии проводятся по мере необходимости, но не реже одного раза в квартал, в соответствии с планом работы, утверждаемым председателем Комиссии. Заседание Комиссии считается правомочным, если на нем присутствует более половины членов Комиссии. Члены Комиссии участвуют в заседаниях Комиссии без права замены.</w:t>
      </w:r>
    </w:p>
    <w:p w:rsidR="000946AC" w:rsidRPr="000946AC" w:rsidRDefault="000946AC" w:rsidP="000946AC">
      <w:pPr>
        <w:ind w:firstLine="460"/>
        <w:jc w:val="both"/>
        <w:rPr>
          <w:sz w:val="16"/>
          <w:szCs w:val="16"/>
        </w:rPr>
      </w:pPr>
      <w:r w:rsidRPr="000946AC">
        <w:rPr>
          <w:sz w:val="16"/>
          <w:szCs w:val="16"/>
        </w:rPr>
        <w:t>Повестка дня заседания Комиссии утверждается председателем Комиссии или заместителем председателя Комиссии.</w:t>
      </w:r>
    </w:p>
    <w:p w:rsidR="000946AC" w:rsidRPr="000946AC" w:rsidRDefault="000946AC" w:rsidP="000946AC">
      <w:pPr>
        <w:widowControl w:val="0"/>
        <w:tabs>
          <w:tab w:val="left" w:pos="726"/>
        </w:tabs>
        <w:suppressAutoHyphens w:val="0"/>
        <w:jc w:val="both"/>
        <w:rPr>
          <w:sz w:val="16"/>
          <w:szCs w:val="16"/>
        </w:rPr>
      </w:pPr>
      <w:r w:rsidRPr="000946AC">
        <w:rPr>
          <w:sz w:val="16"/>
          <w:szCs w:val="16"/>
        </w:rPr>
        <w:tab/>
        <w:t>9.Решения Комиссии принимаются простым большинством голосов членов Комиссии, присутствующих на заседании, путем открытого голосования. В случае равенства голосов решающим является голос председателя Комиссии. Решения Комиссии оформляются протоколом, который подписывается председателем Комиссии или его заместителем, председательствующим на заседании. По вопросам, требующим решения главы Галичского муниципального района Костромской области или администрации муниципального района, Комиссия вносит соответствующие предложения.</w:t>
      </w:r>
      <w:r w:rsidRPr="000946AC">
        <w:rPr>
          <w:sz w:val="16"/>
          <w:szCs w:val="16"/>
        </w:rPr>
        <w:tab/>
      </w:r>
    </w:p>
    <w:p w:rsidR="000946AC" w:rsidRPr="000946AC" w:rsidRDefault="000946AC" w:rsidP="000946AC">
      <w:pPr>
        <w:widowControl w:val="0"/>
        <w:tabs>
          <w:tab w:val="left" w:pos="793"/>
        </w:tabs>
        <w:suppressAutoHyphens w:val="0"/>
        <w:jc w:val="both"/>
        <w:rPr>
          <w:sz w:val="16"/>
          <w:szCs w:val="16"/>
        </w:rPr>
      </w:pPr>
      <w:r w:rsidRPr="000946AC">
        <w:rPr>
          <w:sz w:val="16"/>
          <w:szCs w:val="16"/>
        </w:rPr>
        <w:tab/>
        <w:t>10.Решения, принятые на заседании Комиссии, рассылаются всем членам Комиссии.</w:t>
      </w:r>
    </w:p>
    <w:p w:rsidR="000946AC" w:rsidRDefault="000946AC" w:rsidP="000946AC">
      <w:pPr>
        <w:widowControl w:val="0"/>
        <w:tabs>
          <w:tab w:val="left" w:pos="652"/>
        </w:tabs>
        <w:suppressAutoHyphens w:val="0"/>
        <w:jc w:val="both"/>
        <w:rPr>
          <w:sz w:val="28"/>
          <w:szCs w:val="28"/>
        </w:rPr>
      </w:pPr>
    </w:p>
    <w:p w:rsidR="000946AC" w:rsidRPr="000946AC" w:rsidRDefault="000946AC" w:rsidP="000946AC">
      <w:pPr>
        <w:ind w:left="4060"/>
        <w:jc w:val="right"/>
        <w:rPr>
          <w:sz w:val="16"/>
          <w:szCs w:val="16"/>
        </w:rPr>
      </w:pPr>
      <w:r w:rsidRPr="000946AC">
        <w:rPr>
          <w:sz w:val="16"/>
          <w:szCs w:val="16"/>
        </w:rPr>
        <w:t>Приложение №2</w:t>
      </w:r>
    </w:p>
    <w:p w:rsidR="000946AC" w:rsidRPr="000946AC" w:rsidRDefault="000946AC" w:rsidP="000946AC">
      <w:pPr>
        <w:ind w:left="4060"/>
        <w:jc w:val="right"/>
        <w:rPr>
          <w:sz w:val="16"/>
          <w:szCs w:val="16"/>
        </w:rPr>
      </w:pPr>
      <w:r w:rsidRPr="000946AC">
        <w:rPr>
          <w:sz w:val="16"/>
          <w:szCs w:val="16"/>
        </w:rPr>
        <w:lastRenderedPageBreak/>
        <w:t xml:space="preserve"> УТВЕРЖДЕН </w:t>
      </w:r>
    </w:p>
    <w:p w:rsidR="000946AC" w:rsidRPr="000946AC" w:rsidRDefault="000946AC" w:rsidP="000946AC">
      <w:pPr>
        <w:ind w:left="4060"/>
        <w:jc w:val="right"/>
        <w:rPr>
          <w:sz w:val="16"/>
          <w:szCs w:val="16"/>
        </w:rPr>
      </w:pPr>
      <w:r w:rsidRPr="000946AC">
        <w:rPr>
          <w:sz w:val="16"/>
          <w:szCs w:val="16"/>
        </w:rPr>
        <w:t xml:space="preserve">постановлением  администрации </w:t>
      </w:r>
    </w:p>
    <w:p w:rsidR="000946AC" w:rsidRPr="000946AC" w:rsidRDefault="000946AC" w:rsidP="000946AC">
      <w:pPr>
        <w:ind w:left="4060"/>
        <w:jc w:val="right"/>
        <w:rPr>
          <w:sz w:val="16"/>
          <w:szCs w:val="16"/>
        </w:rPr>
      </w:pPr>
      <w:r w:rsidRPr="000946AC">
        <w:rPr>
          <w:sz w:val="16"/>
          <w:szCs w:val="16"/>
        </w:rPr>
        <w:t xml:space="preserve">муниципального района </w:t>
      </w:r>
    </w:p>
    <w:p w:rsidR="000946AC" w:rsidRPr="000946AC" w:rsidRDefault="000946AC" w:rsidP="000946AC">
      <w:pPr>
        <w:ind w:left="4060"/>
        <w:jc w:val="right"/>
        <w:rPr>
          <w:sz w:val="16"/>
          <w:szCs w:val="16"/>
        </w:rPr>
      </w:pPr>
      <w:r w:rsidRPr="000946AC">
        <w:rPr>
          <w:sz w:val="16"/>
          <w:szCs w:val="16"/>
        </w:rPr>
        <w:t xml:space="preserve">от « 15» </w:t>
      </w:r>
      <w:r w:rsidRPr="000946AC">
        <w:rPr>
          <w:rFonts w:eastAsia="Candara"/>
          <w:sz w:val="16"/>
          <w:szCs w:val="16"/>
        </w:rPr>
        <w:t>апреля</w:t>
      </w:r>
      <w:r w:rsidRPr="000946AC">
        <w:rPr>
          <w:sz w:val="16"/>
          <w:szCs w:val="16"/>
        </w:rPr>
        <w:t xml:space="preserve"> 2019  г. №115/1 </w:t>
      </w:r>
    </w:p>
    <w:p w:rsidR="000946AC" w:rsidRPr="000946AC" w:rsidRDefault="000946AC" w:rsidP="000946AC">
      <w:pPr>
        <w:widowControl w:val="0"/>
        <w:tabs>
          <w:tab w:val="left" w:pos="652"/>
        </w:tabs>
        <w:suppressAutoHyphens w:val="0"/>
        <w:rPr>
          <w:sz w:val="16"/>
          <w:szCs w:val="16"/>
        </w:rPr>
      </w:pPr>
    </w:p>
    <w:p w:rsidR="000946AC" w:rsidRPr="002828D2" w:rsidRDefault="000946AC" w:rsidP="000946AC">
      <w:pPr>
        <w:pStyle w:val="pboth"/>
        <w:spacing w:before="0" w:beforeAutospacing="0" w:after="0" w:afterAutospacing="0" w:line="330" w:lineRule="atLeast"/>
        <w:ind w:firstLine="708"/>
        <w:jc w:val="both"/>
        <w:textAlignment w:val="baseline"/>
        <w:rPr>
          <w:color w:val="000000"/>
          <w:sz w:val="28"/>
          <w:szCs w:val="28"/>
        </w:rPr>
      </w:pPr>
    </w:p>
    <w:p w:rsidR="000946AC" w:rsidRPr="000946AC" w:rsidRDefault="000946AC" w:rsidP="000946AC">
      <w:pPr>
        <w:ind w:right="40"/>
        <w:jc w:val="center"/>
        <w:rPr>
          <w:sz w:val="16"/>
          <w:szCs w:val="16"/>
        </w:rPr>
      </w:pPr>
      <w:r w:rsidRPr="000946AC">
        <w:rPr>
          <w:sz w:val="16"/>
          <w:szCs w:val="16"/>
        </w:rPr>
        <w:t>СОСТАВ</w:t>
      </w:r>
    </w:p>
    <w:p w:rsidR="000946AC" w:rsidRPr="000946AC" w:rsidRDefault="000946AC" w:rsidP="000946AC">
      <w:pPr>
        <w:ind w:right="40"/>
        <w:jc w:val="center"/>
        <w:rPr>
          <w:sz w:val="16"/>
          <w:szCs w:val="16"/>
        </w:rPr>
      </w:pPr>
      <w:r w:rsidRPr="000946AC">
        <w:rPr>
          <w:sz w:val="16"/>
          <w:szCs w:val="16"/>
        </w:rPr>
        <w:t>комиссии по подготовке и проведению</w:t>
      </w:r>
      <w:r w:rsidRPr="000946AC">
        <w:rPr>
          <w:sz w:val="16"/>
          <w:szCs w:val="16"/>
        </w:rPr>
        <w:br/>
        <w:t>Всероссийской переписи населения 2020 года</w:t>
      </w:r>
      <w:r w:rsidRPr="000946AC">
        <w:rPr>
          <w:sz w:val="16"/>
          <w:szCs w:val="16"/>
        </w:rPr>
        <w:br/>
        <w:t>на территории Галичского муниципального района</w:t>
      </w:r>
    </w:p>
    <w:tbl>
      <w:tblPr>
        <w:tblW w:w="0" w:type="auto"/>
        <w:tblLook w:val="04A0"/>
      </w:tblPr>
      <w:tblGrid>
        <w:gridCol w:w="3095"/>
        <w:gridCol w:w="841"/>
        <w:gridCol w:w="5351"/>
      </w:tblGrid>
      <w:tr w:rsidR="000946AC" w:rsidRPr="000946AC" w:rsidTr="005E486D">
        <w:tc>
          <w:tcPr>
            <w:tcW w:w="3095" w:type="dxa"/>
          </w:tcPr>
          <w:p w:rsidR="000946AC" w:rsidRPr="000946AC" w:rsidRDefault="000946AC" w:rsidP="005E486D">
            <w:pPr>
              <w:pStyle w:val="1"/>
              <w:jc w:val="left"/>
              <w:rPr>
                <w:rStyle w:val="aff9"/>
                <w:i w:val="0"/>
                <w:sz w:val="16"/>
                <w:szCs w:val="16"/>
              </w:rPr>
            </w:pPr>
          </w:p>
          <w:p w:rsidR="000946AC" w:rsidRPr="000946AC" w:rsidRDefault="000946AC" w:rsidP="005E486D">
            <w:pPr>
              <w:pStyle w:val="1"/>
              <w:jc w:val="left"/>
              <w:rPr>
                <w:rStyle w:val="aff9"/>
                <w:i w:val="0"/>
                <w:sz w:val="16"/>
                <w:szCs w:val="16"/>
              </w:rPr>
            </w:pPr>
            <w:r w:rsidRPr="000946AC">
              <w:rPr>
                <w:rStyle w:val="aff9"/>
                <w:i w:val="0"/>
                <w:sz w:val="16"/>
                <w:szCs w:val="16"/>
              </w:rPr>
              <w:t>Фоменко</w:t>
            </w:r>
          </w:p>
          <w:p w:rsidR="000946AC" w:rsidRPr="000946AC" w:rsidRDefault="000946AC" w:rsidP="005E486D">
            <w:pPr>
              <w:pStyle w:val="1"/>
              <w:jc w:val="left"/>
              <w:rPr>
                <w:rStyle w:val="aff9"/>
                <w:i w:val="0"/>
                <w:sz w:val="16"/>
                <w:szCs w:val="16"/>
              </w:rPr>
            </w:pPr>
            <w:r w:rsidRPr="000946AC">
              <w:rPr>
                <w:rStyle w:val="aff9"/>
                <w:i w:val="0"/>
                <w:sz w:val="16"/>
                <w:szCs w:val="16"/>
              </w:rPr>
              <w:t>Владимир</w:t>
            </w:r>
          </w:p>
          <w:p w:rsidR="000946AC" w:rsidRPr="000946AC" w:rsidRDefault="000946AC" w:rsidP="005E486D">
            <w:pPr>
              <w:ind w:right="40"/>
              <w:rPr>
                <w:sz w:val="16"/>
                <w:szCs w:val="16"/>
              </w:rPr>
            </w:pPr>
            <w:r w:rsidRPr="000946AC">
              <w:rPr>
                <w:rStyle w:val="aff9"/>
                <w:i w:val="0"/>
                <w:sz w:val="16"/>
                <w:szCs w:val="16"/>
              </w:rPr>
              <w:t>Александрович</w:t>
            </w:r>
          </w:p>
        </w:tc>
        <w:tc>
          <w:tcPr>
            <w:tcW w:w="841" w:type="dxa"/>
          </w:tcPr>
          <w:p w:rsidR="000946AC" w:rsidRPr="000946AC" w:rsidRDefault="000946AC" w:rsidP="005E486D">
            <w:pPr>
              <w:ind w:right="40"/>
              <w:jc w:val="center"/>
              <w:rPr>
                <w:sz w:val="16"/>
                <w:szCs w:val="16"/>
              </w:rPr>
            </w:pPr>
          </w:p>
          <w:p w:rsidR="000946AC" w:rsidRPr="000946AC" w:rsidRDefault="000946AC" w:rsidP="005E486D">
            <w:pPr>
              <w:ind w:right="40"/>
              <w:jc w:val="center"/>
              <w:rPr>
                <w:sz w:val="16"/>
                <w:szCs w:val="16"/>
              </w:rPr>
            </w:pPr>
            <w:r w:rsidRPr="000946AC">
              <w:rPr>
                <w:sz w:val="16"/>
                <w:szCs w:val="16"/>
              </w:rPr>
              <w:t>-</w:t>
            </w:r>
          </w:p>
        </w:tc>
        <w:tc>
          <w:tcPr>
            <w:tcW w:w="5351" w:type="dxa"/>
          </w:tcPr>
          <w:p w:rsidR="000946AC" w:rsidRPr="000946AC" w:rsidRDefault="000946AC" w:rsidP="005E486D">
            <w:pPr>
              <w:ind w:right="40"/>
              <w:rPr>
                <w:sz w:val="16"/>
                <w:szCs w:val="16"/>
              </w:rPr>
            </w:pPr>
          </w:p>
          <w:p w:rsidR="000946AC" w:rsidRPr="000946AC" w:rsidRDefault="000946AC" w:rsidP="005E486D">
            <w:pPr>
              <w:ind w:right="40"/>
              <w:rPr>
                <w:sz w:val="16"/>
                <w:szCs w:val="16"/>
              </w:rPr>
            </w:pPr>
            <w:r w:rsidRPr="000946AC">
              <w:rPr>
                <w:sz w:val="16"/>
                <w:szCs w:val="16"/>
              </w:rPr>
              <w:t>первый заместитель, главы администрации муниципального района, председатель комиссии</w:t>
            </w:r>
          </w:p>
        </w:tc>
      </w:tr>
      <w:tr w:rsidR="000946AC" w:rsidRPr="000946AC" w:rsidTr="005E486D">
        <w:tc>
          <w:tcPr>
            <w:tcW w:w="3095" w:type="dxa"/>
            <w:vAlign w:val="center"/>
          </w:tcPr>
          <w:p w:rsidR="000946AC" w:rsidRPr="000946AC" w:rsidRDefault="000946AC" w:rsidP="005E486D">
            <w:pPr>
              <w:pStyle w:val="4"/>
              <w:rPr>
                <w:rStyle w:val="aff9"/>
                <w:i w:val="0"/>
                <w:sz w:val="16"/>
                <w:szCs w:val="16"/>
              </w:rPr>
            </w:pPr>
            <w:r w:rsidRPr="000946AC">
              <w:rPr>
                <w:rStyle w:val="aff9"/>
                <w:i w:val="0"/>
                <w:sz w:val="16"/>
                <w:szCs w:val="16"/>
              </w:rPr>
              <w:t>Киселев</w:t>
            </w:r>
          </w:p>
          <w:p w:rsidR="000946AC" w:rsidRPr="000946AC" w:rsidRDefault="000946AC" w:rsidP="005E486D">
            <w:pPr>
              <w:pStyle w:val="4"/>
              <w:rPr>
                <w:sz w:val="16"/>
                <w:szCs w:val="16"/>
              </w:rPr>
            </w:pPr>
            <w:r w:rsidRPr="000946AC">
              <w:rPr>
                <w:rStyle w:val="aff9"/>
                <w:i w:val="0"/>
                <w:sz w:val="16"/>
                <w:szCs w:val="16"/>
              </w:rPr>
              <w:t>Михаил Николаевич</w:t>
            </w:r>
          </w:p>
        </w:tc>
        <w:tc>
          <w:tcPr>
            <w:tcW w:w="841" w:type="dxa"/>
          </w:tcPr>
          <w:p w:rsidR="000946AC" w:rsidRPr="000946AC" w:rsidRDefault="000946AC" w:rsidP="005E486D">
            <w:pPr>
              <w:ind w:right="40"/>
              <w:jc w:val="center"/>
              <w:rPr>
                <w:sz w:val="16"/>
                <w:szCs w:val="16"/>
              </w:rPr>
            </w:pPr>
          </w:p>
          <w:p w:rsidR="000946AC" w:rsidRPr="000946AC" w:rsidRDefault="000946AC" w:rsidP="005E486D">
            <w:pPr>
              <w:ind w:right="40"/>
              <w:jc w:val="center"/>
              <w:rPr>
                <w:sz w:val="16"/>
                <w:szCs w:val="16"/>
              </w:rPr>
            </w:pPr>
          </w:p>
          <w:p w:rsidR="000946AC" w:rsidRPr="000946AC" w:rsidRDefault="000946AC" w:rsidP="005E486D">
            <w:pPr>
              <w:ind w:right="40"/>
              <w:jc w:val="center"/>
              <w:rPr>
                <w:sz w:val="16"/>
                <w:szCs w:val="16"/>
              </w:rPr>
            </w:pPr>
            <w:r w:rsidRPr="000946AC">
              <w:rPr>
                <w:sz w:val="16"/>
                <w:szCs w:val="16"/>
              </w:rPr>
              <w:t>-</w:t>
            </w:r>
          </w:p>
        </w:tc>
        <w:tc>
          <w:tcPr>
            <w:tcW w:w="5351" w:type="dxa"/>
          </w:tcPr>
          <w:p w:rsidR="000946AC" w:rsidRPr="000946AC" w:rsidRDefault="000946AC" w:rsidP="005E486D">
            <w:pPr>
              <w:ind w:right="40"/>
              <w:rPr>
                <w:sz w:val="16"/>
                <w:szCs w:val="16"/>
              </w:rPr>
            </w:pPr>
          </w:p>
          <w:p w:rsidR="000946AC" w:rsidRPr="000946AC" w:rsidRDefault="000946AC" w:rsidP="005E486D">
            <w:pPr>
              <w:ind w:right="40"/>
              <w:rPr>
                <w:sz w:val="16"/>
                <w:szCs w:val="16"/>
              </w:rPr>
            </w:pPr>
            <w:r w:rsidRPr="000946AC">
              <w:rPr>
                <w:sz w:val="16"/>
                <w:szCs w:val="16"/>
              </w:rPr>
              <w:t>председатель комитета по управлению муниципальным имуществом и земельным ресурсами администрации муниципального района, заместитель председателя комиссии</w:t>
            </w:r>
          </w:p>
        </w:tc>
      </w:tr>
      <w:tr w:rsidR="000946AC" w:rsidRPr="000946AC" w:rsidTr="005E486D">
        <w:tc>
          <w:tcPr>
            <w:tcW w:w="3095" w:type="dxa"/>
          </w:tcPr>
          <w:p w:rsidR="000946AC" w:rsidRPr="000946AC" w:rsidRDefault="000946AC" w:rsidP="005E486D">
            <w:pPr>
              <w:pStyle w:val="4"/>
              <w:rPr>
                <w:sz w:val="16"/>
                <w:szCs w:val="16"/>
                <w:lang w:eastAsia="ar-SA"/>
              </w:rPr>
            </w:pPr>
          </w:p>
          <w:p w:rsidR="000946AC" w:rsidRPr="000946AC" w:rsidRDefault="000946AC" w:rsidP="005E486D">
            <w:pPr>
              <w:pStyle w:val="4"/>
              <w:rPr>
                <w:sz w:val="16"/>
                <w:szCs w:val="16"/>
              </w:rPr>
            </w:pPr>
            <w:r w:rsidRPr="000946AC">
              <w:rPr>
                <w:sz w:val="16"/>
                <w:szCs w:val="16"/>
              </w:rPr>
              <w:t>Титова</w:t>
            </w:r>
          </w:p>
          <w:p w:rsidR="000946AC" w:rsidRPr="000946AC" w:rsidRDefault="000946AC" w:rsidP="005E486D">
            <w:pPr>
              <w:ind w:right="40"/>
              <w:jc w:val="center"/>
              <w:rPr>
                <w:sz w:val="16"/>
                <w:szCs w:val="16"/>
              </w:rPr>
            </w:pPr>
            <w:r w:rsidRPr="000946AC">
              <w:rPr>
                <w:sz w:val="16"/>
                <w:szCs w:val="16"/>
              </w:rPr>
              <w:t>Светлана Михайловна</w:t>
            </w:r>
          </w:p>
        </w:tc>
        <w:tc>
          <w:tcPr>
            <w:tcW w:w="841" w:type="dxa"/>
          </w:tcPr>
          <w:p w:rsidR="000946AC" w:rsidRPr="000946AC" w:rsidRDefault="000946AC" w:rsidP="005E486D">
            <w:pPr>
              <w:ind w:right="40"/>
              <w:jc w:val="center"/>
              <w:rPr>
                <w:sz w:val="16"/>
                <w:szCs w:val="16"/>
              </w:rPr>
            </w:pPr>
          </w:p>
          <w:p w:rsidR="000946AC" w:rsidRPr="000946AC" w:rsidRDefault="000946AC" w:rsidP="005E486D">
            <w:pPr>
              <w:ind w:right="40"/>
              <w:jc w:val="center"/>
              <w:rPr>
                <w:sz w:val="16"/>
                <w:szCs w:val="16"/>
              </w:rPr>
            </w:pPr>
            <w:r w:rsidRPr="000946AC">
              <w:rPr>
                <w:sz w:val="16"/>
                <w:szCs w:val="16"/>
              </w:rPr>
              <w:t>-</w:t>
            </w:r>
          </w:p>
        </w:tc>
        <w:tc>
          <w:tcPr>
            <w:tcW w:w="5351" w:type="dxa"/>
          </w:tcPr>
          <w:p w:rsidR="000946AC" w:rsidRPr="000946AC" w:rsidRDefault="000946AC" w:rsidP="005E486D">
            <w:pPr>
              <w:ind w:right="40"/>
              <w:rPr>
                <w:sz w:val="16"/>
                <w:szCs w:val="16"/>
              </w:rPr>
            </w:pPr>
          </w:p>
          <w:p w:rsidR="000946AC" w:rsidRPr="000946AC" w:rsidRDefault="000946AC" w:rsidP="005E486D">
            <w:pPr>
              <w:ind w:right="40"/>
              <w:rPr>
                <w:sz w:val="16"/>
                <w:szCs w:val="16"/>
              </w:rPr>
            </w:pPr>
            <w:r w:rsidRPr="000946AC">
              <w:rPr>
                <w:sz w:val="16"/>
                <w:szCs w:val="16"/>
              </w:rPr>
              <w:t>заведующий отделом по экономике, природным ресурсам и охране труда администрации муниципального района, секретарь комиссии</w:t>
            </w:r>
          </w:p>
        </w:tc>
      </w:tr>
      <w:tr w:rsidR="000946AC" w:rsidRPr="000946AC" w:rsidTr="005E486D">
        <w:tc>
          <w:tcPr>
            <w:tcW w:w="3095" w:type="dxa"/>
          </w:tcPr>
          <w:p w:rsidR="000946AC" w:rsidRPr="000946AC" w:rsidRDefault="000946AC" w:rsidP="005E486D">
            <w:pPr>
              <w:ind w:right="40"/>
              <w:rPr>
                <w:sz w:val="16"/>
                <w:szCs w:val="16"/>
              </w:rPr>
            </w:pPr>
            <w:r w:rsidRPr="000946AC">
              <w:rPr>
                <w:sz w:val="16"/>
                <w:szCs w:val="16"/>
              </w:rPr>
              <w:t>Члены комиссии:</w:t>
            </w:r>
          </w:p>
        </w:tc>
        <w:tc>
          <w:tcPr>
            <w:tcW w:w="841" w:type="dxa"/>
          </w:tcPr>
          <w:p w:rsidR="000946AC" w:rsidRPr="000946AC" w:rsidRDefault="000946AC" w:rsidP="005E486D">
            <w:pPr>
              <w:ind w:right="40"/>
              <w:jc w:val="center"/>
              <w:rPr>
                <w:sz w:val="16"/>
                <w:szCs w:val="16"/>
              </w:rPr>
            </w:pPr>
          </w:p>
        </w:tc>
        <w:tc>
          <w:tcPr>
            <w:tcW w:w="5351" w:type="dxa"/>
          </w:tcPr>
          <w:p w:rsidR="000946AC" w:rsidRPr="000946AC" w:rsidRDefault="000946AC" w:rsidP="005E486D">
            <w:pPr>
              <w:ind w:right="40"/>
              <w:jc w:val="center"/>
              <w:rPr>
                <w:sz w:val="16"/>
                <w:szCs w:val="16"/>
              </w:rPr>
            </w:pPr>
          </w:p>
        </w:tc>
      </w:tr>
      <w:tr w:rsidR="000946AC" w:rsidRPr="000946AC" w:rsidTr="005E486D">
        <w:tc>
          <w:tcPr>
            <w:tcW w:w="3095" w:type="dxa"/>
          </w:tcPr>
          <w:p w:rsidR="000946AC" w:rsidRPr="000946AC" w:rsidRDefault="000946AC" w:rsidP="005E486D">
            <w:pPr>
              <w:pStyle w:val="4"/>
              <w:rPr>
                <w:sz w:val="16"/>
                <w:szCs w:val="16"/>
                <w:lang w:eastAsia="ar-SA"/>
              </w:rPr>
            </w:pPr>
          </w:p>
          <w:p w:rsidR="000946AC" w:rsidRPr="000946AC" w:rsidRDefault="000946AC" w:rsidP="005E486D">
            <w:pPr>
              <w:pStyle w:val="4"/>
              <w:rPr>
                <w:sz w:val="16"/>
                <w:szCs w:val="16"/>
              </w:rPr>
            </w:pPr>
            <w:proofErr w:type="spellStart"/>
            <w:r w:rsidRPr="000946AC">
              <w:rPr>
                <w:sz w:val="16"/>
                <w:szCs w:val="16"/>
              </w:rPr>
              <w:t>Полатуева</w:t>
            </w:r>
            <w:proofErr w:type="spellEnd"/>
          </w:p>
          <w:p w:rsidR="000946AC" w:rsidRPr="000946AC" w:rsidRDefault="000946AC" w:rsidP="005E486D">
            <w:pPr>
              <w:ind w:right="40"/>
              <w:rPr>
                <w:sz w:val="16"/>
                <w:szCs w:val="16"/>
              </w:rPr>
            </w:pPr>
            <w:r w:rsidRPr="000946AC">
              <w:rPr>
                <w:sz w:val="16"/>
                <w:szCs w:val="16"/>
              </w:rPr>
              <w:t>Людмила Васильевна</w:t>
            </w:r>
          </w:p>
        </w:tc>
        <w:tc>
          <w:tcPr>
            <w:tcW w:w="841" w:type="dxa"/>
          </w:tcPr>
          <w:p w:rsidR="000946AC" w:rsidRPr="000946AC" w:rsidRDefault="000946AC" w:rsidP="005E486D">
            <w:pPr>
              <w:ind w:right="40"/>
              <w:jc w:val="center"/>
              <w:rPr>
                <w:sz w:val="16"/>
                <w:szCs w:val="16"/>
              </w:rPr>
            </w:pPr>
          </w:p>
          <w:p w:rsidR="000946AC" w:rsidRPr="000946AC" w:rsidRDefault="000946AC" w:rsidP="005E486D">
            <w:pPr>
              <w:ind w:right="40"/>
              <w:jc w:val="center"/>
              <w:rPr>
                <w:sz w:val="16"/>
                <w:szCs w:val="16"/>
              </w:rPr>
            </w:pPr>
            <w:r w:rsidRPr="000946AC">
              <w:rPr>
                <w:sz w:val="16"/>
                <w:szCs w:val="16"/>
              </w:rPr>
              <w:t>-</w:t>
            </w:r>
          </w:p>
          <w:p w:rsidR="000946AC" w:rsidRPr="000946AC" w:rsidRDefault="000946AC" w:rsidP="005E486D">
            <w:pPr>
              <w:ind w:right="40"/>
              <w:jc w:val="center"/>
              <w:rPr>
                <w:sz w:val="16"/>
                <w:szCs w:val="16"/>
              </w:rPr>
            </w:pPr>
          </w:p>
        </w:tc>
        <w:tc>
          <w:tcPr>
            <w:tcW w:w="5351" w:type="dxa"/>
          </w:tcPr>
          <w:p w:rsidR="000946AC" w:rsidRPr="000946AC" w:rsidRDefault="000946AC" w:rsidP="005E486D">
            <w:pPr>
              <w:ind w:right="40"/>
              <w:rPr>
                <w:sz w:val="16"/>
                <w:szCs w:val="16"/>
              </w:rPr>
            </w:pPr>
          </w:p>
          <w:p w:rsidR="000946AC" w:rsidRPr="000946AC" w:rsidRDefault="000946AC" w:rsidP="005E486D">
            <w:pPr>
              <w:ind w:right="40"/>
              <w:rPr>
                <w:sz w:val="16"/>
                <w:szCs w:val="16"/>
              </w:rPr>
            </w:pPr>
            <w:r w:rsidRPr="000946AC">
              <w:rPr>
                <w:sz w:val="16"/>
                <w:szCs w:val="16"/>
              </w:rPr>
              <w:t>уполномоченный по переписи «Всероссийская перепись населения 2020»</w:t>
            </w:r>
          </w:p>
        </w:tc>
      </w:tr>
      <w:tr w:rsidR="000946AC" w:rsidRPr="000946AC" w:rsidTr="005E486D">
        <w:tc>
          <w:tcPr>
            <w:tcW w:w="3095" w:type="dxa"/>
          </w:tcPr>
          <w:p w:rsidR="000946AC" w:rsidRPr="000946AC" w:rsidRDefault="000946AC" w:rsidP="005E486D">
            <w:pPr>
              <w:ind w:right="40"/>
              <w:rPr>
                <w:sz w:val="16"/>
                <w:szCs w:val="16"/>
              </w:rPr>
            </w:pPr>
          </w:p>
          <w:p w:rsidR="000946AC" w:rsidRPr="000946AC" w:rsidRDefault="000946AC" w:rsidP="005E486D">
            <w:pPr>
              <w:ind w:right="40"/>
              <w:rPr>
                <w:sz w:val="16"/>
                <w:szCs w:val="16"/>
              </w:rPr>
            </w:pPr>
            <w:proofErr w:type="spellStart"/>
            <w:r w:rsidRPr="000946AC">
              <w:rPr>
                <w:sz w:val="16"/>
                <w:szCs w:val="16"/>
              </w:rPr>
              <w:t>Столбунова</w:t>
            </w:r>
            <w:proofErr w:type="spellEnd"/>
            <w:r w:rsidRPr="000946AC">
              <w:rPr>
                <w:sz w:val="16"/>
                <w:szCs w:val="16"/>
              </w:rPr>
              <w:t xml:space="preserve"> Инна Вадимовна</w:t>
            </w:r>
          </w:p>
        </w:tc>
        <w:tc>
          <w:tcPr>
            <w:tcW w:w="841" w:type="dxa"/>
          </w:tcPr>
          <w:p w:rsidR="000946AC" w:rsidRPr="000946AC" w:rsidRDefault="000946AC" w:rsidP="005E486D">
            <w:pPr>
              <w:ind w:right="40"/>
              <w:jc w:val="center"/>
              <w:rPr>
                <w:sz w:val="16"/>
                <w:szCs w:val="16"/>
              </w:rPr>
            </w:pPr>
          </w:p>
          <w:p w:rsidR="000946AC" w:rsidRPr="000946AC" w:rsidRDefault="000946AC" w:rsidP="005E486D">
            <w:pPr>
              <w:ind w:right="40"/>
              <w:jc w:val="center"/>
              <w:rPr>
                <w:sz w:val="16"/>
                <w:szCs w:val="16"/>
              </w:rPr>
            </w:pPr>
            <w:r w:rsidRPr="000946AC">
              <w:rPr>
                <w:sz w:val="16"/>
                <w:szCs w:val="16"/>
              </w:rPr>
              <w:t>-</w:t>
            </w:r>
          </w:p>
        </w:tc>
        <w:tc>
          <w:tcPr>
            <w:tcW w:w="5351" w:type="dxa"/>
          </w:tcPr>
          <w:p w:rsidR="000946AC" w:rsidRPr="000946AC" w:rsidRDefault="000946AC" w:rsidP="005E486D">
            <w:pPr>
              <w:rPr>
                <w:sz w:val="16"/>
                <w:szCs w:val="16"/>
              </w:rPr>
            </w:pPr>
          </w:p>
          <w:p w:rsidR="000946AC" w:rsidRPr="000946AC" w:rsidRDefault="000946AC" w:rsidP="005E486D">
            <w:pPr>
              <w:rPr>
                <w:color w:val="000000"/>
                <w:sz w:val="16"/>
                <w:szCs w:val="16"/>
                <w:lang w:eastAsia="ru-RU" w:bidi="ru-RU"/>
              </w:rPr>
            </w:pPr>
            <w:r w:rsidRPr="000946AC">
              <w:rPr>
                <w:sz w:val="16"/>
                <w:szCs w:val="16"/>
              </w:rPr>
              <w:t>начальник управления финансов администрации муниципального района</w:t>
            </w:r>
          </w:p>
        </w:tc>
      </w:tr>
      <w:tr w:rsidR="000946AC" w:rsidRPr="000946AC" w:rsidTr="005E486D">
        <w:tc>
          <w:tcPr>
            <w:tcW w:w="3095" w:type="dxa"/>
          </w:tcPr>
          <w:p w:rsidR="000946AC" w:rsidRPr="000946AC" w:rsidRDefault="000946AC" w:rsidP="005E486D">
            <w:pPr>
              <w:ind w:right="40"/>
              <w:rPr>
                <w:sz w:val="16"/>
                <w:szCs w:val="16"/>
              </w:rPr>
            </w:pPr>
          </w:p>
          <w:p w:rsidR="000946AC" w:rsidRPr="000946AC" w:rsidRDefault="000946AC" w:rsidP="005E486D">
            <w:pPr>
              <w:ind w:right="40"/>
              <w:rPr>
                <w:sz w:val="16"/>
                <w:szCs w:val="16"/>
              </w:rPr>
            </w:pPr>
            <w:r w:rsidRPr="000946AC">
              <w:rPr>
                <w:sz w:val="16"/>
                <w:szCs w:val="16"/>
              </w:rPr>
              <w:t>Николаева Наталья Викторовна</w:t>
            </w:r>
          </w:p>
        </w:tc>
        <w:tc>
          <w:tcPr>
            <w:tcW w:w="841" w:type="dxa"/>
          </w:tcPr>
          <w:p w:rsidR="000946AC" w:rsidRPr="000946AC" w:rsidRDefault="000946AC" w:rsidP="005E486D">
            <w:pPr>
              <w:ind w:right="40"/>
              <w:jc w:val="center"/>
              <w:rPr>
                <w:sz w:val="16"/>
                <w:szCs w:val="16"/>
              </w:rPr>
            </w:pPr>
          </w:p>
          <w:p w:rsidR="000946AC" w:rsidRPr="000946AC" w:rsidRDefault="000946AC" w:rsidP="005E486D">
            <w:pPr>
              <w:ind w:right="40"/>
              <w:jc w:val="center"/>
              <w:rPr>
                <w:sz w:val="16"/>
                <w:szCs w:val="16"/>
              </w:rPr>
            </w:pPr>
            <w:r w:rsidRPr="000946AC">
              <w:rPr>
                <w:sz w:val="16"/>
                <w:szCs w:val="16"/>
              </w:rPr>
              <w:t>-</w:t>
            </w:r>
          </w:p>
        </w:tc>
        <w:tc>
          <w:tcPr>
            <w:tcW w:w="5351" w:type="dxa"/>
          </w:tcPr>
          <w:p w:rsidR="000946AC" w:rsidRPr="000946AC" w:rsidRDefault="000946AC" w:rsidP="005E486D">
            <w:pPr>
              <w:ind w:right="40"/>
              <w:rPr>
                <w:sz w:val="16"/>
                <w:szCs w:val="16"/>
              </w:rPr>
            </w:pPr>
          </w:p>
          <w:p w:rsidR="000946AC" w:rsidRPr="000946AC" w:rsidRDefault="000946AC" w:rsidP="005E486D">
            <w:pPr>
              <w:ind w:right="40"/>
              <w:rPr>
                <w:color w:val="000000"/>
                <w:sz w:val="16"/>
                <w:szCs w:val="16"/>
                <w:lang w:eastAsia="ru-RU" w:bidi="ru-RU"/>
              </w:rPr>
            </w:pPr>
            <w:r w:rsidRPr="000946AC">
              <w:rPr>
                <w:sz w:val="16"/>
                <w:szCs w:val="16"/>
              </w:rPr>
              <w:t>заведующий отделом сельского хозяйства администрации муниципального района</w:t>
            </w:r>
          </w:p>
        </w:tc>
      </w:tr>
      <w:tr w:rsidR="000946AC" w:rsidRPr="000946AC" w:rsidTr="005E486D">
        <w:tc>
          <w:tcPr>
            <w:tcW w:w="3095" w:type="dxa"/>
          </w:tcPr>
          <w:p w:rsidR="000946AC" w:rsidRPr="000946AC" w:rsidRDefault="000946AC" w:rsidP="005E486D">
            <w:pPr>
              <w:ind w:right="40"/>
              <w:rPr>
                <w:sz w:val="16"/>
                <w:szCs w:val="16"/>
              </w:rPr>
            </w:pPr>
          </w:p>
          <w:p w:rsidR="000946AC" w:rsidRPr="000946AC" w:rsidRDefault="000946AC" w:rsidP="005E486D">
            <w:pPr>
              <w:ind w:right="40"/>
              <w:rPr>
                <w:sz w:val="16"/>
                <w:szCs w:val="16"/>
              </w:rPr>
            </w:pPr>
            <w:r w:rsidRPr="000946AC">
              <w:rPr>
                <w:sz w:val="16"/>
                <w:szCs w:val="16"/>
              </w:rPr>
              <w:t xml:space="preserve">Дудина </w:t>
            </w:r>
          </w:p>
          <w:p w:rsidR="000946AC" w:rsidRPr="000946AC" w:rsidRDefault="000946AC" w:rsidP="005E486D">
            <w:pPr>
              <w:ind w:right="40"/>
              <w:rPr>
                <w:sz w:val="16"/>
                <w:szCs w:val="16"/>
              </w:rPr>
            </w:pPr>
            <w:r w:rsidRPr="000946AC">
              <w:rPr>
                <w:sz w:val="16"/>
                <w:szCs w:val="16"/>
              </w:rPr>
              <w:t>Любовь Николаевна</w:t>
            </w:r>
          </w:p>
        </w:tc>
        <w:tc>
          <w:tcPr>
            <w:tcW w:w="841" w:type="dxa"/>
          </w:tcPr>
          <w:p w:rsidR="000946AC" w:rsidRPr="000946AC" w:rsidRDefault="000946AC" w:rsidP="005E486D">
            <w:pPr>
              <w:ind w:right="40"/>
              <w:jc w:val="center"/>
              <w:rPr>
                <w:sz w:val="16"/>
                <w:szCs w:val="16"/>
              </w:rPr>
            </w:pPr>
          </w:p>
          <w:p w:rsidR="000946AC" w:rsidRPr="000946AC" w:rsidRDefault="000946AC" w:rsidP="005E486D">
            <w:pPr>
              <w:ind w:right="40"/>
              <w:jc w:val="center"/>
              <w:rPr>
                <w:sz w:val="16"/>
                <w:szCs w:val="16"/>
              </w:rPr>
            </w:pPr>
            <w:r w:rsidRPr="000946AC">
              <w:rPr>
                <w:sz w:val="16"/>
                <w:szCs w:val="16"/>
              </w:rPr>
              <w:t>-</w:t>
            </w:r>
          </w:p>
        </w:tc>
        <w:tc>
          <w:tcPr>
            <w:tcW w:w="5351" w:type="dxa"/>
          </w:tcPr>
          <w:p w:rsidR="000946AC" w:rsidRPr="000946AC" w:rsidRDefault="000946AC" w:rsidP="005E486D">
            <w:pPr>
              <w:ind w:right="40"/>
              <w:rPr>
                <w:sz w:val="16"/>
                <w:szCs w:val="16"/>
              </w:rPr>
            </w:pPr>
          </w:p>
          <w:p w:rsidR="000946AC" w:rsidRPr="000946AC" w:rsidRDefault="000946AC" w:rsidP="005E486D">
            <w:pPr>
              <w:ind w:right="40"/>
              <w:rPr>
                <w:sz w:val="16"/>
                <w:szCs w:val="16"/>
              </w:rPr>
            </w:pPr>
            <w:r w:rsidRPr="000946AC">
              <w:rPr>
                <w:sz w:val="16"/>
                <w:szCs w:val="16"/>
              </w:rPr>
              <w:t>главный специалист отдела по экономике, природным ресурсам и охране труда администрации муниципального района</w:t>
            </w:r>
          </w:p>
        </w:tc>
      </w:tr>
      <w:tr w:rsidR="000946AC" w:rsidRPr="000946AC" w:rsidTr="005E486D">
        <w:tc>
          <w:tcPr>
            <w:tcW w:w="3095" w:type="dxa"/>
          </w:tcPr>
          <w:p w:rsidR="000946AC" w:rsidRPr="000946AC" w:rsidRDefault="000946AC" w:rsidP="005E486D">
            <w:pPr>
              <w:ind w:right="40"/>
              <w:rPr>
                <w:sz w:val="16"/>
                <w:szCs w:val="16"/>
              </w:rPr>
            </w:pPr>
          </w:p>
          <w:p w:rsidR="000946AC" w:rsidRPr="000946AC" w:rsidRDefault="000946AC" w:rsidP="005E486D">
            <w:pPr>
              <w:ind w:right="40"/>
              <w:rPr>
                <w:sz w:val="16"/>
                <w:szCs w:val="16"/>
              </w:rPr>
            </w:pPr>
            <w:r w:rsidRPr="000946AC">
              <w:rPr>
                <w:sz w:val="16"/>
                <w:szCs w:val="16"/>
              </w:rPr>
              <w:t>Волкова Анна</w:t>
            </w:r>
          </w:p>
          <w:p w:rsidR="000946AC" w:rsidRPr="000946AC" w:rsidRDefault="000946AC" w:rsidP="005E486D">
            <w:pPr>
              <w:ind w:right="40"/>
              <w:rPr>
                <w:sz w:val="16"/>
                <w:szCs w:val="16"/>
              </w:rPr>
            </w:pPr>
            <w:r w:rsidRPr="000946AC">
              <w:rPr>
                <w:sz w:val="16"/>
                <w:szCs w:val="16"/>
              </w:rPr>
              <w:t>Владимировна</w:t>
            </w:r>
          </w:p>
        </w:tc>
        <w:tc>
          <w:tcPr>
            <w:tcW w:w="841" w:type="dxa"/>
          </w:tcPr>
          <w:p w:rsidR="000946AC" w:rsidRPr="000946AC" w:rsidRDefault="000946AC" w:rsidP="005E486D">
            <w:pPr>
              <w:ind w:right="40"/>
              <w:jc w:val="center"/>
              <w:rPr>
                <w:sz w:val="16"/>
                <w:szCs w:val="16"/>
              </w:rPr>
            </w:pPr>
          </w:p>
          <w:p w:rsidR="000946AC" w:rsidRPr="000946AC" w:rsidRDefault="000946AC" w:rsidP="005E486D">
            <w:pPr>
              <w:ind w:right="40"/>
              <w:jc w:val="center"/>
              <w:rPr>
                <w:sz w:val="16"/>
                <w:szCs w:val="16"/>
              </w:rPr>
            </w:pPr>
            <w:r w:rsidRPr="000946AC">
              <w:rPr>
                <w:sz w:val="16"/>
                <w:szCs w:val="16"/>
              </w:rPr>
              <w:t>-</w:t>
            </w:r>
          </w:p>
        </w:tc>
        <w:tc>
          <w:tcPr>
            <w:tcW w:w="5351" w:type="dxa"/>
          </w:tcPr>
          <w:p w:rsidR="000946AC" w:rsidRPr="000946AC" w:rsidRDefault="000946AC" w:rsidP="005E486D">
            <w:pPr>
              <w:ind w:right="40"/>
              <w:rPr>
                <w:sz w:val="16"/>
                <w:szCs w:val="16"/>
              </w:rPr>
            </w:pPr>
          </w:p>
          <w:p w:rsidR="000946AC" w:rsidRPr="000946AC" w:rsidRDefault="000946AC" w:rsidP="005E486D">
            <w:pPr>
              <w:ind w:right="40"/>
              <w:rPr>
                <w:sz w:val="16"/>
                <w:szCs w:val="16"/>
              </w:rPr>
            </w:pPr>
            <w:r w:rsidRPr="000946AC">
              <w:rPr>
                <w:sz w:val="16"/>
                <w:szCs w:val="16"/>
              </w:rPr>
              <w:t>главный редактор ГПКО «Издательский дом «Галичские известия» (по согласованию)</w:t>
            </w:r>
          </w:p>
        </w:tc>
      </w:tr>
      <w:tr w:rsidR="000946AC" w:rsidRPr="000946AC" w:rsidTr="005E486D">
        <w:tc>
          <w:tcPr>
            <w:tcW w:w="3095" w:type="dxa"/>
          </w:tcPr>
          <w:p w:rsidR="000946AC" w:rsidRPr="000946AC" w:rsidRDefault="000946AC" w:rsidP="005E486D">
            <w:pPr>
              <w:pStyle w:val="4"/>
              <w:rPr>
                <w:sz w:val="16"/>
                <w:szCs w:val="16"/>
              </w:rPr>
            </w:pPr>
          </w:p>
          <w:p w:rsidR="000946AC" w:rsidRPr="000946AC" w:rsidRDefault="000946AC" w:rsidP="005E486D">
            <w:pPr>
              <w:pStyle w:val="4"/>
              <w:rPr>
                <w:sz w:val="16"/>
                <w:szCs w:val="16"/>
              </w:rPr>
            </w:pPr>
            <w:r w:rsidRPr="000946AC">
              <w:rPr>
                <w:sz w:val="16"/>
                <w:szCs w:val="16"/>
              </w:rPr>
              <w:t>Гаврилова</w:t>
            </w:r>
          </w:p>
          <w:p w:rsidR="000946AC" w:rsidRPr="000946AC" w:rsidRDefault="000946AC" w:rsidP="005E486D">
            <w:pPr>
              <w:pStyle w:val="4"/>
              <w:rPr>
                <w:sz w:val="16"/>
                <w:szCs w:val="16"/>
              </w:rPr>
            </w:pPr>
            <w:r w:rsidRPr="000946AC">
              <w:rPr>
                <w:sz w:val="16"/>
                <w:szCs w:val="16"/>
              </w:rPr>
              <w:t>Наталья Александровна</w:t>
            </w:r>
          </w:p>
        </w:tc>
        <w:tc>
          <w:tcPr>
            <w:tcW w:w="841" w:type="dxa"/>
          </w:tcPr>
          <w:p w:rsidR="000946AC" w:rsidRPr="000946AC" w:rsidRDefault="000946AC" w:rsidP="005E486D">
            <w:pPr>
              <w:ind w:right="40"/>
              <w:jc w:val="center"/>
              <w:rPr>
                <w:sz w:val="16"/>
                <w:szCs w:val="16"/>
              </w:rPr>
            </w:pPr>
          </w:p>
          <w:p w:rsidR="000946AC" w:rsidRPr="000946AC" w:rsidRDefault="000946AC" w:rsidP="005E486D">
            <w:pPr>
              <w:ind w:right="40"/>
              <w:jc w:val="center"/>
              <w:rPr>
                <w:sz w:val="16"/>
                <w:szCs w:val="16"/>
              </w:rPr>
            </w:pPr>
            <w:r w:rsidRPr="000946AC">
              <w:rPr>
                <w:sz w:val="16"/>
                <w:szCs w:val="16"/>
              </w:rPr>
              <w:t>-</w:t>
            </w:r>
          </w:p>
        </w:tc>
        <w:tc>
          <w:tcPr>
            <w:tcW w:w="5351" w:type="dxa"/>
          </w:tcPr>
          <w:p w:rsidR="000946AC" w:rsidRPr="000946AC" w:rsidRDefault="000946AC" w:rsidP="005E486D">
            <w:pPr>
              <w:ind w:right="40"/>
              <w:rPr>
                <w:sz w:val="16"/>
                <w:szCs w:val="16"/>
              </w:rPr>
            </w:pPr>
          </w:p>
          <w:p w:rsidR="000946AC" w:rsidRPr="000946AC" w:rsidRDefault="000946AC" w:rsidP="005E486D">
            <w:pPr>
              <w:ind w:right="40"/>
              <w:rPr>
                <w:sz w:val="16"/>
                <w:szCs w:val="16"/>
              </w:rPr>
            </w:pPr>
            <w:r w:rsidRPr="000946AC">
              <w:rPr>
                <w:sz w:val="16"/>
                <w:szCs w:val="16"/>
              </w:rPr>
              <w:t xml:space="preserve">начальник Галичского отдела Управления </w:t>
            </w:r>
            <w:proofErr w:type="spellStart"/>
            <w:r w:rsidRPr="000946AC">
              <w:rPr>
                <w:sz w:val="16"/>
                <w:szCs w:val="16"/>
              </w:rPr>
              <w:t>Росреестра</w:t>
            </w:r>
            <w:proofErr w:type="spellEnd"/>
            <w:r w:rsidRPr="000946AC">
              <w:rPr>
                <w:sz w:val="16"/>
                <w:szCs w:val="16"/>
              </w:rPr>
              <w:t xml:space="preserve"> Костромской области (по согласованию)</w:t>
            </w:r>
          </w:p>
        </w:tc>
      </w:tr>
      <w:tr w:rsidR="000946AC" w:rsidRPr="000946AC" w:rsidTr="005E486D">
        <w:tc>
          <w:tcPr>
            <w:tcW w:w="3095" w:type="dxa"/>
          </w:tcPr>
          <w:p w:rsidR="000946AC" w:rsidRPr="000946AC" w:rsidRDefault="000946AC" w:rsidP="005E486D">
            <w:pPr>
              <w:pStyle w:val="4"/>
              <w:jc w:val="both"/>
              <w:rPr>
                <w:sz w:val="16"/>
                <w:szCs w:val="16"/>
              </w:rPr>
            </w:pPr>
          </w:p>
          <w:p w:rsidR="000946AC" w:rsidRPr="000946AC" w:rsidRDefault="000946AC" w:rsidP="005E486D">
            <w:pPr>
              <w:pStyle w:val="4"/>
              <w:jc w:val="both"/>
              <w:rPr>
                <w:sz w:val="16"/>
                <w:szCs w:val="16"/>
              </w:rPr>
            </w:pPr>
            <w:r w:rsidRPr="000946AC">
              <w:rPr>
                <w:sz w:val="16"/>
                <w:szCs w:val="16"/>
              </w:rPr>
              <w:t>Иванова</w:t>
            </w:r>
          </w:p>
          <w:p w:rsidR="000946AC" w:rsidRPr="000946AC" w:rsidRDefault="000946AC" w:rsidP="005E486D">
            <w:pPr>
              <w:pStyle w:val="4"/>
              <w:jc w:val="both"/>
              <w:rPr>
                <w:sz w:val="16"/>
                <w:szCs w:val="16"/>
              </w:rPr>
            </w:pPr>
            <w:r w:rsidRPr="000946AC">
              <w:rPr>
                <w:sz w:val="16"/>
                <w:szCs w:val="16"/>
              </w:rPr>
              <w:t>Мария Сергеевна</w:t>
            </w:r>
          </w:p>
        </w:tc>
        <w:tc>
          <w:tcPr>
            <w:tcW w:w="841" w:type="dxa"/>
          </w:tcPr>
          <w:p w:rsidR="000946AC" w:rsidRPr="000946AC" w:rsidRDefault="000946AC" w:rsidP="005E486D">
            <w:pPr>
              <w:ind w:right="40"/>
              <w:jc w:val="center"/>
              <w:rPr>
                <w:sz w:val="16"/>
                <w:szCs w:val="16"/>
              </w:rPr>
            </w:pPr>
          </w:p>
          <w:p w:rsidR="000946AC" w:rsidRPr="000946AC" w:rsidRDefault="000946AC" w:rsidP="005E486D">
            <w:pPr>
              <w:ind w:right="40"/>
              <w:jc w:val="center"/>
              <w:rPr>
                <w:sz w:val="16"/>
                <w:szCs w:val="16"/>
              </w:rPr>
            </w:pPr>
            <w:r w:rsidRPr="000946AC">
              <w:rPr>
                <w:sz w:val="16"/>
                <w:szCs w:val="16"/>
              </w:rPr>
              <w:t>-</w:t>
            </w:r>
          </w:p>
        </w:tc>
        <w:tc>
          <w:tcPr>
            <w:tcW w:w="5351" w:type="dxa"/>
          </w:tcPr>
          <w:p w:rsidR="000946AC" w:rsidRPr="000946AC" w:rsidRDefault="000946AC" w:rsidP="005E486D">
            <w:pPr>
              <w:ind w:right="40"/>
              <w:rPr>
                <w:sz w:val="16"/>
                <w:szCs w:val="16"/>
              </w:rPr>
            </w:pPr>
          </w:p>
          <w:p w:rsidR="000946AC" w:rsidRPr="000946AC" w:rsidRDefault="000946AC" w:rsidP="005E486D">
            <w:pPr>
              <w:ind w:right="40"/>
              <w:rPr>
                <w:sz w:val="16"/>
                <w:szCs w:val="16"/>
              </w:rPr>
            </w:pPr>
            <w:r w:rsidRPr="000946AC">
              <w:rPr>
                <w:sz w:val="16"/>
                <w:szCs w:val="16"/>
              </w:rPr>
              <w:t>заведующий отделом образования администрации муниципального района (по согласованию)</w:t>
            </w:r>
          </w:p>
        </w:tc>
      </w:tr>
      <w:tr w:rsidR="000946AC" w:rsidRPr="000946AC" w:rsidTr="005E486D">
        <w:tc>
          <w:tcPr>
            <w:tcW w:w="3095" w:type="dxa"/>
          </w:tcPr>
          <w:p w:rsidR="000946AC" w:rsidRPr="000946AC" w:rsidRDefault="000946AC" w:rsidP="005E486D">
            <w:pPr>
              <w:pStyle w:val="4"/>
              <w:rPr>
                <w:sz w:val="16"/>
                <w:szCs w:val="16"/>
              </w:rPr>
            </w:pPr>
          </w:p>
          <w:p w:rsidR="000946AC" w:rsidRPr="000946AC" w:rsidRDefault="000946AC" w:rsidP="005E486D">
            <w:pPr>
              <w:pStyle w:val="4"/>
              <w:rPr>
                <w:sz w:val="16"/>
                <w:szCs w:val="16"/>
              </w:rPr>
            </w:pPr>
            <w:proofErr w:type="spellStart"/>
            <w:r w:rsidRPr="000946AC">
              <w:rPr>
                <w:sz w:val="16"/>
                <w:szCs w:val="16"/>
              </w:rPr>
              <w:t>Кинжаева</w:t>
            </w:r>
            <w:proofErr w:type="spellEnd"/>
          </w:p>
          <w:p w:rsidR="000946AC" w:rsidRPr="000946AC" w:rsidRDefault="000946AC" w:rsidP="005E486D">
            <w:pPr>
              <w:pStyle w:val="4"/>
              <w:jc w:val="both"/>
              <w:rPr>
                <w:sz w:val="16"/>
                <w:szCs w:val="16"/>
              </w:rPr>
            </w:pPr>
            <w:r w:rsidRPr="000946AC">
              <w:rPr>
                <w:sz w:val="16"/>
                <w:szCs w:val="16"/>
              </w:rPr>
              <w:t>Галина Александровна</w:t>
            </w:r>
          </w:p>
        </w:tc>
        <w:tc>
          <w:tcPr>
            <w:tcW w:w="841" w:type="dxa"/>
          </w:tcPr>
          <w:p w:rsidR="000946AC" w:rsidRPr="000946AC" w:rsidRDefault="000946AC" w:rsidP="005E486D">
            <w:pPr>
              <w:ind w:right="40"/>
              <w:jc w:val="center"/>
              <w:rPr>
                <w:sz w:val="16"/>
                <w:szCs w:val="16"/>
              </w:rPr>
            </w:pPr>
          </w:p>
          <w:p w:rsidR="000946AC" w:rsidRPr="000946AC" w:rsidRDefault="000946AC" w:rsidP="005E486D">
            <w:pPr>
              <w:ind w:right="40"/>
              <w:jc w:val="center"/>
              <w:rPr>
                <w:sz w:val="16"/>
                <w:szCs w:val="16"/>
              </w:rPr>
            </w:pPr>
            <w:r w:rsidRPr="000946AC">
              <w:rPr>
                <w:sz w:val="16"/>
                <w:szCs w:val="16"/>
              </w:rPr>
              <w:t>-</w:t>
            </w:r>
          </w:p>
        </w:tc>
        <w:tc>
          <w:tcPr>
            <w:tcW w:w="5351" w:type="dxa"/>
          </w:tcPr>
          <w:p w:rsidR="000946AC" w:rsidRPr="000946AC" w:rsidRDefault="000946AC" w:rsidP="005E486D">
            <w:pPr>
              <w:ind w:right="40"/>
              <w:rPr>
                <w:sz w:val="16"/>
                <w:szCs w:val="16"/>
              </w:rPr>
            </w:pPr>
          </w:p>
          <w:p w:rsidR="000946AC" w:rsidRPr="000946AC" w:rsidRDefault="000946AC" w:rsidP="005E486D">
            <w:pPr>
              <w:ind w:right="40"/>
              <w:rPr>
                <w:sz w:val="16"/>
                <w:szCs w:val="16"/>
              </w:rPr>
            </w:pPr>
            <w:r w:rsidRPr="000946AC">
              <w:rPr>
                <w:sz w:val="16"/>
                <w:szCs w:val="16"/>
              </w:rPr>
              <w:t xml:space="preserve">руководитель группы №1 отдела кадастровых работ и технической инвентаризации объектов капитального строительства № 3 ГПКО «Кострома </w:t>
            </w:r>
            <w:proofErr w:type="spellStart"/>
            <w:r w:rsidRPr="000946AC">
              <w:rPr>
                <w:sz w:val="16"/>
                <w:szCs w:val="16"/>
              </w:rPr>
              <w:t>облкадастр</w:t>
            </w:r>
            <w:proofErr w:type="spellEnd"/>
            <w:r w:rsidRPr="000946AC">
              <w:rPr>
                <w:sz w:val="16"/>
                <w:szCs w:val="16"/>
              </w:rPr>
              <w:t>» - Областное БТИ (но согласованию)</w:t>
            </w:r>
          </w:p>
        </w:tc>
      </w:tr>
      <w:tr w:rsidR="000946AC" w:rsidRPr="000946AC" w:rsidTr="005E486D">
        <w:tc>
          <w:tcPr>
            <w:tcW w:w="3095" w:type="dxa"/>
          </w:tcPr>
          <w:p w:rsidR="000946AC" w:rsidRPr="000946AC" w:rsidRDefault="000946AC" w:rsidP="005E486D">
            <w:pPr>
              <w:pStyle w:val="4"/>
              <w:jc w:val="both"/>
              <w:rPr>
                <w:sz w:val="16"/>
                <w:szCs w:val="16"/>
              </w:rPr>
            </w:pPr>
          </w:p>
          <w:p w:rsidR="000946AC" w:rsidRPr="000946AC" w:rsidRDefault="000946AC" w:rsidP="005E486D">
            <w:pPr>
              <w:pStyle w:val="4"/>
              <w:jc w:val="both"/>
              <w:rPr>
                <w:sz w:val="16"/>
                <w:szCs w:val="16"/>
              </w:rPr>
            </w:pPr>
            <w:proofErr w:type="spellStart"/>
            <w:r w:rsidRPr="000946AC">
              <w:rPr>
                <w:sz w:val="16"/>
                <w:szCs w:val="16"/>
              </w:rPr>
              <w:t>Голубева</w:t>
            </w:r>
            <w:proofErr w:type="spellEnd"/>
            <w:r w:rsidRPr="000946AC">
              <w:rPr>
                <w:sz w:val="16"/>
                <w:szCs w:val="16"/>
              </w:rPr>
              <w:t xml:space="preserve"> </w:t>
            </w:r>
          </w:p>
          <w:p w:rsidR="000946AC" w:rsidRPr="000946AC" w:rsidRDefault="000946AC" w:rsidP="005E486D">
            <w:pPr>
              <w:pStyle w:val="4"/>
              <w:jc w:val="both"/>
              <w:rPr>
                <w:sz w:val="16"/>
                <w:szCs w:val="16"/>
              </w:rPr>
            </w:pPr>
            <w:r w:rsidRPr="000946AC">
              <w:rPr>
                <w:sz w:val="16"/>
                <w:szCs w:val="16"/>
              </w:rPr>
              <w:t>Ирина Вячеславовна</w:t>
            </w:r>
          </w:p>
        </w:tc>
        <w:tc>
          <w:tcPr>
            <w:tcW w:w="841" w:type="dxa"/>
          </w:tcPr>
          <w:p w:rsidR="000946AC" w:rsidRPr="000946AC" w:rsidRDefault="000946AC" w:rsidP="005E486D">
            <w:pPr>
              <w:ind w:right="40"/>
              <w:jc w:val="center"/>
              <w:rPr>
                <w:sz w:val="16"/>
                <w:szCs w:val="16"/>
              </w:rPr>
            </w:pPr>
          </w:p>
          <w:p w:rsidR="000946AC" w:rsidRPr="000946AC" w:rsidRDefault="000946AC" w:rsidP="005E486D">
            <w:pPr>
              <w:ind w:right="40"/>
              <w:jc w:val="center"/>
              <w:rPr>
                <w:sz w:val="16"/>
                <w:szCs w:val="16"/>
              </w:rPr>
            </w:pPr>
            <w:r w:rsidRPr="000946AC">
              <w:rPr>
                <w:sz w:val="16"/>
                <w:szCs w:val="16"/>
              </w:rPr>
              <w:t>-</w:t>
            </w:r>
          </w:p>
        </w:tc>
        <w:tc>
          <w:tcPr>
            <w:tcW w:w="5351" w:type="dxa"/>
          </w:tcPr>
          <w:p w:rsidR="000946AC" w:rsidRPr="000946AC" w:rsidRDefault="000946AC" w:rsidP="005E486D">
            <w:pPr>
              <w:ind w:right="40"/>
              <w:rPr>
                <w:sz w:val="16"/>
                <w:szCs w:val="16"/>
              </w:rPr>
            </w:pPr>
          </w:p>
          <w:p w:rsidR="000946AC" w:rsidRPr="000946AC" w:rsidRDefault="000946AC" w:rsidP="005E486D">
            <w:pPr>
              <w:ind w:right="40"/>
              <w:rPr>
                <w:sz w:val="16"/>
                <w:szCs w:val="16"/>
              </w:rPr>
            </w:pPr>
            <w:r w:rsidRPr="000946AC">
              <w:rPr>
                <w:sz w:val="16"/>
                <w:szCs w:val="16"/>
              </w:rPr>
              <w:t>и.о. заведующего отделом по делам культуры, молодежи и спорта администрации муниципального района (по согласованию)</w:t>
            </w:r>
          </w:p>
        </w:tc>
      </w:tr>
      <w:tr w:rsidR="000946AC" w:rsidRPr="000946AC" w:rsidTr="005E486D">
        <w:tc>
          <w:tcPr>
            <w:tcW w:w="3095" w:type="dxa"/>
          </w:tcPr>
          <w:p w:rsidR="000946AC" w:rsidRPr="000946AC" w:rsidRDefault="000946AC" w:rsidP="005E486D">
            <w:pPr>
              <w:pStyle w:val="4"/>
              <w:rPr>
                <w:sz w:val="16"/>
                <w:szCs w:val="16"/>
                <w:lang w:eastAsia="ar-SA"/>
              </w:rPr>
            </w:pPr>
          </w:p>
          <w:p w:rsidR="000946AC" w:rsidRPr="000946AC" w:rsidRDefault="000946AC" w:rsidP="005E486D">
            <w:pPr>
              <w:pStyle w:val="4"/>
              <w:rPr>
                <w:sz w:val="16"/>
                <w:szCs w:val="16"/>
              </w:rPr>
            </w:pPr>
            <w:r w:rsidRPr="000946AC">
              <w:rPr>
                <w:sz w:val="16"/>
                <w:szCs w:val="16"/>
              </w:rPr>
              <w:t>Чистяков</w:t>
            </w:r>
          </w:p>
          <w:p w:rsidR="000946AC" w:rsidRPr="000946AC" w:rsidRDefault="000946AC" w:rsidP="005E486D">
            <w:pPr>
              <w:pStyle w:val="4"/>
              <w:jc w:val="both"/>
              <w:rPr>
                <w:sz w:val="16"/>
                <w:szCs w:val="16"/>
              </w:rPr>
            </w:pPr>
            <w:r w:rsidRPr="000946AC">
              <w:rPr>
                <w:sz w:val="16"/>
                <w:szCs w:val="16"/>
              </w:rPr>
              <w:t>Виктор Анатольевич</w:t>
            </w:r>
          </w:p>
        </w:tc>
        <w:tc>
          <w:tcPr>
            <w:tcW w:w="841" w:type="dxa"/>
          </w:tcPr>
          <w:p w:rsidR="000946AC" w:rsidRPr="000946AC" w:rsidRDefault="000946AC" w:rsidP="005E486D">
            <w:pPr>
              <w:ind w:right="40"/>
              <w:jc w:val="center"/>
              <w:rPr>
                <w:sz w:val="16"/>
                <w:szCs w:val="16"/>
              </w:rPr>
            </w:pPr>
          </w:p>
          <w:p w:rsidR="000946AC" w:rsidRPr="000946AC" w:rsidRDefault="000946AC" w:rsidP="005E486D">
            <w:pPr>
              <w:ind w:right="40"/>
              <w:jc w:val="center"/>
              <w:rPr>
                <w:sz w:val="16"/>
                <w:szCs w:val="16"/>
              </w:rPr>
            </w:pPr>
            <w:r w:rsidRPr="000946AC">
              <w:rPr>
                <w:sz w:val="16"/>
                <w:szCs w:val="16"/>
              </w:rPr>
              <w:t>-</w:t>
            </w:r>
          </w:p>
        </w:tc>
        <w:tc>
          <w:tcPr>
            <w:tcW w:w="5351" w:type="dxa"/>
          </w:tcPr>
          <w:p w:rsidR="000946AC" w:rsidRPr="000946AC" w:rsidRDefault="000946AC" w:rsidP="005E486D">
            <w:pPr>
              <w:ind w:right="40"/>
              <w:rPr>
                <w:sz w:val="16"/>
                <w:szCs w:val="16"/>
              </w:rPr>
            </w:pPr>
          </w:p>
          <w:p w:rsidR="000946AC" w:rsidRPr="000946AC" w:rsidRDefault="000946AC" w:rsidP="005E486D">
            <w:pPr>
              <w:ind w:right="40"/>
              <w:rPr>
                <w:sz w:val="16"/>
                <w:szCs w:val="16"/>
              </w:rPr>
            </w:pPr>
            <w:r w:rsidRPr="000946AC">
              <w:rPr>
                <w:sz w:val="16"/>
                <w:szCs w:val="16"/>
              </w:rPr>
              <w:t xml:space="preserve">глава </w:t>
            </w:r>
            <w:proofErr w:type="spellStart"/>
            <w:r w:rsidRPr="000946AC">
              <w:rPr>
                <w:sz w:val="16"/>
                <w:szCs w:val="16"/>
              </w:rPr>
              <w:t>Лопаревского</w:t>
            </w:r>
            <w:proofErr w:type="spellEnd"/>
            <w:r w:rsidRPr="000946AC">
              <w:rPr>
                <w:sz w:val="16"/>
                <w:szCs w:val="16"/>
              </w:rPr>
              <w:t xml:space="preserve"> сельского поселения Галичского муниципального район</w:t>
            </w:r>
            <w:proofErr w:type="gramStart"/>
            <w:r w:rsidRPr="000946AC">
              <w:rPr>
                <w:sz w:val="16"/>
                <w:szCs w:val="16"/>
              </w:rPr>
              <w:t>а(</w:t>
            </w:r>
            <w:proofErr w:type="gramEnd"/>
            <w:r w:rsidRPr="000946AC">
              <w:rPr>
                <w:sz w:val="16"/>
                <w:szCs w:val="16"/>
              </w:rPr>
              <w:t>по согласованию)</w:t>
            </w:r>
          </w:p>
        </w:tc>
      </w:tr>
      <w:tr w:rsidR="000946AC" w:rsidRPr="000946AC" w:rsidTr="005E486D">
        <w:tc>
          <w:tcPr>
            <w:tcW w:w="3095" w:type="dxa"/>
          </w:tcPr>
          <w:p w:rsidR="000946AC" w:rsidRPr="000946AC" w:rsidRDefault="000946AC" w:rsidP="005E486D">
            <w:pPr>
              <w:pStyle w:val="4"/>
              <w:jc w:val="both"/>
              <w:rPr>
                <w:sz w:val="16"/>
                <w:szCs w:val="16"/>
              </w:rPr>
            </w:pPr>
          </w:p>
          <w:p w:rsidR="000946AC" w:rsidRPr="000946AC" w:rsidRDefault="000946AC" w:rsidP="005E486D">
            <w:pPr>
              <w:pStyle w:val="4"/>
              <w:jc w:val="both"/>
              <w:rPr>
                <w:sz w:val="16"/>
                <w:szCs w:val="16"/>
              </w:rPr>
            </w:pPr>
            <w:r w:rsidRPr="000946AC">
              <w:rPr>
                <w:sz w:val="16"/>
                <w:szCs w:val="16"/>
              </w:rPr>
              <w:t xml:space="preserve">Мельникова </w:t>
            </w:r>
          </w:p>
          <w:p w:rsidR="000946AC" w:rsidRPr="000946AC" w:rsidRDefault="000946AC" w:rsidP="005E486D">
            <w:pPr>
              <w:pStyle w:val="4"/>
              <w:jc w:val="both"/>
              <w:rPr>
                <w:sz w:val="16"/>
                <w:szCs w:val="16"/>
              </w:rPr>
            </w:pPr>
            <w:r w:rsidRPr="000946AC">
              <w:rPr>
                <w:sz w:val="16"/>
                <w:szCs w:val="16"/>
              </w:rPr>
              <w:t>Светлана Викторовна</w:t>
            </w:r>
          </w:p>
        </w:tc>
        <w:tc>
          <w:tcPr>
            <w:tcW w:w="841" w:type="dxa"/>
          </w:tcPr>
          <w:p w:rsidR="000946AC" w:rsidRPr="000946AC" w:rsidRDefault="000946AC" w:rsidP="005E486D">
            <w:pPr>
              <w:ind w:right="40"/>
              <w:jc w:val="center"/>
              <w:rPr>
                <w:sz w:val="16"/>
                <w:szCs w:val="16"/>
              </w:rPr>
            </w:pPr>
          </w:p>
          <w:p w:rsidR="000946AC" w:rsidRPr="000946AC" w:rsidRDefault="000946AC" w:rsidP="005E486D">
            <w:pPr>
              <w:ind w:right="40"/>
              <w:jc w:val="center"/>
              <w:rPr>
                <w:sz w:val="16"/>
                <w:szCs w:val="16"/>
              </w:rPr>
            </w:pPr>
            <w:r w:rsidRPr="000946AC">
              <w:rPr>
                <w:sz w:val="16"/>
                <w:szCs w:val="16"/>
              </w:rPr>
              <w:t>-</w:t>
            </w:r>
          </w:p>
        </w:tc>
        <w:tc>
          <w:tcPr>
            <w:tcW w:w="5351" w:type="dxa"/>
          </w:tcPr>
          <w:p w:rsidR="000946AC" w:rsidRPr="000946AC" w:rsidRDefault="000946AC" w:rsidP="005E486D">
            <w:pPr>
              <w:ind w:right="40"/>
              <w:rPr>
                <w:sz w:val="16"/>
                <w:szCs w:val="16"/>
              </w:rPr>
            </w:pPr>
          </w:p>
          <w:p w:rsidR="000946AC" w:rsidRPr="000946AC" w:rsidRDefault="000946AC" w:rsidP="005E486D">
            <w:pPr>
              <w:ind w:right="40"/>
              <w:rPr>
                <w:sz w:val="16"/>
                <w:szCs w:val="16"/>
              </w:rPr>
            </w:pPr>
            <w:r w:rsidRPr="000946AC">
              <w:rPr>
                <w:sz w:val="16"/>
                <w:szCs w:val="16"/>
              </w:rPr>
              <w:t>глава Березовского сельского поселения Галичского муниципального района (но согласованию)</w:t>
            </w:r>
          </w:p>
        </w:tc>
      </w:tr>
      <w:tr w:rsidR="000946AC" w:rsidRPr="000946AC" w:rsidTr="005E486D">
        <w:tc>
          <w:tcPr>
            <w:tcW w:w="3095" w:type="dxa"/>
          </w:tcPr>
          <w:p w:rsidR="000946AC" w:rsidRPr="000946AC" w:rsidRDefault="000946AC" w:rsidP="005E486D">
            <w:pPr>
              <w:pStyle w:val="4"/>
              <w:rPr>
                <w:sz w:val="16"/>
                <w:szCs w:val="16"/>
                <w:lang w:eastAsia="ar-SA"/>
              </w:rPr>
            </w:pPr>
          </w:p>
          <w:p w:rsidR="000946AC" w:rsidRPr="000946AC" w:rsidRDefault="000946AC" w:rsidP="005E486D">
            <w:pPr>
              <w:pStyle w:val="4"/>
              <w:rPr>
                <w:sz w:val="16"/>
                <w:szCs w:val="16"/>
              </w:rPr>
            </w:pPr>
            <w:proofErr w:type="spellStart"/>
            <w:r w:rsidRPr="000946AC">
              <w:rPr>
                <w:sz w:val="16"/>
                <w:szCs w:val="16"/>
              </w:rPr>
              <w:t>Транчуков</w:t>
            </w:r>
            <w:proofErr w:type="spellEnd"/>
          </w:p>
          <w:p w:rsidR="000946AC" w:rsidRPr="000946AC" w:rsidRDefault="000946AC" w:rsidP="005E486D">
            <w:pPr>
              <w:pStyle w:val="4"/>
              <w:rPr>
                <w:sz w:val="16"/>
                <w:szCs w:val="16"/>
                <w:lang w:eastAsia="ar-SA"/>
              </w:rPr>
            </w:pPr>
            <w:r w:rsidRPr="000946AC">
              <w:rPr>
                <w:sz w:val="16"/>
                <w:szCs w:val="16"/>
              </w:rPr>
              <w:t>Александр</w:t>
            </w:r>
          </w:p>
          <w:p w:rsidR="000946AC" w:rsidRPr="000946AC" w:rsidRDefault="000946AC" w:rsidP="005E486D">
            <w:pPr>
              <w:pStyle w:val="4"/>
              <w:rPr>
                <w:sz w:val="16"/>
                <w:szCs w:val="16"/>
                <w:lang w:eastAsia="ar-SA"/>
              </w:rPr>
            </w:pPr>
            <w:r w:rsidRPr="000946AC">
              <w:rPr>
                <w:sz w:val="16"/>
                <w:szCs w:val="16"/>
              </w:rPr>
              <w:t>Анатольевич</w:t>
            </w:r>
          </w:p>
        </w:tc>
        <w:tc>
          <w:tcPr>
            <w:tcW w:w="841" w:type="dxa"/>
          </w:tcPr>
          <w:p w:rsidR="000946AC" w:rsidRPr="000946AC" w:rsidRDefault="000946AC" w:rsidP="005E486D">
            <w:pPr>
              <w:ind w:right="40"/>
              <w:jc w:val="center"/>
              <w:rPr>
                <w:sz w:val="16"/>
                <w:szCs w:val="16"/>
              </w:rPr>
            </w:pPr>
          </w:p>
          <w:p w:rsidR="000946AC" w:rsidRPr="000946AC" w:rsidRDefault="000946AC" w:rsidP="005E486D">
            <w:pPr>
              <w:ind w:right="40"/>
              <w:jc w:val="center"/>
              <w:rPr>
                <w:sz w:val="16"/>
                <w:szCs w:val="16"/>
              </w:rPr>
            </w:pPr>
            <w:r w:rsidRPr="000946AC">
              <w:rPr>
                <w:sz w:val="16"/>
                <w:szCs w:val="16"/>
              </w:rPr>
              <w:t>-</w:t>
            </w:r>
          </w:p>
        </w:tc>
        <w:tc>
          <w:tcPr>
            <w:tcW w:w="5351" w:type="dxa"/>
          </w:tcPr>
          <w:p w:rsidR="000946AC" w:rsidRPr="000946AC" w:rsidRDefault="000946AC" w:rsidP="005E486D">
            <w:pPr>
              <w:ind w:right="40"/>
              <w:rPr>
                <w:sz w:val="16"/>
                <w:szCs w:val="16"/>
              </w:rPr>
            </w:pPr>
          </w:p>
          <w:p w:rsidR="000946AC" w:rsidRPr="000946AC" w:rsidRDefault="000946AC" w:rsidP="005E486D">
            <w:pPr>
              <w:ind w:right="40"/>
              <w:rPr>
                <w:sz w:val="16"/>
                <w:szCs w:val="16"/>
              </w:rPr>
            </w:pPr>
            <w:r w:rsidRPr="000946AC">
              <w:rPr>
                <w:sz w:val="16"/>
                <w:szCs w:val="16"/>
              </w:rPr>
              <w:t xml:space="preserve">глава </w:t>
            </w:r>
            <w:proofErr w:type="spellStart"/>
            <w:r w:rsidRPr="000946AC">
              <w:rPr>
                <w:sz w:val="16"/>
                <w:szCs w:val="16"/>
              </w:rPr>
              <w:t>Ореховского</w:t>
            </w:r>
            <w:proofErr w:type="spellEnd"/>
            <w:r w:rsidRPr="000946AC">
              <w:rPr>
                <w:sz w:val="16"/>
                <w:szCs w:val="16"/>
              </w:rPr>
              <w:t xml:space="preserve"> сельского поселения Галичского муниципального района (по согласованию)</w:t>
            </w:r>
          </w:p>
        </w:tc>
      </w:tr>
      <w:tr w:rsidR="000946AC" w:rsidRPr="000946AC" w:rsidTr="005E486D">
        <w:tc>
          <w:tcPr>
            <w:tcW w:w="3095" w:type="dxa"/>
          </w:tcPr>
          <w:p w:rsidR="000946AC" w:rsidRPr="000946AC" w:rsidRDefault="000946AC" w:rsidP="005E486D">
            <w:pPr>
              <w:pStyle w:val="4"/>
              <w:rPr>
                <w:sz w:val="16"/>
                <w:szCs w:val="16"/>
                <w:lang w:eastAsia="ar-SA"/>
              </w:rPr>
            </w:pPr>
          </w:p>
          <w:p w:rsidR="000946AC" w:rsidRPr="000946AC" w:rsidRDefault="000946AC" w:rsidP="005E486D">
            <w:pPr>
              <w:pStyle w:val="4"/>
              <w:rPr>
                <w:sz w:val="16"/>
                <w:szCs w:val="16"/>
              </w:rPr>
            </w:pPr>
            <w:proofErr w:type="spellStart"/>
            <w:r w:rsidRPr="000946AC">
              <w:rPr>
                <w:sz w:val="16"/>
                <w:szCs w:val="16"/>
              </w:rPr>
              <w:t>Тютин</w:t>
            </w:r>
            <w:proofErr w:type="spellEnd"/>
          </w:p>
          <w:p w:rsidR="000946AC" w:rsidRPr="000946AC" w:rsidRDefault="000946AC" w:rsidP="005E486D">
            <w:pPr>
              <w:pStyle w:val="4"/>
              <w:rPr>
                <w:sz w:val="16"/>
                <w:szCs w:val="16"/>
                <w:lang w:eastAsia="ar-SA"/>
              </w:rPr>
            </w:pPr>
            <w:r w:rsidRPr="000946AC">
              <w:rPr>
                <w:sz w:val="16"/>
                <w:szCs w:val="16"/>
              </w:rPr>
              <w:t>Андрей Владимирович</w:t>
            </w:r>
          </w:p>
        </w:tc>
        <w:tc>
          <w:tcPr>
            <w:tcW w:w="841" w:type="dxa"/>
          </w:tcPr>
          <w:p w:rsidR="000946AC" w:rsidRPr="000946AC" w:rsidRDefault="000946AC" w:rsidP="005E486D">
            <w:pPr>
              <w:ind w:right="40"/>
              <w:jc w:val="center"/>
              <w:rPr>
                <w:sz w:val="16"/>
                <w:szCs w:val="16"/>
              </w:rPr>
            </w:pPr>
          </w:p>
          <w:p w:rsidR="000946AC" w:rsidRPr="000946AC" w:rsidRDefault="000946AC" w:rsidP="005E486D">
            <w:pPr>
              <w:ind w:right="40"/>
              <w:jc w:val="center"/>
              <w:rPr>
                <w:sz w:val="16"/>
                <w:szCs w:val="16"/>
              </w:rPr>
            </w:pPr>
            <w:r w:rsidRPr="000946AC">
              <w:rPr>
                <w:sz w:val="16"/>
                <w:szCs w:val="16"/>
              </w:rPr>
              <w:t>-</w:t>
            </w:r>
          </w:p>
        </w:tc>
        <w:tc>
          <w:tcPr>
            <w:tcW w:w="5351" w:type="dxa"/>
          </w:tcPr>
          <w:p w:rsidR="000946AC" w:rsidRPr="000946AC" w:rsidRDefault="000946AC" w:rsidP="005E486D">
            <w:pPr>
              <w:ind w:right="40"/>
              <w:rPr>
                <w:sz w:val="16"/>
                <w:szCs w:val="16"/>
              </w:rPr>
            </w:pPr>
          </w:p>
          <w:p w:rsidR="000946AC" w:rsidRPr="000946AC" w:rsidRDefault="000946AC" w:rsidP="005E486D">
            <w:pPr>
              <w:ind w:right="40"/>
              <w:rPr>
                <w:sz w:val="16"/>
                <w:szCs w:val="16"/>
              </w:rPr>
            </w:pPr>
            <w:r w:rsidRPr="000946AC">
              <w:rPr>
                <w:sz w:val="16"/>
                <w:szCs w:val="16"/>
              </w:rPr>
              <w:t>глава Дмитриевского сельского поселения Галичского муниципального района (по согласованию)</w:t>
            </w:r>
          </w:p>
        </w:tc>
      </w:tr>
      <w:tr w:rsidR="000946AC" w:rsidRPr="000946AC" w:rsidTr="005E486D">
        <w:tc>
          <w:tcPr>
            <w:tcW w:w="3095" w:type="dxa"/>
          </w:tcPr>
          <w:p w:rsidR="000946AC" w:rsidRPr="000946AC" w:rsidRDefault="000946AC" w:rsidP="005E486D">
            <w:pPr>
              <w:pStyle w:val="4"/>
              <w:rPr>
                <w:sz w:val="16"/>
                <w:szCs w:val="16"/>
                <w:lang w:eastAsia="ar-SA"/>
              </w:rPr>
            </w:pPr>
          </w:p>
          <w:p w:rsidR="000946AC" w:rsidRPr="000946AC" w:rsidRDefault="000946AC" w:rsidP="005E486D">
            <w:pPr>
              <w:pStyle w:val="4"/>
              <w:rPr>
                <w:sz w:val="16"/>
                <w:szCs w:val="16"/>
              </w:rPr>
            </w:pPr>
            <w:r w:rsidRPr="000946AC">
              <w:rPr>
                <w:sz w:val="16"/>
                <w:szCs w:val="16"/>
              </w:rPr>
              <w:t>Жукова</w:t>
            </w:r>
          </w:p>
          <w:p w:rsidR="000946AC" w:rsidRPr="000946AC" w:rsidRDefault="000946AC" w:rsidP="005E486D">
            <w:pPr>
              <w:pStyle w:val="4"/>
              <w:rPr>
                <w:sz w:val="16"/>
                <w:szCs w:val="16"/>
                <w:lang w:eastAsia="ar-SA"/>
              </w:rPr>
            </w:pPr>
            <w:r w:rsidRPr="000946AC">
              <w:rPr>
                <w:sz w:val="16"/>
                <w:szCs w:val="16"/>
              </w:rPr>
              <w:t>Ольга Васильевна</w:t>
            </w:r>
          </w:p>
        </w:tc>
        <w:tc>
          <w:tcPr>
            <w:tcW w:w="841" w:type="dxa"/>
          </w:tcPr>
          <w:p w:rsidR="000946AC" w:rsidRPr="000946AC" w:rsidRDefault="000946AC" w:rsidP="005E486D">
            <w:pPr>
              <w:ind w:right="40"/>
              <w:jc w:val="center"/>
              <w:rPr>
                <w:sz w:val="16"/>
                <w:szCs w:val="16"/>
              </w:rPr>
            </w:pPr>
          </w:p>
          <w:p w:rsidR="000946AC" w:rsidRPr="000946AC" w:rsidRDefault="000946AC" w:rsidP="005E486D">
            <w:pPr>
              <w:ind w:right="40"/>
              <w:jc w:val="center"/>
              <w:rPr>
                <w:sz w:val="16"/>
                <w:szCs w:val="16"/>
              </w:rPr>
            </w:pPr>
            <w:r w:rsidRPr="000946AC">
              <w:rPr>
                <w:sz w:val="16"/>
                <w:szCs w:val="16"/>
              </w:rPr>
              <w:t>-</w:t>
            </w:r>
          </w:p>
        </w:tc>
        <w:tc>
          <w:tcPr>
            <w:tcW w:w="5351" w:type="dxa"/>
          </w:tcPr>
          <w:p w:rsidR="000946AC" w:rsidRPr="000946AC" w:rsidRDefault="000946AC" w:rsidP="005E486D">
            <w:pPr>
              <w:ind w:right="40"/>
              <w:rPr>
                <w:sz w:val="16"/>
                <w:szCs w:val="16"/>
              </w:rPr>
            </w:pPr>
          </w:p>
          <w:p w:rsidR="000946AC" w:rsidRPr="000946AC" w:rsidRDefault="000946AC" w:rsidP="005E486D">
            <w:pPr>
              <w:ind w:right="40"/>
              <w:rPr>
                <w:sz w:val="16"/>
                <w:szCs w:val="16"/>
              </w:rPr>
            </w:pPr>
            <w:r w:rsidRPr="000946AC">
              <w:rPr>
                <w:sz w:val="16"/>
                <w:szCs w:val="16"/>
              </w:rPr>
              <w:t xml:space="preserve">глава </w:t>
            </w:r>
            <w:proofErr w:type="spellStart"/>
            <w:r w:rsidRPr="000946AC">
              <w:rPr>
                <w:sz w:val="16"/>
                <w:szCs w:val="16"/>
              </w:rPr>
              <w:t>Степановского</w:t>
            </w:r>
            <w:proofErr w:type="spellEnd"/>
            <w:r w:rsidRPr="000946AC">
              <w:rPr>
                <w:sz w:val="16"/>
                <w:szCs w:val="16"/>
              </w:rPr>
              <w:t xml:space="preserve"> сельского поселения Галичского муниципального района (по согласованию)</w:t>
            </w:r>
          </w:p>
        </w:tc>
      </w:tr>
    </w:tbl>
    <w:p w:rsidR="000946AC" w:rsidRDefault="000946AC" w:rsidP="000946AC">
      <w:pPr>
        <w:ind w:right="40"/>
        <w:jc w:val="center"/>
        <w:rPr>
          <w:sz w:val="28"/>
          <w:szCs w:val="28"/>
        </w:rPr>
      </w:pPr>
    </w:p>
    <w:p w:rsidR="003C29DB" w:rsidRPr="003C29DB" w:rsidRDefault="003C29DB" w:rsidP="003C29DB">
      <w:pPr>
        <w:pStyle w:val="2"/>
        <w:rPr>
          <w:rFonts w:ascii="Times New Roman" w:hAnsi="Times New Roman"/>
          <w:bCs/>
          <w:sz w:val="16"/>
          <w:szCs w:val="16"/>
        </w:rPr>
      </w:pPr>
      <w:r w:rsidRPr="003C29DB">
        <w:rPr>
          <w:rFonts w:ascii="Times New Roman" w:hAnsi="Times New Roman"/>
          <w:bCs/>
          <w:sz w:val="16"/>
          <w:szCs w:val="16"/>
        </w:rPr>
        <w:t>АДМИНИСТРАЦИЯ</w:t>
      </w:r>
    </w:p>
    <w:p w:rsidR="003C29DB" w:rsidRPr="003C29DB" w:rsidRDefault="003C29DB" w:rsidP="003C29DB">
      <w:pPr>
        <w:pStyle w:val="2"/>
        <w:rPr>
          <w:rFonts w:ascii="Times New Roman" w:hAnsi="Times New Roman"/>
          <w:bCs/>
          <w:sz w:val="16"/>
          <w:szCs w:val="16"/>
        </w:rPr>
      </w:pPr>
      <w:r w:rsidRPr="003C29DB">
        <w:rPr>
          <w:rFonts w:ascii="Times New Roman" w:hAnsi="Times New Roman"/>
          <w:bCs/>
          <w:sz w:val="16"/>
          <w:szCs w:val="16"/>
        </w:rPr>
        <w:t>ГАЛИЧСКОГО МУНИЦИПАЛЬНОГО  РАЙОНА</w:t>
      </w:r>
    </w:p>
    <w:p w:rsidR="003C29DB" w:rsidRPr="003C29DB" w:rsidRDefault="003C29DB" w:rsidP="003C29DB">
      <w:pPr>
        <w:pStyle w:val="2"/>
        <w:rPr>
          <w:rFonts w:ascii="Times New Roman" w:hAnsi="Times New Roman"/>
          <w:bCs/>
          <w:sz w:val="16"/>
          <w:szCs w:val="16"/>
        </w:rPr>
      </w:pPr>
      <w:r w:rsidRPr="003C29DB">
        <w:rPr>
          <w:rFonts w:ascii="Times New Roman" w:hAnsi="Times New Roman"/>
          <w:bCs/>
          <w:sz w:val="16"/>
          <w:szCs w:val="16"/>
        </w:rPr>
        <w:t>КОСТРОМСКОЙ ОБЛАСТИ</w:t>
      </w:r>
    </w:p>
    <w:p w:rsidR="003C29DB" w:rsidRPr="003C29DB" w:rsidRDefault="003C29DB" w:rsidP="003C29DB">
      <w:pPr>
        <w:rPr>
          <w:sz w:val="16"/>
          <w:szCs w:val="16"/>
        </w:rPr>
      </w:pPr>
    </w:p>
    <w:p w:rsidR="003C29DB" w:rsidRPr="003C29DB" w:rsidRDefault="003C29DB" w:rsidP="003C29DB">
      <w:pPr>
        <w:pStyle w:val="1"/>
        <w:rPr>
          <w:b/>
          <w:sz w:val="16"/>
          <w:szCs w:val="16"/>
        </w:rPr>
      </w:pPr>
      <w:proofErr w:type="gramStart"/>
      <w:r w:rsidRPr="003C29DB">
        <w:rPr>
          <w:b/>
          <w:sz w:val="16"/>
          <w:szCs w:val="16"/>
        </w:rPr>
        <w:t>П</w:t>
      </w:r>
      <w:proofErr w:type="gramEnd"/>
      <w:r w:rsidRPr="003C29DB">
        <w:rPr>
          <w:b/>
          <w:sz w:val="16"/>
          <w:szCs w:val="16"/>
        </w:rPr>
        <w:t xml:space="preserve"> О С Т А Н О В Л Е Н И Е</w:t>
      </w:r>
    </w:p>
    <w:p w:rsidR="003C29DB" w:rsidRPr="003C29DB" w:rsidRDefault="003C29DB" w:rsidP="003C29DB">
      <w:pPr>
        <w:rPr>
          <w:sz w:val="16"/>
          <w:szCs w:val="16"/>
        </w:rPr>
      </w:pPr>
    </w:p>
    <w:p w:rsidR="003C29DB" w:rsidRPr="003C29DB" w:rsidRDefault="003C29DB" w:rsidP="003C29DB">
      <w:pPr>
        <w:pStyle w:val="1"/>
        <w:rPr>
          <w:b/>
          <w:sz w:val="16"/>
          <w:szCs w:val="16"/>
        </w:rPr>
      </w:pPr>
      <w:r w:rsidRPr="003C29DB">
        <w:rPr>
          <w:b/>
          <w:sz w:val="16"/>
          <w:szCs w:val="16"/>
        </w:rPr>
        <w:t>от   «  19  »   апреля   2019  года     № 117</w:t>
      </w:r>
    </w:p>
    <w:p w:rsidR="003C29DB" w:rsidRPr="003C29DB" w:rsidRDefault="003C29DB" w:rsidP="003C29DB">
      <w:pPr>
        <w:rPr>
          <w:sz w:val="16"/>
          <w:szCs w:val="16"/>
        </w:rPr>
      </w:pPr>
    </w:p>
    <w:p w:rsidR="003C29DB" w:rsidRPr="003C29DB" w:rsidRDefault="003C29DB" w:rsidP="003C29DB">
      <w:pPr>
        <w:jc w:val="center"/>
        <w:rPr>
          <w:sz w:val="16"/>
          <w:szCs w:val="16"/>
        </w:rPr>
      </w:pPr>
      <w:r w:rsidRPr="003C29DB">
        <w:rPr>
          <w:sz w:val="16"/>
          <w:szCs w:val="16"/>
        </w:rPr>
        <w:t>г. Галич</w:t>
      </w:r>
    </w:p>
    <w:tbl>
      <w:tblPr>
        <w:tblW w:w="9900" w:type="dxa"/>
        <w:tblInd w:w="108" w:type="dxa"/>
        <w:tblLook w:val="00BF"/>
      </w:tblPr>
      <w:tblGrid>
        <w:gridCol w:w="9900"/>
      </w:tblGrid>
      <w:tr w:rsidR="003C29DB" w:rsidRPr="003C29DB" w:rsidTr="00CA6D54">
        <w:tc>
          <w:tcPr>
            <w:tcW w:w="9900" w:type="dxa"/>
          </w:tcPr>
          <w:p w:rsidR="003C29DB" w:rsidRPr="003C29DB" w:rsidRDefault="003C29DB" w:rsidP="00CA6D54">
            <w:pPr>
              <w:pStyle w:val="4"/>
              <w:jc w:val="center"/>
              <w:rPr>
                <w:sz w:val="16"/>
                <w:szCs w:val="16"/>
              </w:rPr>
            </w:pPr>
            <w:r w:rsidRPr="003C29DB">
              <w:rPr>
                <w:sz w:val="16"/>
                <w:szCs w:val="16"/>
              </w:rPr>
              <w:t xml:space="preserve">О подготовке объектов соцкультбыта, учреждений и предприятий муниципального района к работе в осенне-зимний период 2019-2020 годов </w:t>
            </w:r>
          </w:p>
        </w:tc>
      </w:tr>
    </w:tbl>
    <w:p w:rsidR="003C29DB" w:rsidRPr="003C29DB" w:rsidRDefault="003C29DB" w:rsidP="003C29DB">
      <w:pPr>
        <w:jc w:val="both"/>
        <w:rPr>
          <w:sz w:val="16"/>
          <w:szCs w:val="16"/>
        </w:rPr>
      </w:pPr>
    </w:p>
    <w:p w:rsidR="003C29DB" w:rsidRPr="003C29DB" w:rsidRDefault="003C29DB" w:rsidP="003C29DB">
      <w:pPr>
        <w:jc w:val="both"/>
        <w:rPr>
          <w:sz w:val="16"/>
          <w:szCs w:val="16"/>
        </w:rPr>
      </w:pPr>
    </w:p>
    <w:p w:rsidR="003C29DB" w:rsidRPr="003C29DB" w:rsidRDefault="003C29DB" w:rsidP="003C29DB">
      <w:pPr>
        <w:ind w:firstLine="567"/>
        <w:jc w:val="both"/>
        <w:rPr>
          <w:kern w:val="2"/>
          <w:sz w:val="16"/>
          <w:szCs w:val="16"/>
        </w:rPr>
      </w:pPr>
      <w:r w:rsidRPr="003C29DB">
        <w:rPr>
          <w:sz w:val="16"/>
          <w:szCs w:val="16"/>
        </w:rPr>
        <w:tab/>
      </w:r>
      <w:proofErr w:type="gramStart"/>
      <w:r w:rsidRPr="003C29DB">
        <w:rPr>
          <w:sz w:val="16"/>
          <w:szCs w:val="16"/>
        </w:rPr>
        <w:t>Заслушав на заседании коллегии при главе администрации муниципального района информацию первого заместителя главы администрации муниципального района  В.А.Фоменко об итогах отопительного периода 2018-2019 годов и задачах по подготовке объектов района к работе в осенне-зимний период 2019-2020 годов, отмечаю, что к эксплуатации в зимних условиях были  подготовлены все  муниципальные котельные, тепловые и водопроводные сети, объекты соцкультбыта и жилые дома.</w:t>
      </w:r>
      <w:proofErr w:type="gramEnd"/>
      <w:r w:rsidRPr="003C29DB">
        <w:rPr>
          <w:sz w:val="16"/>
          <w:szCs w:val="16"/>
        </w:rPr>
        <w:t xml:space="preserve"> В зимний отопительный период заменено 11 насосов на артезианских скважинах, и устранено 75 порывов на сетях водоснабжения. В целом отопительный период прошёл без осложнений. Было приобретено топливо: </w:t>
      </w:r>
      <w:r w:rsidRPr="003C29DB">
        <w:rPr>
          <w:kern w:val="2"/>
          <w:sz w:val="16"/>
          <w:szCs w:val="16"/>
        </w:rPr>
        <w:t>угля – 400 т. (на сумму 2,140 млн. руб.), дров – 3505,75 м</w:t>
      </w:r>
      <w:r w:rsidRPr="003C29DB">
        <w:rPr>
          <w:kern w:val="2"/>
          <w:sz w:val="16"/>
          <w:szCs w:val="16"/>
          <w:vertAlign w:val="superscript"/>
        </w:rPr>
        <w:t>3</w:t>
      </w:r>
      <w:r w:rsidRPr="003C29DB">
        <w:rPr>
          <w:kern w:val="2"/>
          <w:sz w:val="16"/>
          <w:szCs w:val="16"/>
        </w:rPr>
        <w:t xml:space="preserve"> (на сумму 1,507</w:t>
      </w:r>
      <w:r w:rsidRPr="003C29DB">
        <w:rPr>
          <w:color w:val="FF0000"/>
          <w:kern w:val="2"/>
          <w:sz w:val="16"/>
          <w:szCs w:val="16"/>
        </w:rPr>
        <w:t xml:space="preserve"> </w:t>
      </w:r>
      <w:r w:rsidRPr="003C29DB">
        <w:rPr>
          <w:kern w:val="2"/>
          <w:sz w:val="16"/>
          <w:szCs w:val="16"/>
        </w:rPr>
        <w:t xml:space="preserve">млн. руб.). </w:t>
      </w:r>
    </w:p>
    <w:p w:rsidR="003C29DB" w:rsidRPr="003C29DB" w:rsidRDefault="003C29DB" w:rsidP="003C29DB">
      <w:pPr>
        <w:jc w:val="both"/>
        <w:rPr>
          <w:sz w:val="16"/>
          <w:szCs w:val="16"/>
        </w:rPr>
      </w:pPr>
      <w:r w:rsidRPr="003C29DB">
        <w:rPr>
          <w:kern w:val="2"/>
          <w:sz w:val="16"/>
          <w:szCs w:val="16"/>
        </w:rPr>
        <w:lastRenderedPageBreak/>
        <w:t xml:space="preserve">  </w:t>
      </w:r>
      <w:r w:rsidRPr="003C29DB">
        <w:rPr>
          <w:kern w:val="2"/>
          <w:sz w:val="16"/>
          <w:szCs w:val="16"/>
        </w:rPr>
        <w:tab/>
        <w:t>Р</w:t>
      </w:r>
      <w:r w:rsidRPr="003C29DB">
        <w:rPr>
          <w:sz w:val="16"/>
          <w:szCs w:val="16"/>
        </w:rPr>
        <w:t>асчёты за поставленные топливные ресурсы производились на протяжении всего отопительного периода. По состоянию на 15 апреля 2019 года задолженность за  дрова составляет – 687,15 тыс</w:t>
      </w:r>
      <w:proofErr w:type="gramStart"/>
      <w:r w:rsidRPr="003C29DB">
        <w:rPr>
          <w:sz w:val="16"/>
          <w:szCs w:val="16"/>
        </w:rPr>
        <w:t>.р</w:t>
      </w:r>
      <w:proofErr w:type="gramEnd"/>
      <w:r w:rsidRPr="003C29DB">
        <w:rPr>
          <w:sz w:val="16"/>
          <w:szCs w:val="16"/>
        </w:rPr>
        <w:t>уб., за уголь – 0 рублей.</w:t>
      </w:r>
    </w:p>
    <w:p w:rsidR="003C29DB" w:rsidRPr="003C29DB" w:rsidRDefault="003C29DB" w:rsidP="003C29DB">
      <w:pPr>
        <w:ind w:firstLine="708"/>
        <w:jc w:val="both"/>
        <w:rPr>
          <w:sz w:val="16"/>
          <w:szCs w:val="16"/>
        </w:rPr>
      </w:pPr>
      <w:r w:rsidRPr="003C29DB">
        <w:rPr>
          <w:sz w:val="16"/>
          <w:szCs w:val="16"/>
        </w:rPr>
        <w:t xml:space="preserve">На основании </w:t>
      </w:r>
      <w:proofErr w:type="gramStart"/>
      <w:r w:rsidRPr="003C29DB">
        <w:rPr>
          <w:sz w:val="16"/>
          <w:szCs w:val="16"/>
        </w:rPr>
        <w:t>вышеизложенного</w:t>
      </w:r>
      <w:proofErr w:type="gramEnd"/>
      <w:r w:rsidRPr="003C29DB">
        <w:rPr>
          <w:sz w:val="16"/>
          <w:szCs w:val="16"/>
        </w:rPr>
        <w:t xml:space="preserve"> </w:t>
      </w:r>
    </w:p>
    <w:p w:rsidR="003C29DB" w:rsidRPr="003C29DB" w:rsidRDefault="003C29DB" w:rsidP="003C29DB">
      <w:pPr>
        <w:ind w:firstLine="708"/>
        <w:jc w:val="both"/>
        <w:rPr>
          <w:sz w:val="16"/>
          <w:szCs w:val="16"/>
        </w:rPr>
      </w:pPr>
    </w:p>
    <w:p w:rsidR="003C29DB" w:rsidRPr="003C29DB" w:rsidRDefault="003C29DB" w:rsidP="003C29DB">
      <w:pPr>
        <w:ind w:firstLine="708"/>
        <w:jc w:val="both"/>
        <w:rPr>
          <w:sz w:val="16"/>
          <w:szCs w:val="16"/>
        </w:rPr>
      </w:pPr>
      <w:r w:rsidRPr="003C29DB">
        <w:rPr>
          <w:sz w:val="16"/>
          <w:szCs w:val="16"/>
        </w:rPr>
        <w:t>ПОСТАНОВЛЯЮ:</w:t>
      </w:r>
    </w:p>
    <w:p w:rsidR="003C29DB" w:rsidRPr="003C29DB" w:rsidRDefault="003C29DB" w:rsidP="003C29DB">
      <w:pPr>
        <w:ind w:firstLine="708"/>
        <w:jc w:val="both"/>
        <w:rPr>
          <w:sz w:val="16"/>
          <w:szCs w:val="16"/>
        </w:rPr>
      </w:pPr>
    </w:p>
    <w:p w:rsidR="003C29DB" w:rsidRPr="003C29DB" w:rsidRDefault="003C29DB" w:rsidP="003C29DB">
      <w:pPr>
        <w:ind w:firstLine="720"/>
        <w:jc w:val="both"/>
        <w:rPr>
          <w:sz w:val="16"/>
          <w:szCs w:val="16"/>
        </w:rPr>
      </w:pPr>
      <w:r w:rsidRPr="003C29DB">
        <w:rPr>
          <w:sz w:val="16"/>
          <w:szCs w:val="16"/>
        </w:rPr>
        <w:t>1. Информацию об итогах отопительного периода 2018-2019 годов и задачах по подготовке объектов района к работе в осенне-зимний период                2019-2020 годов принять к сведению.</w:t>
      </w:r>
    </w:p>
    <w:p w:rsidR="003C29DB" w:rsidRPr="003C29DB" w:rsidRDefault="003C29DB" w:rsidP="003C29DB">
      <w:pPr>
        <w:pStyle w:val="26"/>
        <w:spacing w:after="0" w:line="240" w:lineRule="auto"/>
        <w:ind w:firstLine="720"/>
        <w:jc w:val="both"/>
        <w:rPr>
          <w:sz w:val="16"/>
          <w:szCs w:val="16"/>
        </w:rPr>
      </w:pPr>
      <w:r w:rsidRPr="003C29DB">
        <w:rPr>
          <w:sz w:val="16"/>
          <w:szCs w:val="16"/>
        </w:rPr>
        <w:t>2. Утвердить:</w:t>
      </w:r>
    </w:p>
    <w:p w:rsidR="003C29DB" w:rsidRPr="003C29DB" w:rsidRDefault="003C29DB" w:rsidP="003C29DB">
      <w:pPr>
        <w:pStyle w:val="26"/>
        <w:spacing w:after="0" w:line="240" w:lineRule="auto"/>
        <w:ind w:firstLine="720"/>
        <w:jc w:val="both"/>
        <w:rPr>
          <w:sz w:val="16"/>
          <w:szCs w:val="16"/>
        </w:rPr>
      </w:pPr>
      <w:r w:rsidRPr="003C29DB">
        <w:rPr>
          <w:sz w:val="16"/>
          <w:szCs w:val="16"/>
        </w:rPr>
        <w:t>1) мероприятия по ремонту и  реконструкции объектов, систем водоснабжения, канализации и отопления в период подготовки к  осенне-зимнему периоду 2019– 2020 годов согласно приложению 1;</w:t>
      </w:r>
    </w:p>
    <w:p w:rsidR="003C29DB" w:rsidRPr="003C29DB" w:rsidRDefault="003C29DB" w:rsidP="003C29DB">
      <w:pPr>
        <w:pStyle w:val="26"/>
        <w:spacing w:after="0" w:line="240" w:lineRule="auto"/>
        <w:ind w:firstLine="720"/>
        <w:jc w:val="both"/>
        <w:rPr>
          <w:sz w:val="16"/>
          <w:szCs w:val="16"/>
        </w:rPr>
      </w:pPr>
      <w:r w:rsidRPr="003C29DB">
        <w:rPr>
          <w:sz w:val="16"/>
          <w:szCs w:val="16"/>
        </w:rPr>
        <w:t>2)   задание на приобретение топлива на отопительный период 2019 – 2020 годов согласно приложению 2.</w:t>
      </w:r>
    </w:p>
    <w:p w:rsidR="003C29DB" w:rsidRPr="003C29DB" w:rsidRDefault="003C29DB" w:rsidP="003C29DB">
      <w:pPr>
        <w:pStyle w:val="26"/>
        <w:spacing w:after="0" w:line="240" w:lineRule="auto"/>
        <w:ind w:firstLine="720"/>
        <w:jc w:val="both"/>
        <w:rPr>
          <w:sz w:val="16"/>
          <w:szCs w:val="16"/>
        </w:rPr>
      </w:pPr>
      <w:r w:rsidRPr="003C29DB">
        <w:rPr>
          <w:sz w:val="16"/>
          <w:szCs w:val="16"/>
        </w:rPr>
        <w:t xml:space="preserve">3. Рекомендовать:  </w:t>
      </w:r>
    </w:p>
    <w:p w:rsidR="003C29DB" w:rsidRPr="003C29DB" w:rsidRDefault="003C29DB" w:rsidP="003C29DB">
      <w:pPr>
        <w:pStyle w:val="26"/>
        <w:spacing w:after="0" w:line="240" w:lineRule="auto"/>
        <w:ind w:firstLine="720"/>
        <w:jc w:val="both"/>
        <w:rPr>
          <w:sz w:val="16"/>
          <w:szCs w:val="16"/>
        </w:rPr>
      </w:pPr>
      <w:r w:rsidRPr="003C29DB">
        <w:rPr>
          <w:sz w:val="16"/>
          <w:szCs w:val="16"/>
        </w:rPr>
        <w:t>1)  Руководителю  МКУП «</w:t>
      </w:r>
      <w:proofErr w:type="spellStart"/>
      <w:r w:rsidRPr="003C29DB">
        <w:rPr>
          <w:sz w:val="16"/>
          <w:szCs w:val="16"/>
        </w:rPr>
        <w:t>Водотеплоресурс</w:t>
      </w:r>
      <w:proofErr w:type="spellEnd"/>
      <w:r w:rsidRPr="003C29DB">
        <w:rPr>
          <w:sz w:val="16"/>
          <w:szCs w:val="16"/>
        </w:rPr>
        <w:t xml:space="preserve">» </w:t>
      </w:r>
      <w:proofErr w:type="spellStart"/>
      <w:r w:rsidRPr="003C29DB">
        <w:rPr>
          <w:sz w:val="16"/>
          <w:szCs w:val="16"/>
        </w:rPr>
        <w:t>Хаткевич</w:t>
      </w:r>
      <w:proofErr w:type="spellEnd"/>
      <w:r w:rsidRPr="003C29DB">
        <w:rPr>
          <w:sz w:val="16"/>
          <w:szCs w:val="16"/>
        </w:rPr>
        <w:t xml:space="preserve"> И.Н. обеспечить покупку угля на отопительный сезон 2019-2020 годов для котельной д. </w:t>
      </w:r>
      <w:proofErr w:type="spellStart"/>
      <w:r w:rsidRPr="003C29DB">
        <w:rPr>
          <w:sz w:val="16"/>
          <w:szCs w:val="16"/>
        </w:rPr>
        <w:t>Пронино</w:t>
      </w:r>
      <w:proofErr w:type="spellEnd"/>
      <w:r w:rsidRPr="003C29DB">
        <w:rPr>
          <w:sz w:val="16"/>
          <w:szCs w:val="16"/>
        </w:rPr>
        <w:t>.</w:t>
      </w:r>
    </w:p>
    <w:p w:rsidR="003C29DB" w:rsidRPr="003C29DB" w:rsidRDefault="003C29DB" w:rsidP="003C29DB">
      <w:pPr>
        <w:ind w:firstLine="720"/>
        <w:jc w:val="both"/>
        <w:rPr>
          <w:sz w:val="16"/>
          <w:szCs w:val="16"/>
        </w:rPr>
      </w:pPr>
      <w:r w:rsidRPr="003C29DB">
        <w:rPr>
          <w:sz w:val="16"/>
          <w:szCs w:val="16"/>
        </w:rPr>
        <w:t>2) Главам  сельских  поселений своевременно решать вопросы обеспечения топливом объектов соцкультбыта, учреждений и предприятий района в осенне-зимний период 2019-2020 годов в количествах согласно приложению 2.</w:t>
      </w:r>
    </w:p>
    <w:p w:rsidR="003C29DB" w:rsidRPr="003C29DB" w:rsidRDefault="003C29DB" w:rsidP="003C29DB">
      <w:pPr>
        <w:ind w:firstLine="720"/>
        <w:jc w:val="both"/>
        <w:rPr>
          <w:sz w:val="16"/>
          <w:szCs w:val="16"/>
        </w:rPr>
      </w:pPr>
      <w:r w:rsidRPr="003C29DB">
        <w:rPr>
          <w:sz w:val="16"/>
          <w:szCs w:val="16"/>
        </w:rPr>
        <w:t>4. Управлению финансов  администрации муниципального района предусмотреть и  выделить из бюджета муниципального района денежные средства:</w:t>
      </w:r>
    </w:p>
    <w:p w:rsidR="003C29DB" w:rsidRPr="003C29DB" w:rsidRDefault="003C29DB" w:rsidP="003C29DB">
      <w:pPr>
        <w:ind w:firstLine="720"/>
        <w:jc w:val="both"/>
        <w:rPr>
          <w:sz w:val="16"/>
          <w:szCs w:val="16"/>
        </w:rPr>
      </w:pPr>
      <w:r w:rsidRPr="003C29DB">
        <w:rPr>
          <w:sz w:val="16"/>
          <w:szCs w:val="16"/>
        </w:rPr>
        <w:t xml:space="preserve">1)  на реализацию мероприятий </w:t>
      </w:r>
      <w:r w:rsidRPr="003C29DB">
        <w:rPr>
          <w:bCs/>
          <w:sz w:val="16"/>
          <w:szCs w:val="16"/>
        </w:rPr>
        <w:t xml:space="preserve">по ремонту и реконструкции объектов, систем водоснабжения, канализации и отопления учреждений образования в период подготовки к осенне-зимнему периоду 2018-2019 годов </w:t>
      </w:r>
      <w:r w:rsidRPr="003C29DB">
        <w:rPr>
          <w:sz w:val="16"/>
          <w:szCs w:val="16"/>
        </w:rPr>
        <w:t>согласно приложению  1;</w:t>
      </w:r>
    </w:p>
    <w:p w:rsidR="003C29DB" w:rsidRPr="003C29DB" w:rsidRDefault="003C29DB" w:rsidP="003C29DB">
      <w:pPr>
        <w:ind w:firstLine="720"/>
        <w:jc w:val="both"/>
        <w:rPr>
          <w:sz w:val="16"/>
          <w:szCs w:val="16"/>
        </w:rPr>
      </w:pPr>
      <w:r w:rsidRPr="003C29DB">
        <w:rPr>
          <w:sz w:val="16"/>
          <w:szCs w:val="16"/>
        </w:rPr>
        <w:t>2)  на погашение задолженности за поставленные топливные ресурсы в учреждения бюджетной сферы муниципального района.</w:t>
      </w:r>
    </w:p>
    <w:p w:rsidR="003C29DB" w:rsidRPr="003C29DB" w:rsidRDefault="003C29DB" w:rsidP="003C29DB">
      <w:pPr>
        <w:ind w:firstLine="720"/>
        <w:jc w:val="both"/>
        <w:rPr>
          <w:sz w:val="16"/>
          <w:szCs w:val="16"/>
        </w:rPr>
      </w:pPr>
      <w:r w:rsidRPr="003C29DB">
        <w:rPr>
          <w:sz w:val="16"/>
          <w:szCs w:val="16"/>
        </w:rPr>
        <w:t>3) на регистрацию прав собственности объектов  коммунальной инфраструктуры  для дальнейшей передачи  в концессию.</w:t>
      </w:r>
    </w:p>
    <w:p w:rsidR="003C29DB" w:rsidRPr="003C29DB" w:rsidRDefault="003C29DB" w:rsidP="003C29DB">
      <w:pPr>
        <w:pStyle w:val="26"/>
        <w:spacing w:after="0" w:line="240" w:lineRule="auto"/>
        <w:ind w:firstLine="720"/>
        <w:jc w:val="both"/>
        <w:rPr>
          <w:sz w:val="16"/>
          <w:szCs w:val="16"/>
        </w:rPr>
      </w:pPr>
      <w:r w:rsidRPr="003C29DB">
        <w:rPr>
          <w:sz w:val="16"/>
          <w:szCs w:val="16"/>
        </w:rPr>
        <w:t xml:space="preserve">5. Утвердить  состав  оперативной  группы  по  </w:t>
      </w:r>
      <w:proofErr w:type="gramStart"/>
      <w:r w:rsidRPr="003C29DB">
        <w:rPr>
          <w:sz w:val="16"/>
          <w:szCs w:val="16"/>
        </w:rPr>
        <w:t>контролю за</w:t>
      </w:r>
      <w:proofErr w:type="gramEnd"/>
      <w:r w:rsidRPr="003C29DB">
        <w:rPr>
          <w:sz w:val="16"/>
          <w:szCs w:val="16"/>
        </w:rPr>
        <w:t xml:space="preserve"> ходом подготовки объектов соцкультбыта, учреждений и предприятий муниципального района  к  работе в осенне-зимний период 2019-2020 годов согласно приложению 3.</w:t>
      </w:r>
    </w:p>
    <w:p w:rsidR="003C29DB" w:rsidRPr="003C29DB" w:rsidRDefault="003C29DB" w:rsidP="003C29DB">
      <w:pPr>
        <w:pStyle w:val="26"/>
        <w:spacing w:after="0" w:line="240" w:lineRule="auto"/>
        <w:ind w:firstLine="720"/>
        <w:jc w:val="both"/>
        <w:rPr>
          <w:sz w:val="16"/>
          <w:szCs w:val="16"/>
        </w:rPr>
      </w:pPr>
      <w:r w:rsidRPr="003C29DB">
        <w:rPr>
          <w:sz w:val="16"/>
          <w:szCs w:val="16"/>
        </w:rPr>
        <w:t>6. Возложить ответственность за  своевременную и  качественную подготовку объектов соцкультбыта, учреждений и предприятий района к работе в зимних условиях 2019-2020 годов на руководителей учреждений, структурных подразделений администрации муниципального  района, предприятий жилищно-коммунального хозяйства.</w:t>
      </w:r>
    </w:p>
    <w:p w:rsidR="003C29DB" w:rsidRPr="003C29DB" w:rsidRDefault="003C29DB" w:rsidP="003C29DB">
      <w:pPr>
        <w:pStyle w:val="26"/>
        <w:spacing w:after="0" w:line="240" w:lineRule="auto"/>
        <w:ind w:firstLine="720"/>
        <w:jc w:val="both"/>
        <w:rPr>
          <w:sz w:val="16"/>
          <w:szCs w:val="16"/>
        </w:rPr>
      </w:pPr>
      <w:r w:rsidRPr="003C29DB">
        <w:rPr>
          <w:sz w:val="16"/>
          <w:szCs w:val="16"/>
        </w:rPr>
        <w:t>7.  Оперативной группе, утвержденной настоящим постановлением, в срок до 15 сентября 2019 года организовать проверку готовности объектов муниципального района к работе в отопительный период и информировать главу администрации муниципального района о ходе выполнения настоящего постановления 16 сентября и 15 октября  2019 года.</w:t>
      </w:r>
    </w:p>
    <w:p w:rsidR="003C29DB" w:rsidRPr="003C29DB" w:rsidRDefault="003C29DB" w:rsidP="003C29DB">
      <w:pPr>
        <w:pStyle w:val="26"/>
        <w:spacing w:after="0" w:line="240" w:lineRule="auto"/>
        <w:ind w:firstLine="720"/>
        <w:jc w:val="both"/>
        <w:rPr>
          <w:sz w:val="16"/>
          <w:szCs w:val="16"/>
        </w:rPr>
      </w:pPr>
      <w:r w:rsidRPr="003C29DB">
        <w:rPr>
          <w:sz w:val="16"/>
          <w:szCs w:val="16"/>
        </w:rPr>
        <w:t xml:space="preserve">8. </w:t>
      </w:r>
      <w:proofErr w:type="gramStart"/>
      <w:r w:rsidRPr="003C29DB">
        <w:rPr>
          <w:sz w:val="16"/>
          <w:szCs w:val="16"/>
        </w:rPr>
        <w:t>Контроль за</w:t>
      </w:r>
      <w:proofErr w:type="gramEnd"/>
      <w:r w:rsidRPr="003C29DB">
        <w:rPr>
          <w:sz w:val="16"/>
          <w:szCs w:val="16"/>
        </w:rPr>
        <w:t xml:space="preserve"> выполнением настоящего постановления  возложить на первого заместителя главы администрации муниципального  района В.А.Фоменко.</w:t>
      </w:r>
    </w:p>
    <w:p w:rsidR="003C29DB" w:rsidRPr="000946AC" w:rsidRDefault="003C29DB" w:rsidP="000946AC">
      <w:pPr>
        <w:pStyle w:val="1"/>
        <w:ind w:firstLine="708"/>
        <w:jc w:val="both"/>
        <w:rPr>
          <w:bCs/>
          <w:sz w:val="16"/>
          <w:szCs w:val="16"/>
        </w:rPr>
      </w:pPr>
      <w:r w:rsidRPr="000946AC">
        <w:rPr>
          <w:bCs/>
          <w:sz w:val="16"/>
          <w:szCs w:val="16"/>
        </w:rPr>
        <w:t xml:space="preserve">9. Признать утратившим   силу    постановление      администрации муниципального района от « 04 »   июня   2018  года     №  152 </w:t>
      </w:r>
      <w:r w:rsidRPr="000946AC">
        <w:rPr>
          <w:sz w:val="16"/>
          <w:szCs w:val="16"/>
        </w:rPr>
        <w:t xml:space="preserve">«О подготовке объектов соцкультбыта, учреждений и предприятий муниципального района к работе в осенне-зимний период 2018– 2019 годов». </w:t>
      </w:r>
    </w:p>
    <w:p w:rsidR="003C29DB" w:rsidRPr="003C29DB" w:rsidRDefault="003C29DB" w:rsidP="003C29DB">
      <w:pPr>
        <w:pStyle w:val="26"/>
        <w:spacing w:after="0" w:line="240" w:lineRule="auto"/>
        <w:ind w:firstLine="720"/>
        <w:jc w:val="both"/>
        <w:rPr>
          <w:sz w:val="16"/>
          <w:szCs w:val="16"/>
        </w:rPr>
      </w:pPr>
      <w:r w:rsidRPr="003C29DB">
        <w:rPr>
          <w:sz w:val="16"/>
          <w:szCs w:val="16"/>
        </w:rPr>
        <w:t>10.  Настоящее постановление вступает в силу со дня подписания.</w:t>
      </w:r>
    </w:p>
    <w:p w:rsidR="003C29DB" w:rsidRPr="003C29DB" w:rsidRDefault="003C29DB" w:rsidP="003C29DB">
      <w:pPr>
        <w:jc w:val="both"/>
        <w:rPr>
          <w:sz w:val="16"/>
          <w:szCs w:val="16"/>
        </w:rPr>
      </w:pPr>
    </w:p>
    <w:p w:rsidR="003C29DB" w:rsidRPr="003C29DB" w:rsidRDefault="003C29DB" w:rsidP="003C29DB">
      <w:pPr>
        <w:jc w:val="both"/>
        <w:rPr>
          <w:sz w:val="16"/>
          <w:szCs w:val="16"/>
        </w:rPr>
      </w:pPr>
    </w:p>
    <w:p w:rsidR="003C29DB" w:rsidRPr="003C29DB" w:rsidRDefault="003C29DB" w:rsidP="003C29DB">
      <w:pPr>
        <w:jc w:val="both"/>
        <w:rPr>
          <w:sz w:val="16"/>
          <w:szCs w:val="16"/>
        </w:rPr>
      </w:pPr>
      <w:r w:rsidRPr="003C29DB">
        <w:rPr>
          <w:sz w:val="16"/>
          <w:szCs w:val="16"/>
        </w:rPr>
        <w:t xml:space="preserve">Глава </w:t>
      </w:r>
    </w:p>
    <w:p w:rsidR="003C29DB" w:rsidRPr="003C29DB" w:rsidRDefault="003C29DB" w:rsidP="003C29DB">
      <w:pPr>
        <w:tabs>
          <w:tab w:val="left" w:pos="6465"/>
        </w:tabs>
        <w:jc w:val="both"/>
        <w:rPr>
          <w:sz w:val="16"/>
          <w:szCs w:val="16"/>
        </w:rPr>
      </w:pPr>
      <w:r w:rsidRPr="003C29DB">
        <w:rPr>
          <w:sz w:val="16"/>
          <w:szCs w:val="16"/>
        </w:rPr>
        <w:t xml:space="preserve">муниципального района                                                        </w:t>
      </w:r>
      <w:r w:rsidRPr="003C29DB">
        <w:rPr>
          <w:sz w:val="16"/>
          <w:szCs w:val="16"/>
        </w:rPr>
        <w:tab/>
      </w:r>
      <w:r w:rsidRPr="003C29DB">
        <w:rPr>
          <w:sz w:val="16"/>
          <w:szCs w:val="16"/>
        </w:rPr>
        <w:tab/>
        <w:t xml:space="preserve">    А.Н. Потехин</w:t>
      </w:r>
    </w:p>
    <w:p w:rsidR="003C29DB" w:rsidRPr="003C29DB" w:rsidRDefault="003C29DB" w:rsidP="003C29DB">
      <w:pPr>
        <w:tabs>
          <w:tab w:val="left" w:pos="6465"/>
        </w:tabs>
        <w:jc w:val="both"/>
        <w:rPr>
          <w:sz w:val="16"/>
          <w:szCs w:val="16"/>
        </w:rPr>
        <w:sectPr w:rsidR="003C29DB" w:rsidRPr="003C29DB" w:rsidSect="002507FA">
          <w:pgSz w:w="11906" w:h="16838" w:code="9"/>
          <w:pgMar w:top="360" w:right="707" w:bottom="540" w:left="1440" w:header="709" w:footer="709" w:gutter="0"/>
          <w:cols w:space="708"/>
          <w:docGrid w:linePitch="360"/>
        </w:sectPr>
      </w:pPr>
    </w:p>
    <w:p w:rsidR="003C29DB" w:rsidRPr="003C29DB" w:rsidRDefault="003C29DB" w:rsidP="003C29DB">
      <w:pPr>
        <w:ind w:left="9180" w:firstLine="1593"/>
        <w:jc w:val="center"/>
        <w:rPr>
          <w:sz w:val="16"/>
          <w:szCs w:val="16"/>
        </w:rPr>
      </w:pPr>
      <w:r w:rsidRPr="003C29DB">
        <w:rPr>
          <w:sz w:val="16"/>
          <w:szCs w:val="16"/>
        </w:rPr>
        <w:lastRenderedPageBreak/>
        <w:t xml:space="preserve">                               Приложение 1</w:t>
      </w:r>
    </w:p>
    <w:p w:rsidR="003C29DB" w:rsidRPr="003C29DB" w:rsidRDefault="003C29DB" w:rsidP="003C29DB">
      <w:pPr>
        <w:ind w:left="9180"/>
        <w:jc w:val="right"/>
        <w:rPr>
          <w:sz w:val="16"/>
          <w:szCs w:val="16"/>
        </w:rPr>
      </w:pPr>
      <w:r w:rsidRPr="003C29DB">
        <w:rPr>
          <w:sz w:val="16"/>
          <w:szCs w:val="16"/>
        </w:rPr>
        <w:t xml:space="preserve">к постановлению  администрации </w:t>
      </w:r>
    </w:p>
    <w:p w:rsidR="003C29DB" w:rsidRPr="003C29DB" w:rsidRDefault="003C29DB" w:rsidP="003C29DB">
      <w:pPr>
        <w:jc w:val="right"/>
        <w:rPr>
          <w:sz w:val="16"/>
          <w:szCs w:val="16"/>
        </w:rPr>
      </w:pPr>
      <w:r w:rsidRPr="003C29DB">
        <w:rPr>
          <w:sz w:val="16"/>
          <w:szCs w:val="16"/>
        </w:rPr>
        <w:t xml:space="preserve">                                                                                                                                                        муниципального района</w:t>
      </w:r>
    </w:p>
    <w:p w:rsidR="003C29DB" w:rsidRPr="003C29DB" w:rsidRDefault="003C29DB" w:rsidP="003C29DB">
      <w:pPr>
        <w:jc w:val="right"/>
        <w:rPr>
          <w:sz w:val="16"/>
          <w:szCs w:val="16"/>
        </w:rPr>
      </w:pPr>
      <w:r w:rsidRPr="003C29DB">
        <w:rPr>
          <w:sz w:val="16"/>
          <w:szCs w:val="16"/>
        </w:rPr>
        <w:t xml:space="preserve">                                                                                                                                                                                             от «</w:t>
      </w:r>
      <w:r>
        <w:rPr>
          <w:sz w:val="16"/>
          <w:szCs w:val="16"/>
        </w:rPr>
        <w:t>19</w:t>
      </w:r>
      <w:r w:rsidRPr="003C29DB">
        <w:rPr>
          <w:sz w:val="16"/>
          <w:szCs w:val="16"/>
        </w:rPr>
        <w:t xml:space="preserve"> » апреля 2019 года №</w:t>
      </w:r>
      <w:r>
        <w:rPr>
          <w:sz w:val="16"/>
          <w:szCs w:val="16"/>
        </w:rPr>
        <w:t>117</w:t>
      </w:r>
      <w:r w:rsidRPr="003C29DB">
        <w:rPr>
          <w:sz w:val="16"/>
          <w:szCs w:val="16"/>
        </w:rPr>
        <w:t xml:space="preserve">  </w:t>
      </w:r>
    </w:p>
    <w:p w:rsidR="003C29DB" w:rsidRPr="003C29DB" w:rsidRDefault="003C29DB" w:rsidP="003C29DB">
      <w:pPr>
        <w:jc w:val="center"/>
        <w:rPr>
          <w:sz w:val="16"/>
          <w:szCs w:val="16"/>
        </w:rPr>
      </w:pPr>
      <w:r w:rsidRPr="003C29DB">
        <w:rPr>
          <w:bCs/>
          <w:sz w:val="16"/>
          <w:szCs w:val="16"/>
        </w:rPr>
        <w:t xml:space="preserve">М Е </w:t>
      </w:r>
      <w:proofErr w:type="gramStart"/>
      <w:r w:rsidRPr="003C29DB">
        <w:rPr>
          <w:bCs/>
          <w:sz w:val="16"/>
          <w:szCs w:val="16"/>
        </w:rPr>
        <w:t>Р</w:t>
      </w:r>
      <w:proofErr w:type="gramEnd"/>
      <w:r w:rsidRPr="003C29DB">
        <w:rPr>
          <w:bCs/>
          <w:sz w:val="16"/>
          <w:szCs w:val="16"/>
        </w:rPr>
        <w:t xml:space="preserve"> О П Р И Я Т И Я</w:t>
      </w:r>
    </w:p>
    <w:p w:rsidR="003C29DB" w:rsidRPr="003C29DB" w:rsidRDefault="003C29DB" w:rsidP="003C29DB">
      <w:pPr>
        <w:jc w:val="center"/>
        <w:rPr>
          <w:bCs/>
          <w:sz w:val="16"/>
          <w:szCs w:val="16"/>
        </w:rPr>
      </w:pPr>
      <w:r w:rsidRPr="003C29DB">
        <w:rPr>
          <w:bCs/>
          <w:sz w:val="16"/>
          <w:szCs w:val="16"/>
        </w:rPr>
        <w:t xml:space="preserve">по ремонту и реконструкции объектов, систем водоснабжения, канализации и отопления </w:t>
      </w:r>
    </w:p>
    <w:p w:rsidR="003C29DB" w:rsidRPr="003C29DB" w:rsidRDefault="003C29DB" w:rsidP="003C29DB">
      <w:pPr>
        <w:jc w:val="center"/>
        <w:rPr>
          <w:bCs/>
          <w:sz w:val="16"/>
          <w:szCs w:val="16"/>
        </w:rPr>
      </w:pPr>
      <w:r w:rsidRPr="003C29DB">
        <w:rPr>
          <w:bCs/>
          <w:sz w:val="16"/>
          <w:szCs w:val="16"/>
        </w:rPr>
        <w:t>в период подготовки к осенне-зимнему периоду 2019-2020 годов</w:t>
      </w:r>
    </w:p>
    <w:p w:rsidR="003C29DB" w:rsidRPr="003C29DB" w:rsidRDefault="003C29DB" w:rsidP="003C29DB">
      <w:pPr>
        <w:jc w:val="center"/>
        <w:rPr>
          <w:bCs/>
          <w:sz w:val="16"/>
          <w:szCs w:val="16"/>
        </w:rPr>
      </w:pP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44"/>
        <w:gridCol w:w="995"/>
        <w:gridCol w:w="995"/>
        <w:gridCol w:w="1654"/>
        <w:gridCol w:w="1184"/>
        <w:gridCol w:w="4105"/>
      </w:tblGrid>
      <w:tr w:rsidR="003C29DB" w:rsidRPr="003C29DB" w:rsidTr="00CA6D54">
        <w:tc>
          <w:tcPr>
            <w:tcW w:w="694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ind w:right="142"/>
              <w:jc w:val="both"/>
              <w:rPr>
                <w:sz w:val="16"/>
                <w:szCs w:val="16"/>
              </w:rPr>
            </w:pPr>
            <w:r w:rsidRPr="003C29DB">
              <w:rPr>
                <w:sz w:val="16"/>
                <w:szCs w:val="16"/>
              </w:rPr>
              <w:t>Наименование мероприятий</w:t>
            </w: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Ед.</w:t>
            </w:r>
          </w:p>
          <w:p w:rsidR="003C29DB" w:rsidRPr="003C29DB" w:rsidRDefault="003C29DB" w:rsidP="00CA6D54">
            <w:pPr>
              <w:jc w:val="center"/>
              <w:rPr>
                <w:sz w:val="16"/>
                <w:szCs w:val="16"/>
              </w:rPr>
            </w:pPr>
            <w:proofErr w:type="spellStart"/>
            <w:r w:rsidRPr="003C29DB">
              <w:rPr>
                <w:sz w:val="16"/>
                <w:szCs w:val="16"/>
              </w:rPr>
              <w:t>изм</w:t>
            </w:r>
            <w:proofErr w:type="spellEnd"/>
            <w:r w:rsidRPr="003C29DB">
              <w:rPr>
                <w:sz w:val="16"/>
                <w:szCs w:val="16"/>
              </w:rPr>
              <w:t>.</w:t>
            </w: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proofErr w:type="spellStart"/>
            <w:proofErr w:type="gramStart"/>
            <w:r w:rsidRPr="003C29DB">
              <w:rPr>
                <w:sz w:val="16"/>
                <w:szCs w:val="16"/>
              </w:rPr>
              <w:t>Коли-чество</w:t>
            </w:r>
            <w:proofErr w:type="spellEnd"/>
            <w:proofErr w:type="gramEnd"/>
          </w:p>
        </w:tc>
        <w:tc>
          <w:tcPr>
            <w:tcW w:w="165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Срок исполнения</w:t>
            </w: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rPr>
                <w:sz w:val="16"/>
                <w:szCs w:val="16"/>
              </w:rPr>
            </w:pPr>
            <w:r w:rsidRPr="003C29DB">
              <w:rPr>
                <w:sz w:val="16"/>
                <w:szCs w:val="16"/>
              </w:rPr>
              <w:t>Сметная стоимость работ</w:t>
            </w:r>
          </w:p>
          <w:p w:rsidR="003C29DB" w:rsidRPr="003C29DB" w:rsidRDefault="003C29DB" w:rsidP="00CA6D54">
            <w:pPr>
              <w:rPr>
                <w:sz w:val="16"/>
                <w:szCs w:val="16"/>
              </w:rPr>
            </w:pPr>
            <w:r w:rsidRPr="003C29DB">
              <w:rPr>
                <w:sz w:val="16"/>
                <w:szCs w:val="16"/>
              </w:rPr>
              <w:t>(тыс</w:t>
            </w:r>
            <w:proofErr w:type="gramStart"/>
            <w:r w:rsidRPr="003C29DB">
              <w:rPr>
                <w:sz w:val="16"/>
                <w:szCs w:val="16"/>
              </w:rPr>
              <w:t>.р</w:t>
            </w:r>
            <w:proofErr w:type="gramEnd"/>
            <w:r w:rsidRPr="003C29DB">
              <w:rPr>
                <w:sz w:val="16"/>
                <w:szCs w:val="16"/>
              </w:rPr>
              <w:t>уб.)</w:t>
            </w:r>
          </w:p>
        </w:tc>
        <w:tc>
          <w:tcPr>
            <w:tcW w:w="410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Источники финансирования</w:t>
            </w:r>
          </w:p>
          <w:p w:rsidR="003C29DB" w:rsidRPr="003C29DB" w:rsidRDefault="003C29DB" w:rsidP="00CA6D54">
            <w:pPr>
              <w:rPr>
                <w:sz w:val="16"/>
                <w:szCs w:val="16"/>
              </w:rPr>
            </w:pPr>
          </w:p>
          <w:p w:rsidR="003C29DB" w:rsidRPr="003C29DB" w:rsidRDefault="003C29DB" w:rsidP="00CA6D54">
            <w:pPr>
              <w:jc w:val="center"/>
              <w:rPr>
                <w:sz w:val="16"/>
                <w:szCs w:val="16"/>
              </w:rPr>
            </w:pPr>
          </w:p>
        </w:tc>
      </w:tr>
      <w:tr w:rsidR="003C29DB" w:rsidRPr="003C29DB" w:rsidTr="00CA6D54">
        <w:tc>
          <w:tcPr>
            <w:tcW w:w="694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ind w:right="142"/>
              <w:jc w:val="center"/>
              <w:rPr>
                <w:sz w:val="16"/>
                <w:szCs w:val="16"/>
              </w:rPr>
            </w:pPr>
            <w:r w:rsidRPr="003C29DB">
              <w:rPr>
                <w:sz w:val="16"/>
                <w:szCs w:val="16"/>
              </w:rPr>
              <w:t>1</w:t>
            </w: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2</w:t>
            </w: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3</w:t>
            </w:r>
          </w:p>
        </w:tc>
        <w:tc>
          <w:tcPr>
            <w:tcW w:w="165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4</w:t>
            </w: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5</w:t>
            </w:r>
          </w:p>
        </w:tc>
        <w:tc>
          <w:tcPr>
            <w:tcW w:w="410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6</w:t>
            </w:r>
          </w:p>
        </w:tc>
      </w:tr>
      <w:tr w:rsidR="003C29DB" w:rsidRPr="003C29DB" w:rsidTr="00CA6D54">
        <w:trPr>
          <w:trHeight w:val="476"/>
        </w:trPr>
        <w:tc>
          <w:tcPr>
            <w:tcW w:w="15877" w:type="dxa"/>
            <w:gridSpan w:val="6"/>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i/>
                <w:sz w:val="16"/>
                <w:szCs w:val="16"/>
              </w:rPr>
            </w:pPr>
            <w:proofErr w:type="spellStart"/>
            <w:r w:rsidRPr="003C29DB">
              <w:rPr>
                <w:i/>
                <w:sz w:val="16"/>
                <w:szCs w:val="16"/>
              </w:rPr>
              <w:t>Степановское</w:t>
            </w:r>
            <w:proofErr w:type="spellEnd"/>
            <w:r w:rsidRPr="003C29DB">
              <w:rPr>
                <w:i/>
                <w:sz w:val="16"/>
                <w:szCs w:val="16"/>
              </w:rPr>
              <w:t xml:space="preserve"> сельское поселение</w:t>
            </w:r>
          </w:p>
        </w:tc>
      </w:tr>
      <w:tr w:rsidR="003C29DB" w:rsidRPr="003C29DB" w:rsidTr="00CA6D54">
        <w:tc>
          <w:tcPr>
            <w:tcW w:w="694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ind w:right="142"/>
              <w:rPr>
                <w:sz w:val="16"/>
                <w:szCs w:val="16"/>
              </w:rPr>
            </w:pPr>
            <w:r w:rsidRPr="003C29DB">
              <w:rPr>
                <w:sz w:val="16"/>
                <w:szCs w:val="16"/>
              </w:rPr>
              <w:t xml:space="preserve">МКУК КДК </w:t>
            </w:r>
            <w:proofErr w:type="spellStart"/>
            <w:r w:rsidRPr="003C29DB">
              <w:rPr>
                <w:sz w:val="16"/>
                <w:szCs w:val="16"/>
              </w:rPr>
              <w:t>Степановский</w:t>
            </w:r>
            <w:proofErr w:type="spellEnd"/>
            <w:r w:rsidRPr="003C29DB">
              <w:rPr>
                <w:sz w:val="16"/>
                <w:szCs w:val="16"/>
              </w:rPr>
              <w:t xml:space="preserve"> </w:t>
            </w:r>
            <w:r w:rsidRPr="003C29DB">
              <w:rPr>
                <w:i/>
                <w:sz w:val="16"/>
                <w:szCs w:val="16"/>
              </w:rPr>
              <w:t>(установка теплового счетчика)</w:t>
            </w: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proofErr w:type="spellStart"/>
            <w:proofErr w:type="gramStart"/>
            <w:r w:rsidRPr="003C29DB">
              <w:rPr>
                <w:sz w:val="16"/>
                <w:szCs w:val="16"/>
              </w:rPr>
              <w:t>шт</w:t>
            </w:r>
            <w:proofErr w:type="spellEnd"/>
            <w:proofErr w:type="gramEnd"/>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w:t>
            </w:r>
          </w:p>
        </w:tc>
        <w:tc>
          <w:tcPr>
            <w:tcW w:w="165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сентябрь</w:t>
            </w: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b/>
                <w:sz w:val="16"/>
                <w:szCs w:val="16"/>
              </w:rPr>
            </w:pPr>
            <w:r w:rsidRPr="003C29DB">
              <w:rPr>
                <w:sz w:val="16"/>
                <w:szCs w:val="16"/>
              </w:rPr>
              <w:t>100, 0</w:t>
            </w:r>
          </w:p>
        </w:tc>
        <w:tc>
          <w:tcPr>
            <w:tcW w:w="410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 xml:space="preserve">бюджет </w:t>
            </w:r>
            <w:proofErr w:type="spellStart"/>
            <w:r w:rsidRPr="003C29DB">
              <w:rPr>
                <w:sz w:val="16"/>
                <w:szCs w:val="16"/>
              </w:rPr>
              <w:t>Степановского</w:t>
            </w:r>
            <w:proofErr w:type="spellEnd"/>
            <w:r w:rsidRPr="003C29DB">
              <w:rPr>
                <w:sz w:val="16"/>
                <w:szCs w:val="16"/>
              </w:rPr>
              <w:t xml:space="preserve"> сельского поселения</w:t>
            </w:r>
          </w:p>
        </w:tc>
      </w:tr>
      <w:tr w:rsidR="003C29DB" w:rsidRPr="003C29DB" w:rsidTr="00CA6D54">
        <w:trPr>
          <w:trHeight w:val="280"/>
        </w:trPr>
        <w:tc>
          <w:tcPr>
            <w:tcW w:w="15877"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3C29DB" w:rsidRPr="003C29DB" w:rsidRDefault="003C29DB" w:rsidP="00CA6D54">
            <w:pPr>
              <w:ind w:left="472"/>
              <w:jc w:val="center"/>
              <w:rPr>
                <w:i/>
                <w:sz w:val="16"/>
                <w:szCs w:val="16"/>
              </w:rPr>
            </w:pPr>
            <w:r w:rsidRPr="003C29DB">
              <w:rPr>
                <w:bCs/>
                <w:i/>
                <w:sz w:val="16"/>
                <w:szCs w:val="16"/>
              </w:rPr>
              <w:t>Образовательные учреждения</w:t>
            </w:r>
          </w:p>
        </w:tc>
      </w:tr>
      <w:tr w:rsidR="003C29DB" w:rsidRPr="003C29DB" w:rsidTr="00CA6D54">
        <w:trPr>
          <w:trHeight w:val="322"/>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3C29DB" w:rsidRPr="003C29DB" w:rsidRDefault="003C29DB" w:rsidP="00CA6D54">
            <w:pPr>
              <w:ind w:left="104"/>
              <w:rPr>
                <w:sz w:val="16"/>
                <w:szCs w:val="16"/>
              </w:rPr>
            </w:pPr>
            <w:r w:rsidRPr="003C29DB">
              <w:rPr>
                <w:sz w:val="16"/>
                <w:szCs w:val="16"/>
              </w:rPr>
              <w:t>МОУ Березовская СОШ  (ремонт батареи)</w:t>
            </w:r>
          </w:p>
        </w:tc>
        <w:tc>
          <w:tcPr>
            <w:tcW w:w="995" w:type="dxa"/>
            <w:tcBorders>
              <w:top w:val="single" w:sz="4" w:space="0" w:color="auto"/>
              <w:left w:val="single" w:sz="4" w:space="0" w:color="auto"/>
              <w:bottom w:val="single" w:sz="4" w:space="0" w:color="auto"/>
              <w:right w:val="single" w:sz="4" w:space="0" w:color="auto"/>
            </w:tcBorders>
            <w:vAlign w:val="bottom"/>
          </w:tcPr>
          <w:p w:rsidR="003C29DB" w:rsidRPr="003C29DB" w:rsidRDefault="003C29DB" w:rsidP="00CA6D54">
            <w:pPr>
              <w:jc w:val="center"/>
              <w:rPr>
                <w:sz w:val="16"/>
                <w:szCs w:val="16"/>
              </w:rPr>
            </w:pPr>
            <w:proofErr w:type="spellStart"/>
            <w:proofErr w:type="gramStart"/>
            <w:r w:rsidRPr="003C29DB">
              <w:rPr>
                <w:sz w:val="16"/>
                <w:szCs w:val="16"/>
              </w:rPr>
              <w:t>шт</w:t>
            </w:r>
            <w:proofErr w:type="spellEnd"/>
            <w:proofErr w:type="gramEnd"/>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w:t>
            </w:r>
          </w:p>
        </w:tc>
        <w:tc>
          <w:tcPr>
            <w:tcW w:w="1654" w:type="dxa"/>
            <w:tcBorders>
              <w:top w:val="single" w:sz="4" w:space="0" w:color="auto"/>
              <w:left w:val="single" w:sz="4" w:space="0" w:color="auto"/>
              <w:bottom w:val="single" w:sz="4" w:space="0" w:color="auto"/>
              <w:right w:val="single" w:sz="4" w:space="0" w:color="auto"/>
            </w:tcBorders>
            <w:vAlign w:val="bottom"/>
          </w:tcPr>
          <w:p w:rsidR="003C29DB" w:rsidRPr="003C29DB" w:rsidRDefault="003C29DB" w:rsidP="00CA6D54">
            <w:pPr>
              <w:rPr>
                <w:sz w:val="16"/>
                <w:szCs w:val="16"/>
              </w:rPr>
            </w:pPr>
            <w:r w:rsidRPr="003C29DB">
              <w:rPr>
                <w:sz w:val="16"/>
                <w:szCs w:val="16"/>
              </w:rPr>
              <w:t>май-август</w:t>
            </w: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5,0</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3C29DB" w:rsidRPr="003C29DB" w:rsidRDefault="003C29DB" w:rsidP="00CA6D54">
            <w:pPr>
              <w:jc w:val="center"/>
              <w:rPr>
                <w:sz w:val="16"/>
                <w:szCs w:val="16"/>
              </w:rPr>
            </w:pPr>
            <w:r w:rsidRPr="003C29DB">
              <w:rPr>
                <w:sz w:val="16"/>
                <w:szCs w:val="16"/>
              </w:rPr>
              <w:t>бюджет муниципального района</w:t>
            </w:r>
          </w:p>
        </w:tc>
      </w:tr>
      <w:tr w:rsidR="003C29DB" w:rsidRPr="003C29DB" w:rsidTr="00CA6D54">
        <w:trPr>
          <w:trHeight w:val="322"/>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3C29DB" w:rsidRPr="003C29DB" w:rsidRDefault="003C29DB" w:rsidP="00CA6D54">
            <w:pPr>
              <w:ind w:left="104"/>
              <w:rPr>
                <w:sz w:val="16"/>
                <w:szCs w:val="16"/>
              </w:rPr>
            </w:pPr>
            <w:r w:rsidRPr="003C29DB">
              <w:rPr>
                <w:sz w:val="16"/>
                <w:szCs w:val="16"/>
              </w:rPr>
              <w:t>МОУ Березовская СОШ  (Ремонт дымохода в котельной</w:t>
            </w:r>
            <w:proofErr w:type="gramStart"/>
            <w:r w:rsidRPr="003C29DB">
              <w:rPr>
                <w:sz w:val="16"/>
                <w:szCs w:val="16"/>
              </w:rPr>
              <w:t xml:space="preserve"> )</w:t>
            </w:r>
            <w:proofErr w:type="gramEnd"/>
          </w:p>
        </w:tc>
        <w:tc>
          <w:tcPr>
            <w:tcW w:w="995" w:type="dxa"/>
            <w:tcBorders>
              <w:top w:val="single" w:sz="4" w:space="0" w:color="auto"/>
              <w:left w:val="single" w:sz="4" w:space="0" w:color="auto"/>
              <w:bottom w:val="single" w:sz="4" w:space="0" w:color="auto"/>
              <w:right w:val="single" w:sz="4" w:space="0" w:color="auto"/>
            </w:tcBorders>
            <w:vAlign w:val="bottom"/>
          </w:tcPr>
          <w:p w:rsidR="003C29DB" w:rsidRPr="003C29DB" w:rsidRDefault="003C29DB" w:rsidP="00CA6D54">
            <w:pPr>
              <w:jc w:val="center"/>
              <w:rPr>
                <w:sz w:val="16"/>
                <w:szCs w:val="16"/>
              </w:rPr>
            </w:pPr>
            <w:proofErr w:type="spellStart"/>
            <w:proofErr w:type="gramStart"/>
            <w:r w:rsidRPr="003C29DB">
              <w:rPr>
                <w:sz w:val="16"/>
                <w:szCs w:val="16"/>
              </w:rPr>
              <w:t>шт</w:t>
            </w:r>
            <w:proofErr w:type="spellEnd"/>
            <w:proofErr w:type="gramEnd"/>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w:t>
            </w: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w:t>
            </w:r>
            <w:proofErr w:type="gramStart"/>
            <w:r w:rsidRPr="003C29DB">
              <w:rPr>
                <w:sz w:val="16"/>
                <w:szCs w:val="16"/>
              </w:rPr>
              <w:t>й-</w:t>
            </w:r>
            <w:proofErr w:type="gramEnd"/>
            <w:r w:rsidRPr="003C29DB">
              <w:rPr>
                <w:sz w:val="16"/>
                <w:szCs w:val="16"/>
              </w:rPr>
              <w:t xml:space="preserve"> август</w:t>
            </w: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50,1</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3C29DB" w:rsidRPr="003C29DB" w:rsidRDefault="003C29DB" w:rsidP="00CA6D54">
            <w:pPr>
              <w:jc w:val="center"/>
              <w:rPr>
                <w:sz w:val="16"/>
                <w:szCs w:val="16"/>
              </w:rPr>
            </w:pPr>
            <w:r w:rsidRPr="003C29DB">
              <w:rPr>
                <w:sz w:val="16"/>
                <w:szCs w:val="16"/>
              </w:rPr>
              <w:t>бюджет муниципального района</w:t>
            </w:r>
          </w:p>
        </w:tc>
      </w:tr>
      <w:tr w:rsidR="003C29DB" w:rsidRPr="003C29DB" w:rsidTr="00CA6D54">
        <w:trPr>
          <w:trHeight w:val="322"/>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3C29DB" w:rsidRPr="003C29DB" w:rsidRDefault="003C29DB" w:rsidP="00CA6D54">
            <w:pPr>
              <w:ind w:left="104" w:right="142"/>
              <w:rPr>
                <w:sz w:val="16"/>
                <w:szCs w:val="16"/>
              </w:rPr>
            </w:pPr>
            <w:r w:rsidRPr="003C29DB">
              <w:rPr>
                <w:sz w:val="16"/>
                <w:szCs w:val="16"/>
              </w:rPr>
              <w:t xml:space="preserve">МОУ </w:t>
            </w:r>
            <w:proofErr w:type="spellStart"/>
            <w:r w:rsidRPr="003C29DB">
              <w:rPr>
                <w:sz w:val="16"/>
                <w:szCs w:val="16"/>
              </w:rPr>
              <w:t>Красильниковская</w:t>
            </w:r>
            <w:proofErr w:type="spellEnd"/>
            <w:r w:rsidRPr="003C29DB">
              <w:rPr>
                <w:sz w:val="16"/>
                <w:szCs w:val="16"/>
              </w:rPr>
              <w:t xml:space="preserve"> ООШ (ремонт дымовой трубы в котельной)</w:t>
            </w:r>
          </w:p>
        </w:tc>
        <w:tc>
          <w:tcPr>
            <w:tcW w:w="995" w:type="dxa"/>
            <w:tcBorders>
              <w:top w:val="single" w:sz="4" w:space="0" w:color="auto"/>
              <w:left w:val="single" w:sz="4" w:space="0" w:color="auto"/>
              <w:bottom w:val="single" w:sz="4" w:space="0" w:color="auto"/>
              <w:right w:val="single" w:sz="4" w:space="0" w:color="auto"/>
            </w:tcBorders>
            <w:vAlign w:val="bottom"/>
          </w:tcPr>
          <w:p w:rsidR="003C29DB" w:rsidRPr="003C29DB" w:rsidRDefault="003C29DB" w:rsidP="00CA6D54">
            <w:pPr>
              <w:jc w:val="center"/>
              <w:rPr>
                <w:sz w:val="16"/>
                <w:szCs w:val="16"/>
              </w:rPr>
            </w:pPr>
            <w:r w:rsidRPr="003C29DB">
              <w:rPr>
                <w:sz w:val="16"/>
                <w:szCs w:val="16"/>
              </w:rPr>
              <w:t>шт.</w:t>
            </w: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w:t>
            </w: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w:t>
            </w:r>
            <w:proofErr w:type="gramStart"/>
            <w:r w:rsidRPr="003C29DB">
              <w:rPr>
                <w:sz w:val="16"/>
                <w:szCs w:val="16"/>
              </w:rPr>
              <w:t>й-</w:t>
            </w:r>
            <w:proofErr w:type="gramEnd"/>
            <w:r w:rsidRPr="003C29DB">
              <w:rPr>
                <w:sz w:val="16"/>
                <w:szCs w:val="16"/>
              </w:rPr>
              <w:t xml:space="preserve"> август</w:t>
            </w: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215</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3C29DB" w:rsidRPr="003C29DB" w:rsidRDefault="003C29DB" w:rsidP="00CA6D54">
            <w:pPr>
              <w:jc w:val="center"/>
              <w:rPr>
                <w:sz w:val="16"/>
                <w:szCs w:val="16"/>
              </w:rPr>
            </w:pPr>
            <w:r w:rsidRPr="003C29DB">
              <w:rPr>
                <w:sz w:val="16"/>
                <w:szCs w:val="16"/>
              </w:rPr>
              <w:t>бюджет муниципального района</w:t>
            </w:r>
          </w:p>
        </w:tc>
      </w:tr>
      <w:tr w:rsidR="003C29DB" w:rsidRPr="003C29DB" w:rsidTr="00CA6D54">
        <w:trPr>
          <w:trHeight w:val="322"/>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3C29DB" w:rsidRPr="003C29DB" w:rsidRDefault="003C29DB" w:rsidP="00CA6D54">
            <w:pPr>
              <w:ind w:left="104"/>
              <w:rPr>
                <w:sz w:val="16"/>
                <w:szCs w:val="16"/>
              </w:rPr>
            </w:pPr>
            <w:r w:rsidRPr="003C29DB">
              <w:rPr>
                <w:sz w:val="16"/>
                <w:szCs w:val="16"/>
              </w:rPr>
              <w:t xml:space="preserve">МОУ </w:t>
            </w:r>
            <w:proofErr w:type="spellStart"/>
            <w:r w:rsidRPr="003C29DB">
              <w:rPr>
                <w:sz w:val="16"/>
                <w:szCs w:val="16"/>
              </w:rPr>
              <w:t>Красильниковская</w:t>
            </w:r>
            <w:proofErr w:type="spellEnd"/>
            <w:r w:rsidRPr="003C29DB">
              <w:rPr>
                <w:sz w:val="16"/>
                <w:szCs w:val="16"/>
              </w:rPr>
              <w:t xml:space="preserve"> ООШ (ремонт насоса в котельной)</w:t>
            </w:r>
          </w:p>
        </w:tc>
        <w:tc>
          <w:tcPr>
            <w:tcW w:w="995" w:type="dxa"/>
            <w:tcBorders>
              <w:top w:val="single" w:sz="4" w:space="0" w:color="auto"/>
              <w:left w:val="single" w:sz="4" w:space="0" w:color="auto"/>
              <w:bottom w:val="single" w:sz="4" w:space="0" w:color="auto"/>
              <w:right w:val="single" w:sz="4" w:space="0" w:color="auto"/>
            </w:tcBorders>
            <w:vAlign w:val="bottom"/>
          </w:tcPr>
          <w:p w:rsidR="003C29DB" w:rsidRPr="003C29DB" w:rsidRDefault="003C29DB" w:rsidP="00CA6D54">
            <w:pPr>
              <w:jc w:val="center"/>
              <w:rPr>
                <w:sz w:val="16"/>
                <w:szCs w:val="16"/>
              </w:rPr>
            </w:pPr>
            <w:r w:rsidRPr="003C29DB">
              <w:rPr>
                <w:sz w:val="16"/>
                <w:szCs w:val="16"/>
              </w:rPr>
              <w:t>шт.</w:t>
            </w: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w:t>
            </w: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w:t>
            </w:r>
            <w:proofErr w:type="gramStart"/>
            <w:r w:rsidRPr="003C29DB">
              <w:rPr>
                <w:sz w:val="16"/>
                <w:szCs w:val="16"/>
              </w:rPr>
              <w:t>й-</w:t>
            </w:r>
            <w:proofErr w:type="gramEnd"/>
            <w:r w:rsidRPr="003C29DB">
              <w:rPr>
                <w:sz w:val="16"/>
                <w:szCs w:val="16"/>
              </w:rPr>
              <w:t xml:space="preserve"> август</w:t>
            </w: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35,0</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3C29DB" w:rsidRPr="003C29DB" w:rsidRDefault="003C29DB" w:rsidP="00CA6D54">
            <w:pPr>
              <w:jc w:val="center"/>
              <w:rPr>
                <w:sz w:val="16"/>
                <w:szCs w:val="16"/>
              </w:rPr>
            </w:pPr>
            <w:r w:rsidRPr="003C29DB">
              <w:rPr>
                <w:sz w:val="16"/>
                <w:szCs w:val="16"/>
              </w:rPr>
              <w:t>бюджет муниципального района</w:t>
            </w:r>
          </w:p>
        </w:tc>
      </w:tr>
      <w:tr w:rsidR="003C29DB" w:rsidRPr="003C29DB" w:rsidTr="00CA6D54">
        <w:trPr>
          <w:trHeight w:val="322"/>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3C29DB" w:rsidRPr="003C29DB" w:rsidRDefault="003C29DB" w:rsidP="00CA6D54">
            <w:pPr>
              <w:ind w:left="104"/>
              <w:rPr>
                <w:sz w:val="16"/>
                <w:szCs w:val="16"/>
              </w:rPr>
            </w:pPr>
            <w:r w:rsidRPr="003C29DB">
              <w:rPr>
                <w:sz w:val="16"/>
                <w:szCs w:val="16"/>
              </w:rPr>
              <w:t xml:space="preserve">МОУ </w:t>
            </w:r>
            <w:proofErr w:type="spellStart"/>
            <w:r w:rsidRPr="003C29DB">
              <w:rPr>
                <w:sz w:val="16"/>
                <w:szCs w:val="16"/>
              </w:rPr>
              <w:t>Лопаревская</w:t>
            </w:r>
            <w:proofErr w:type="spellEnd"/>
            <w:r w:rsidRPr="003C29DB">
              <w:rPr>
                <w:sz w:val="16"/>
                <w:szCs w:val="16"/>
              </w:rPr>
              <w:t xml:space="preserve">  ООШ (Монтаж насосной станции в здании </w:t>
            </w:r>
            <w:proofErr w:type="spellStart"/>
            <w:r w:rsidRPr="003C29DB">
              <w:rPr>
                <w:sz w:val="16"/>
                <w:szCs w:val="16"/>
              </w:rPr>
              <w:t>д</w:t>
            </w:r>
            <w:proofErr w:type="spellEnd"/>
            <w:r w:rsidRPr="003C29DB">
              <w:rPr>
                <w:sz w:val="16"/>
                <w:szCs w:val="16"/>
              </w:rPr>
              <w:t>/с)</w:t>
            </w:r>
          </w:p>
        </w:tc>
        <w:tc>
          <w:tcPr>
            <w:tcW w:w="995" w:type="dxa"/>
            <w:tcBorders>
              <w:top w:val="single" w:sz="4" w:space="0" w:color="auto"/>
              <w:left w:val="single" w:sz="4" w:space="0" w:color="auto"/>
              <w:bottom w:val="single" w:sz="4" w:space="0" w:color="auto"/>
              <w:right w:val="single" w:sz="4" w:space="0" w:color="auto"/>
            </w:tcBorders>
            <w:vAlign w:val="bottom"/>
          </w:tcPr>
          <w:p w:rsidR="003C29DB" w:rsidRPr="003C29DB" w:rsidRDefault="003C29DB" w:rsidP="00CA6D54">
            <w:pPr>
              <w:jc w:val="center"/>
              <w:rPr>
                <w:sz w:val="16"/>
                <w:szCs w:val="16"/>
              </w:rPr>
            </w:pPr>
            <w:r w:rsidRPr="003C29DB">
              <w:rPr>
                <w:sz w:val="16"/>
                <w:szCs w:val="16"/>
              </w:rPr>
              <w:t>шт.</w:t>
            </w: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w:t>
            </w: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w:t>
            </w:r>
            <w:proofErr w:type="gramStart"/>
            <w:r w:rsidRPr="003C29DB">
              <w:rPr>
                <w:sz w:val="16"/>
                <w:szCs w:val="16"/>
              </w:rPr>
              <w:t>й-</w:t>
            </w:r>
            <w:proofErr w:type="gramEnd"/>
            <w:r w:rsidRPr="003C29DB">
              <w:rPr>
                <w:sz w:val="16"/>
                <w:szCs w:val="16"/>
              </w:rPr>
              <w:t xml:space="preserve"> август</w:t>
            </w: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19,7</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3C29DB" w:rsidRPr="003C29DB" w:rsidRDefault="003C29DB" w:rsidP="00CA6D54">
            <w:pPr>
              <w:jc w:val="center"/>
              <w:rPr>
                <w:sz w:val="16"/>
                <w:szCs w:val="16"/>
              </w:rPr>
            </w:pPr>
            <w:r w:rsidRPr="003C29DB">
              <w:rPr>
                <w:sz w:val="16"/>
                <w:szCs w:val="16"/>
              </w:rPr>
              <w:t>бюджет муниципального района</w:t>
            </w:r>
          </w:p>
        </w:tc>
      </w:tr>
      <w:tr w:rsidR="003C29DB" w:rsidRPr="003C29DB" w:rsidTr="00CA6D54">
        <w:trPr>
          <w:trHeight w:val="322"/>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3C29DB" w:rsidRPr="003C29DB" w:rsidRDefault="003C29DB" w:rsidP="00CA6D54">
            <w:pPr>
              <w:ind w:left="104"/>
              <w:rPr>
                <w:sz w:val="16"/>
                <w:szCs w:val="16"/>
              </w:rPr>
            </w:pPr>
            <w:r w:rsidRPr="003C29DB">
              <w:rPr>
                <w:sz w:val="16"/>
                <w:szCs w:val="16"/>
              </w:rPr>
              <w:t xml:space="preserve">МОУ </w:t>
            </w:r>
            <w:proofErr w:type="spellStart"/>
            <w:r w:rsidRPr="003C29DB">
              <w:rPr>
                <w:sz w:val="16"/>
                <w:szCs w:val="16"/>
              </w:rPr>
              <w:t>Лопаревская</w:t>
            </w:r>
            <w:proofErr w:type="spellEnd"/>
            <w:r w:rsidRPr="003C29DB">
              <w:rPr>
                <w:sz w:val="16"/>
                <w:szCs w:val="16"/>
              </w:rPr>
              <w:t xml:space="preserve">  ООШ (Ремонт системы отопления в котельной</w:t>
            </w:r>
            <w:proofErr w:type="gramStart"/>
            <w:r w:rsidRPr="003C29DB">
              <w:rPr>
                <w:sz w:val="16"/>
                <w:szCs w:val="16"/>
              </w:rPr>
              <w:t xml:space="preserve"> )</w:t>
            </w:r>
            <w:proofErr w:type="gramEnd"/>
          </w:p>
        </w:tc>
        <w:tc>
          <w:tcPr>
            <w:tcW w:w="995" w:type="dxa"/>
            <w:tcBorders>
              <w:top w:val="single" w:sz="4" w:space="0" w:color="auto"/>
              <w:left w:val="single" w:sz="4" w:space="0" w:color="auto"/>
              <w:bottom w:val="single" w:sz="4" w:space="0" w:color="auto"/>
              <w:right w:val="single" w:sz="4" w:space="0" w:color="auto"/>
            </w:tcBorders>
            <w:vAlign w:val="bottom"/>
          </w:tcPr>
          <w:p w:rsidR="003C29DB" w:rsidRPr="003C29DB" w:rsidRDefault="003C29DB" w:rsidP="00CA6D54">
            <w:pPr>
              <w:jc w:val="center"/>
              <w:rPr>
                <w:sz w:val="16"/>
                <w:szCs w:val="16"/>
              </w:rPr>
            </w:pPr>
            <w:r w:rsidRPr="003C29DB">
              <w:rPr>
                <w:sz w:val="16"/>
                <w:szCs w:val="16"/>
              </w:rPr>
              <w:t>шт.</w:t>
            </w: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w:t>
            </w: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w:t>
            </w:r>
            <w:proofErr w:type="gramStart"/>
            <w:r w:rsidRPr="003C29DB">
              <w:rPr>
                <w:sz w:val="16"/>
                <w:szCs w:val="16"/>
              </w:rPr>
              <w:t>й-</w:t>
            </w:r>
            <w:proofErr w:type="gramEnd"/>
            <w:r w:rsidRPr="003C29DB">
              <w:rPr>
                <w:sz w:val="16"/>
                <w:szCs w:val="16"/>
              </w:rPr>
              <w:t xml:space="preserve"> август</w:t>
            </w: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60,0</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3C29DB" w:rsidRPr="003C29DB" w:rsidRDefault="003C29DB" w:rsidP="00CA6D54">
            <w:pPr>
              <w:jc w:val="center"/>
              <w:rPr>
                <w:sz w:val="16"/>
                <w:szCs w:val="16"/>
              </w:rPr>
            </w:pPr>
            <w:r w:rsidRPr="003C29DB">
              <w:rPr>
                <w:sz w:val="16"/>
                <w:szCs w:val="16"/>
              </w:rPr>
              <w:t>бюджет муниципального района</w:t>
            </w:r>
          </w:p>
        </w:tc>
      </w:tr>
      <w:tr w:rsidR="003C29DB" w:rsidRPr="003C29DB" w:rsidTr="00CA6D54">
        <w:trPr>
          <w:trHeight w:val="322"/>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left="104" w:right="142"/>
              <w:rPr>
                <w:sz w:val="16"/>
                <w:szCs w:val="16"/>
              </w:rPr>
            </w:pPr>
            <w:r w:rsidRPr="003C29DB">
              <w:rPr>
                <w:sz w:val="16"/>
                <w:szCs w:val="16"/>
              </w:rPr>
              <w:t xml:space="preserve">МОУ </w:t>
            </w:r>
            <w:proofErr w:type="spellStart"/>
            <w:r w:rsidRPr="003C29DB">
              <w:rPr>
                <w:sz w:val="16"/>
                <w:szCs w:val="16"/>
              </w:rPr>
              <w:t>Лопаревская</w:t>
            </w:r>
            <w:proofErr w:type="spellEnd"/>
            <w:r w:rsidRPr="003C29DB">
              <w:rPr>
                <w:sz w:val="16"/>
                <w:szCs w:val="16"/>
              </w:rPr>
              <w:t xml:space="preserve"> ООШ (Замена дымогарной трубы в котельной)</w:t>
            </w: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r w:rsidRPr="003C29DB">
              <w:rPr>
                <w:sz w:val="16"/>
                <w:szCs w:val="16"/>
              </w:rPr>
              <w:t>шт.</w:t>
            </w: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w:t>
            </w: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w:t>
            </w:r>
            <w:proofErr w:type="gramStart"/>
            <w:r w:rsidRPr="003C29DB">
              <w:rPr>
                <w:sz w:val="16"/>
                <w:szCs w:val="16"/>
              </w:rPr>
              <w:t>й-</w:t>
            </w:r>
            <w:proofErr w:type="gramEnd"/>
            <w:r w:rsidRPr="003C29DB">
              <w:rPr>
                <w:sz w:val="16"/>
                <w:szCs w:val="16"/>
              </w:rPr>
              <w:t xml:space="preserve"> август</w:t>
            </w: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215,0</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3C29DB" w:rsidRPr="003C29DB" w:rsidRDefault="003C29DB" w:rsidP="00CA6D54">
            <w:pPr>
              <w:ind w:firstLine="52"/>
              <w:jc w:val="center"/>
              <w:rPr>
                <w:sz w:val="16"/>
                <w:szCs w:val="16"/>
              </w:rPr>
            </w:pPr>
            <w:r w:rsidRPr="003C29DB">
              <w:rPr>
                <w:sz w:val="16"/>
                <w:szCs w:val="16"/>
              </w:rPr>
              <w:t>бюджет муниципального района</w:t>
            </w:r>
          </w:p>
        </w:tc>
      </w:tr>
      <w:tr w:rsidR="003C29DB" w:rsidRPr="003C29DB" w:rsidTr="00CA6D54">
        <w:trPr>
          <w:trHeight w:val="322"/>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3C29DB" w:rsidRPr="003C29DB" w:rsidRDefault="003C29DB" w:rsidP="00CA6D54">
            <w:pPr>
              <w:ind w:left="104"/>
              <w:rPr>
                <w:sz w:val="16"/>
                <w:szCs w:val="16"/>
              </w:rPr>
            </w:pPr>
            <w:r w:rsidRPr="003C29DB">
              <w:rPr>
                <w:sz w:val="16"/>
                <w:szCs w:val="16"/>
              </w:rPr>
              <w:t xml:space="preserve">МОУ </w:t>
            </w:r>
            <w:proofErr w:type="spellStart"/>
            <w:r w:rsidRPr="003C29DB">
              <w:rPr>
                <w:sz w:val="16"/>
                <w:szCs w:val="16"/>
              </w:rPr>
              <w:t>Курьяновская</w:t>
            </w:r>
            <w:proofErr w:type="spellEnd"/>
            <w:r w:rsidRPr="003C29DB">
              <w:rPr>
                <w:sz w:val="16"/>
                <w:szCs w:val="16"/>
              </w:rPr>
              <w:t xml:space="preserve"> школа СОШ  (Чистка котлов, дымоходов в котельной)</w:t>
            </w:r>
          </w:p>
        </w:tc>
        <w:tc>
          <w:tcPr>
            <w:tcW w:w="995" w:type="dxa"/>
            <w:tcBorders>
              <w:top w:val="single" w:sz="4" w:space="0" w:color="auto"/>
              <w:left w:val="single" w:sz="4" w:space="0" w:color="auto"/>
              <w:bottom w:val="single" w:sz="4" w:space="0" w:color="auto"/>
              <w:right w:val="single" w:sz="4" w:space="0" w:color="auto"/>
            </w:tcBorders>
            <w:vAlign w:val="bottom"/>
          </w:tcPr>
          <w:p w:rsidR="003C29DB" w:rsidRPr="003C29DB" w:rsidRDefault="003C29DB" w:rsidP="00CA6D54">
            <w:pPr>
              <w:jc w:val="center"/>
              <w:rPr>
                <w:sz w:val="16"/>
                <w:szCs w:val="16"/>
              </w:rPr>
            </w:pPr>
            <w:proofErr w:type="spellStart"/>
            <w:proofErr w:type="gramStart"/>
            <w:r w:rsidRPr="003C29DB">
              <w:rPr>
                <w:sz w:val="16"/>
                <w:szCs w:val="16"/>
              </w:rPr>
              <w:t>шт</w:t>
            </w:r>
            <w:proofErr w:type="spellEnd"/>
            <w:proofErr w:type="gramEnd"/>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2</w:t>
            </w: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май-август</w:t>
            </w: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35,4</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3C29DB" w:rsidRPr="003C29DB" w:rsidRDefault="003C29DB" w:rsidP="00CA6D54">
            <w:pPr>
              <w:jc w:val="center"/>
              <w:rPr>
                <w:sz w:val="16"/>
                <w:szCs w:val="16"/>
              </w:rPr>
            </w:pPr>
            <w:r w:rsidRPr="003C29DB">
              <w:rPr>
                <w:sz w:val="16"/>
                <w:szCs w:val="16"/>
              </w:rPr>
              <w:t>бюджет муниципального района</w:t>
            </w:r>
          </w:p>
        </w:tc>
      </w:tr>
      <w:tr w:rsidR="003C29DB" w:rsidRPr="003C29DB" w:rsidTr="00CA6D54">
        <w:trPr>
          <w:trHeight w:val="322"/>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left="104"/>
              <w:rPr>
                <w:sz w:val="16"/>
                <w:szCs w:val="16"/>
              </w:rPr>
            </w:pPr>
            <w:r w:rsidRPr="003C29DB">
              <w:rPr>
                <w:sz w:val="16"/>
                <w:szCs w:val="16"/>
              </w:rPr>
              <w:t xml:space="preserve">МОУ </w:t>
            </w:r>
            <w:proofErr w:type="spellStart"/>
            <w:r w:rsidRPr="003C29DB">
              <w:rPr>
                <w:sz w:val="16"/>
                <w:szCs w:val="16"/>
              </w:rPr>
              <w:t>Ореховская</w:t>
            </w:r>
            <w:proofErr w:type="spellEnd"/>
            <w:r w:rsidRPr="003C29DB">
              <w:rPr>
                <w:sz w:val="16"/>
                <w:szCs w:val="16"/>
              </w:rPr>
              <w:t xml:space="preserve"> СОШ (Смена отопительного котла  в котельной)</w:t>
            </w: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r w:rsidRPr="003C29DB">
              <w:rPr>
                <w:sz w:val="16"/>
                <w:szCs w:val="16"/>
              </w:rPr>
              <w:t>шт.</w:t>
            </w: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w:t>
            </w: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w:t>
            </w:r>
            <w:proofErr w:type="gramStart"/>
            <w:r w:rsidRPr="003C29DB">
              <w:rPr>
                <w:sz w:val="16"/>
                <w:szCs w:val="16"/>
              </w:rPr>
              <w:t>й-</w:t>
            </w:r>
            <w:proofErr w:type="gramEnd"/>
            <w:r w:rsidRPr="003C29DB">
              <w:rPr>
                <w:sz w:val="16"/>
                <w:szCs w:val="16"/>
              </w:rPr>
              <w:t xml:space="preserve"> август</w:t>
            </w: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300,0</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3C29DB" w:rsidRPr="003C29DB" w:rsidRDefault="003C29DB" w:rsidP="00CA6D54">
            <w:pPr>
              <w:jc w:val="center"/>
              <w:rPr>
                <w:sz w:val="16"/>
                <w:szCs w:val="16"/>
              </w:rPr>
            </w:pPr>
            <w:r w:rsidRPr="003C29DB">
              <w:rPr>
                <w:sz w:val="16"/>
                <w:szCs w:val="16"/>
              </w:rPr>
              <w:t>бюджет муниципального района</w:t>
            </w:r>
          </w:p>
        </w:tc>
      </w:tr>
      <w:tr w:rsidR="003C29DB" w:rsidRPr="003C29DB" w:rsidTr="00CA6D54">
        <w:trPr>
          <w:trHeight w:val="322"/>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left="104"/>
              <w:rPr>
                <w:sz w:val="16"/>
                <w:szCs w:val="16"/>
              </w:rPr>
            </w:pPr>
            <w:r w:rsidRPr="003C29DB">
              <w:rPr>
                <w:sz w:val="16"/>
                <w:szCs w:val="16"/>
              </w:rPr>
              <w:t xml:space="preserve">МОУ </w:t>
            </w:r>
            <w:proofErr w:type="spellStart"/>
            <w:r w:rsidRPr="003C29DB">
              <w:rPr>
                <w:sz w:val="16"/>
                <w:szCs w:val="16"/>
              </w:rPr>
              <w:t>Ореховская</w:t>
            </w:r>
            <w:proofErr w:type="spellEnd"/>
            <w:r w:rsidRPr="003C29DB">
              <w:rPr>
                <w:sz w:val="16"/>
                <w:szCs w:val="16"/>
              </w:rPr>
              <w:t xml:space="preserve"> СОШ (Смена циркулирующего насоса  в котельной)</w:t>
            </w: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r w:rsidRPr="003C29DB">
              <w:rPr>
                <w:sz w:val="16"/>
                <w:szCs w:val="16"/>
              </w:rPr>
              <w:t>шт.</w:t>
            </w: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w:t>
            </w: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w:t>
            </w:r>
            <w:proofErr w:type="gramStart"/>
            <w:r w:rsidRPr="003C29DB">
              <w:rPr>
                <w:sz w:val="16"/>
                <w:szCs w:val="16"/>
              </w:rPr>
              <w:t>й-</w:t>
            </w:r>
            <w:proofErr w:type="gramEnd"/>
            <w:r w:rsidRPr="003C29DB">
              <w:rPr>
                <w:sz w:val="16"/>
                <w:szCs w:val="16"/>
              </w:rPr>
              <w:t xml:space="preserve"> август</w:t>
            </w: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38,9</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3C29DB" w:rsidRPr="003C29DB" w:rsidRDefault="003C29DB" w:rsidP="00CA6D54">
            <w:pPr>
              <w:jc w:val="center"/>
              <w:rPr>
                <w:sz w:val="16"/>
                <w:szCs w:val="16"/>
              </w:rPr>
            </w:pPr>
            <w:r w:rsidRPr="003C29DB">
              <w:rPr>
                <w:sz w:val="16"/>
                <w:szCs w:val="16"/>
              </w:rPr>
              <w:t>бюджет муниципального района</w:t>
            </w:r>
          </w:p>
        </w:tc>
      </w:tr>
      <w:tr w:rsidR="003C29DB" w:rsidRPr="003C29DB" w:rsidTr="00CA6D54">
        <w:trPr>
          <w:trHeight w:val="380"/>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left="104"/>
              <w:rPr>
                <w:sz w:val="16"/>
                <w:szCs w:val="16"/>
              </w:rPr>
            </w:pPr>
            <w:r w:rsidRPr="003C29DB">
              <w:rPr>
                <w:sz w:val="16"/>
                <w:szCs w:val="16"/>
              </w:rPr>
              <w:t xml:space="preserve">МОУ </w:t>
            </w:r>
            <w:proofErr w:type="spellStart"/>
            <w:r w:rsidRPr="003C29DB">
              <w:rPr>
                <w:sz w:val="16"/>
                <w:szCs w:val="16"/>
              </w:rPr>
              <w:t>Ореховская</w:t>
            </w:r>
            <w:proofErr w:type="spellEnd"/>
            <w:r w:rsidRPr="003C29DB">
              <w:rPr>
                <w:sz w:val="16"/>
                <w:szCs w:val="16"/>
              </w:rPr>
              <w:t xml:space="preserve"> СОШ (ремонт отопительного котла в котельной)</w:t>
            </w: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r w:rsidRPr="003C29DB">
              <w:rPr>
                <w:sz w:val="16"/>
                <w:szCs w:val="16"/>
              </w:rPr>
              <w:t>шт.</w:t>
            </w: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w:t>
            </w: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w:t>
            </w:r>
            <w:proofErr w:type="gramStart"/>
            <w:r w:rsidRPr="003C29DB">
              <w:rPr>
                <w:sz w:val="16"/>
                <w:szCs w:val="16"/>
              </w:rPr>
              <w:t>й-</w:t>
            </w:r>
            <w:proofErr w:type="gramEnd"/>
            <w:r w:rsidRPr="003C29DB">
              <w:rPr>
                <w:sz w:val="16"/>
                <w:szCs w:val="16"/>
              </w:rPr>
              <w:t xml:space="preserve"> август</w:t>
            </w: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46,9</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3C29DB" w:rsidRPr="003C29DB" w:rsidRDefault="003C29DB" w:rsidP="00CA6D54">
            <w:pPr>
              <w:jc w:val="center"/>
              <w:rPr>
                <w:sz w:val="16"/>
                <w:szCs w:val="16"/>
              </w:rPr>
            </w:pPr>
            <w:r w:rsidRPr="003C29DB">
              <w:rPr>
                <w:sz w:val="16"/>
                <w:szCs w:val="16"/>
              </w:rPr>
              <w:t>бюджет муниципального района</w:t>
            </w:r>
          </w:p>
        </w:tc>
      </w:tr>
      <w:tr w:rsidR="003C29DB" w:rsidRPr="003C29DB" w:rsidTr="00CA6D54">
        <w:trPr>
          <w:trHeight w:val="322"/>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left="104"/>
              <w:rPr>
                <w:sz w:val="16"/>
                <w:szCs w:val="16"/>
              </w:rPr>
            </w:pPr>
            <w:r w:rsidRPr="003C29DB">
              <w:rPr>
                <w:sz w:val="16"/>
                <w:szCs w:val="16"/>
              </w:rPr>
              <w:t xml:space="preserve">МОУ </w:t>
            </w:r>
            <w:proofErr w:type="spellStart"/>
            <w:r w:rsidRPr="003C29DB">
              <w:rPr>
                <w:sz w:val="16"/>
                <w:szCs w:val="16"/>
              </w:rPr>
              <w:t>Ореховская</w:t>
            </w:r>
            <w:proofErr w:type="spellEnd"/>
            <w:r w:rsidRPr="003C29DB">
              <w:rPr>
                <w:sz w:val="16"/>
                <w:szCs w:val="16"/>
              </w:rPr>
              <w:t xml:space="preserve"> школа (замена сгонов на радиаторах)</w:t>
            </w: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proofErr w:type="spellStart"/>
            <w:proofErr w:type="gramStart"/>
            <w:r w:rsidRPr="003C29DB">
              <w:rPr>
                <w:sz w:val="16"/>
                <w:szCs w:val="16"/>
              </w:rPr>
              <w:t>шт</w:t>
            </w:r>
            <w:proofErr w:type="spellEnd"/>
            <w:proofErr w:type="gramEnd"/>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w:t>
            </w: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w:t>
            </w:r>
            <w:proofErr w:type="gramStart"/>
            <w:r w:rsidRPr="003C29DB">
              <w:rPr>
                <w:sz w:val="16"/>
                <w:szCs w:val="16"/>
              </w:rPr>
              <w:t>й-</w:t>
            </w:r>
            <w:proofErr w:type="gramEnd"/>
            <w:r w:rsidRPr="003C29DB">
              <w:rPr>
                <w:sz w:val="16"/>
                <w:szCs w:val="16"/>
              </w:rPr>
              <w:t xml:space="preserve"> август</w:t>
            </w: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10</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3C29DB" w:rsidRPr="003C29DB" w:rsidRDefault="003C29DB" w:rsidP="00CA6D54">
            <w:pPr>
              <w:jc w:val="center"/>
              <w:rPr>
                <w:sz w:val="16"/>
                <w:szCs w:val="16"/>
              </w:rPr>
            </w:pPr>
            <w:r w:rsidRPr="003C29DB">
              <w:rPr>
                <w:sz w:val="16"/>
                <w:szCs w:val="16"/>
              </w:rPr>
              <w:t>бюджет муниципального района</w:t>
            </w:r>
          </w:p>
        </w:tc>
      </w:tr>
      <w:tr w:rsidR="003C29DB" w:rsidRPr="003C29DB" w:rsidTr="00CA6D54">
        <w:trPr>
          <w:trHeight w:val="322"/>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left="104"/>
              <w:rPr>
                <w:sz w:val="16"/>
                <w:szCs w:val="16"/>
              </w:rPr>
            </w:pPr>
            <w:r w:rsidRPr="003C29DB">
              <w:rPr>
                <w:sz w:val="16"/>
                <w:szCs w:val="16"/>
              </w:rPr>
              <w:t xml:space="preserve">МОУ </w:t>
            </w:r>
            <w:proofErr w:type="spellStart"/>
            <w:r w:rsidRPr="003C29DB">
              <w:rPr>
                <w:sz w:val="16"/>
                <w:szCs w:val="16"/>
              </w:rPr>
              <w:t>Россоловская</w:t>
            </w:r>
            <w:proofErr w:type="spellEnd"/>
            <w:r w:rsidRPr="003C29DB">
              <w:rPr>
                <w:sz w:val="16"/>
                <w:szCs w:val="16"/>
              </w:rPr>
              <w:t xml:space="preserve"> ООШ (ремонт системы отопления)</w:t>
            </w: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 xml:space="preserve">    шт.</w:t>
            </w: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w:t>
            </w: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май - август</w:t>
            </w: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28,9</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3C29DB" w:rsidRPr="003C29DB" w:rsidRDefault="003C29DB" w:rsidP="00CA6D54">
            <w:pPr>
              <w:jc w:val="center"/>
              <w:rPr>
                <w:sz w:val="16"/>
                <w:szCs w:val="16"/>
              </w:rPr>
            </w:pPr>
            <w:r w:rsidRPr="003C29DB">
              <w:rPr>
                <w:sz w:val="16"/>
                <w:szCs w:val="16"/>
              </w:rPr>
              <w:t>бюджет муниципального района</w:t>
            </w:r>
          </w:p>
        </w:tc>
      </w:tr>
      <w:tr w:rsidR="003C29DB" w:rsidRPr="003C29DB" w:rsidTr="00CA6D54">
        <w:trPr>
          <w:trHeight w:val="322"/>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left="104"/>
              <w:rPr>
                <w:sz w:val="16"/>
                <w:szCs w:val="16"/>
              </w:rPr>
            </w:pPr>
            <w:r w:rsidRPr="003C29DB">
              <w:rPr>
                <w:sz w:val="16"/>
                <w:szCs w:val="16"/>
              </w:rPr>
              <w:t xml:space="preserve">МОУ </w:t>
            </w:r>
            <w:proofErr w:type="spellStart"/>
            <w:r w:rsidRPr="003C29DB">
              <w:rPr>
                <w:sz w:val="16"/>
                <w:szCs w:val="16"/>
              </w:rPr>
              <w:t>Россоловская</w:t>
            </w:r>
            <w:proofErr w:type="spellEnd"/>
            <w:r w:rsidRPr="003C29DB">
              <w:rPr>
                <w:sz w:val="16"/>
                <w:szCs w:val="16"/>
              </w:rPr>
              <w:t xml:space="preserve"> ООШ (ремонт наружной теплотрассы у здания) </w:t>
            </w: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proofErr w:type="spellStart"/>
            <w:proofErr w:type="gramStart"/>
            <w:r w:rsidRPr="003C29DB">
              <w:rPr>
                <w:sz w:val="16"/>
                <w:szCs w:val="16"/>
              </w:rPr>
              <w:t>шт</w:t>
            </w:r>
            <w:proofErr w:type="spellEnd"/>
            <w:proofErr w:type="gramEnd"/>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w:t>
            </w: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май - август</w:t>
            </w: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4,9</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3C29DB" w:rsidRPr="003C29DB" w:rsidRDefault="003C29DB" w:rsidP="00CA6D54">
            <w:pPr>
              <w:jc w:val="center"/>
              <w:rPr>
                <w:sz w:val="16"/>
                <w:szCs w:val="16"/>
              </w:rPr>
            </w:pPr>
            <w:r w:rsidRPr="003C29DB">
              <w:rPr>
                <w:sz w:val="16"/>
                <w:szCs w:val="16"/>
              </w:rPr>
              <w:t>бюджет муниципального района</w:t>
            </w:r>
          </w:p>
        </w:tc>
      </w:tr>
      <w:tr w:rsidR="003C29DB" w:rsidRPr="003C29DB" w:rsidTr="00CA6D54">
        <w:trPr>
          <w:trHeight w:val="322"/>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left="104"/>
              <w:rPr>
                <w:sz w:val="16"/>
                <w:szCs w:val="16"/>
              </w:rPr>
            </w:pPr>
            <w:r w:rsidRPr="003C29DB">
              <w:rPr>
                <w:sz w:val="16"/>
                <w:szCs w:val="16"/>
              </w:rPr>
              <w:t xml:space="preserve">МОУ </w:t>
            </w:r>
            <w:proofErr w:type="spellStart"/>
            <w:r w:rsidRPr="003C29DB">
              <w:rPr>
                <w:sz w:val="16"/>
                <w:szCs w:val="16"/>
              </w:rPr>
              <w:t>Россоловская</w:t>
            </w:r>
            <w:proofErr w:type="spellEnd"/>
            <w:r w:rsidRPr="003C29DB">
              <w:rPr>
                <w:sz w:val="16"/>
                <w:szCs w:val="16"/>
              </w:rPr>
              <w:t xml:space="preserve"> ООШ (Смена циркуляционного насоса в котельной)</w:t>
            </w: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r w:rsidRPr="003C29DB">
              <w:rPr>
                <w:sz w:val="16"/>
                <w:szCs w:val="16"/>
              </w:rPr>
              <w:t>шт.</w:t>
            </w: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w:t>
            </w: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w:t>
            </w:r>
            <w:proofErr w:type="gramStart"/>
            <w:r w:rsidRPr="003C29DB">
              <w:rPr>
                <w:sz w:val="16"/>
                <w:szCs w:val="16"/>
              </w:rPr>
              <w:t>й-</w:t>
            </w:r>
            <w:proofErr w:type="gramEnd"/>
            <w:r w:rsidRPr="003C29DB">
              <w:rPr>
                <w:sz w:val="16"/>
                <w:szCs w:val="16"/>
              </w:rPr>
              <w:t xml:space="preserve"> август</w:t>
            </w: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38,9</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3C29DB" w:rsidRPr="003C29DB" w:rsidRDefault="003C29DB" w:rsidP="00CA6D54">
            <w:pPr>
              <w:jc w:val="center"/>
              <w:rPr>
                <w:sz w:val="16"/>
                <w:szCs w:val="16"/>
              </w:rPr>
            </w:pPr>
            <w:r w:rsidRPr="003C29DB">
              <w:rPr>
                <w:sz w:val="16"/>
                <w:szCs w:val="16"/>
              </w:rPr>
              <w:t>бюджет муниципального района</w:t>
            </w:r>
          </w:p>
        </w:tc>
      </w:tr>
      <w:tr w:rsidR="003C29DB" w:rsidRPr="003C29DB" w:rsidTr="00CA6D54">
        <w:trPr>
          <w:trHeight w:val="70"/>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left="104"/>
              <w:rPr>
                <w:sz w:val="16"/>
                <w:szCs w:val="16"/>
              </w:rPr>
            </w:pPr>
            <w:r w:rsidRPr="003C29DB">
              <w:rPr>
                <w:sz w:val="16"/>
                <w:szCs w:val="16"/>
              </w:rPr>
              <w:t xml:space="preserve">МОУ </w:t>
            </w:r>
            <w:proofErr w:type="spellStart"/>
            <w:r w:rsidRPr="003C29DB">
              <w:rPr>
                <w:sz w:val="16"/>
                <w:szCs w:val="16"/>
              </w:rPr>
              <w:t>Россоловская</w:t>
            </w:r>
            <w:proofErr w:type="spellEnd"/>
            <w:r w:rsidRPr="003C29DB">
              <w:rPr>
                <w:sz w:val="16"/>
                <w:szCs w:val="16"/>
              </w:rPr>
              <w:t xml:space="preserve"> ООШ (замена электрической проводки и  пускателей в котельной)</w:t>
            </w: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r w:rsidRPr="003C29DB">
              <w:rPr>
                <w:sz w:val="16"/>
                <w:szCs w:val="16"/>
              </w:rPr>
              <w:t>м.п.</w:t>
            </w: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w:t>
            </w: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w:t>
            </w:r>
            <w:proofErr w:type="gramStart"/>
            <w:r w:rsidRPr="003C29DB">
              <w:rPr>
                <w:sz w:val="16"/>
                <w:szCs w:val="16"/>
              </w:rPr>
              <w:t>й-</w:t>
            </w:r>
            <w:proofErr w:type="gramEnd"/>
            <w:r w:rsidRPr="003C29DB">
              <w:rPr>
                <w:sz w:val="16"/>
                <w:szCs w:val="16"/>
              </w:rPr>
              <w:t xml:space="preserve"> август</w:t>
            </w: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50</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3C29DB" w:rsidRPr="003C29DB" w:rsidRDefault="003C29DB" w:rsidP="00CA6D54">
            <w:pPr>
              <w:jc w:val="center"/>
              <w:rPr>
                <w:sz w:val="16"/>
                <w:szCs w:val="16"/>
              </w:rPr>
            </w:pPr>
            <w:r w:rsidRPr="003C29DB">
              <w:rPr>
                <w:sz w:val="16"/>
                <w:szCs w:val="16"/>
              </w:rPr>
              <w:t>бюджет муниципального района</w:t>
            </w:r>
          </w:p>
        </w:tc>
      </w:tr>
      <w:tr w:rsidR="003C29DB" w:rsidRPr="003C29DB" w:rsidTr="00CA6D54">
        <w:trPr>
          <w:trHeight w:val="322"/>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left="104" w:right="142"/>
              <w:rPr>
                <w:sz w:val="16"/>
                <w:szCs w:val="16"/>
              </w:rPr>
            </w:pPr>
            <w:r w:rsidRPr="003C29DB">
              <w:rPr>
                <w:sz w:val="16"/>
                <w:szCs w:val="16"/>
              </w:rPr>
              <w:t xml:space="preserve">МОУ </w:t>
            </w:r>
            <w:proofErr w:type="spellStart"/>
            <w:r w:rsidRPr="003C29DB">
              <w:rPr>
                <w:sz w:val="16"/>
                <w:szCs w:val="16"/>
              </w:rPr>
              <w:t>Степановская</w:t>
            </w:r>
            <w:proofErr w:type="spellEnd"/>
            <w:r w:rsidRPr="003C29DB">
              <w:rPr>
                <w:sz w:val="16"/>
                <w:szCs w:val="16"/>
              </w:rPr>
              <w:t xml:space="preserve"> ООШ (Установка дополнительных  радиаторов отопления)</w:t>
            </w: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r w:rsidRPr="003C29DB">
              <w:rPr>
                <w:sz w:val="16"/>
                <w:szCs w:val="16"/>
              </w:rPr>
              <w:t>шт.</w:t>
            </w: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w:t>
            </w: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w:t>
            </w:r>
            <w:proofErr w:type="gramStart"/>
            <w:r w:rsidRPr="003C29DB">
              <w:rPr>
                <w:sz w:val="16"/>
                <w:szCs w:val="16"/>
              </w:rPr>
              <w:t>й-</w:t>
            </w:r>
            <w:proofErr w:type="gramEnd"/>
            <w:r w:rsidRPr="003C29DB">
              <w:rPr>
                <w:sz w:val="16"/>
                <w:szCs w:val="16"/>
              </w:rPr>
              <w:t xml:space="preserve"> август</w:t>
            </w: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20,0</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3C29DB" w:rsidRPr="003C29DB" w:rsidRDefault="003C29DB" w:rsidP="00CA6D54">
            <w:pPr>
              <w:jc w:val="center"/>
              <w:rPr>
                <w:sz w:val="16"/>
                <w:szCs w:val="16"/>
              </w:rPr>
            </w:pPr>
            <w:r w:rsidRPr="003C29DB">
              <w:rPr>
                <w:sz w:val="16"/>
                <w:szCs w:val="16"/>
              </w:rPr>
              <w:t>бюджет муниципального района</w:t>
            </w:r>
          </w:p>
        </w:tc>
      </w:tr>
      <w:tr w:rsidR="003C29DB" w:rsidRPr="003C29DB" w:rsidTr="00CA6D54">
        <w:trPr>
          <w:trHeight w:val="322"/>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left="104" w:right="142"/>
              <w:rPr>
                <w:sz w:val="16"/>
                <w:szCs w:val="16"/>
              </w:rPr>
            </w:pPr>
            <w:r w:rsidRPr="003C29DB">
              <w:rPr>
                <w:sz w:val="16"/>
                <w:szCs w:val="16"/>
              </w:rPr>
              <w:t xml:space="preserve">МОУ </w:t>
            </w:r>
            <w:proofErr w:type="spellStart"/>
            <w:r w:rsidRPr="003C29DB">
              <w:rPr>
                <w:sz w:val="16"/>
                <w:szCs w:val="16"/>
              </w:rPr>
              <w:t>Степановская</w:t>
            </w:r>
            <w:proofErr w:type="spellEnd"/>
            <w:r w:rsidRPr="003C29DB">
              <w:rPr>
                <w:sz w:val="16"/>
                <w:szCs w:val="16"/>
              </w:rPr>
              <w:t xml:space="preserve"> ООШ (ремонт канализационных сетей)</w:t>
            </w: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 xml:space="preserve">   шт.</w:t>
            </w: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w:t>
            </w: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w:t>
            </w:r>
            <w:proofErr w:type="gramStart"/>
            <w:r w:rsidRPr="003C29DB">
              <w:rPr>
                <w:sz w:val="16"/>
                <w:szCs w:val="16"/>
              </w:rPr>
              <w:t>й-</w:t>
            </w:r>
            <w:proofErr w:type="gramEnd"/>
            <w:r w:rsidRPr="003C29DB">
              <w:rPr>
                <w:sz w:val="16"/>
                <w:szCs w:val="16"/>
              </w:rPr>
              <w:t xml:space="preserve"> август</w:t>
            </w: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200,0</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3C29DB" w:rsidRPr="003C29DB" w:rsidRDefault="003C29DB" w:rsidP="00CA6D54">
            <w:pPr>
              <w:jc w:val="center"/>
              <w:rPr>
                <w:sz w:val="16"/>
                <w:szCs w:val="16"/>
              </w:rPr>
            </w:pPr>
            <w:r w:rsidRPr="003C29DB">
              <w:rPr>
                <w:sz w:val="16"/>
                <w:szCs w:val="16"/>
              </w:rPr>
              <w:t>бюджет муниципального района</w:t>
            </w:r>
          </w:p>
        </w:tc>
      </w:tr>
      <w:tr w:rsidR="003C29DB" w:rsidRPr="003C29DB" w:rsidTr="00CA6D54">
        <w:trPr>
          <w:trHeight w:val="322"/>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left="104"/>
              <w:rPr>
                <w:sz w:val="16"/>
                <w:szCs w:val="16"/>
              </w:rPr>
            </w:pPr>
            <w:r w:rsidRPr="003C29DB">
              <w:rPr>
                <w:sz w:val="16"/>
                <w:szCs w:val="16"/>
              </w:rPr>
              <w:t xml:space="preserve">МОУ </w:t>
            </w:r>
            <w:proofErr w:type="spellStart"/>
            <w:r w:rsidRPr="003C29DB">
              <w:rPr>
                <w:sz w:val="16"/>
                <w:szCs w:val="16"/>
              </w:rPr>
              <w:t>Челсменская</w:t>
            </w:r>
            <w:proofErr w:type="spellEnd"/>
            <w:r w:rsidRPr="003C29DB">
              <w:rPr>
                <w:sz w:val="16"/>
                <w:szCs w:val="16"/>
              </w:rPr>
              <w:t xml:space="preserve">  ООШ (укрепление фундамента  и </w:t>
            </w:r>
            <w:proofErr w:type="spellStart"/>
            <w:r w:rsidRPr="003C29DB">
              <w:rPr>
                <w:sz w:val="16"/>
                <w:szCs w:val="16"/>
              </w:rPr>
              <w:t>отмостки</w:t>
            </w:r>
            <w:proofErr w:type="spellEnd"/>
            <w:r w:rsidRPr="003C29DB">
              <w:rPr>
                <w:sz w:val="16"/>
                <w:szCs w:val="16"/>
              </w:rPr>
              <w:t>)</w:t>
            </w: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r w:rsidRPr="003C29DB">
              <w:rPr>
                <w:sz w:val="16"/>
                <w:szCs w:val="16"/>
              </w:rPr>
              <w:t>м.п.</w:t>
            </w: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70</w:t>
            </w: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w:t>
            </w:r>
            <w:proofErr w:type="gramStart"/>
            <w:r w:rsidRPr="003C29DB">
              <w:rPr>
                <w:sz w:val="16"/>
                <w:szCs w:val="16"/>
              </w:rPr>
              <w:t>й-</w:t>
            </w:r>
            <w:proofErr w:type="gramEnd"/>
            <w:r w:rsidRPr="003C29DB">
              <w:rPr>
                <w:sz w:val="16"/>
                <w:szCs w:val="16"/>
              </w:rPr>
              <w:t xml:space="preserve"> август</w:t>
            </w: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300,0</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3C29DB" w:rsidRPr="003C29DB" w:rsidRDefault="003C29DB" w:rsidP="00CA6D54">
            <w:pPr>
              <w:jc w:val="center"/>
              <w:rPr>
                <w:sz w:val="16"/>
                <w:szCs w:val="16"/>
              </w:rPr>
            </w:pPr>
            <w:r w:rsidRPr="003C29DB">
              <w:rPr>
                <w:sz w:val="16"/>
                <w:szCs w:val="16"/>
              </w:rPr>
              <w:t>бюджет муниципального района</w:t>
            </w:r>
          </w:p>
        </w:tc>
      </w:tr>
      <w:tr w:rsidR="003C29DB" w:rsidRPr="003C29DB" w:rsidTr="00CA6D54">
        <w:trPr>
          <w:trHeight w:val="322"/>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left="104"/>
              <w:rPr>
                <w:sz w:val="16"/>
                <w:szCs w:val="16"/>
              </w:rPr>
            </w:pPr>
            <w:r w:rsidRPr="003C29DB">
              <w:rPr>
                <w:sz w:val="16"/>
                <w:szCs w:val="16"/>
              </w:rPr>
              <w:t xml:space="preserve">МОУ </w:t>
            </w:r>
            <w:proofErr w:type="spellStart"/>
            <w:r w:rsidRPr="003C29DB">
              <w:rPr>
                <w:sz w:val="16"/>
                <w:szCs w:val="16"/>
              </w:rPr>
              <w:t>Челсменская</w:t>
            </w:r>
            <w:proofErr w:type="spellEnd"/>
            <w:r w:rsidRPr="003C29DB">
              <w:rPr>
                <w:sz w:val="16"/>
                <w:szCs w:val="16"/>
              </w:rPr>
              <w:t xml:space="preserve">  ООШ  (ремонт крыши в котельной)</w:t>
            </w: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r w:rsidRPr="003C29DB">
              <w:rPr>
                <w:sz w:val="16"/>
                <w:szCs w:val="16"/>
              </w:rPr>
              <w:t>шт.</w:t>
            </w: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w:t>
            </w: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w:t>
            </w:r>
            <w:proofErr w:type="gramStart"/>
            <w:r w:rsidRPr="003C29DB">
              <w:rPr>
                <w:sz w:val="16"/>
                <w:szCs w:val="16"/>
              </w:rPr>
              <w:t>й-</w:t>
            </w:r>
            <w:proofErr w:type="gramEnd"/>
            <w:r w:rsidRPr="003C29DB">
              <w:rPr>
                <w:sz w:val="16"/>
                <w:szCs w:val="16"/>
              </w:rPr>
              <w:t xml:space="preserve"> август</w:t>
            </w: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20</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3C29DB" w:rsidRPr="003C29DB" w:rsidRDefault="003C29DB" w:rsidP="00CA6D54">
            <w:pPr>
              <w:jc w:val="center"/>
              <w:rPr>
                <w:sz w:val="16"/>
                <w:szCs w:val="16"/>
              </w:rPr>
            </w:pPr>
            <w:r w:rsidRPr="003C29DB">
              <w:rPr>
                <w:sz w:val="16"/>
                <w:szCs w:val="16"/>
              </w:rPr>
              <w:t>бюджет муниципального района</w:t>
            </w:r>
          </w:p>
        </w:tc>
      </w:tr>
      <w:tr w:rsidR="003C29DB" w:rsidRPr="003C29DB" w:rsidTr="00CA6D54">
        <w:trPr>
          <w:trHeight w:val="322"/>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left="104" w:right="142"/>
              <w:rPr>
                <w:sz w:val="16"/>
                <w:szCs w:val="16"/>
              </w:rPr>
            </w:pPr>
            <w:r w:rsidRPr="003C29DB">
              <w:rPr>
                <w:sz w:val="16"/>
                <w:szCs w:val="16"/>
              </w:rPr>
              <w:t>МДОУ Дмитриевский детский сад (Смена отопительного котла  ТСВ-1 в котельной)</w:t>
            </w: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proofErr w:type="spellStart"/>
            <w:proofErr w:type="gramStart"/>
            <w:r w:rsidRPr="003C29DB">
              <w:rPr>
                <w:sz w:val="16"/>
                <w:szCs w:val="16"/>
              </w:rPr>
              <w:t>шт</w:t>
            </w:r>
            <w:proofErr w:type="spellEnd"/>
            <w:proofErr w:type="gramEnd"/>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w:t>
            </w: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w:t>
            </w:r>
            <w:proofErr w:type="gramStart"/>
            <w:r w:rsidRPr="003C29DB">
              <w:rPr>
                <w:sz w:val="16"/>
                <w:szCs w:val="16"/>
              </w:rPr>
              <w:t>й-</w:t>
            </w:r>
            <w:proofErr w:type="gramEnd"/>
            <w:r w:rsidRPr="003C29DB">
              <w:rPr>
                <w:sz w:val="16"/>
                <w:szCs w:val="16"/>
              </w:rPr>
              <w:t xml:space="preserve"> август</w:t>
            </w: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102,0</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3C29DB" w:rsidRPr="003C29DB" w:rsidRDefault="003C29DB" w:rsidP="00CA6D54">
            <w:pPr>
              <w:jc w:val="center"/>
              <w:rPr>
                <w:sz w:val="16"/>
                <w:szCs w:val="16"/>
              </w:rPr>
            </w:pPr>
            <w:r w:rsidRPr="003C29DB">
              <w:rPr>
                <w:sz w:val="16"/>
                <w:szCs w:val="16"/>
              </w:rPr>
              <w:t>бюджет муниципального района</w:t>
            </w:r>
          </w:p>
        </w:tc>
      </w:tr>
      <w:tr w:rsidR="003C29DB" w:rsidRPr="003C29DB" w:rsidTr="00CA6D54">
        <w:trPr>
          <w:trHeight w:val="322"/>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left="104" w:right="142"/>
              <w:rPr>
                <w:sz w:val="16"/>
                <w:szCs w:val="16"/>
              </w:rPr>
            </w:pPr>
            <w:r w:rsidRPr="003C29DB">
              <w:rPr>
                <w:sz w:val="16"/>
                <w:szCs w:val="16"/>
              </w:rPr>
              <w:t xml:space="preserve">МДОУ </w:t>
            </w:r>
            <w:proofErr w:type="spellStart"/>
            <w:r w:rsidRPr="003C29DB">
              <w:rPr>
                <w:sz w:val="16"/>
                <w:szCs w:val="16"/>
              </w:rPr>
              <w:t>Россоловский</w:t>
            </w:r>
            <w:proofErr w:type="spellEnd"/>
            <w:r w:rsidRPr="003C29DB">
              <w:rPr>
                <w:sz w:val="16"/>
                <w:szCs w:val="16"/>
              </w:rPr>
              <w:t xml:space="preserve"> детский сад (</w:t>
            </w:r>
            <w:r w:rsidRPr="003C29DB">
              <w:rPr>
                <w:bCs/>
                <w:color w:val="333333"/>
                <w:sz w:val="16"/>
                <w:szCs w:val="16"/>
                <w:shd w:val="clear" w:color="auto" w:fill="FFFFFF"/>
              </w:rPr>
              <w:t>Ремонт системы отопления в здании</w:t>
            </w:r>
            <w:r w:rsidRPr="003C29DB">
              <w:rPr>
                <w:sz w:val="16"/>
                <w:szCs w:val="16"/>
              </w:rPr>
              <w:t>)</w:t>
            </w: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r w:rsidRPr="003C29DB">
              <w:rPr>
                <w:sz w:val="16"/>
                <w:szCs w:val="16"/>
              </w:rPr>
              <w:t>шт.</w:t>
            </w: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w:t>
            </w: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w:t>
            </w:r>
            <w:proofErr w:type="gramStart"/>
            <w:r w:rsidRPr="003C29DB">
              <w:rPr>
                <w:sz w:val="16"/>
                <w:szCs w:val="16"/>
              </w:rPr>
              <w:t>й-</w:t>
            </w:r>
            <w:proofErr w:type="gramEnd"/>
            <w:r w:rsidRPr="003C29DB">
              <w:rPr>
                <w:sz w:val="16"/>
                <w:szCs w:val="16"/>
              </w:rPr>
              <w:t xml:space="preserve"> август</w:t>
            </w: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155,4</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3C29DB" w:rsidRPr="003C29DB" w:rsidRDefault="003C29DB" w:rsidP="00CA6D54">
            <w:pPr>
              <w:jc w:val="center"/>
              <w:rPr>
                <w:sz w:val="16"/>
                <w:szCs w:val="16"/>
              </w:rPr>
            </w:pPr>
            <w:r w:rsidRPr="003C29DB">
              <w:rPr>
                <w:sz w:val="16"/>
                <w:szCs w:val="16"/>
              </w:rPr>
              <w:t>бюджет муниципального района</w:t>
            </w:r>
          </w:p>
        </w:tc>
      </w:tr>
      <w:tr w:rsidR="003C29DB" w:rsidRPr="003C29DB" w:rsidTr="00CA6D54">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left="104"/>
              <w:rPr>
                <w:sz w:val="16"/>
                <w:szCs w:val="16"/>
              </w:rPr>
            </w:pPr>
            <w:r w:rsidRPr="003C29DB">
              <w:rPr>
                <w:sz w:val="16"/>
                <w:szCs w:val="16"/>
              </w:rPr>
              <w:t>ЦПМИ Молодежный центр «Истоки» (установка спускного крана на радиатор)</w:t>
            </w: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proofErr w:type="spellStart"/>
            <w:proofErr w:type="gramStart"/>
            <w:r w:rsidRPr="003C29DB">
              <w:rPr>
                <w:sz w:val="16"/>
                <w:szCs w:val="16"/>
              </w:rPr>
              <w:t>шт</w:t>
            </w:r>
            <w:proofErr w:type="spellEnd"/>
            <w:proofErr w:type="gramEnd"/>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w:t>
            </w: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w:t>
            </w:r>
            <w:proofErr w:type="gramStart"/>
            <w:r w:rsidRPr="003C29DB">
              <w:rPr>
                <w:sz w:val="16"/>
                <w:szCs w:val="16"/>
              </w:rPr>
              <w:t>й-</w:t>
            </w:r>
            <w:proofErr w:type="gramEnd"/>
            <w:r w:rsidRPr="003C29DB">
              <w:rPr>
                <w:sz w:val="16"/>
                <w:szCs w:val="16"/>
              </w:rPr>
              <w:t xml:space="preserve"> август</w:t>
            </w: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10</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3C29DB" w:rsidRPr="003C29DB" w:rsidRDefault="003C29DB" w:rsidP="00CA6D54">
            <w:pPr>
              <w:ind w:firstLine="52"/>
              <w:jc w:val="center"/>
              <w:rPr>
                <w:sz w:val="16"/>
                <w:szCs w:val="16"/>
              </w:rPr>
            </w:pPr>
            <w:r w:rsidRPr="003C29DB">
              <w:rPr>
                <w:sz w:val="16"/>
                <w:szCs w:val="16"/>
              </w:rPr>
              <w:t>бюджет муниципального района</w:t>
            </w:r>
          </w:p>
        </w:tc>
      </w:tr>
      <w:tr w:rsidR="003C29DB" w:rsidRPr="003C29DB" w:rsidTr="00CA6D54">
        <w:trPr>
          <w:trHeight w:hRule="exact" w:val="397"/>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right="139" w:firstLine="104"/>
              <w:jc w:val="right"/>
              <w:rPr>
                <w:bCs/>
                <w:sz w:val="16"/>
                <w:szCs w:val="16"/>
              </w:rPr>
            </w:pPr>
            <w:r w:rsidRPr="003C29DB">
              <w:rPr>
                <w:bCs/>
                <w:sz w:val="16"/>
                <w:szCs w:val="16"/>
              </w:rPr>
              <w:lastRenderedPageBreak/>
              <w:t>Итого:</w:t>
            </w: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w:t>
            </w:r>
            <w:proofErr w:type="gramStart"/>
            <w:r w:rsidRPr="003C29DB">
              <w:rPr>
                <w:sz w:val="16"/>
                <w:szCs w:val="16"/>
              </w:rPr>
              <w:t>й-</w:t>
            </w:r>
            <w:proofErr w:type="gramEnd"/>
            <w:r w:rsidRPr="003C29DB">
              <w:rPr>
                <w:sz w:val="16"/>
                <w:szCs w:val="16"/>
              </w:rPr>
              <w:t xml:space="preserve"> август</w:t>
            </w:r>
          </w:p>
        </w:tc>
        <w:tc>
          <w:tcPr>
            <w:tcW w:w="118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b/>
                <w:bCs/>
                <w:sz w:val="16"/>
                <w:szCs w:val="16"/>
              </w:rPr>
            </w:pPr>
            <w:r w:rsidRPr="003C29DB">
              <w:rPr>
                <w:b/>
                <w:bCs/>
                <w:sz w:val="16"/>
                <w:szCs w:val="16"/>
              </w:rPr>
              <w:t>1961,1</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29DB" w:rsidRPr="003C29DB" w:rsidRDefault="003C29DB" w:rsidP="00CA6D54">
            <w:pPr>
              <w:ind w:firstLine="52"/>
              <w:jc w:val="center"/>
              <w:rPr>
                <w:sz w:val="16"/>
                <w:szCs w:val="16"/>
              </w:rPr>
            </w:pPr>
          </w:p>
        </w:tc>
      </w:tr>
      <w:tr w:rsidR="003C29DB" w:rsidRPr="003C29DB" w:rsidTr="00CA6D54">
        <w:trPr>
          <w:trHeight w:val="425"/>
        </w:trPr>
        <w:tc>
          <w:tcPr>
            <w:tcW w:w="15877"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3C29DB" w:rsidRPr="003C29DB" w:rsidRDefault="003C29DB" w:rsidP="00CA6D54">
            <w:pPr>
              <w:jc w:val="center"/>
              <w:rPr>
                <w:sz w:val="16"/>
                <w:szCs w:val="16"/>
              </w:rPr>
            </w:pPr>
            <w:r w:rsidRPr="003C29DB">
              <w:rPr>
                <w:sz w:val="16"/>
                <w:szCs w:val="16"/>
              </w:rPr>
              <w:t>МКУП «ВОДОТЕПЛОРЕСУРС» (по согласованию)</w:t>
            </w:r>
          </w:p>
        </w:tc>
      </w:tr>
      <w:tr w:rsidR="003C29DB" w:rsidRPr="003C29DB" w:rsidTr="00CA6D54">
        <w:trPr>
          <w:trHeight w:val="191"/>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left="104"/>
              <w:rPr>
                <w:bCs/>
                <w:sz w:val="16"/>
                <w:szCs w:val="16"/>
              </w:rPr>
            </w:pPr>
            <w:r w:rsidRPr="003C29DB">
              <w:rPr>
                <w:bCs/>
                <w:sz w:val="16"/>
                <w:szCs w:val="16"/>
              </w:rPr>
              <w:t>Артезианские скважины (установка автоматики)</w:t>
            </w: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proofErr w:type="spellStart"/>
            <w:proofErr w:type="gramStart"/>
            <w:r w:rsidRPr="003C29DB">
              <w:rPr>
                <w:sz w:val="16"/>
                <w:szCs w:val="16"/>
              </w:rPr>
              <w:t>шт</w:t>
            </w:r>
            <w:proofErr w:type="spellEnd"/>
            <w:proofErr w:type="gramEnd"/>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5</w:t>
            </w: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w:t>
            </w:r>
            <w:proofErr w:type="gramStart"/>
            <w:r w:rsidRPr="003C29DB">
              <w:rPr>
                <w:sz w:val="16"/>
                <w:szCs w:val="16"/>
              </w:rPr>
              <w:t>й-</w:t>
            </w:r>
            <w:proofErr w:type="gramEnd"/>
            <w:r w:rsidRPr="003C29DB">
              <w:rPr>
                <w:sz w:val="16"/>
                <w:szCs w:val="16"/>
              </w:rPr>
              <w:t xml:space="preserve"> август</w:t>
            </w:r>
          </w:p>
        </w:tc>
        <w:tc>
          <w:tcPr>
            <w:tcW w:w="118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bCs/>
                <w:sz w:val="16"/>
                <w:szCs w:val="16"/>
              </w:rPr>
            </w:pPr>
            <w:r w:rsidRPr="003C29DB">
              <w:rPr>
                <w:bCs/>
                <w:sz w:val="16"/>
                <w:szCs w:val="16"/>
              </w:rPr>
              <w:t>250,0</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29DB" w:rsidRPr="003C29DB" w:rsidRDefault="003C29DB" w:rsidP="00CA6D54">
            <w:pPr>
              <w:jc w:val="center"/>
              <w:rPr>
                <w:sz w:val="16"/>
                <w:szCs w:val="16"/>
              </w:rPr>
            </w:pPr>
            <w:r w:rsidRPr="003C29DB">
              <w:rPr>
                <w:sz w:val="16"/>
                <w:szCs w:val="16"/>
              </w:rPr>
              <w:t>внебюджетные  источники</w:t>
            </w:r>
          </w:p>
        </w:tc>
      </w:tr>
      <w:tr w:rsidR="003C29DB" w:rsidRPr="003C29DB" w:rsidTr="00CA6D54">
        <w:trPr>
          <w:trHeight w:val="191"/>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left="104"/>
              <w:rPr>
                <w:bCs/>
                <w:sz w:val="16"/>
                <w:szCs w:val="16"/>
              </w:rPr>
            </w:pPr>
            <w:r w:rsidRPr="003C29DB">
              <w:rPr>
                <w:bCs/>
                <w:sz w:val="16"/>
                <w:szCs w:val="16"/>
              </w:rPr>
              <w:t>Текущий ремонт сетей водоснабжения</w:t>
            </w: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r w:rsidRPr="003C29DB">
              <w:rPr>
                <w:sz w:val="16"/>
                <w:szCs w:val="16"/>
              </w:rPr>
              <w:t>м.п.</w:t>
            </w: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w:t>
            </w:r>
            <w:proofErr w:type="gramStart"/>
            <w:r w:rsidRPr="003C29DB">
              <w:rPr>
                <w:sz w:val="16"/>
                <w:szCs w:val="16"/>
              </w:rPr>
              <w:t>й-</w:t>
            </w:r>
            <w:proofErr w:type="gramEnd"/>
            <w:r w:rsidRPr="003C29DB">
              <w:rPr>
                <w:sz w:val="16"/>
                <w:szCs w:val="16"/>
              </w:rPr>
              <w:t xml:space="preserve"> август</w:t>
            </w:r>
          </w:p>
        </w:tc>
        <w:tc>
          <w:tcPr>
            <w:tcW w:w="118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bCs/>
                <w:sz w:val="16"/>
                <w:szCs w:val="16"/>
              </w:rPr>
            </w:pPr>
            <w:r w:rsidRPr="003C29DB">
              <w:rPr>
                <w:bCs/>
                <w:sz w:val="16"/>
                <w:szCs w:val="16"/>
              </w:rPr>
              <w:t>100,0</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29DB" w:rsidRPr="003C29DB" w:rsidRDefault="003C29DB" w:rsidP="00CA6D54">
            <w:pPr>
              <w:ind w:firstLine="52"/>
              <w:jc w:val="center"/>
              <w:rPr>
                <w:sz w:val="16"/>
                <w:szCs w:val="16"/>
              </w:rPr>
            </w:pPr>
            <w:r w:rsidRPr="003C29DB">
              <w:rPr>
                <w:sz w:val="16"/>
                <w:szCs w:val="16"/>
              </w:rPr>
              <w:t>внебюджетные  источники</w:t>
            </w:r>
          </w:p>
        </w:tc>
      </w:tr>
      <w:tr w:rsidR="003C29DB" w:rsidRPr="003C29DB" w:rsidTr="00CA6D54">
        <w:trPr>
          <w:trHeight w:val="191"/>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left="104"/>
              <w:rPr>
                <w:bCs/>
                <w:sz w:val="16"/>
                <w:szCs w:val="16"/>
              </w:rPr>
            </w:pPr>
            <w:r w:rsidRPr="003C29DB">
              <w:rPr>
                <w:bCs/>
                <w:sz w:val="16"/>
                <w:szCs w:val="16"/>
              </w:rPr>
              <w:t>Текущий ремонт канализационных сетей</w:t>
            </w: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proofErr w:type="spellStart"/>
            <w:proofErr w:type="gramStart"/>
            <w:r w:rsidRPr="003C29DB">
              <w:rPr>
                <w:sz w:val="16"/>
                <w:szCs w:val="16"/>
              </w:rPr>
              <w:t>шт</w:t>
            </w:r>
            <w:proofErr w:type="spellEnd"/>
            <w:proofErr w:type="gramEnd"/>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w:t>
            </w:r>
            <w:proofErr w:type="gramStart"/>
            <w:r w:rsidRPr="003C29DB">
              <w:rPr>
                <w:sz w:val="16"/>
                <w:szCs w:val="16"/>
              </w:rPr>
              <w:t>й-</w:t>
            </w:r>
            <w:proofErr w:type="gramEnd"/>
            <w:r w:rsidRPr="003C29DB">
              <w:rPr>
                <w:sz w:val="16"/>
                <w:szCs w:val="16"/>
              </w:rPr>
              <w:t xml:space="preserve"> август</w:t>
            </w:r>
          </w:p>
        </w:tc>
        <w:tc>
          <w:tcPr>
            <w:tcW w:w="118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bCs/>
                <w:sz w:val="16"/>
                <w:szCs w:val="16"/>
              </w:rPr>
            </w:pPr>
            <w:r w:rsidRPr="003C29DB">
              <w:rPr>
                <w:bCs/>
                <w:sz w:val="16"/>
                <w:szCs w:val="16"/>
              </w:rPr>
              <w:t>50,0</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29DB" w:rsidRPr="003C29DB" w:rsidRDefault="003C29DB" w:rsidP="00CA6D54">
            <w:pPr>
              <w:ind w:firstLine="52"/>
              <w:jc w:val="center"/>
              <w:rPr>
                <w:sz w:val="16"/>
                <w:szCs w:val="16"/>
              </w:rPr>
            </w:pPr>
            <w:r w:rsidRPr="003C29DB">
              <w:rPr>
                <w:sz w:val="16"/>
                <w:szCs w:val="16"/>
              </w:rPr>
              <w:t>внебюджетные  источники</w:t>
            </w:r>
          </w:p>
        </w:tc>
      </w:tr>
      <w:tr w:rsidR="003C29DB" w:rsidRPr="003C29DB" w:rsidTr="00CA6D54">
        <w:trPr>
          <w:trHeight w:val="191"/>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left="104"/>
              <w:rPr>
                <w:bCs/>
                <w:sz w:val="16"/>
                <w:szCs w:val="16"/>
              </w:rPr>
            </w:pPr>
            <w:r w:rsidRPr="003C29DB">
              <w:rPr>
                <w:bCs/>
                <w:sz w:val="16"/>
                <w:szCs w:val="16"/>
              </w:rPr>
              <w:t>Текущий ремонт артезианских скважин</w:t>
            </w: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 xml:space="preserve">     </w:t>
            </w:r>
            <w:proofErr w:type="spellStart"/>
            <w:proofErr w:type="gramStart"/>
            <w:r w:rsidRPr="003C29DB">
              <w:rPr>
                <w:sz w:val="16"/>
                <w:szCs w:val="16"/>
              </w:rPr>
              <w:t>шт</w:t>
            </w:r>
            <w:proofErr w:type="spellEnd"/>
            <w:proofErr w:type="gramEnd"/>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11</w:t>
            </w: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w:t>
            </w:r>
            <w:proofErr w:type="gramStart"/>
            <w:r w:rsidRPr="003C29DB">
              <w:rPr>
                <w:sz w:val="16"/>
                <w:szCs w:val="16"/>
              </w:rPr>
              <w:t>й-</w:t>
            </w:r>
            <w:proofErr w:type="gramEnd"/>
            <w:r w:rsidRPr="003C29DB">
              <w:rPr>
                <w:sz w:val="16"/>
                <w:szCs w:val="16"/>
              </w:rPr>
              <w:t xml:space="preserve"> август</w:t>
            </w:r>
          </w:p>
        </w:tc>
        <w:tc>
          <w:tcPr>
            <w:tcW w:w="118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bCs/>
                <w:sz w:val="16"/>
                <w:szCs w:val="16"/>
              </w:rPr>
            </w:pPr>
            <w:r w:rsidRPr="003C29DB">
              <w:rPr>
                <w:bCs/>
                <w:sz w:val="16"/>
                <w:szCs w:val="16"/>
              </w:rPr>
              <w:t>300,0</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29DB" w:rsidRPr="003C29DB" w:rsidRDefault="003C29DB" w:rsidP="00CA6D54">
            <w:pPr>
              <w:ind w:firstLine="52"/>
              <w:jc w:val="center"/>
              <w:rPr>
                <w:sz w:val="16"/>
                <w:szCs w:val="16"/>
              </w:rPr>
            </w:pPr>
            <w:r w:rsidRPr="003C29DB">
              <w:rPr>
                <w:sz w:val="16"/>
                <w:szCs w:val="16"/>
              </w:rPr>
              <w:t>внебюджетные  источники</w:t>
            </w:r>
          </w:p>
        </w:tc>
      </w:tr>
      <w:tr w:rsidR="003C29DB" w:rsidRPr="003C29DB" w:rsidTr="00CA6D54">
        <w:trPr>
          <w:trHeight w:val="191"/>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left="104"/>
              <w:rPr>
                <w:bCs/>
                <w:sz w:val="16"/>
                <w:szCs w:val="16"/>
              </w:rPr>
            </w:pPr>
            <w:r w:rsidRPr="003C29DB">
              <w:rPr>
                <w:sz w:val="16"/>
                <w:szCs w:val="16"/>
              </w:rPr>
              <w:t xml:space="preserve"> Башни </w:t>
            </w:r>
            <w:proofErr w:type="spellStart"/>
            <w:r w:rsidRPr="003C29DB">
              <w:rPr>
                <w:sz w:val="16"/>
                <w:szCs w:val="16"/>
              </w:rPr>
              <w:t>Рожновского</w:t>
            </w:r>
            <w:proofErr w:type="spellEnd"/>
            <w:r w:rsidRPr="003C29DB">
              <w:rPr>
                <w:sz w:val="16"/>
                <w:szCs w:val="16"/>
              </w:rPr>
              <w:t xml:space="preserve"> (текущий ремонт)</w:t>
            </w: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proofErr w:type="spellStart"/>
            <w:proofErr w:type="gramStart"/>
            <w:r w:rsidRPr="003C29DB">
              <w:rPr>
                <w:sz w:val="16"/>
                <w:szCs w:val="16"/>
              </w:rPr>
              <w:t>шт</w:t>
            </w:r>
            <w:proofErr w:type="spellEnd"/>
            <w:proofErr w:type="gramEnd"/>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5</w:t>
            </w: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w:t>
            </w:r>
            <w:proofErr w:type="gramStart"/>
            <w:r w:rsidRPr="003C29DB">
              <w:rPr>
                <w:sz w:val="16"/>
                <w:szCs w:val="16"/>
              </w:rPr>
              <w:t>й-</w:t>
            </w:r>
            <w:proofErr w:type="gramEnd"/>
            <w:r w:rsidRPr="003C29DB">
              <w:rPr>
                <w:sz w:val="16"/>
                <w:szCs w:val="16"/>
              </w:rPr>
              <w:t xml:space="preserve"> август</w:t>
            </w:r>
          </w:p>
        </w:tc>
        <w:tc>
          <w:tcPr>
            <w:tcW w:w="118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bCs/>
                <w:sz w:val="16"/>
                <w:szCs w:val="16"/>
              </w:rPr>
            </w:pPr>
            <w:r w:rsidRPr="003C29DB">
              <w:rPr>
                <w:bCs/>
                <w:sz w:val="16"/>
                <w:szCs w:val="16"/>
              </w:rPr>
              <w:t>100,0</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29DB" w:rsidRPr="003C29DB" w:rsidRDefault="003C29DB" w:rsidP="00CA6D54">
            <w:pPr>
              <w:jc w:val="center"/>
              <w:rPr>
                <w:sz w:val="16"/>
                <w:szCs w:val="16"/>
              </w:rPr>
            </w:pPr>
            <w:r w:rsidRPr="003C29DB">
              <w:rPr>
                <w:sz w:val="16"/>
                <w:szCs w:val="16"/>
              </w:rPr>
              <w:t>внебюджетные  источники</w:t>
            </w:r>
          </w:p>
        </w:tc>
      </w:tr>
      <w:tr w:rsidR="003C29DB" w:rsidRPr="003C29DB" w:rsidTr="00CA6D54">
        <w:trPr>
          <w:trHeight w:val="191"/>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left="104"/>
              <w:rPr>
                <w:bCs/>
                <w:sz w:val="16"/>
                <w:szCs w:val="16"/>
              </w:rPr>
            </w:pPr>
            <w:r w:rsidRPr="003C29DB">
              <w:rPr>
                <w:sz w:val="16"/>
                <w:szCs w:val="16"/>
              </w:rPr>
              <w:t>Утепление теплотрассы д. Степаново</w:t>
            </w: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r w:rsidRPr="003C29DB">
              <w:rPr>
                <w:sz w:val="16"/>
                <w:szCs w:val="16"/>
              </w:rPr>
              <w:t>м.п.</w:t>
            </w: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r w:rsidRPr="003C29DB">
              <w:rPr>
                <w:sz w:val="16"/>
                <w:szCs w:val="16"/>
              </w:rPr>
              <w:t>100</w:t>
            </w: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r w:rsidRPr="003C29DB">
              <w:rPr>
                <w:sz w:val="16"/>
                <w:szCs w:val="16"/>
              </w:rPr>
              <w:t>ма</w:t>
            </w:r>
            <w:proofErr w:type="gramStart"/>
            <w:r w:rsidRPr="003C29DB">
              <w:rPr>
                <w:sz w:val="16"/>
                <w:szCs w:val="16"/>
              </w:rPr>
              <w:t>й-</w:t>
            </w:r>
            <w:proofErr w:type="gramEnd"/>
            <w:r w:rsidRPr="003C29DB">
              <w:rPr>
                <w:sz w:val="16"/>
                <w:szCs w:val="16"/>
              </w:rPr>
              <w:t xml:space="preserve"> август</w:t>
            </w:r>
          </w:p>
        </w:tc>
        <w:tc>
          <w:tcPr>
            <w:tcW w:w="118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bCs/>
                <w:sz w:val="16"/>
                <w:szCs w:val="16"/>
              </w:rPr>
            </w:pPr>
            <w:r w:rsidRPr="003C29DB">
              <w:rPr>
                <w:bCs/>
                <w:sz w:val="16"/>
                <w:szCs w:val="16"/>
              </w:rPr>
              <w:t>150,0</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29DB" w:rsidRPr="003C29DB" w:rsidRDefault="003C29DB" w:rsidP="00CA6D54">
            <w:pPr>
              <w:jc w:val="center"/>
              <w:rPr>
                <w:sz w:val="16"/>
                <w:szCs w:val="16"/>
              </w:rPr>
            </w:pPr>
            <w:r w:rsidRPr="003C29DB">
              <w:rPr>
                <w:sz w:val="16"/>
                <w:szCs w:val="16"/>
              </w:rPr>
              <w:t>внебюджетные  источники</w:t>
            </w:r>
          </w:p>
        </w:tc>
      </w:tr>
      <w:tr w:rsidR="003C29DB" w:rsidRPr="003C29DB" w:rsidTr="00CA6D54">
        <w:trPr>
          <w:trHeight w:val="191"/>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left="104"/>
              <w:rPr>
                <w:bCs/>
                <w:sz w:val="16"/>
                <w:szCs w:val="16"/>
              </w:rPr>
            </w:pPr>
            <w:r w:rsidRPr="003C29DB">
              <w:rPr>
                <w:bCs/>
                <w:sz w:val="16"/>
                <w:szCs w:val="16"/>
              </w:rPr>
              <w:t xml:space="preserve">Итого </w:t>
            </w: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p>
        </w:tc>
        <w:tc>
          <w:tcPr>
            <w:tcW w:w="118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b/>
                <w:bCs/>
                <w:sz w:val="16"/>
                <w:szCs w:val="16"/>
              </w:rPr>
            </w:pPr>
            <w:r w:rsidRPr="003C29DB">
              <w:rPr>
                <w:b/>
                <w:bCs/>
                <w:sz w:val="16"/>
                <w:szCs w:val="16"/>
              </w:rPr>
              <w:t>950</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29DB" w:rsidRPr="003C29DB" w:rsidRDefault="003C29DB" w:rsidP="00CA6D54">
            <w:pPr>
              <w:ind w:firstLine="52"/>
              <w:jc w:val="center"/>
              <w:rPr>
                <w:sz w:val="16"/>
                <w:szCs w:val="16"/>
              </w:rPr>
            </w:pPr>
          </w:p>
        </w:tc>
      </w:tr>
      <w:tr w:rsidR="003C29DB" w:rsidRPr="003C29DB" w:rsidTr="00CA6D54">
        <w:trPr>
          <w:trHeight w:val="191"/>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left="104"/>
              <w:rPr>
                <w:bCs/>
                <w:sz w:val="16"/>
                <w:szCs w:val="16"/>
              </w:rPr>
            </w:pP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p>
        </w:tc>
        <w:tc>
          <w:tcPr>
            <w:tcW w:w="118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bCs/>
                <w:sz w:val="16"/>
                <w:szCs w:val="16"/>
              </w:rPr>
            </w:pP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29DB" w:rsidRPr="003C29DB" w:rsidRDefault="003C29DB" w:rsidP="00CA6D54">
            <w:pPr>
              <w:ind w:firstLine="52"/>
              <w:jc w:val="center"/>
              <w:rPr>
                <w:sz w:val="16"/>
                <w:szCs w:val="16"/>
              </w:rPr>
            </w:pPr>
          </w:p>
        </w:tc>
      </w:tr>
      <w:tr w:rsidR="003C29DB" w:rsidRPr="003C29DB" w:rsidTr="00CA6D54">
        <w:trPr>
          <w:trHeight w:val="191"/>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left="104"/>
              <w:rPr>
                <w:bCs/>
                <w:sz w:val="16"/>
                <w:szCs w:val="16"/>
              </w:rPr>
            </w:pP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p>
        </w:tc>
        <w:tc>
          <w:tcPr>
            <w:tcW w:w="118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bCs/>
                <w:sz w:val="16"/>
                <w:szCs w:val="16"/>
              </w:rPr>
            </w:pP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29DB" w:rsidRPr="003C29DB" w:rsidRDefault="003C29DB" w:rsidP="00CA6D54">
            <w:pPr>
              <w:ind w:firstLine="52"/>
              <w:jc w:val="center"/>
              <w:rPr>
                <w:sz w:val="16"/>
                <w:szCs w:val="16"/>
              </w:rPr>
            </w:pPr>
          </w:p>
        </w:tc>
      </w:tr>
      <w:tr w:rsidR="003C29DB" w:rsidRPr="003C29DB" w:rsidTr="00CA6D54">
        <w:trPr>
          <w:trHeight w:val="191"/>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left="104"/>
              <w:rPr>
                <w:bCs/>
                <w:sz w:val="16"/>
                <w:szCs w:val="16"/>
              </w:rPr>
            </w:pP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color w:val="FF0000"/>
                <w:sz w:val="16"/>
                <w:szCs w:val="16"/>
              </w:rPr>
            </w:pP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p>
        </w:tc>
        <w:tc>
          <w:tcPr>
            <w:tcW w:w="118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bCs/>
                <w:sz w:val="16"/>
                <w:szCs w:val="16"/>
              </w:rPr>
            </w:pP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29DB" w:rsidRPr="003C29DB" w:rsidRDefault="003C29DB" w:rsidP="00CA6D54">
            <w:pPr>
              <w:ind w:firstLine="52"/>
              <w:jc w:val="center"/>
              <w:rPr>
                <w:sz w:val="16"/>
                <w:szCs w:val="16"/>
              </w:rPr>
            </w:pPr>
          </w:p>
        </w:tc>
      </w:tr>
      <w:tr w:rsidR="003C29DB" w:rsidRPr="003C29DB" w:rsidTr="00CA6D54">
        <w:trPr>
          <w:trHeight w:val="191"/>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3C29DB" w:rsidRPr="003C29DB" w:rsidRDefault="003C29DB" w:rsidP="00CA6D54">
            <w:pPr>
              <w:ind w:right="142"/>
              <w:rPr>
                <w:sz w:val="16"/>
                <w:szCs w:val="16"/>
              </w:rPr>
            </w:pP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p>
        </w:tc>
        <w:tc>
          <w:tcPr>
            <w:tcW w:w="165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29DB" w:rsidRPr="003C29DB" w:rsidRDefault="003C29DB" w:rsidP="00CA6D54">
            <w:pPr>
              <w:ind w:firstLine="52"/>
              <w:jc w:val="center"/>
              <w:rPr>
                <w:sz w:val="16"/>
                <w:szCs w:val="16"/>
              </w:rPr>
            </w:pPr>
          </w:p>
        </w:tc>
      </w:tr>
      <w:tr w:rsidR="003C29DB" w:rsidRPr="003C29DB" w:rsidTr="00CA6D54">
        <w:trPr>
          <w:trHeight w:val="191"/>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3C29DB" w:rsidRPr="003C29DB" w:rsidRDefault="003C29DB" w:rsidP="00CA6D54">
            <w:pPr>
              <w:ind w:right="142"/>
              <w:rPr>
                <w:sz w:val="16"/>
                <w:szCs w:val="16"/>
              </w:rPr>
            </w:pP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p>
        </w:tc>
        <w:tc>
          <w:tcPr>
            <w:tcW w:w="165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29DB" w:rsidRPr="003C29DB" w:rsidRDefault="003C29DB" w:rsidP="00CA6D54">
            <w:pPr>
              <w:jc w:val="center"/>
              <w:rPr>
                <w:sz w:val="16"/>
                <w:szCs w:val="16"/>
              </w:rPr>
            </w:pPr>
          </w:p>
        </w:tc>
      </w:tr>
      <w:tr w:rsidR="003C29DB" w:rsidRPr="003C29DB" w:rsidTr="00CA6D54">
        <w:trPr>
          <w:trHeight w:val="191"/>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3C29DB" w:rsidRPr="003C29DB" w:rsidRDefault="003C29DB" w:rsidP="00CA6D54">
            <w:pPr>
              <w:ind w:right="142"/>
              <w:rPr>
                <w:sz w:val="16"/>
                <w:szCs w:val="16"/>
              </w:rPr>
            </w:pP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p>
        </w:tc>
        <w:tc>
          <w:tcPr>
            <w:tcW w:w="165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29DB" w:rsidRPr="003C29DB" w:rsidRDefault="003C29DB" w:rsidP="00CA6D54">
            <w:pPr>
              <w:ind w:firstLine="52"/>
              <w:jc w:val="center"/>
              <w:rPr>
                <w:sz w:val="16"/>
                <w:szCs w:val="16"/>
              </w:rPr>
            </w:pPr>
          </w:p>
        </w:tc>
      </w:tr>
      <w:tr w:rsidR="003C29DB" w:rsidRPr="003C29DB" w:rsidTr="00CA6D54">
        <w:trPr>
          <w:trHeight w:val="191"/>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3C29DB" w:rsidRPr="003C29DB" w:rsidRDefault="003C29DB" w:rsidP="00CA6D54">
            <w:pPr>
              <w:ind w:right="142"/>
              <w:rPr>
                <w:sz w:val="16"/>
                <w:szCs w:val="16"/>
              </w:rPr>
            </w:pP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p>
        </w:tc>
        <w:tc>
          <w:tcPr>
            <w:tcW w:w="165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p>
        </w:tc>
        <w:tc>
          <w:tcPr>
            <w:tcW w:w="1184"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sz w:val="16"/>
                <w:szCs w:val="16"/>
              </w:rPr>
            </w:pP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29DB" w:rsidRPr="003C29DB" w:rsidRDefault="003C29DB" w:rsidP="00CA6D54">
            <w:pPr>
              <w:ind w:firstLine="52"/>
              <w:jc w:val="center"/>
              <w:rPr>
                <w:sz w:val="16"/>
                <w:szCs w:val="16"/>
              </w:rPr>
            </w:pPr>
          </w:p>
        </w:tc>
      </w:tr>
      <w:tr w:rsidR="003C29DB" w:rsidRPr="003C29DB" w:rsidTr="00CA6D54">
        <w:trPr>
          <w:trHeight w:val="191"/>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left="104" w:right="139"/>
              <w:jc w:val="right"/>
              <w:rPr>
                <w:bCs/>
                <w:sz w:val="16"/>
                <w:szCs w:val="16"/>
              </w:rPr>
            </w:pP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sz w:val="16"/>
                <w:szCs w:val="16"/>
              </w:rPr>
            </w:pP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p>
        </w:tc>
        <w:tc>
          <w:tcPr>
            <w:tcW w:w="118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b/>
                <w:bCs/>
                <w:sz w:val="16"/>
                <w:szCs w:val="16"/>
              </w:rPr>
            </w:pP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29DB" w:rsidRPr="003C29DB" w:rsidRDefault="003C29DB" w:rsidP="00CA6D54">
            <w:pPr>
              <w:ind w:firstLine="52"/>
              <w:jc w:val="center"/>
              <w:rPr>
                <w:sz w:val="16"/>
                <w:szCs w:val="16"/>
              </w:rPr>
            </w:pPr>
          </w:p>
        </w:tc>
      </w:tr>
      <w:tr w:rsidR="003C29DB" w:rsidRPr="003C29DB" w:rsidTr="00CA6D54">
        <w:trPr>
          <w:trHeight w:val="191"/>
        </w:trPr>
        <w:tc>
          <w:tcPr>
            <w:tcW w:w="694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C29DB" w:rsidRPr="003C29DB" w:rsidRDefault="003C29DB" w:rsidP="00CA6D54">
            <w:pPr>
              <w:ind w:right="139" w:firstLine="104"/>
              <w:jc w:val="right"/>
              <w:rPr>
                <w:bCs/>
                <w:sz w:val="16"/>
                <w:szCs w:val="16"/>
              </w:rPr>
            </w:pPr>
            <w:r w:rsidRPr="003C29DB">
              <w:rPr>
                <w:bCs/>
                <w:sz w:val="16"/>
                <w:szCs w:val="16"/>
              </w:rPr>
              <w:t xml:space="preserve">             </w:t>
            </w:r>
          </w:p>
          <w:p w:rsidR="003C29DB" w:rsidRPr="003C29DB" w:rsidRDefault="003C29DB" w:rsidP="00CA6D54">
            <w:pPr>
              <w:ind w:right="139" w:firstLine="104"/>
              <w:jc w:val="right"/>
              <w:rPr>
                <w:bCs/>
                <w:sz w:val="16"/>
                <w:szCs w:val="16"/>
              </w:rPr>
            </w:pPr>
            <w:r w:rsidRPr="003C29DB">
              <w:rPr>
                <w:b/>
                <w:bCs/>
                <w:sz w:val="16"/>
                <w:szCs w:val="16"/>
              </w:rPr>
              <w:t>Всего</w:t>
            </w:r>
            <w:r w:rsidRPr="003C29DB">
              <w:rPr>
                <w:bCs/>
                <w:sz w:val="16"/>
                <w:szCs w:val="16"/>
              </w:rPr>
              <w:t>:</w:t>
            </w:r>
          </w:p>
        </w:tc>
        <w:tc>
          <w:tcPr>
            <w:tcW w:w="995" w:type="dxa"/>
            <w:tcBorders>
              <w:top w:val="single" w:sz="4" w:space="0" w:color="auto"/>
              <w:left w:val="single" w:sz="4" w:space="0" w:color="auto"/>
              <w:bottom w:val="single" w:sz="4" w:space="0" w:color="auto"/>
              <w:right w:val="single" w:sz="4" w:space="0" w:color="auto"/>
            </w:tcBorders>
            <w:vAlign w:val="center"/>
          </w:tcPr>
          <w:p w:rsidR="003C29DB" w:rsidRPr="003C29DB" w:rsidRDefault="003C29DB" w:rsidP="00CA6D54">
            <w:pPr>
              <w:jc w:val="center"/>
              <w:rPr>
                <w:b/>
                <w:sz w:val="16"/>
                <w:szCs w:val="16"/>
              </w:rPr>
            </w:pPr>
          </w:p>
        </w:tc>
        <w:tc>
          <w:tcPr>
            <w:tcW w:w="995"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p>
        </w:tc>
        <w:tc>
          <w:tcPr>
            <w:tcW w:w="165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rPr>
                <w:sz w:val="16"/>
                <w:szCs w:val="16"/>
              </w:rPr>
            </w:pPr>
          </w:p>
        </w:tc>
        <w:tc>
          <w:tcPr>
            <w:tcW w:w="1184" w:type="dxa"/>
            <w:tcBorders>
              <w:top w:val="single" w:sz="4" w:space="0" w:color="auto"/>
              <w:left w:val="single" w:sz="4" w:space="0" w:color="auto"/>
              <w:bottom w:val="single" w:sz="4" w:space="0" w:color="auto"/>
              <w:right w:val="single" w:sz="4" w:space="0" w:color="auto"/>
            </w:tcBorders>
          </w:tcPr>
          <w:p w:rsidR="003C29DB" w:rsidRPr="003C29DB" w:rsidRDefault="003C29DB" w:rsidP="00CA6D54">
            <w:pPr>
              <w:jc w:val="center"/>
              <w:rPr>
                <w:b/>
                <w:bCs/>
                <w:sz w:val="16"/>
                <w:szCs w:val="16"/>
              </w:rPr>
            </w:pPr>
          </w:p>
          <w:p w:rsidR="003C29DB" w:rsidRPr="003C29DB" w:rsidRDefault="003C29DB" w:rsidP="00CA6D54">
            <w:pPr>
              <w:jc w:val="center"/>
              <w:rPr>
                <w:b/>
                <w:bCs/>
                <w:sz w:val="16"/>
                <w:szCs w:val="16"/>
              </w:rPr>
            </w:pPr>
            <w:r w:rsidRPr="003C29DB">
              <w:rPr>
                <w:b/>
                <w:bCs/>
                <w:sz w:val="16"/>
                <w:szCs w:val="16"/>
              </w:rPr>
              <w:t>3 011,1</w:t>
            </w:r>
          </w:p>
        </w:tc>
        <w:tc>
          <w:tcPr>
            <w:tcW w:w="41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C29DB" w:rsidRPr="003C29DB" w:rsidRDefault="003C29DB" w:rsidP="00CA6D54">
            <w:pPr>
              <w:rPr>
                <w:sz w:val="16"/>
                <w:szCs w:val="16"/>
              </w:rPr>
            </w:pPr>
            <w:r w:rsidRPr="003C29DB">
              <w:rPr>
                <w:b/>
                <w:sz w:val="16"/>
                <w:szCs w:val="16"/>
              </w:rPr>
              <w:t>1961,1</w:t>
            </w:r>
            <w:r w:rsidRPr="003C29DB">
              <w:rPr>
                <w:sz w:val="16"/>
                <w:szCs w:val="16"/>
              </w:rPr>
              <w:t xml:space="preserve"> – бюджет  муниципального района,</w:t>
            </w:r>
          </w:p>
          <w:p w:rsidR="003C29DB" w:rsidRPr="003C29DB" w:rsidRDefault="003C29DB" w:rsidP="00CA6D54">
            <w:pPr>
              <w:rPr>
                <w:sz w:val="16"/>
                <w:szCs w:val="16"/>
              </w:rPr>
            </w:pPr>
            <w:r w:rsidRPr="003C29DB">
              <w:rPr>
                <w:b/>
                <w:sz w:val="16"/>
                <w:szCs w:val="16"/>
              </w:rPr>
              <w:t xml:space="preserve">100 </w:t>
            </w:r>
            <w:r w:rsidRPr="003C29DB">
              <w:rPr>
                <w:sz w:val="16"/>
                <w:szCs w:val="16"/>
              </w:rPr>
              <w:t>- бюджет сельского поселения</w:t>
            </w:r>
          </w:p>
          <w:p w:rsidR="003C29DB" w:rsidRPr="003C29DB" w:rsidRDefault="003C29DB" w:rsidP="00CA6D54">
            <w:pPr>
              <w:rPr>
                <w:sz w:val="16"/>
                <w:szCs w:val="16"/>
              </w:rPr>
            </w:pPr>
            <w:r w:rsidRPr="003C29DB">
              <w:rPr>
                <w:sz w:val="16"/>
                <w:szCs w:val="16"/>
              </w:rPr>
              <w:t xml:space="preserve"> </w:t>
            </w:r>
            <w:r w:rsidRPr="003C29DB">
              <w:rPr>
                <w:b/>
                <w:sz w:val="16"/>
                <w:szCs w:val="16"/>
              </w:rPr>
              <w:t xml:space="preserve">950 </w:t>
            </w:r>
            <w:r w:rsidRPr="003C29DB">
              <w:rPr>
                <w:sz w:val="16"/>
                <w:szCs w:val="16"/>
              </w:rPr>
              <w:t>- внебюджетные источники</w:t>
            </w:r>
          </w:p>
        </w:tc>
      </w:tr>
    </w:tbl>
    <w:p w:rsidR="003C29DB" w:rsidRPr="003C29DB" w:rsidRDefault="003C29DB" w:rsidP="003C29DB">
      <w:pPr>
        <w:tabs>
          <w:tab w:val="left" w:pos="6465"/>
        </w:tabs>
        <w:ind w:firstLine="540"/>
        <w:jc w:val="both"/>
        <w:rPr>
          <w:sz w:val="16"/>
          <w:szCs w:val="16"/>
        </w:rPr>
      </w:pPr>
    </w:p>
    <w:p w:rsidR="003C29DB" w:rsidRPr="003C29DB" w:rsidRDefault="003C29DB" w:rsidP="003C29DB">
      <w:pPr>
        <w:jc w:val="right"/>
        <w:rPr>
          <w:sz w:val="16"/>
          <w:szCs w:val="16"/>
        </w:rPr>
        <w:sectPr w:rsidR="003C29DB" w:rsidRPr="003C29DB" w:rsidSect="002507FA">
          <w:pgSz w:w="16838" w:h="11906" w:orient="landscape"/>
          <w:pgMar w:top="540" w:right="1134" w:bottom="360" w:left="1134" w:header="709" w:footer="709" w:gutter="0"/>
          <w:cols w:space="708"/>
          <w:docGrid w:linePitch="360"/>
        </w:sectPr>
      </w:pPr>
    </w:p>
    <w:p w:rsidR="003C29DB" w:rsidRPr="003C29DB" w:rsidRDefault="003C29DB" w:rsidP="003C29DB">
      <w:pPr>
        <w:jc w:val="right"/>
        <w:rPr>
          <w:sz w:val="16"/>
          <w:szCs w:val="16"/>
        </w:rPr>
      </w:pPr>
      <w:r w:rsidRPr="003C29DB">
        <w:rPr>
          <w:sz w:val="16"/>
          <w:szCs w:val="16"/>
        </w:rPr>
        <w:lastRenderedPageBreak/>
        <w:t>Приложение 2</w:t>
      </w:r>
    </w:p>
    <w:p w:rsidR="003C29DB" w:rsidRPr="003C29DB" w:rsidRDefault="003C29DB" w:rsidP="003C29DB">
      <w:pPr>
        <w:jc w:val="right"/>
        <w:rPr>
          <w:sz w:val="16"/>
          <w:szCs w:val="16"/>
        </w:rPr>
      </w:pPr>
      <w:r w:rsidRPr="003C29DB">
        <w:rPr>
          <w:sz w:val="16"/>
          <w:szCs w:val="16"/>
        </w:rPr>
        <w:t>к постановлению администрации</w:t>
      </w:r>
    </w:p>
    <w:p w:rsidR="003C29DB" w:rsidRPr="003C29DB" w:rsidRDefault="003C29DB" w:rsidP="003C29DB">
      <w:pPr>
        <w:jc w:val="right"/>
        <w:rPr>
          <w:sz w:val="16"/>
          <w:szCs w:val="16"/>
        </w:rPr>
      </w:pPr>
      <w:r w:rsidRPr="003C29DB">
        <w:rPr>
          <w:sz w:val="16"/>
          <w:szCs w:val="16"/>
        </w:rPr>
        <w:t xml:space="preserve">                                                                                                муниципального района</w:t>
      </w:r>
    </w:p>
    <w:p w:rsidR="003C29DB" w:rsidRPr="003C29DB" w:rsidRDefault="003C29DB" w:rsidP="003C29DB">
      <w:pPr>
        <w:jc w:val="right"/>
        <w:rPr>
          <w:sz w:val="16"/>
          <w:szCs w:val="16"/>
        </w:rPr>
      </w:pPr>
      <w:r w:rsidRPr="003C29DB">
        <w:rPr>
          <w:sz w:val="16"/>
          <w:szCs w:val="16"/>
        </w:rPr>
        <w:t xml:space="preserve">                                                                           от  «</w:t>
      </w:r>
      <w:r>
        <w:rPr>
          <w:sz w:val="16"/>
          <w:szCs w:val="16"/>
        </w:rPr>
        <w:t>19</w:t>
      </w:r>
      <w:r w:rsidRPr="003C29DB">
        <w:rPr>
          <w:sz w:val="16"/>
          <w:szCs w:val="16"/>
        </w:rPr>
        <w:t xml:space="preserve">   »</w:t>
      </w:r>
      <w:r>
        <w:rPr>
          <w:sz w:val="16"/>
          <w:szCs w:val="16"/>
        </w:rPr>
        <w:t xml:space="preserve"> апреля</w:t>
      </w:r>
      <w:r w:rsidRPr="003C29DB">
        <w:rPr>
          <w:sz w:val="16"/>
          <w:szCs w:val="16"/>
        </w:rPr>
        <w:t xml:space="preserve">  2019 года  №  </w:t>
      </w:r>
      <w:r>
        <w:rPr>
          <w:sz w:val="16"/>
          <w:szCs w:val="16"/>
        </w:rPr>
        <w:t>117</w:t>
      </w:r>
      <w:r w:rsidRPr="003C29DB">
        <w:rPr>
          <w:sz w:val="16"/>
          <w:szCs w:val="16"/>
        </w:rPr>
        <w:t xml:space="preserve">    </w:t>
      </w:r>
    </w:p>
    <w:p w:rsidR="003C29DB" w:rsidRPr="003C29DB" w:rsidRDefault="003C29DB" w:rsidP="003C29DB">
      <w:pPr>
        <w:rPr>
          <w:sz w:val="16"/>
          <w:szCs w:val="16"/>
        </w:rPr>
      </w:pPr>
    </w:p>
    <w:p w:rsidR="003C29DB" w:rsidRPr="003C29DB" w:rsidRDefault="003C29DB" w:rsidP="003C29DB">
      <w:pPr>
        <w:jc w:val="center"/>
        <w:rPr>
          <w:sz w:val="16"/>
          <w:szCs w:val="16"/>
        </w:rPr>
      </w:pPr>
    </w:p>
    <w:p w:rsidR="003C29DB" w:rsidRPr="003C29DB" w:rsidRDefault="003C29DB" w:rsidP="003C29DB">
      <w:pPr>
        <w:jc w:val="center"/>
        <w:rPr>
          <w:sz w:val="16"/>
          <w:szCs w:val="16"/>
        </w:rPr>
      </w:pPr>
    </w:p>
    <w:p w:rsidR="003C29DB" w:rsidRPr="003C29DB" w:rsidRDefault="003C29DB" w:rsidP="003C29DB">
      <w:pPr>
        <w:jc w:val="center"/>
        <w:rPr>
          <w:sz w:val="16"/>
          <w:szCs w:val="16"/>
        </w:rPr>
      </w:pPr>
      <w:proofErr w:type="gramStart"/>
      <w:r w:rsidRPr="003C29DB">
        <w:rPr>
          <w:sz w:val="16"/>
          <w:szCs w:val="16"/>
        </w:rPr>
        <w:t>З</w:t>
      </w:r>
      <w:proofErr w:type="gramEnd"/>
      <w:r w:rsidRPr="003C29DB">
        <w:rPr>
          <w:sz w:val="16"/>
          <w:szCs w:val="16"/>
        </w:rPr>
        <w:t xml:space="preserve"> А Д А Н И Е</w:t>
      </w:r>
    </w:p>
    <w:p w:rsidR="003C29DB" w:rsidRPr="003C29DB" w:rsidRDefault="003C29DB" w:rsidP="003C29DB">
      <w:pPr>
        <w:jc w:val="center"/>
        <w:rPr>
          <w:sz w:val="16"/>
          <w:szCs w:val="16"/>
        </w:rPr>
      </w:pPr>
      <w:r w:rsidRPr="003C29DB">
        <w:rPr>
          <w:sz w:val="16"/>
          <w:szCs w:val="16"/>
        </w:rPr>
        <w:t>на приобретение топлива на отопительный период</w:t>
      </w:r>
    </w:p>
    <w:p w:rsidR="003C29DB" w:rsidRPr="003C29DB" w:rsidRDefault="003C29DB" w:rsidP="003C29DB">
      <w:pPr>
        <w:jc w:val="center"/>
        <w:rPr>
          <w:sz w:val="16"/>
          <w:szCs w:val="16"/>
        </w:rPr>
      </w:pPr>
      <w:r w:rsidRPr="003C29DB">
        <w:rPr>
          <w:sz w:val="16"/>
          <w:szCs w:val="16"/>
        </w:rPr>
        <w:t>2019-2020 годов</w:t>
      </w:r>
    </w:p>
    <w:p w:rsidR="003C29DB" w:rsidRPr="003C29DB" w:rsidRDefault="003C29DB" w:rsidP="003C29DB">
      <w:pPr>
        <w:rPr>
          <w:sz w:val="16"/>
          <w:szCs w:val="16"/>
        </w:rPr>
      </w:pPr>
    </w:p>
    <w:tbl>
      <w:tblPr>
        <w:tblW w:w="10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5"/>
        <w:gridCol w:w="5579"/>
        <w:gridCol w:w="1894"/>
        <w:gridCol w:w="1982"/>
      </w:tblGrid>
      <w:tr w:rsidR="003C29DB" w:rsidRPr="003C29DB" w:rsidTr="00CA6D54">
        <w:trPr>
          <w:jc w:val="center"/>
        </w:trPr>
        <w:tc>
          <w:tcPr>
            <w:tcW w:w="675" w:type="dxa"/>
          </w:tcPr>
          <w:p w:rsidR="003C29DB" w:rsidRPr="003C29DB" w:rsidRDefault="003C29DB" w:rsidP="00CA6D54">
            <w:pPr>
              <w:tabs>
                <w:tab w:val="left" w:pos="3780"/>
              </w:tabs>
              <w:jc w:val="center"/>
              <w:rPr>
                <w:sz w:val="16"/>
                <w:szCs w:val="16"/>
              </w:rPr>
            </w:pPr>
            <w:r w:rsidRPr="003C29DB">
              <w:rPr>
                <w:sz w:val="16"/>
                <w:szCs w:val="16"/>
              </w:rPr>
              <w:t xml:space="preserve">№ </w:t>
            </w:r>
            <w:proofErr w:type="spellStart"/>
            <w:proofErr w:type="gramStart"/>
            <w:r w:rsidRPr="003C29DB">
              <w:rPr>
                <w:sz w:val="16"/>
                <w:szCs w:val="16"/>
              </w:rPr>
              <w:t>п</w:t>
            </w:r>
            <w:proofErr w:type="spellEnd"/>
            <w:proofErr w:type="gramEnd"/>
            <w:r w:rsidRPr="003C29DB">
              <w:rPr>
                <w:sz w:val="16"/>
                <w:szCs w:val="16"/>
              </w:rPr>
              <w:t>/</w:t>
            </w:r>
            <w:proofErr w:type="spellStart"/>
            <w:r w:rsidRPr="003C29DB">
              <w:rPr>
                <w:sz w:val="16"/>
                <w:szCs w:val="16"/>
              </w:rPr>
              <w:t>п</w:t>
            </w:r>
            <w:proofErr w:type="spellEnd"/>
          </w:p>
        </w:tc>
        <w:tc>
          <w:tcPr>
            <w:tcW w:w="5579" w:type="dxa"/>
          </w:tcPr>
          <w:p w:rsidR="003C29DB" w:rsidRPr="003C29DB" w:rsidRDefault="003C29DB" w:rsidP="00CA6D54">
            <w:pPr>
              <w:tabs>
                <w:tab w:val="left" w:pos="3780"/>
              </w:tabs>
              <w:jc w:val="center"/>
              <w:rPr>
                <w:sz w:val="16"/>
                <w:szCs w:val="16"/>
              </w:rPr>
            </w:pPr>
            <w:r w:rsidRPr="003C29DB">
              <w:rPr>
                <w:sz w:val="16"/>
                <w:szCs w:val="16"/>
              </w:rPr>
              <w:t>Наименование объектов</w:t>
            </w:r>
          </w:p>
        </w:tc>
        <w:tc>
          <w:tcPr>
            <w:tcW w:w="1894" w:type="dxa"/>
          </w:tcPr>
          <w:p w:rsidR="003C29DB" w:rsidRPr="003C29DB" w:rsidRDefault="003C29DB" w:rsidP="00CA6D54">
            <w:pPr>
              <w:tabs>
                <w:tab w:val="left" w:pos="3780"/>
              </w:tabs>
              <w:jc w:val="center"/>
              <w:rPr>
                <w:sz w:val="16"/>
                <w:szCs w:val="16"/>
              </w:rPr>
            </w:pPr>
            <w:r w:rsidRPr="003C29DB">
              <w:rPr>
                <w:sz w:val="16"/>
                <w:szCs w:val="16"/>
              </w:rPr>
              <w:t>Дрова</w:t>
            </w:r>
          </w:p>
          <w:p w:rsidR="003C29DB" w:rsidRPr="003C29DB" w:rsidRDefault="003C29DB" w:rsidP="00CA6D54">
            <w:pPr>
              <w:tabs>
                <w:tab w:val="left" w:pos="3780"/>
              </w:tabs>
              <w:jc w:val="center"/>
              <w:rPr>
                <w:sz w:val="16"/>
                <w:szCs w:val="16"/>
              </w:rPr>
            </w:pPr>
            <w:r w:rsidRPr="003C29DB">
              <w:rPr>
                <w:sz w:val="16"/>
                <w:szCs w:val="16"/>
              </w:rPr>
              <w:t>(куб. м)</w:t>
            </w:r>
          </w:p>
        </w:tc>
        <w:tc>
          <w:tcPr>
            <w:tcW w:w="1982" w:type="dxa"/>
          </w:tcPr>
          <w:p w:rsidR="003C29DB" w:rsidRPr="003C29DB" w:rsidRDefault="003C29DB" w:rsidP="00CA6D54">
            <w:pPr>
              <w:tabs>
                <w:tab w:val="left" w:pos="3780"/>
              </w:tabs>
              <w:jc w:val="center"/>
              <w:rPr>
                <w:sz w:val="16"/>
                <w:szCs w:val="16"/>
              </w:rPr>
            </w:pPr>
            <w:r w:rsidRPr="003C29DB">
              <w:rPr>
                <w:sz w:val="16"/>
                <w:szCs w:val="16"/>
              </w:rPr>
              <w:t>Уголь</w:t>
            </w:r>
          </w:p>
          <w:p w:rsidR="003C29DB" w:rsidRPr="003C29DB" w:rsidRDefault="003C29DB" w:rsidP="00CA6D54">
            <w:pPr>
              <w:tabs>
                <w:tab w:val="left" w:pos="3780"/>
              </w:tabs>
              <w:jc w:val="center"/>
              <w:rPr>
                <w:sz w:val="16"/>
                <w:szCs w:val="16"/>
              </w:rPr>
            </w:pPr>
            <w:r w:rsidRPr="003C29DB">
              <w:rPr>
                <w:sz w:val="16"/>
                <w:szCs w:val="16"/>
              </w:rPr>
              <w:t>(тонн)</w:t>
            </w:r>
          </w:p>
        </w:tc>
      </w:tr>
      <w:tr w:rsidR="003C29DB" w:rsidRPr="003C29DB" w:rsidTr="00CA6D54">
        <w:trPr>
          <w:jc w:val="center"/>
        </w:trPr>
        <w:tc>
          <w:tcPr>
            <w:tcW w:w="675" w:type="dxa"/>
            <w:vAlign w:val="center"/>
          </w:tcPr>
          <w:p w:rsidR="003C29DB" w:rsidRPr="003C29DB" w:rsidRDefault="003C29DB" w:rsidP="00CA6D54">
            <w:pPr>
              <w:tabs>
                <w:tab w:val="left" w:pos="3780"/>
              </w:tabs>
              <w:jc w:val="center"/>
              <w:rPr>
                <w:sz w:val="16"/>
                <w:szCs w:val="16"/>
              </w:rPr>
            </w:pPr>
            <w:r w:rsidRPr="003C29DB">
              <w:rPr>
                <w:sz w:val="16"/>
                <w:szCs w:val="16"/>
              </w:rPr>
              <w:t>1</w:t>
            </w:r>
          </w:p>
        </w:tc>
        <w:tc>
          <w:tcPr>
            <w:tcW w:w="5579" w:type="dxa"/>
          </w:tcPr>
          <w:p w:rsidR="003C29DB" w:rsidRPr="003C29DB" w:rsidRDefault="003C29DB" w:rsidP="00CA6D54">
            <w:pPr>
              <w:tabs>
                <w:tab w:val="left" w:pos="3780"/>
              </w:tabs>
              <w:rPr>
                <w:sz w:val="16"/>
                <w:szCs w:val="16"/>
              </w:rPr>
            </w:pPr>
            <w:r w:rsidRPr="003C29DB">
              <w:rPr>
                <w:sz w:val="16"/>
                <w:szCs w:val="16"/>
              </w:rPr>
              <w:t>Учреждения бюджетной сферы Берёзовского сельского поселения</w:t>
            </w:r>
          </w:p>
        </w:tc>
        <w:tc>
          <w:tcPr>
            <w:tcW w:w="1894" w:type="dxa"/>
          </w:tcPr>
          <w:p w:rsidR="003C29DB" w:rsidRPr="003C29DB" w:rsidRDefault="003C29DB" w:rsidP="00CA6D54">
            <w:pPr>
              <w:tabs>
                <w:tab w:val="left" w:pos="3780"/>
              </w:tabs>
              <w:jc w:val="center"/>
              <w:rPr>
                <w:sz w:val="16"/>
                <w:szCs w:val="16"/>
              </w:rPr>
            </w:pPr>
            <w:r w:rsidRPr="003C29DB">
              <w:rPr>
                <w:sz w:val="16"/>
                <w:szCs w:val="16"/>
              </w:rPr>
              <w:t>211</w:t>
            </w:r>
          </w:p>
        </w:tc>
        <w:tc>
          <w:tcPr>
            <w:tcW w:w="1982" w:type="dxa"/>
          </w:tcPr>
          <w:p w:rsidR="003C29DB" w:rsidRPr="003C29DB" w:rsidRDefault="003C29DB" w:rsidP="00CA6D54">
            <w:pPr>
              <w:tabs>
                <w:tab w:val="left" w:pos="3780"/>
              </w:tabs>
              <w:jc w:val="center"/>
              <w:rPr>
                <w:sz w:val="16"/>
                <w:szCs w:val="16"/>
              </w:rPr>
            </w:pPr>
          </w:p>
        </w:tc>
      </w:tr>
      <w:tr w:rsidR="003C29DB" w:rsidRPr="003C29DB" w:rsidTr="00CA6D54">
        <w:trPr>
          <w:jc w:val="center"/>
        </w:trPr>
        <w:tc>
          <w:tcPr>
            <w:tcW w:w="675" w:type="dxa"/>
            <w:vAlign w:val="center"/>
          </w:tcPr>
          <w:p w:rsidR="003C29DB" w:rsidRPr="003C29DB" w:rsidRDefault="003C29DB" w:rsidP="00CA6D54">
            <w:pPr>
              <w:tabs>
                <w:tab w:val="left" w:pos="3780"/>
              </w:tabs>
              <w:jc w:val="center"/>
              <w:rPr>
                <w:sz w:val="16"/>
                <w:szCs w:val="16"/>
              </w:rPr>
            </w:pPr>
            <w:r w:rsidRPr="003C29DB">
              <w:rPr>
                <w:sz w:val="16"/>
                <w:szCs w:val="16"/>
              </w:rPr>
              <w:t>2</w:t>
            </w:r>
          </w:p>
        </w:tc>
        <w:tc>
          <w:tcPr>
            <w:tcW w:w="5579" w:type="dxa"/>
          </w:tcPr>
          <w:p w:rsidR="003C29DB" w:rsidRPr="003C29DB" w:rsidRDefault="003C29DB" w:rsidP="00CA6D54">
            <w:pPr>
              <w:tabs>
                <w:tab w:val="left" w:pos="3780"/>
              </w:tabs>
              <w:rPr>
                <w:sz w:val="16"/>
                <w:szCs w:val="16"/>
              </w:rPr>
            </w:pPr>
            <w:r w:rsidRPr="003C29DB">
              <w:rPr>
                <w:sz w:val="16"/>
                <w:szCs w:val="16"/>
              </w:rPr>
              <w:t>Учреждения бюджетной сферы Дмитриевского сельского поселения</w:t>
            </w:r>
          </w:p>
        </w:tc>
        <w:tc>
          <w:tcPr>
            <w:tcW w:w="1894" w:type="dxa"/>
          </w:tcPr>
          <w:p w:rsidR="003C29DB" w:rsidRPr="003C29DB" w:rsidRDefault="003C29DB" w:rsidP="00CA6D54">
            <w:pPr>
              <w:jc w:val="center"/>
              <w:rPr>
                <w:bCs/>
                <w:sz w:val="16"/>
                <w:szCs w:val="16"/>
              </w:rPr>
            </w:pPr>
            <w:r w:rsidRPr="003C29DB">
              <w:rPr>
                <w:bCs/>
                <w:sz w:val="16"/>
                <w:szCs w:val="16"/>
              </w:rPr>
              <w:t>562</w:t>
            </w:r>
          </w:p>
        </w:tc>
        <w:tc>
          <w:tcPr>
            <w:tcW w:w="1982" w:type="dxa"/>
          </w:tcPr>
          <w:p w:rsidR="003C29DB" w:rsidRPr="003C29DB" w:rsidRDefault="003C29DB" w:rsidP="00CA6D54">
            <w:pPr>
              <w:jc w:val="center"/>
              <w:rPr>
                <w:bCs/>
                <w:sz w:val="16"/>
                <w:szCs w:val="16"/>
              </w:rPr>
            </w:pPr>
          </w:p>
        </w:tc>
      </w:tr>
      <w:tr w:rsidR="003C29DB" w:rsidRPr="003C29DB" w:rsidTr="00CA6D54">
        <w:trPr>
          <w:jc w:val="center"/>
        </w:trPr>
        <w:tc>
          <w:tcPr>
            <w:tcW w:w="675" w:type="dxa"/>
            <w:vAlign w:val="center"/>
          </w:tcPr>
          <w:p w:rsidR="003C29DB" w:rsidRPr="003C29DB" w:rsidRDefault="003C29DB" w:rsidP="00CA6D54">
            <w:pPr>
              <w:tabs>
                <w:tab w:val="left" w:pos="3780"/>
              </w:tabs>
              <w:jc w:val="center"/>
              <w:rPr>
                <w:sz w:val="16"/>
                <w:szCs w:val="16"/>
              </w:rPr>
            </w:pPr>
            <w:r w:rsidRPr="003C29DB">
              <w:rPr>
                <w:sz w:val="16"/>
                <w:szCs w:val="16"/>
              </w:rPr>
              <w:t>3</w:t>
            </w:r>
          </w:p>
        </w:tc>
        <w:tc>
          <w:tcPr>
            <w:tcW w:w="5579" w:type="dxa"/>
          </w:tcPr>
          <w:p w:rsidR="003C29DB" w:rsidRPr="003C29DB" w:rsidRDefault="003C29DB" w:rsidP="00CA6D54">
            <w:pPr>
              <w:tabs>
                <w:tab w:val="left" w:pos="3780"/>
              </w:tabs>
              <w:rPr>
                <w:sz w:val="16"/>
                <w:szCs w:val="16"/>
              </w:rPr>
            </w:pPr>
            <w:r w:rsidRPr="003C29DB">
              <w:rPr>
                <w:sz w:val="16"/>
                <w:szCs w:val="16"/>
              </w:rPr>
              <w:t xml:space="preserve">Учреждения бюджетной сферы </w:t>
            </w:r>
            <w:proofErr w:type="spellStart"/>
            <w:r w:rsidRPr="003C29DB">
              <w:rPr>
                <w:sz w:val="16"/>
                <w:szCs w:val="16"/>
              </w:rPr>
              <w:t>Лопаревского</w:t>
            </w:r>
            <w:proofErr w:type="spellEnd"/>
            <w:r w:rsidRPr="003C29DB">
              <w:rPr>
                <w:sz w:val="16"/>
                <w:szCs w:val="16"/>
              </w:rPr>
              <w:t xml:space="preserve"> сельского поселения</w:t>
            </w:r>
          </w:p>
        </w:tc>
        <w:tc>
          <w:tcPr>
            <w:tcW w:w="1894" w:type="dxa"/>
          </w:tcPr>
          <w:p w:rsidR="003C29DB" w:rsidRPr="003C29DB" w:rsidRDefault="003C29DB" w:rsidP="00CA6D54">
            <w:pPr>
              <w:tabs>
                <w:tab w:val="left" w:pos="3780"/>
              </w:tabs>
              <w:jc w:val="center"/>
              <w:rPr>
                <w:sz w:val="16"/>
                <w:szCs w:val="16"/>
              </w:rPr>
            </w:pPr>
            <w:r w:rsidRPr="003C29DB">
              <w:rPr>
                <w:bCs/>
                <w:sz w:val="16"/>
                <w:szCs w:val="16"/>
              </w:rPr>
              <w:t>337</w:t>
            </w:r>
          </w:p>
        </w:tc>
        <w:tc>
          <w:tcPr>
            <w:tcW w:w="1982" w:type="dxa"/>
          </w:tcPr>
          <w:p w:rsidR="003C29DB" w:rsidRPr="003C29DB" w:rsidRDefault="003C29DB" w:rsidP="00CA6D54">
            <w:pPr>
              <w:tabs>
                <w:tab w:val="left" w:pos="3780"/>
              </w:tabs>
              <w:jc w:val="center"/>
              <w:rPr>
                <w:sz w:val="16"/>
                <w:szCs w:val="16"/>
              </w:rPr>
            </w:pPr>
          </w:p>
        </w:tc>
      </w:tr>
      <w:tr w:rsidR="003C29DB" w:rsidRPr="003C29DB" w:rsidTr="00CA6D54">
        <w:trPr>
          <w:jc w:val="center"/>
        </w:trPr>
        <w:tc>
          <w:tcPr>
            <w:tcW w:w="675" w:type="dxa"/>
            <w:vAlign w:val="center"/>
          </w:tcPr>
          <w:p w:rsidR="003C29DB" w:rsidRPr="003C29DB" w:rsidRDefault="003C29DB" w:rsidP="00CA6D54">
            <w:pPr>
              <w:tabs>
                <w:tab w:val="left" w:pos="3780"/>
              </w:tabs>
              <w:jc w:val="center"/>
              <w:rPr>
                <w:sz w:val="16"/>
                <w:szCs w:val="16"/>
              </w:rPr>
            </w:pPr>
            <w:r w:rsidRPr="003C29DB">
              <w:rPr>
                <w:sz w:val="16"/>
                <w:szCs w:val="16"/>
              </w:rPr>
              <w:t>4</w:t>
            </w:r>
          </w:p>
        </w:tc>
        <w:tc>
          <w:tcPr>
            <w:tcW w:w="5579" w:type="dxa"/>
          </w:tcPr>
          <w:p w:rsidR="003C29DB" w:rsidRPr="003C29DB" w:rsidRDefault="003C29DB" w:rsidP="00CA6D54">
            <w:pPr>
              <w:tabs>
                <w:tab w:val="left" w:pos="3780"/>
              </w:tabs>
              <w:rPr>
                <w:sz w:val="16"/>
                <w:szCs w:val="16"/>
              </w:rPr>
            </w:pPr>
            <w:r w:rsidRPr="003C29DB">
              <w:rPr>
                <w:sz w:val="16"/>
                <w:szCs w:val="16"/>
              </w:rPr>
              <w:t xml:space="preserve">Учреждения бюджетной сферы </w:t>
            </w:r>
            <w:proofErr w:type="spellStart"/>
            <w:r w:rsidRPr="003C29DB">
              <w:rPr>
                <w:sz w:val="16"/>
                <w:szCs w:val="16"/>
              </w:rPr>
              <w:t>Ореховского</w:t>
            </w:r>
            <w:proofErr w:type="spellEnd"/>
            <w:r w:rsidRPr="003C29DB">
              <w:rPr>
                <w:sz w:val="16"/>
                <w:szCs w:val="16"/>
              </w:rPr>
              <w:t xml:space="preserve"> сельского поселения</w:t>
            </w:r>
          </w:p>
        </w:tc>
        <w:tc>
          <w:tcPr>
            <w:tcW w:w="1894" w:type="dxa"/>
          </w:tcPr>
          <w:p w:rsidR="003C29DB" w:rsidRPr="003C29DB" w:rsidRDefault="003C29DB" w:rsidP="00CA6D54">
            <w:pPr>
              <w:jc w:val="center"/>
              <w:rPr>
                <w:bCs/>
                <w:sz w:val="16"/>
                <w:szCs w:val="16"/>
              </w:rPr>
            </w:pPr>
            <w:r w:rsidRPr="003C29DB">
              <w:rPr>
                <w:bCs/>
                <w:sz w:val="16"/>
                <w:szCs w:val="16"/>
              </w:rPr>
              <w:t>632</w:t>
            </w:r>
          </w:p>
          <w:p w:rsidR="003C29DB" w:rsidRPr="003C29DB" w:rsidRDefault="003C29DB" w:rsidP="00CA6D54">
            <w:pPr>
              <w:tabs>
                <w:tab w:val="left" w:pos="3780"/>
              </w:tabs>
              <w:jc w:val="center"/>
              <w:rPr>
                <w:sz w:val="16"/>
                <w:szCs w:val="16"/>
              </w:rPr>
            </w:pPr>
          </w:p>
        </w:tc>
        <w:tc>
          <w:tcPr>
            <w:tcW w:w="1982" w:type="dxa"/>
          </w:tcPr>
          <w:p w:rsidR="003C29DB" w:rsidRPr="003C29DB" w:rsidRDefault="003C29DB" w:rsidP="00CA6D54">
            <w:pPr>
              <w:tabs>
                <w:tab w:val="left" w:pos="3780"/>
              </w:tabs>
              <w:jc w:val="center"/>
              <w:rPr>
                <w:sz w:val="16"/>
                <w:szCs w:val="16"/>
              </w:rPr>
            </w:pPr>
          </w:p>
        </w:tc>
      </w:tr>
      <w:tr w:rsidR="003C29DB" w:rsidRPr="003C29DB" w:rsidTr="00CA6D54">
        <w:trPr>
          <w:jc w:val="center"/>
        </w:trPr>
        <w:tc>
          <w:tcPr>
            <w:tcW w:w="675" w:type="dxa"/>
            <w:vAlign w:val="center"/>
          </w:tcPr>
          <w:p w:rsidR="003C29DB" w:rsidRPr="003C29DB" w:rsidRDefault="003C29DB" w:rsidP="00CA6D54">
            <w:pPr>
              <w:tabs>
                <w:tab w:val="left" w:pos="3780"/>
              </w:tabs>
              <w:jc w:val="center"/>
              <w:rPr>
                <w:sz w:val="16"/>
                <w:szCs w:val="16"/>
              </w:rPr>
            </w:pPr>
            <w:r w:rsidRPr="003C29DB">
              <w:rPr>
                <w:sz w:val="16"/>
                <w:szCs w:val="16"/>
              </w:rPr>
              <w:t>5</w:t>
            </w:r>
          </w:p>
        </w:tc>
        <w:tc>
          <w:tcPr>
            <w:tcW w:w="5579" w:type="dxa"/>
          </w:tcPr>
          <w:p w:rsidR="003C29DB" w:rsidRPr="003C29DB" w:rsidRDefault="003C29DB" w:rsidP="00CA6D54">
            <w:pPr>
              <w:tabs>
                <w:tab w:val="left" w:pos="3780"/>
              </w:tabs>
              <w:rPr>
                <w:sz w:val="16"/>
                <w:szCs w:val="16"/>
              </w:rPr>
            </w:pPr>
            <w:r w:rsidRPr="003C29DB">
              <w:rPr>
                <w:sz w:val="16"/>
                <w:szCs w:val="16"/>
              </w:rPr>
              <w:t xml:space="preserve">Учреждения бюджетной сферы </w:t>
            </w:r>
            <w:proofErr w:type="spellStart"/>
            <w:r w:rsidRPr="003C29DB">
              <w:rPr>
                <w:sz w:val="16"/>
                <w:szCs w:val="16"/>
              </w:rPr>
              <w:t>Степановского</w:t>
            </w:r>
            <w:proofErr w:type="spellEnd"/>
            <w:r w:rsidRPr="003C29DB">
              <w:rPr>
                <w:sz w:val="16"/>
                <w:szCs w:val="16"/>
              </w:rPr>
              <w:t xml:space="preserve"> сельского поселения</w:t>
            </w:r>
          </w:p>
        </w:tc>
        <w:tc>
          <w:tcPr>
            <w:tcW w:w="1894" w:type="dxa"/>
          </w:tcPr>
          <w:p w:rsidR="003C29DB" w:rsidRPr="003C29DB" w:rsidRDefault="003C29DB" w:rsidP="00CA6D54">
            <w:pPr>
              <w:jc w:val="center"/>
              <w:rPr>
                <w:bCs/>
                <w:sz w:val="16"/>
                <w:szCs w:val="16"/>
              </w:rPr>
            </w:pPr>
            <w:r w:rsidRPr="003C29DB">
              <w:rPr>
                <w:bCs/>
                <w:sz w:val="16"/>
                <w:szCs w:val="16"/>
              </w:rPr>
              <w:t>257,5</w:t>
            </w:r>
          </w:p>
        </w:tc>
        <w:tc>
          <w:tcPr>
            <w:tcW w:w="1982" w:type="dxa"/>
          </w:tcPr>
          <w:p w:rsidR="003C29DB" w:rsidRPr="003C29DB" w:rsidRDefault="003C29DB" w:rsidP="00CA6D54">
            <w:pPr>
              <w:jc w:val="center"/>
              <w:rPr>
                <w:bCs/>
                <w:sz w:val="16"/>
                <w:szCs w:val="16"/>
              </w:rPr>
            </w:pPr>
          </w:p>
        </w:tc>
      </w:tr>
      <w:tr w:rsidR="003C29DB" w:rsidRPr="003C29DB" w:rsidTr="00CA6D54">
        <w:trPr>
          <w:jc w:val="center"/>
        </w:trPr>
        <w:tc>
          <w:tcPr>
            <w:tcW w:w="675" w:type="dxa"/>
            <w:vAlign w:val="center"/>
          </w:tcPr>
          <w:p w:rsidR="003C29DB" w:rsidRPr="003C29DB" w:rsidRDefault="003C29DB" w:rsidP="00CA6D54">
            <w:pPr>
              <w:tabs>
                <w:tab w:val="left" w:pos="3780"/>
              </w:tabs>
              <w:jc w:val="center"/>
              <w:rPr>
                <w:sz w:val="16"/>
                <w:szCs w:val="16"/>
              </w:rPr>
            </w:pPr>
            <w:r w:rsidRPr="003C29DB">
              <w:rPr>
                <w:sz w:val="16"/>
                <w:szCs w:val="16"/>
              </w:rPr>
              <w:t>6</w:t>
            </w:r>
          </w:p>
        </w:tc>
        <w:tc>
          <w:tcPr>
            <w:tcW w:w="5579" w:type="dxa"/>
          </w:tcPr>
          <w:p w:rsidR="003C29DB" w:rsidRPr="003C29DB" w:rsidRDefault="003C29DB" w:rsidP="00CA6D54">
            <w:pPr>
              <w:tabs>
                <w:tab w:val="left" w:pos="3780"/>
              </w:tabs>
              <w:rPr>
                <w:sz w:val="16"/>
                <w:szCs w:val="16"/>
              </w:rPr>
            </w:pPr>
            <w:r w:rsidRPr="003C29DB">
              <w:rPr>
                <w:sz w:val="16"/>
                <w:szCs w:val="16"/>
              </w:rPr>
              <w:t>Образовательные учреждения</w:t>
            </w:r>
          </w:p>
        </w:tc>
        <w:tc>
          <w:tcPr>
            <w:tcW w:w="1894" w:type="dxa"/>
          </w:tcPr>
          <w:p w:rsidR="003C29DB" w:rsidRPr="003C29DB" w:rsidRDefault="003C29DB" w:rsidP="00CA6D54">
            <w:pPr>
              <w:jc w:val="center"/>
              <w:rPr>
                <w:bCs/>
                <w:sz w:val="16"/>
                <w:szCs w:val="16"/>
              </w:rPr>
            </w:pPr>
            <w:r w:rsidRPr="003C29DB">
              <w:rPr>
                <w:bCs/>
                <w:sz w:val="16"/>
                <w:szCs w:val="16"/>
              </w:rPr>
              <w:t>4080</w:t>
            </w:r>
          </w:p>
        </w:tc>
        <w:tc>
          <w:tcPr>
            <w:tcW w:w="1982" w:type="dxa"/>
          </w:tcPr>
          <w:p w:rsidR="003C29DB" w:rsidRPr="003C29DB" w:rsidRDefault="003C29DB" w:rsidP="00CA6D54">
            <w:pPr>
              <w:jc w:val="center"/>
              <w:rPr>
                <w:bCs/>
                <w:sz w:val="16"/>
                <w:szCs w:val="16"/>
              </w:rPr>
            </w:pPr>
          </w:p>
        </w:tc>
      </w:tr>
      <w:tr w:rsidR="003C29DB" w:rsidRPr="003C29DB" w:rsidTr="00CA6D54">
        <w:trPr>
          <w:jc w:val="center"/>
        </w:trPr>
        <w:tc>
          <w:tcPr>
            <w:tcW w:w="675" w:type="dxa"/>
            <w:vAlign w:val="center"/>
          </w:tcPr>
          <w:p w:rsidR="003C29DB" w:rsidRPr="003C29DB" w:rsidRDefault="003C29DB" w:rsidP="00CA6D54">
            <w:pPr>
              <w:tabs>
                <w:tab w:val="left" w:pos="3780"/>
              </w:tabs>
              <w:jc w:val="center"/>
              <w:rPr>
                <w:sz w:val="16"/>
                <w:szCs w:val="16"/>
              </w:rPr>
            </w:pPr>
            <w:r w:rsidRPr="003C29DB">
              <w:rPr>
                <w:sz w:val="16"/>
                <w:szCs w:val="16"/>
              </w:rPr>
              <w:t>7</w:t>
            </w:r>
          </w:p>
        </w:tc>
        <w:tc>
          <w:tcPr>
            <w:tcW w:w="5579" w:type="dxa"/>
          </w:tcPr>
          <w:p w:rsidR="003C29DB" w:rsidRPr="003C29DB" w:rsidRDefault="003C29DB" w:rsidP="00CA6D54">
            <w:pPr>
              <w:tabs>
                <w:tab w:val="left" w:pos="3780"/>
              </w:tabs>
              <w:rPr>
                <w:sz w:val="16"/>
                <w:szCs w:val="16"/>
              </w:rPr>
            </w:pPr>
            <w:r w:rsidRPr="003C29DB">
              <w:rPr>
                <w:sz w:val="16"/>
                <w:szCs w:val="16"/>
              </w:rPr>
              <w:t xml:space="preserve">МКУ «Центр поддержки молодежных инициатив» </w:t>
            </w:r>
          </w:p>
        </w:tc>
        <w:tc>
          <w:tcPr>
            <w:tcW w:w="1894" w:type="dxa"/>
          </w:tcPr>
          <w:p w:rsidR="003C29DB" w:rsidRPr="003C29DB" w:rsidRDefault="003C29DB" w:rsidP="00CA6D54">
            <w:pPr>
              <w:tabs>
                <w:tab w:val="left" w:pos="3780"/>
              </w:tabs>
              <w:jc w:val="center"/>
              <w:rPr>
                <w:sz w:val="16"/>
                <w:szCs w:val="16"/>
              </w:rPr>
            </w:pPr>
            <w:r w:rsidRPr="003C29DB">
              <w:rPr>
                <w:sz w:val="16"/>
                <w:szCs w:val="16"/>
              </w:rPr>
              <w:t>135</w:t>
            </w:r>
          </w:p>
        </w:tc>
        <w:tc>
          <w:tcPr>
            <w:tcW w:w="1982" w:type="dxa"/>
          </w:tcPr>
          <w:p w:rsidR="003C29DB" w:rsidRPr="003C29DB" w:rsidRDefault="003C29DB" w:rsidP="00CA6D54">
            <w:pPr>
              <w:tabs>
                <w:tab w:val="left" w:pos="3780"/>
              </w:tabs>
              <w:jc w:val="center"/>
              <w:rPr>
                <w:sz w:val="16"/>
                <w:szCs w:val="16"/>
              </w:rPr>
            </w:pPr>
          </w:p>
        </w:tc>
      </w:tr>
      <w:tr w:rsidR="003C29DB" w:rsidRPr="003C29DB" w:rsidTr="00CA6D54">
        <w:trPr>
          <w:jc w:val="center"/>
        </w:trPr>
        <w:tc>
          <w:tcPr>
            <w:tcW w:w="675" w:type="dxa"/>
            <w:vAlign w:val="center"/>
          </w:tcPr>
          <w:p w:rsidR="003C29DB" w:rsidRPr="003C29DB" w:rsidRDefault="003C29DB" w:rsidP="00CA6D54">
            <w:pPr>
              <w:tabs>
                <w:tab w:val="left" w:pos="3780"/>
              </w:tabs>
              <w:jc w:val="center"/>
              <w:rPr>
                <w:sz w:val="16"/>
                <w:szCs w:val="16"/>
              </w:rPr>
            </w:pPr>
            <w:r w:rsidRPr="003C29DB">
              <w:rPr>
                <w:sz w:val="16"/>
                <w:szCs w:val="16"/>
              </w:rPr>
              <w:t>8</w:t>
            </w:r>
          </w:p>
        </w:tc>
        <w:tc>
          <w:tcPr>
            <w:tcW w:w="5579" w:type="dxa"/>
          </w:tcPr>
          <w:p w:rsidR="003C29DB" w:rsidRPr="003C29DB" w:rsidRDefault="003C29DB" w:rsidP="00CA6D54">
            <w:pPr>
              <w:tabs>
                <w:tab w:val="left" w:pos="3780"/>
              </w:tabs>
              <w:rPr>
                <w:sz w:val="16"/>
                <w:szCs w:val="16"/>
              </w:rPr>
            </w:pPr>
            <w:r w:rsidRPr="003C29DB">
              <w:rPr>
                <w:sz w:val="16"/>
                <w:szCs w:val="16"/>
              </w:rPr>
              <w:t>МКУП «</w:t>
            </w:r>
            <w:proofErr w:type="spellStart"/>
            <w:r w:rsidRPr="003C29DB">
              <w:rPr>
                <w:sz w:val="16"/>
                <w:szCs w:val="16"/>
              </w:rPr>
              <w:t>Водотеплоресурс</w:t>
            </w:r>
            <w:proofErr w:type="spellEnd"/>
            <w:r w:rsidRPr="003C29DB">
              <w:rPr>
                <w:sz w:val="16"/>
                <w:szCs w:val="16"/>
              </w:rPr>
              <w:t>»</w:t>
            </w:r>
          </w:p>
        </w:tc>
        <w:tc>
          <w:tcPr>
            <w:tcW w:w="1894" w:type="dxa"/>
          </w:tcPr>
          <w:p w:rsidR="003C29DB" w:rsidRPr="003C29DB" w:rsidRDefault="003C29DB" w:rsidP="00CA6D54">
            <w:pPr>
              <w:tabs>
                <w:tab w:val="left" w:pos="3780"/>
              </w:tabs>
              <w:jc w:val="center"/>
              <w:rPr>
                <w:sz w:val="16"/>
                <w:szCs w:val="16"/>
              </w:rPr>
            </w:pPr>
          </w:p>
        </w:tc>
        <w:tc>
          <w:tcPr>
            <w:tcW w:w="1982" w:type="dxa"/>
          </w:tcPr>
          <w:p w:rsidR="003C29DB" w:rsidRPr="003C29DB" w:rsidRDefault="003C29DB" w:rsidP="00CA6D54">
            <w:pPr>
              <w:tabs>
                <w:tab w:val="left" w:pos="3780"/>
              </w:tabs>
              <w:jc w:val="center"/>
              <w:rPr>
                <w:sz w:val="16"/>
                <w:szCs w:val="16"/>
              </w:rPr>
            </w:pPr>
            <w:r w:rsidRPr="003C29DB">
              <w:rPr>
                <w:sz w:val="16"/>
                <w:szCs w:val="16"/>
              </w:rPr>
              <w:t>550</w:t>
            </w:r>
          </w:p>
        </w:tc>
      </w:tr>
      <w:tr w:rsidR="003C29DB" w:rsidRPr="003C29DB" w:rsidTr="00CA6D54">
        <w:trPr>
          <w:jc w:val="center"/>
        </w:trPr>
        <w:tc>
          <w:tcPr>
            <w:tcW w:w="675" w:type="dxa"/>
            <w:vAlign w:val="center"/>
          </w:tcPr>
          <w:p w:rsidR="003C29DB" w:rsidRPr="003C29DB" w:rsidRDefault="003C29DB" w:rsidP="00CA6D54">
            <w:pPr>
              <w:tabs>
                <w:tab w:val="left" w:pos="3780"/>
              </w:tabs>
              <w:jc w:val="center"/>
              <w:rPr>
                <w:sz w:val="16"/>
                <w:szCs w:val="16"/>
              </w:rPr>
            </w:pPr>
            <w:r w:rsidRPr="003C29DB">
              <w:rPr>
                <w:sz w:val="16"/>
                <w:szCs w:val="16"/>
              </w:rPr>
              <w:t>9</w:t>
            </w:r>
          </w:p>
        </w:tc>
        <w:tc>
          <w:tcPr>
            <w:tcW w:w="5579" w:type="dxa"/>
          </w:tcPr>
          <w:p w:rsidR="003C29DB" w:rsidRPr="003C29DB" w:rsidRDefault="003C29DB" w:rsidP="00CA6D54">
            <w:pPr>
              <w:tabs>
                <w:tab w:val="left" w:pos="3780"/>
              </w:tabs>
              <w:rPr>
                <w:sz w:val="16"/>
                <w:szCs w:val="16"/>
              </w:rPr>
            </w:pPr>
            <w:r w:rsidRPr="003C29DB">
              <w:rPr>
                <w:sz w:val="16"/>
                <w:szCs w:val="16"/>
              </w:rPr>
              <w:t>Уголь для населения</w:t>
            </w:r>
          </w:p>
        </w:tc>
        <w:tc>
          <w:tcPr>
            <w:tcW w:w="1894" w:type="dxa"/>
          </w:tcPr>
          <w:p w:rsidR="003C29DB" w:rsidRPr="003C29DB" w:rsidRDefault="003C29DB" w:rsidP="00CA6D54">
            <w:pPr>
              <w:tabs>
                <w:tab w:val="left" w:pos="3780"/>
              </w:tabs>
              <w:jc w:val="center"/>
              <w:rPr>
                <w:sz w:val="16"/>
                <w:szCs w:val="16"/>
              </w:rPr>
            </w:pPr>
          </w:p>
        </w:tc>
        <w:tc>
          <w:tcPr>
            <w:tcW w:w="1982" w:type="dxa"/>
          </w:tcPr>
          <w:p w:rsidR="003C29DB" w:rsidRPr="003C29DB" w:rsidRDefault="003C29DB" w:rsidP="00CA6D54">
            <w:pPr>
              <w:tabs>
                <w:tab w:val="left" w:pos="3780"/>
              </w:tabs>
              <w:jc w:val="center"/>
              <w:rPr>
                <w:sz w:val="16"/>
                <w:szCs w:val="16"/>
              </w:rPr>
            </w:pPr>
            <w:r w:rsidRPr="003C29DB">
              <w:rPr>
                <w:sz w:val="16"/>
                <w:szCs w:val="16"/>
              </w:rPr>
              <w:t>20</w:t>
            </w:r>
          </w:p>
        </w:tc>
      </w:tr>
      <w:tr w:rsidR="003C29DB" w:rsidRPr="003C29DB" w:rsidTr="00CA6D54">
        <w:trPr>
          <w:jc w:val="center"/>
        </w:trPr>
        <w:tc>
          <w:tcPr>
            <w:tcW w:w="675" w:type="dxa"/>
          </w:tcPr>
          <w:p w:rsidR="003C29DB" w:rsidRPr="003C29DB" w:rsidRDefault="003C29DB" w:rsidP="00CA6D54">
            <w:pPr>
              <w:tabs>
                <w:tab w:val="left" w:pos="3780"/>
              </w:tabs>
              <w:jc w:val="right"/>
              <w:rPr>
                <w:sz w:val="16"/>
                <w:szCs w:val="16"/>
              </w:rPr>
            </w:pPr>
          </w:p>
        </w:tc>
        <w:tc>
          <w:tcPr>
            <w:tcW w:w="5579" w:type="dxa"/>
          </w:tcPr>
          <w:p w:rsidR="003C29DB" w:rsidRPr="003C29DB" w:rsidRDefault="003C29DB" w:rsidP="00CA6D54">
            <w:pPr>
              <w:tabs>
                <w:tab w:val="left" w:pos="3780"/>
              </w:tabs>
              <w:jc w:val="right"/>
              <w:rPr>
                <w:sz w:val="16"/>
                <w:szCs w:val="16"/>
              </w:rPr>
            </w:pPr>
            <w:r w:rsidRPr="003C29DB">
              <w:rPr>
                <w:sz w:val="16"/>
                <w:szCs w:val="16"/>
              </w:rPr>
              <w:t>ИТОГО:</w:t>
            </w:r>
          </w:p>
        </w:tc>
        <w:tc>
          <w:tcPr>
            <w:tcW w:w="1894" w:type="dxa"/>
          </w:tcPr>
          <w:p w:rsidR="003C29DB" w:rsidRPr="003C29DB" w:rsidRDefault="003C29DB" w:rsidP="00CA6D54">
            <w:pPr>
              <w:jc w:val="center"/>
              <w:rPr>
                <w:b/>
                <w:sz w:val="16"/>
                <w:szCs w:val="16"/>
              </w:rPr>
            </w:pPr>
            <w:r w:rsidRPr="003C29DB">
              <w:rPr>
                <w:b/>
                <w:sz w:val="16"/>
                <w:szCs w:val="16"/>
              </w:rPr>
              <w:t>6214,5</w:t>
            </w:r>
          </w:p>
        </w:tc>
        <w:tc>
          <w:tcPr>
            <w:tcW w:w="1982" w:type="dxa"/>
          </w:tcPr>
          <w:p w:rsidR="003C29DB" w:rsidRPr="003C29DB" w:rsidRDefault="003C29DB" w:rsidP="00CA6D54">
            <w:pPr>
              <w:jc w:val="center"/>
              <w:rPr>
                <w:b/>
                <w:sz w:val="16"/>
                <w:szCs w:val="16"/>
              </w:rPr>
            </w:pPr>
            <w:r w:rsidRPr="003C29DB">
              <w:rPr>
                <w:b/>
                <w:sz w:val="16"/>
                <w:szCs w:val="16"/>
              </w:rPr>
              <w:t>570</w:t>
            </w:r>
          </w:p>
        </w:tc>
      </w:tr>
    </w:tbl>
    <w:p w:rsidR="003C29DB" w:rsidRPr="003C29DB" w:rsidRDefault="003C29DB" w:rsidP="003C29DB">
      <w:pPr>
        <w:jc w:val="right"/>
        <w:rPr>
          <w:sz w:val="16"/>
          <w:szCs w:val="16"/>
        </w:rPr>
      </w:pPr>
    </w:p>
    <w:p w:rsidR="003C29DB" w:rsidRPr="003C29DB" w:rsidRDefault="003C29DB" w:rsidP="003C29DB">
      <w:pPr>
        <w:jc w:val="right"/>
        <w:rPr>
          <w:sz w:val="16"/>
          <w:szCs w:val="16"/>
        </w:rPr>
      </w:pPr>
    </w:p>
    <w:p w:rsidR="003C29DB" w:rsidRPr="003C29DB" w:rsidRDefault="003C29DB" w:rsidP="003C29DB">
      <w:pPr>
        <w:jc w:val="right"/>
        <w:rPr>
          <w:sz w:val="16"/>
          <w:szCs w:val="16"/>
        </w:rPr>
      </w:pPr>
      <w:r w:rsidRPr="003C29DB">
        <w:rPr>
          <w:sz w:val="16"/>
          <w:szCs w:val="16"/>
        </w:rPr>
        <w:t>Приложение 3</w:t>
      </w:r>
    </w:p>
    <w:p w:rsidR="003C29DB" w:rsidRPr="003C29DB" w:rsidRDefault="003C29DB" w:rsidP="003C29DB">
      <w:pPr>
        <w:jc w:val="right"/>
        <w:rPr>
          <w:sz w:val="16"/>
          <w:szCs w:val="16"/>
        </w:rPr>
      </w:pPr>
      <w:r w:rsidRPr="003C29DB">
        <w:rPr>
          <w:sz w:val="16"/>
          <w:szCs w:val="16"/>
        </w:rPr>
        <w:t>к постановлению администрации</w:t>
      </w:r>
    </w:p>
    <w:p w:rsidR="003C29DB" w:rsidRPr="003C29DB" w:rsidRDefault="003C29DB" w:rsidP="003C29DB">
      <w:pPr>
        <w:jc w:val="right"/>
        <w:rPr>
          <w:sz w:val="16"/>
          <w:szCs w:val="16"/>
        </w:rPr>
      </w:pPr>
      <w:r w:rsidRPr="003C29DB">
        <w:rPr>
          <w:sz w:val="16"/>
          <w:szCs w:val="16"/>
        </w:rPr>
        <w:t xml:space="preserve">                                                                                                муниципального  района</w:t>
      </w:r>
    </w:p>
    <w:p w:rsidR="003C29DB" w:rsidRPr="003C29DB" w:rsidRDefault="003C29DB" w:rsidP="003C29DB">
      <w:pPr>
        <w:jc w:val="right"/>
        <w:rPr>
          <w:sz w:val="16"/>
          <w:szCs w:val="16"/>
        </w:rPr>
      </w:pPr>
      <w:r w:rsidRPr="003C29DB">
        <w:rPr>
          <w:sz w:val="16"/>
          <w:szCs w:val="16"/>
        </w:rPr>
        <w:t xml:space="preserve">                                                                                   от «</w:t>
      </w:r>
      <w:r>
        <w:rPr>
          <w:sz w:val="16"/>
          <w:szCs w:val="16"/>
        </w:rPr>
        <w:t>19</w:t>
      </w:r>
      <w:r w:rsidRPr="003C29DB">
        <w:rPr>
          <w:sz w:val="16"/>
          <w:szCs w:val="16"/>
        </w:rPr>
        <w:t xml:space="preserve">.» </w:t>
      </w:r>
      <w:r>
        <w:rPr>
          <w:sz w:val="16"/>
          <w:szCs w:val="16"/>
        </w:rPr>
        <w:t xml:space="preserve"> апреля</w:t>
      </w:r>
      <w:r w:rsidRPr="003C29DB">
        <w:rPr>
          <w:sz w:val="16"/>
          <w:szCs w:val="16"/>
        </w:rPr>
        <w:t xml:space="preserve">  2019  года  №</w:t>
      </w:r>
      <w:r>
        <w:rPr>
          <w:sz w:val="16"/>
          <w:szCs w:val="16"/>
        </w:rPr>
        <w:t>117</w:t>
      </w:r>
      <w:r w:rsidRPr="003C29DB">
        <w:rPr>
          <w:sz w:val="16"/>
          <w:szCs w:val="16"/>
        </w:rPr>
        <w:t xml:space="preserve">  </w:t>
      </w:r>
    </w:p>
    <w:p w:rsidR="003C29DB" w:rsidRPr="003C29DB" w:rsidRDefault="003C29DB" w:rsidP="003C29DB">
      <w:pPr>
        <w:rPr>
          <w:sz w:val="16"/>
          <w:szCs w:val="16"/>
        </w:rPr>
      </w:pPr>
    </w:p>
    <w:p w:rsidR="003C29DB" w:rsidRPr="003C29DB" w:rsidRDefault="003C29DB" w:rsidP="003C29DB">
      <w:pPr>
        <w:rPr>
          <w:sz w:val="16"/>
          <w:szCs w:val="16"/>
        </w:rPr>
      </w:pPr>
    </w:p>
    <w:p w:rsidR="003C29DB" w:rsidRPr="003C29DB" w:rsidRDefault="003C29DB" w:rsidP="003C29DB">
      <w:pPr>
        <w:rPr>
          <w:sz w:val="16"/>
          <w:szCs w:val="16"/>
        </w:rPr>
      </w:pPr>
    </w:p>
    <w:p w:rsidR="003C29DB" w:rsidRPr="003C29DB" w:rsidRDefault="003C29DB" w:rsidP="003C29DB">
      <w:pPr>
        <w:pStyle w:val="4"/>
        <w:jc w:val="center"/>
        <w:rPr>
          <w:sz w:val="16"/>
          <w:szCs w:val="16"/>
        </w:rPr>
      </w:pPr>
      <w:r w:rsidRPr="003C29DB">
        <w:rPr>
          <w:sz w:val="16"/>
          <w:szCs w:val="16"/>
        </w:rPr>
        <w:t>СОСТАВ</w:t>
      </w:r>
    </w:p>
    <w:p w:rsidR="003C29DB" w:rsidRPr="003C29DB" w:rsidRDefault="003C29DB" w:rsidP="003C29DB">
      <w:pPr>
        <w:jc w:val="center"/>
        <w:rPr>
          <w:sz w:val="16"/>
          <w:szCs w:val="16"/>
        </w:rPr>
      </w:pPr>
    </w:p>
    <w:p w:rsidR="003C29DB" w:rsidRPr="003C29DB" w:rsidRDefault="003C29DB" w:rsidP="003C29DB">
      <w:pPr>
        <w:ind w:firstLine="720"/>
        <w:jc w:val="center"/>
        <w:rPr>
          <w:sz w:val="16"/>
          <w:szCs w:val="16"/>
        </w:rPr>
      </w:pPr>
      <w:r w:rsidRPr="003C29DB">
        <w:rPr>
          <w:sz w:val="16"/>
          <w:szCs w:val="16"/>
        </w:rPr>
        <w:t xml:space="preserve">оперативной группы по </w:t>
      </w:r>
      <w:proofErr w:type="gramStart"/>
      <w:r w:rsidRPr="003C29DB">
        <w:rPr>
          <w:sz w:val="16"/>
          <w:szCs w:val="16"/>
        </w:rPr>
        <w:t>контролю за</w:t>
      </w:r>
      <w:proofErr w:type="gramEnd"/>
      <w:r w:rsidRPr="003C29DB">
        <w:rPr>
          <w:sz w:val="16"/>
          <w:szCs w:val="16"/>
        </w:rPr>
        <w:t xml:space="preserve"> ходом подготовки </w:t>
      </w:r>
    </w:p>
    <w:p w:rsidR="003C29DB" w:rsidRPr="003C29DB" w:rsidRDefault="003C29DB" w:rsidP="003C29DB">
      <w:pPr>
        <w:ind w:firstLine="720"/>
        <w:jc w:val="center"/>
        <w:rPr>
          <w:sz w:val="16"/>
          <w:szCs w:val="16"/>
        </w:rPr>
      </w:pPr>
      <w:r w:rsidRPr="003C29DB">
        <w:rPr>
          <w:sz w:val="16"/>
          <w:szCs w:val="16"/>
        </w:rPr>
        <w:t xml:space="preserve">объектов соцкультбыта, учреждений и предприятий района </w:t>
      </w:r>
    </w:p>
    <w:p w:rsidR="003C29DB" w:rsidRPr="003C29DB" w:rsidRDefault="003C29DB" w:rsidP="003C29DB">
      <w:pPr>
        <w:ind w:firstLine="720"/>
        <w:jc w:val="center"/>
        <w:rPr>
          <w:sz w:val="16"/>
          <w:szCs w:val="16"/>
        </w:rPr>
      </w:pPr>
      <w:r w:rsidRPr="003C29DB">
        <w:rPr>
          <w:sz w:val="16"/>
          <w:szCs w:val="16"/>
        </w:rPr>
        <w:t>к работе в осенне-зимний период 2019-2020 годов</w:t>
      </w:r>
    </w:p>
    <w:p w:rsidR="003C29DB" w:rsidRPr="003C29DB" w:rsidRDefault="003C29DB" w:rsidP="003C29DB">
      <w:pPr>
        <w:jc w:val="center"/>
        <w:rPr>
          <w:sz w:val="16"/>
          <w:szCs w:val="16"/>
        </w:rPr>
      </w:pPr>
    </w:p>
    <w:p w:rsidR="003C29DB" w:rsidRPr="003C29DB" w:rsidRDefault="003C29DB" w:rsidP="003C29DB">
      <w:pPr>
        <w:jc w:val="center"/>
        <w:rPr>
          <w:sz w:val="16"/>
          <w:szCs w:val="16"/>
        </w:rPr>
      </w:pPr>
    </w:p>
    <w:tbl>
      <w:tblPr>
        <w:tblW w:w="10030" w:type="dxa"/>
        <w:tblLook w:val="01E0"/>
      </w:tblPr>
      <w:tblGrid>
        <w:gridCol w:w="2376"/>
        <w:gridCol w:w="425"/>
        <w:gridCol w:w="7229"/>
      </w:tblGrid>
      <w:tr w:rsidR="003C29DB" w:rsidRPr="003C29DB" w:rsidTr="00CA6D54">
        <w:tc>
          <w:tcPr>
            <w:tcW w:w="2376" w:type="dxa"/>
          </w:tcPr>
          <w:p w:rsidR="003C29DB" w:rsidRPr="003C29DB" w:rsidRDefault="003C29DB" w:rsidP="00CA6D54">
            <w:pPr>
              <w:rPr>
                <w:sz w:val="16"/>
                <w:szCs w:val="16"/>
              </w:rPr>
            </w:pPr>
            <w:r w:rsidRPr="003C29DB">
              <w:rPr>
                <w:sz w:val="16"/>
                <w:szCs w:val="16"/>
              </w:rPr>
              <w:t xml:space="preserve">Фоменко В.А.               </w:t>
            </w:r>
          </w:p>
        </w:tc>
        <w:tc>
          <w:tcPr>
            <w:tcW w:w="425" w:type="dxa"/>
          </w:tcPr>
          <w:p w:rsidR="003C29DB" w:rsidRPr="003C29DB" w:rsidRDefault="003C29DB" w:rsidP="00CA6D54">
            <w:pPr>
              <w:jc w:val="center"/>
              <w:rPr>
                <w:sz w:val="16"/>
                <w:szCs w:val="16"/>
              </w:rPr>
            </w:pPr>
            <w:r w:rsidRPr="003C29DB">
              <w:rPr>
                <w:sz w:val="16"/>
                <w:szCs w:val="16"/>
              </w:rPr>
              <w:t>-</w:t>
            </w:r>
          </w:p>
        </w:tc>
        <w:tc>
          <w:tcPr>
            <w:tcW w:w="7229" w:type="dxa"/>
          </w:tcPr>
          <w:p w:rsidR="003C29DB" w:rsidRPr="003C29DB" w:rsidRDefault="003C29DB" w:rsidP="00CA6D54">
            <w:pPr>
              <w:jc w:val="both"/>
              <w:rPr>
                <w:sz w:val="16"/>
                <w:szCs w:val="16"/>
              </w:rPr>
            </w:pPr>
            <w:r w:rsidRPr="003C29DB">
              <w:rPr>
                <w:sz w:val="16"/>
                <w:szCs w:val="16"/>
              </w:rPr>
              <w:t>первый заместитель главы администрации муниципального  района, руководитель группы</w:t>
            </w:r>
          </w:p>
        </w:tc>
      </w:tr>
      <w:tr w:rsidR="003C29DB" w:rsidRPr="003C29DB" w:rsidTr="00CA6D54">
        <w:tc>
          <w:tcPr>
            <w:tcW w:w="10030" w:type="dxa"/>
            <w:gridSpan w:val="3"/>
          </w:tcPr>
          <w:p w:rsidR="003C29DB" w:rsidRPr="003C29DB" w:rsidRDefault="003C29DB" w:rsidP="00CA6D54">
            <w:pPr>
              <w:jc w:val="center"/>
              <w:rPr>
                <w:sz w:val="16"/>
                <w:szCs w:val="16"/>
              </w:rPr>
            </w:pPr>
          </w:p>
          <w:p w:rsidR="003C29DB" w:rsidRPr="003C29DB" w:rsidRDefault="003C29DB" w:rsidP="00CA6D54">
            <w:pPr>
              <w:jc w:val="center"/>
              <w:rPr>
                <w:sz w:val="16"/>
                <w:szCs w:val="16"/>
              </w:rPr>
            </w:pPr>
            <w:r w:rsidRPr="003C29DB">
              <w:rPr>
                <w:sz w:val="16"/>
                <w:szCs w:val="16"/>
              </w:rPr>
              <w:t>Члены группы:</w:t>
            </w:r>
          </w:p>
          <w:p w:rsidR="003C29DB" w:rsidRPr="003C29DB" w:rsidRDefault="003C29DB" w:rsidP="00CA6D54">
            <w:pPr>
              <w:rPr>
                <w:sz w:val="16"/>
                <w:szCs w:val="16"/>
              </w:rPr>
            </w:pPr>
          </w:p>
        </w:tc>
      </w:tr>
      <w:tr w:rsidR="003C29DB" w:rsidRPr="003C29DB" w:rsidTr="00CA6D54">
        <w:tc>
          <w:tcPr>
            <w:tcW w:w="2376" w:type="dxa"/>
          </w:tcPr>
          <w:p w:rsidR="003C29DB" w:rsidRPr="003C29DB" w:rsidRDefault="003C29DB" w:rsidP="00CA6D54">
            <w:pPr>
              <w:rPr>
                <w:sz w:val="16"/>
                <w:szCs w:val="16"/>
              </w:rPr>
            </w:pPr>
            <w:proofErr w:type="spellStart"/>
            <w:r w:rsidRPr="003C29DB">
              <w:rPr>
                <w:sz w:val="16"/>
                <w:szCs w:val="16"/>
              </w:rPr>
              <w:t>Столбунова</w:t>
            </w:r>
            <w:proofErr w:type="spellEnd"/>
            <w:r w:rsidRPr="003C29DB">
              <w:rPr>
                <w:sz w:val="16"/>
                <w:szCs w:val="16"/>
              </w:rPr>
              <w:t xml:space="preserve"> И. В.</w:t>
            </w:r>
          </w:p>
        </w:tc>
        <w:tc>
          <w:tcPr>
            <w:tcW w:w="425" w:type="dxa"/>
          </w:tcPr>
          <w:p w:rsidR="003C29DB" w:rsidRPr="003C29DB" w:rsidRDefault="003C29DB" w:rsidP="00CA6D54">
            <w:pPr>
              <w:jc w:val="center"/>
              <w:rPr>
                <w:sz w:val="16"/>
                <w:szCs w:val="16"/>
              </w:rPr>
            </w:pPr>
            <w:r w:rsidRPr="003C29DB">
              <w:rPr>
                <w:sz w:val="16"/>
                <w:szCs w:val="16"/>
              </w:rPr>
              <w:t>-</w:t>
            </w:r>
          </w:p>
        </w:tc>
        <w:tc>
          <w:tcPr>
            <w:tcW w:w="7229" w:type="dxa"/>
          </w:tcPr>
          <w:p w:rsidR="003C29DB" w:rsidRPr="003C29DB" w:rsidRDefault="003C29DB" w:rsidP="00CA6D54">
            <w:pPr>
              <w:jc w:val="both"/>
              <w:rPr>
                <w:sz w:val="16"/>
                <w:szCs w:val="16"/>
              </w:rPr>
            </w:pPr>
            <w:r w:rsidRPr="003C29DB">
              <w:rPr>
                <w:sz w:val="16"/>
                <w:szCs w:val="16"/>
              </w:rPr>
              <w:t>начальник управления финансов Галичского муниципального района</w:t>
            </w:r>
          </w:p>
          <w:p w:rsidR="003C29DB" w:rsidRPr="003C29DB" w:rsidRDefault="003C29DB" w:rsidP="00CA6D54">
            <w:pPr>
              <w:jc w:val="both"/>
              <w:rPr>
                <w:sz w:val="16"/>
                <w:szCs w:val="16"/>
              </w:rPr>
            </w:pPr>
          </w:p>
        </w:tc>
      </w:tr>
      <w:tr w:rsidR="003C29DB" w:rsidRPr="003C29DB" w:rsidTr="00CA6D54">
        <w:tc>
          <w:tcPr>
            <w:tcW w:w="2376" w:type="dxa"/>
          </w:tcPr>
          <w:p w:rsidR="003C29DB" w:rsidRPr="003C29DB" w:rsidRDefault="003C29DB" w:rsidP="00CA6D54">
            <w:pPr>
              <w:rPr>
                <w:sz w:val="16"/>
                <w:szCs w:val="16"/>
              </w:rPr>
            </w:pPr>
            <w:r w:rsidRPr="003C29DB">
              <w:rPr>
                <w:sz w:val="16"/>
                <w:szCs w:val="16"/>
              </w:rPr>
              <w:t xml:space="preserve">Иванова М.С.              </w:t>
            </w:r>
          </w:p>
        </w:tc>
        <w:tc>
          <w:tcPr>
            <w:tcW w:w="425" w:type="dxa"/>
          </w:tcPr>
          <w:p w:rsidR="003C29DB" w:rsidRPr="003C29DB" w:rsidRDefault="003C29DB" w:rsidP="00CA6D54">
            <w:pPr>
              <w:jc w:val="center"/>
              <w:rPr>
                <w:sz w:val="16"/>
                <w:szCs w:val="16"/>
              </w:rPr>
            </w:pPr>
            <w:r w:rsidRPr="003C29DB">
              <w:rPr>
                <w:sz w:val="16"/>
                <w:szCs w:val="16"/>
              </w:rPr>
              <w:t>-</w:t>
            </w:r>
          </w:p>
        </w:tc>
        <w:tc>
          <w:tcPr>
            <w:tcW w:w="7229" w:type="dxa"/>
          </w:tcPr>
          <w:p w:rsidR="003C29DB" w:rsidRPr="003C29DB" w:rsidRDefault="003C29DB" w:rsidP="00CA6D54">
            <w:pPr>
              <w:jc w:val="both"/>
              <w:rPr>
                <w:sz w:val="16"/>
                <w:szCs w:val="16"/>
              </w:rPr>
            </w:pPr>
            <w:r w:rsidRPr="003C29DB">
              <w:rPr>
                <w:sz w:val="16"/>
                <w:szCs w:val="16"/>
              </w:rPr>
              <w:t>заведующий отделом образования администрации  муниципального района</w:t>
            </w:r>
          </w:p>
        </w:tc>
      </w:tr>
      <w:tr w:rsidR="003C29DB" w:rsidRPr="003C29DB" w:rsidTr="00CA6D54">
        <w:tc>
          <w:tcPr>
            <w:tcW w:w="2376" w:type="dxa"/>
          </w:tcPr>
          <w:p w:rsidR="003C29DB" w:rsidRPr="003C29DB" w:rsidRDefault="003C29DB" w:rsidP="00CA6D54">
            <w:pPr>
              <w:rPr>
                <w:sz w:val="16"/>
                <w:szCs w:val="16"/>
              </w:rPr>
            </w:pPr>
            <w:proofErr w:type="spellStart"/>
            <w:r w:rsidRPr="003C29DB">
              <w:rPr>
                <w:sz w:val="16"/>
                <w:szCs w:val="16"/>
              </w:rPr>
              <w:t>Голубева</w:t>
            </w:r>
            <w:proofErr w:type="spellEnd"/>
            <w:r w:rsidRPr="003C29DB">
              <w:rPr>
                <w:sz w:val="16"/>
                <w:szCs w:val="16"/>
              </w:rPr>
              <w:t xml:space="preserve"> И. В.                 </w:t>
            </w:r>
          </w:p>
        </w:tc>
        <w:tc>
          <w:tcPr>
            <w:tcW w:w="425" w:type="dxa"/>
          </w:tcPr>
          <w:p w:rsidR="003C29DB" w:rsidRPr="003C29DB" w:rsidRDefault="003C29DB" w:rsidP="00CA6D54">
            <w:pPr>
              <w:jc w:val="center"/>
              <w:rPr>
                <w:sz w:val="16"/>
                <w:szCs w:val="16"/>
              </w:rPr>
            </w:pPr>
            <w:r w:rsidRPr="003C29DB">
              <w:rPr>
                <w:sz w:val="16"/>
                <w:szCs w:val="16"/>
              </w:rPr>
              <w:t>-</w:t>
            </w:r>
          </w:p>
        </w:tc>
        <w:tc>
          <w:tcPr>
            <w:tcW w:w="7229" w:type="dxa"/>
          </w:tcPr>
          <w:p w:rsidR="003C29DB" w:rsidRPr="003C29DB" w:rsidRDefault="003C29DB" w:rsidP="00CA6D54">
            <w:pPr>
              <w:jc w:val="both"/>
              <w:rPr>
                <w:sz w:val="16"/>
                <w:szCs w:val="16"/>
              </w:rPr>
            </w:pPr>
            <w:r w:rsidRPr="003C29DB">
              <w:rPr>
                <w:sz w:val="16"/>
                <w:szCs w:val="16"/>
              </w:rPr>
              <w:t>заведующий отделом по делам культуры, молодёжи и спорта  администрации муниципального района</w:t>
            </w:r>
          </w:p>
          <w:p w:rsidR="003C29DB" w:rsidRPr="003C29DB" w:rsidRDefault="003C29DB" w:rsidP="00CA6D54">
            <w:pPr>
              <w:jc w:val="both"/>
              <w:rPr>
                <w:sz w:val="16"/>
                <w:szCs w:val="16"/>
              </w:rPr>
            </w:pPr>
          </w:p>
        </w:tc>
      </w:tr>
      <w:tr w:rsidR="003C29DB" w:rsidRPr="003C29DB" w:rsidTr="00CA6D54">
        <w:tc>
          <w:tcPr>
            <w:tcW w:w="2376" w:type="dxa"/>
          </w:tcPr>
          <w:p w:rsidR="003C29DB" w:rsidRPr="003C29DB" w:rsidRDefault="003C29DB" w:rsidP="00CA6D54">
            <w:pPr>
              <w:rPr>
                <w:sz w:val="16"/>
                <w:szCs w:val="16"/>
              </w:rPr>
            </w:pPr>
            <w:r w:rsidRPr="003C29DB">
              <w:rPr>
                <w:sz w:val="16"/>
                <w:szCs w:val="16"/>
              </w:rPr>
              <w:t xml:space="preserve">Зверева Е.Ю.               </w:t>
            </w:r>
          </w:p>
        </w:tc>
        <w:tc>
          <w:tcPr>
            <w:tcW w:w="425" w:type="dxa"/>
          </w:tcPr>
          <w:p w:rsidR="003C29DB" w:rsidRPr="003C29DB" w:rsidRDefault="003C29DB" w:rsidP="00CA6D54">
            <w:pPr>
              <w:jc w:val="center"/>
              <w:rPr>
                <w:sz w:val="16"/>
                <w:szCs w:val="16"/>
              </w:rPr>
            </w:pPr>
            <w:r w:rsidRPr="003C29DB">
              <w:rPr>
                <w:sz w:val="16"/>
                <w:szCs w:val="16"/>
              </w:rPr>
              <w:t>-</w:t>
            </w:r>
          </w:p>
        </w:tc>
        <w:tc>
          <w:tcPr>
            <w:tcW w:w="7229" w:type="dxa"/>
          </w:tcPr>
          <w:p w:rsidR="003C29DB" w:rsidRPr="003C29DB" w:rsidRDefault="003C29DB" w:rsidP="00CA6D54">
            <w:pPr>
              <w:jc w:val="both"/>
              <w:rPr>
                <w:sz w:val="16"/>
                <w:szCs w:val="16"/>
              </w:rPr>
            </w:pPr>
            <w:r w:rsidRPr="003C29DB">
              <w:rPr>
                <w:sz w:val="16"/>
                <w:szCs w:val="16"/>
              </w:rPr>
              <w:t>заведующий сектором жилищно-коммунального хозяйства администрации муниципального района</w:t>
            </w:r>
          </w:p>
        </w:tc>
      </w:tr>
      <w:tr w:rsidR="003C29DB" w:rsidRPr="003C29DB" w:rsidTr="00CA6D54">
        <w:tc>
          <w:tcPr>
            <w:tcW w:w="2376" w:type="dxa"/>
          </w:tcPr>
          <w:p w:rsidR="003C29DB" w:rsidRPr="003C29DB" w:rsidRDefault="003C29DB" w:rsidP="00CA6D54">
            <w:pPr>
              <w:rPr>
                <w:sz w:val="16"/>
                <w:szCs w:val="16"/>
              </w:rPr>
            </w:pPr>
          </w:p>
        </w:tc>
        <w:tc>
          <w:tcPr>
            <w:tcW w:w="425" w:type="dxa"/>
          </w:tcPr>
          <w:p w:rsidR="003C29DB" w:rsidRPr="003C29DB" w:rsidRDefault="003C29DB" w:rsidP="00CA6D54">
            <w:pPr>
              <w:jc w:val="center"/>
              <w:rPr>
                <w:sz w:val="16"/>
                <w:szCs w:val="16"/>
              </w:rPr>
            </w:pPr>
          </w:p>
        </w:tc>
        <w:tc>
          <w:tcPr>
            <w:tcW w:w="7229" w:type="dxa"/>
          </w:tcPr>
          <w:p w:rsidR="003C29DB" w:rsidRPr="003C29DB" w:rsidRDefault="003C29DB" w:rsidP="00CA6D54">
            <w:pPr>
              <w:jc w:val="both"/>
              <w:rPr>
                <w:sz w:val="16"/>
                <w:szCs w:val="16"/>
              </w:rPr>
            </w:pPr>
          </w:p>
        </w:tc>
      </w:tr>
      <w:tr w:rsidR="003C29DB" w:rsidRPr="003C29DB" w:rsidTr="00CA6D54">
        <w:tc>
          <w:tcPr>
            <w:tcW w:w="2376" w:type="dxa"/>
          </w:tcPr>
          <w:p w:rsidR="003C29DB" w:rsidRPr="003C29DB" w:rsidRDefault="003C29DB" w:rsidP="00CA6D54">
            <w:pPr>
              <w:rPr>
                <w:sz w:val="16"/>
                <w:szCs w:val="16"/>
              </w:rPr>
            </w:pPr>
            <w:proofErr w:type="spellStart"/>
            <w:r w:rsidRPr="003C29DB">
              <w:rPr>
                <w:sz w:val="16"/>
                <w:szCs w:val="16"/>
              </w:rPr>
              <w:t>Хаткевич</w:t>
            </w:r>
            <w:proofErr w:type="spellEnd"/>
            <w:r w:rsidRPr="003C29DB">
              <w:rPr>
                <w:sz w:val="16"/>
                <w:szCs w:val="16"/>
              </w:rPr>
              <w:t xml:space="preserve"> И.Н.</w:t>
            </w:r>
          </w:p>
        </w:tc>
        <w:tc>
          <w:tcPr>
            <w:tcW w:w="425" w:type="dxa"/>
          </w:tcPr>
          <w:p w:rsidR="003C29DB" w:rsidRPr="003C29DB" w:rsidRDefault="003C29DB" w:rsidP="00CA6D54">
            <w:pPr>
              <w:jc w:val="center"/>
              <w:rPr>
                <w:sz w:val="16"/>
                <w:szCs w:val="16"/>
              </w:rPr>
            </w:pPr>
            <w:r w:rsidRPr="003C29DB">
              <w:rPr>
                <w:sz w:val="16"/>
                <w:szCs w:val="16"/>
              </w:rPr>
              <w:t>-</w:t>
            </w:r>
          </w:p>
        </w:tc>
        <w:tc>
          <w:tcPr>
            <w:tcW w:w="7229" w:type="dxa"/>
          </w:tcPr>
          <w:p w:rsidR="003C29DB" w:rsidRPr="003C29DB" w:rsidRDefault="003C29DB" w:rsidP="00CA6D54">
            <w:pPr>
              <w:jc w:val="both"/>
              <w:rPr>
                <w:sz w:val="16"/>
                <w:szCs w:val="16"/>
              </w:rPr>
            </w:pPr>
            <w:r w:rsidRPr="003C29DB">
              <w:rPr>
                <w:sz w:val="16"/>
                <w:szCs w:val="16"/>
              </w:rPr>
              <w:t>генеральный директор МКУП «</w:t>
            </w:r>
            <w:proofErr w:type="spellStart"/>
            <w:r w:rsidRPr="003C29DB">
              <w:rPr>
                <w:sz w:val="16"/>
                <w:szCs w:val="16"/>
              </w:rPr>
              <w:t>Водотеплоресурс</w:t>
            </w:r>
            <w:proofErr w:type="spellEnd"/>
            <w:r w:rsidRPr="003C29DB">
              <w:rPr>
                <w:sz w:val="16"/>
                <w:szCs w:val="16"/>
              </w:rPr>
              <w:t>» (по согласованию)</w:t>
            </w:r>
          </w:p>
          <w:p w:rsidR="003C29DB" w:rsidRPr="003C29DB" w:rsidRDefault="003C29DB" w:rsidP="00CA6D54">
            <w:pPr>
              <w:jc w:val="both"/>
              <w:rPr>
                <w:sz w:val="16"/>
                <w:szCs w:val="16"/>
              </w:rPr>
            </w:pPr>
          </w:p>
        </w:tc>
      </w:tr>
      <w:tr w:rsidR="003C29DB" w:rsidRPr="00325E55" w:rsidTr="00CA6D54">
        <w:tc>
          <w:tcPr>
            <w:tcW w:w="2376" w:type="dxa"/>
          </w:tcPr>
          <w:p w:rsidR="003C29DB" w:rsidRPr="00325E55" w:rsidRDefault="003C29DB" w:rsidP="00CA6D54">
            <w:pPr>
              <w:rPr>
                <w:sz w:val="28"/>
                <w:szCs w:val="28"/>
              </w:rPr>
            </w:pPr>
          </w:p>
        </w:tc>
        <w:tc>
          <w:tcPr>
            <w:tcW w:w="425" w:type="dxa"/>
          </w:tcPr>
          <w:p w:rsidR="003C29DB" w:rsidRPr="00325E55" w:rsidRDefault="003C29DB" w:rsidP="00CA6D54">
            <w:pPr>
              <w:jc w:val="center"/>
              <w:rPr>
                <w:sz w:val="28"/>
                <w:szCs w:val="28"/>
              </w:rPr>
            </w:pPr>
          </w:p>
        </w:tc>
        <w:tc>
          <w:tcPr>
            <w:tcW w:w="7229" w:type="dxa"/>
          </w:tcPr>
          <w:p w:rsidR="003C29DB" w:rsidRPr="00325E55" w:rsidRDefault="003C29DB" w:rsidP="00CA6D54">
            <w:pPr>
              <w:jc w:val="both"/>
              <w:rPr>
                <w:sz w:val="28"/>
                <w:szCs w:val="28"/>
              </w:rPr>
            </w:pPr>
          </w:p>
        </w:tc>
      </w:tr>
      <w:tr w:rsidR="003C29DB" w:rsidRPr="002A65D8" w:rsidTr="00CA6D54">
        <w:tc>
          <w:tcPr>
            <w:tcW w:w="2376" w:type="dxa"/>
          </w:tcPr>
          <w:p w:rsidR="003C29DB" w:rsidRPr="00325E55" w:rsidRDefault="003C29DB" w:rsidP="00CA6D54">
            <w:pPr>
              <w:rPr>
                <w:sz w:val="28"/>
                <w:szCs w:val="28"/>
              </w:rPr>
            </w:pPr>
          </w:p>
        </w:tc>
        <w:tc>
          <w:tcPr>
            <w:tcW w:w="425" w:type="dxa"/>
          </w:tcPr>
          <w:p w:rsidR="003C29DB" w:rsidRPr="00325E55" w:rsidRDefault="003C29DB" w:rsidP="00CA6D54">
            <w:pPr>
              <w:jc w:val="center"/>
              <w:rPr>
                <w:sz w:val="28"/>
                <w:szCs w:val="28"/>
              </w:rPr>
            </w:pPr>
          </w:p>
        </w:tc>
        <w:tc>
          <w:tcPr>
            <w:tcW w:w="7229" w:type="dxa"/>
          </w:tcPr>
          <w:p w:rsidR="003C29DB" w:rsidRPr="002A65D8" w:rsidRDefault="003C29DB" w:rsidP="00CA6D54">
            <w:pPr>
              <w:jc w:val="both"/>
              <w:rPr>
                <w:sz w:val="28"/>
                <w:szCs w:val="28"/>
              </w:rPr>
            </w:pPr>
          </w:p>
        </w:tc>
      </w:tr>
    </w:tbl>
    <w:p w:rsidR="003C29DB" w:rsidRPr="003C29DB" w:rsidRDefault="003C29DB" w:rsidP="003C29DB">
      <w:pPr>
        <w:pStyle w:val="2"/>
        <w:rPr>
          <w:rFonts w:ascii="Times New Roman" w:hAnsi="Times New Roman"/>
          <w:bCs/>
          <w:sz w:val="16"/>
          <w:szCs w:val="16"/>
        </w:rPr>
      </w:pPr>
      <w:r w:rsidRPr="003C29DB">
        <w:rPr>
          <w:rFonts w:ascii="Times New Roman" w:hAnsi="Times New Roman"/>
          <w:bCs/>
          <w:sz w:val="16"/>
          <w:szCs w:val="16"/>
        </w:rPr>
        <w:t>АДМИНИСТРАЦИЯ</w:t>
      </w:r>
    </w:p>
    <w:p w:rsidR="003C29DB" w:rsidRPr="003C29DB" w:rsidRDefault="003C29DB" w:rsidP="003C29DB">
      <w:pPr>
        <w:pStyle w:val="2"/>
        <w:rPr>
          <w:rFonts w:ascii="Times New Roman" w:hAnsi="Times New Roman"/>
          <w:bCs/>
          <w:sz w:val="16"/>
          <w:szCs w:val="16"/>
        </w:rPr>
      </w:pPr>
      <w:r w:rsidRPr="003C29DB">
        <w:rPr>
          <w:rFonts w:ascii="Times New Roman" w:hAnsi="Times New Roman"/>
          <w:bCs/>
          <w:sz w:val="16"/>
          <w:szCs w:val="16"/>
        </w:rPr>
        <w:t>ГАЛИЧСКОГО МУНИЦИПАЛЬНОГО  РАЙОНА</w:t>
      </w:r>
    </w:p>
    <w:p w:rsidR="003C29DB" w:rsidRPr="003C29DB" w:rsidRDefault="003C29DB" w:rsidP="003C29DB">
      <w:pPr>
        <w:pStyle w:val="2"/>
        <w:rPr>
          <w:rFonts w:ascii="Times New Roman" w:hAnsi="Times New Roman"/>
          <w:b w:val="0"/>
          <w:bCs/>
          <w:sz w:val="16"/>
          <w:szCs w:val="16"/>
        </w:rPr>
      </w:pPr>
      <w:r w:rsidRPr="003C29DB">
        <w:rPr>
          <w:rFonts w:ascii="Times New Roman" w:hAnsi="Times New Roman"/>
          <w:bCs/>
          <w:sz w:val="16"/>
          <w:szCs w:val="16"/>
        </w:rPr>
        <w:t>КОСТРОМСКОЙ ОБЛАСТИ</w:t>
      </w:r>
    </w:p>
    <w:p w:rsidR="003C29DB" w:rsidRPr="003C29DB" w:rsidRDefault="003C29DB" w:rsidP="003C29DB">
      <w:pPr>
        <w:rPr>
          <w:sz w:val="16"/>
          <w:szCs w:val="16"/>
        </w:rPr>
      </w:pPr>
    </w:p>
    <w:p w:rsidR="003C29DB" w:rsidRPr="003C29DB" w:rsidRDefault="003C29DB" w:rsidP="003C29DB">
      <w:pPr>
        <w:pStyle w:val="1"/>
        <w:rPr>
          <w:b/>
          <w:sz w:val="16"/>
          <w:szCs w:val="16"/>
        </w:rPr>
      </w:pPr>
      <w:proofErr w:type="gramStart"/>
      <w:r w:rsidRPr="003C29DB">
        <w:rPr>
          <w:b/>
          <w:sz w:val="16"/>
          <w:szCs w:val="16"/>
        </w:rPr>
        <w:t>П</w:t>
      </w:r>
      <w:proofErr w:type="gramEnd"/>
      <w:r w:rsidRPr="003C29DB">
        <w:rPr>
          <w:b/>
          <w:sz w:val="16"/>
          <w:szCs w:val="16"/>
        </w:rPr>
        <w:t xml:space="preserve"> О С Т А Н О В Л Е Н И Е</w:t>
      </w:r>
    </w:p>
    <w:p w:rsidR="003C29DB" w:rsidRPr="003C29DB" w:rsidRDefault="003C29DB" w:rsidP="003C29DB">
      <w:pPr>
        <w:rPr>
          <w:sz w:val="16"/>
          <w:szCs w:val="16"/>
        </w:rPr>
      </w:pPr>
    </w:p>
    <w:p w:rsidR="003C29DB" w:rsidRPr="003C29DB" w:rsidRDefault="003C29DB" w:rsidP="003C29DB">
      <w:pPr>
        <w:pStyle w:val="1"/>
        <w:rPr>
          <w:b/>
          <w:sz w:val="16"/>
          <w:szCs w:val="16"/>
        </w:rPr>
      </w:pPr>
      <w:r w:rsidRPr="003C29DB">
        <w:rPr>
          <w:b/>
          <w:sz w:val="16"/>
          <w:szCs w:val="16"/>
        </w:rPr>
        <w:t>от   « 19 »  апреля  2019  года     № 118</w:t>
      </w:r>
    </w:p>
    <w:p w:rsidR="003C29DB" w:rsidRPr="003C29DB" w:rsidRDefault="003C29DB" w:rsidP="003C29DB">
      <w:pPr>
        <w:rPr>
          <w:sz w:val="16"/>
          <w:szCs w:val="16"/>
        </w:rPr>
      </w:pPr>
    </w:p>
    <w:p w:rsidR="003C29DB" w:rsidRPr="003C29DB" w:rsidRDefault="003C29DB" w:rsidP="003C29DB">
      <w:pPr>
        <w:jc w:val="center"/>
        <w:rPr>
          <w:sz w:val="16"/>
          <w:szCs w:val="16"/>
        </w:rPr>
      </w:pPr>
      <w:r w:rsidRPr="003C29DB">
        <w:rPr>
          <w:sz w:val="16"/>
          <w:szCs w:val="16"/>
        </w:rPr>
        <w:t>г. Галич</w:t>
      </w:r>
    </w:p>
    <w:p w:rsidR="003C29DB" w:rsidRPr="003C29DB" w:rsidRDefault="003C29DB" w:rsidP="003C29DB">
      <w:pPr>
        <w:rPr>
          <w:sz w:val="16"/>
          <w:szCs w:val="16"/>
        </w:rPr>
      </w:pPr>
    </w:p>
    <w:tbl>
      <w:tblPr>
        <w:tblW w:w="9900" w:type="dxa"/>
        <w:tblInd w:w="108" w:type="dxa"/>
        <w:tblLook w:val="00BF"/>
      </w:tblPr>
      <w:tblGrid>
        <w:gridCol w:w="9900"/>
      </w:tblGrid>
      <w:tr w:rsidR="003C29DB" w:rsidRPr="003C29DB" w:rsidTr="00CA6D54">
        <w:tc>
          <w:tcPr>
            <w:tcW w:w="9900" w:type="dxa"/>
            <w:hideMark/>
          </w:tcPr>
          <w:p w:rsidR="003C29DB" w:rsidRPr="003C29DB" w:rsidRDefault="003C29DB" w:rsidP="00CA6D54">
            <w:pPr>
              <w:ind w:firstLine="567"/>
              <w:jc w:val="center"/>
              <w:rPr>
                <w:b/>
                <w:sz w:val="16"/>
                <w:szCs w:val="16"/>
              </w:rPr>
            </w:pPr>
            <w:r w:rsidRPr="003C29DB">
              <w:rPr>
                <w:b/>
                <w:sz w:val="16"/>
                <w:szCs w:val="16"/>
              </w:rPr>
              <w:t xml:space="preserve">О  реализации Муниципальной программы </w:t>
            </w:r>
          </w:p>
          <w:p w:rsidR="003C29DB" w:rsidRPr="003C29DB" w:rsidRDefault="003C29DB" w:rsidP="00CA6D54">
            <w:pPr>
              <w:ind w:firstLine="567"/>
              <w:jc w:val="center"/>
              <w:rPr>
                <w:b/>
                <w:sz w:val="16"/>
                <w:szCs w:val="16"/>
              </w:rPr>
            </w:pPr>
            <w:r w:rsidRPr="003C29DB">
              <w:rPr>
                <w:b/>
                <w:sz w:val="16"/>
                <w:szCs w:val="16"/>
              </w:rPr>
              <w:t xml:space="preserve">«Развитие культуры и туризма в </w:t>
            </w:r>
            <w:proofErr w:type="gramStart"/>
            <w:r w:rsidRPr="003C29DB">
              <w:rPr>
                <w:b/>
                <w:sz w:val="16"/>
                <w:szCs w:val="16"/>
              </w:rPr>
              <w:t>Галичском</w:t>
            </w:r>
            <w:proofErr w:type="gramEnd"/>
            <w:r w:rsidRPr="003C29DB">
              <w:rPr>
                <w:b/>
                <w:sz w:val="16"/>
                <w:szCs w:val="16"/>
              </w:rPr>
              <w:t xml:space="preserve"> муниципальном </w:t>
            </w:r>
          </w:p>
          <w:p w:rsidR="003C29DB" w:rsidRPr="003C29DB" w:rsidRDefault="003C29DB" w:rsidP="00CA6D54">
            <w:pPr>
              <w:ind w:firstLine="567"/>
              <w:jc w:val="center"/>
              <w:rPr>
                <w:sz w:val="16"/>
                <w:szCs w:val="16"/>
              </w:rPr>
            </w:pPr>
            <w:proofErr w:type="gramStart"/>
            <w:r w:rsidRPr="003C29DB">
              <w:rPr>
                <w:b/>
                <w:sz w:val="16"/>
                <w:szCs w:val="16"/>
              </w:rPr>
              <w:t>районе</w:t>
            </w:r>
            <w:proofErr w:type="gramEnd"/>
            <w:r w:rsidRPr="003C29DB">
              <w:rPr>
                <w:b/>
                <w:sz w:val="16"/>
                <w:szCs w:val="16"/>
              </w:rPr>
              <w:t xml:space="preserve">  на 2018-2020 годы» за 2018 год</w:t>
            </w:r>
          </w:p>
        </w:tc>
      </w:tr>
    </w:tbl>
    <w:p w:rsidR="003C29DB" w:rsidRPr="003C29DB" w:rsidRDefault="003C29DB" w:rsidP="003C29DB">
      <w:pPr>
        <w:jc w:val="both"/>
        <w:rPr>
          <w:sz w:val="16"/>
          <w:szCs w:val="16"/>
        </w:rPr>
      </w:pPr>
    </w:p>
    <w:p w:rsidR="003C29DB" w:rsidRPr="003C29DB" w:rsidRDefault="003C29DB" w:rsidP="003C29DB">
      <w:pPr>
        <w:jc w:val="both"/>
        <w:rPr>
          <w:sz w:val="16"/>
          <w:szCs w:val="16"/>
        </w:rPr>
      </w:pPr>
    </w:p>
    <w:p w:rsidR="003C29DB" w:rsidRPr="003C29DB" w:rsidRDefault="003C29DB" w:rsidP="003C29DB">
      <w:pPr>
        <w:jc w:val="both"/>
        <w:rPr>
          <w:sz w:val="16"/>
          <w:szCs w:val="16"/>
        </w:rPr>
      </w:pPr>
      <w:r w:rsidRPr="003C29DB">
        <w:rPr>
          <w:sz w:val="16"/>
          <w:szCs w:val="16"/>
        </w:rPr>
        <w:tab/>
      </w:r>
      <w:proofErr w:type="gramStart"/>
      <w:r w:rsidRPr="003C29DB">
        <w:rPr>
          <w:sz w:val="16"/>
          <w:szCs w:val="16"/>
        </w:rPr>
        <w:t xml:space="preserve">Заслушав на заседании коллегии при главе администрации муниципального района информацию исполняющего обязанности заведующего отделом по делам культуры, молодежи и спорта администрации Галичского  муниципального района Костромской области о  реализации муниципальной программы «Развитие культуры и туризма в Галичском муниципальном районе  на 2018-2020 годы» за 2018 год и задачах на 2019 год, отмечаю следующее. </w:t>
      </w:r>
      <w:proofErr w:type="gramEnd"/>
    </w:p>
    <w:p w:rsidR="003C29DB" w:rsidRPr="003C29DB" w:rsidRDefault="003C29DB" w:rsidP="003C29DB">
      <w:pPr>
        <w:pStyle w:val="ConsPlusCell"/>
        <w:jc w:val="both"/>
        <w:rPr>
          <w:rFonts w:ascii="Times New Roman" w:hAnsi="Times New Roman" w:cs="Times New Roman"/>
          <w:sz w:val="16"/>
          <w:szCs w:val="16"/>
        </w:rPr>
      </w:pPr>
      <w:r w:rsidRPr="003C29DB">
        <w:rPr>
          <w:rFonts w:ascii="Times New Roman" w:hAnsi="Times New Roman" w:cs="Times New Roman"/>
          <w:sz w:val="16"/>
          <w:szCs w:val="16"/>
        </w:rPr>
        <w:t xml:space="preserve">        </w:t>
      </w:r>
      <w:proofErr w:type="gramStart"/>
      <w:r w:rsidRPr="003C29DB">
        <w:rPr>
          <w:rFonts w:ascii="Times New Roman" w:hAnsi="Times New Roman" w:cs="Times New Roman"/>
          <w:sz w:val="16"/>
          <w:szCs w:val="16"/>
        </w:rPr>
        <w:t xml:space="preserve">В целях реализации стратегической роли культуры в духовно-нравственном, творческом развитии личности, повышении качества жизни населения Галичского муниципального района путем активного приобщения граждан к культурным ценностям и культурным благам, обеспечения прав граждан на участие в культурной жизни, реализации творческого потенциала населения Галичского муниципального района, укрепления кадрового потенциала  образовательных учреждений отрасли "Культура» Галичского муниципального района, </w:t>
      </w:r>
      <w:r w:rsidRPr="003C29DB">
        <w:rPr>
          <w:rFonts w:ascii="Times New Roman" w:hAnsi="Times New Roman" w:cs="Times New Roman"/>
          <w:noProof/>
          <w:color w:val="000000"/>
          <w:sz w:val="16"/>
          <w:szCs w:val="16"/>
        </w:rPr>
        <w:t xml:space="preserve">на </w:t>
      </w:r>
      <w:r w:rsidRPr="003C29DB">
        <w:rPr>
          <w:rFonts w:ascii="Times New Roman" w:hAnsi="Times New Roman" w:cs="Times New Roman"/>
          <w:sz w:val="16"/>
          <w:szCs w:val="16"/>
        </w:rPr>
        <w:t xml:space="preserve">территории района реализуется муниципальная </w:t>
      </w:r>
      <w:r w:rsidRPr="003C29DB">
        <w:rPr>
          <w:rFonts w:ascii="Times New Roman" w:hAnsi="Times New Roman" w:cs="Times New Roman"/>
          <w:sz w:val="16"/>
          <w:szCs w:val="16"/>
          <w:lang w:eastAsia="en-US" w:bidi="en-US"/>
        </w:rPr>
        <w:t xml:space="preserve">программа </w:t>
      </w:r>
      <w:r w:rsidRPr="003C29DB">
        <w:rPr>
          <w:rFonts w:ascii="Times New Roman" w:hAnsi="Times New Roman" w:cs="Times New Roman"/>
          <w:sz w:val="16"/>
          <w:szCs w:val="16"/>
        </w:rPr>
        <w:t xml:space="preserve"> «Развитие</w:t>
      </w:r>
      <w:proofErr w:type="gramEnd"/>
      <w:r w:rsidRPr="003C29DB">
        <w:rPr>
          <w:rFonts w:ascii="Times New Roman" w:hAnsi="Times New Roman" w:cs="Times New Roman"/>
          <w:sz w:val="16"/>
          <w:szCs w:val="16"/>
        </w:rPr>
        <w:t xml:space="preserve"> культуры и туризма в Галичском муниципальном районе на 2018-2020 годы»</w:t>
      </w:r>
      <w:r w:rsidRPr="003C29DB">
        <w:rPr>
          <w:rFonts w:ascii="Times New Roman" w:hAnsi="Times New Roman" w:cs="Times New Roman"/>
          <w:sz w:val="16"/>
          <w:szCs w:val="16"/>
          <w:lang w:eastAsia="en-US" w:bidi="en-US"/>
        </w:rPr>
        <w:t>.</w:t>
      </w:r>
      <w:r w:rsidRPr="003C29DB">
        <w:rPr>
          <w:rFonts w:ascii="Times New Roman" w:hAnsi="Times New Roman" w:cs="Times New Roman"/>
          <w:sz w:val="16"/>
          <w:szCs w:val="16"/>
        </w:rPr>
        <w:t xml:space="preserve"> </w:t>
      </w:r>
    </w:p>
    <w:p w:rsidR="003C29DB" w:rsidRPr="003C29DB" w:rsidRDefault="003C29DB" w:rsidP="003C29DB">
      <w:pPr>
        <w:pStyle w:val="ConsPlusNormal"/>
        <w:ind w:firstLine="540"/>
        <w:jc w:val="both"/>
        <w:rPr>
          <w:rFonts w:ascii="Times New Roman" w:hAnsi="Times New Roman"/>
          <w:sz w:val="16"/>
          <w:szCs w:val="16"/>
        </w:rPr>
      </w:pPr>
      <w:r w:rsidRPr="003C29DB">
        <w:rPr>
          <w:rFonts w:ascii="Times New Roman" w:hAnsi="Times New Roman"/>
          <w:sz w:val="16"/>
          <w:szCs w:val="16"/>
        </w:rPr>
        <w:t xml:space="preserve">  Муниципальная программа имеет две подпрограммы «Культура и искусство» и «Туризм».</w:t>
      </w:r>
    </w:p>
    <w:p w:rsidR="003C29DB" w:rsidRPr="003C29DB" w:rsidRDefault="003C29DB" w:rsidP="003C29DB">
      <w:pPr>
        <w:ind w:firstLine="708"/>
        <w:jc w:val="both"/>
        <w:rPr>
          <w:sz w:val="16"/>
          <w:szCs w:val="16"/>
        </w:rPr>
      </w:pPr>
      <w:r w:rsidRPr="003C29DB">
        <w:rPr>
          <w:sz w:val="16"/>
          <w:szCs w:val="16"/>
        </w:rPr>
        <w:lastRenderedPageBreak/>
        <w:t xml:space="preserve">Подпрограмма «Культура и искусство» имеет  6 разделов, по которым в течение 2018 года  проводились мероприятия различного формата. </w:t>
      </w:r>
    </w:p>
    <w:p w:rsidR="003C29DB" w:rsidRPr="003C29DB" w:rsidRDefault="003C29DB" w:rsidP="003C29DB">
      <w:pPr>
        <w:jc w:val="both"/>
        <w:rPr>
          <w:sz w:val="16"/>
          <w:szCs w:val="16"/>
        </w:rPr>
      </w:pPr>
      <w:r w:rsidRPr="003C29DB">
        <w:rPr>
          <w:b/>
          <w:sz w:val="16"/>
          <w:szCs w:val="16"/>
        </w:rPr>
        <w:t xml:space="preserve">        </w:t>
      </w:r>
      <w:r w:rsidRPr="003C29DB">
        <w:rPr>
          <w:sz w:val="16"/>
          <w:szCs w:val="16"/>
        </w:rPr>
        <w:t xml:space="preserve">По разделу «Сохранение и развитие социально-культурной деятельности, самодеятельного творчества» основными мероприятиями  2018 года  стали: </w:t>
      </w:r>
    </w:p>
    <w:p w:rsidR="003C29DB" w:rsidRPr="003C29DB" w:rsidRDefault="003C29DB" w:rsidP="003C29DB">
      <w:pPr>
        <w:jc w:val="both"/>
        <w:rPr>
          <w:sz w:val="16"/>
          <w:szCs w:val="16"/>
        </w:rPr>
      </w:pPr>
      <w:r w:rsidRPr="003C29DB">
        <w:rPr>
          <w:sz w:val="16"/>
          <w:szCs w:val="16"/>
        </w:rPr>
        <w:t xml:space="preserve">- Районный фестиваль самодеятельного народного творчества «Село родное», </w:t>
      </w:r>
    </w:p>
    <w:p w:rsidR="003C29DB" w:rsidRPr="003C29DB" w:rsidRDefault="003C29DB" w:rsidP="003C29DB">
      <w:pPr>
        <w:jc w:val="both"/>
        <w:rPr>
          <w:sz w:val="16"/>
          <w:szCs w:val="16"/>
        </w:rPr>
      </w:pPr>
      <w:r w:rsidRPr="003C29DB">
        <w:rPr>
          <w:sz w:val="16"/>
          <w:szCs w:val="16"/>
        </w:rPr>
        <w:t>-  Районный Фестиваль детского и юношеского творчества «Родники»,</w:t>
      </w:r>
    </w:p>
    <w:p w:rsidR="003C29DB" w:rsidRPr="003C29DB" w:rsidRDefault="003C29DB" w:rsidP="003C29DB">
      <w:pPr>
        <w:jc w:val="both"/>
        <w:rPr>
          <w:sz w:val="16"/>
          <w:szCs w:val="16"/>
        </w:rPr>
      </w:pPr>
      <w:r w:rsidRPr="003C29DB">
        <w:rPr>
          <w:sz w:val="16"/>
          <w:szCs w:val="16"/>
        </w:rPr>
        <w:t xml:space="preserve"> - Районный фестиваль – конкурс народного творчества «Коси, коса!»</w:t>
      </w:r>
    </w:p>
    <w:p w:rsidR="003C29DB" w:rsidRPr="003C29DB" w:rsidRDefault="003C29DB" w:rsidP="003C29DB">
      <w:pPr>
        <w:jc w:val="both"/>
        <w:rPr>
          <w:sz w:val="16"/>
          <w:szCs w:val="16"/>
        </w:rPr>
      </w:pPr>
      <w:r w:rsidRPr="003C29DB">
        <w:rPr>
          <w:sz w:val="16"/>
          <w:szCs w:val="16"/>
        </w:rPr>
        <w:t xml:space="preserve">-  Районный фестиваль-конкурс народных зимних игр-забав «По щучьему веленью», </w:t>
      </w:r>
    </w:p>
    <w:p w:rsidR="003C29DB" w:rsidRPr="003C29DB" w:rsidRDefault="003C29DB" w:rsidP="003C29DB">
      <w:pPr>
        <w:jc w:val="both"/>
        <w:rPr>
          <w:sz w:val="16"/>
          <w:szCs w:val="16"/>
        </w:rPr>
      </w:pPr>
      <w:r w:rsidRPr="003C29DB">
        <w:rPr>
          <w:sz w:val="16"/>
          <w:szCs w:val="16"/>
        </w:rPr>
        <w:t>- Первый районный фестиваль-конкурс самодеятельного  творчества трудовых коллективов Галичского муниципального района «Мелодии души»;</w:t>
      </w:r>
    </w:p>
    <w:p w:rsidR="003C29DB" w:rsidRPr="003C29DB" w:rsidRDefault="003C29DB" w:rsidP="003C29DB">
      <w:pPr>
        <w:jc w:val="both"/>
        <w:rPr>
          <w:sz w:val="16"/>
          <w:szCs w:val="16"/>
        </w:rPr>
      </w:pPr>
      <w:r w:rsidRPr="003C29DB">
        <w:rPr>
          <w:sz w:val="16"/>
          <w:szCs w:val="16"/>
        </w:rPr>
        <w:t>- Праздничное мероприятие, посвящённое 90-летию образования Галичского муниципального района.</w:t>
      </w:r>
    </w:p>
    <w:p w:rsidR="003C29DB" w:rsidRPr="003C29DB" w:rsidRDefault="003C29DB" w:rsidP="003C29DB">
      <w:pPr>
        <w:jc w:val="both"/>
        <w:rPr>
          <w:sz w:val="16"/>
          <w:szCs w:val="16"/>
        </w:rPr>
      </w:pPr>
      <w:r w:rsidRPr="003C29DB">
        <w:rPr>
          <w:sz w:val="16"/>
          <w:szCs w:val="16"/>
        </w:rPr>
        <w:t xml:space="preserve"> Участники клубных формирований и работники  культурн</w:t>
      </w:r>
      <w:proofErr w:type="gramStart"/>
      <w:r w:rsidRPr="003C29DB">
        <w:rPr>
          <w:sz w:val="16"/>
          <w:szCs w:val="16"/>
        </w:rPr>
        <w:t>о-</w:t>
      </w:r>
      <w:proofErr w:type="gramEnd"/>
      <w:r w:rsidRPr="003C29DB">
        <w:rPr>
          <w:sz w:val="16"/>
          <w:szCs w:val="16"/>
        </w:rPr>
        <w:t xml:space="preserve"> </w:t>
      </w:r>
      <w:proofErr w:type="spellStart"/>
      <w:r w:rsidRPr="003C29DB">
        <w:rPr>
          <w:sz w:val="16"/>
          <w:szCs w:val="16"/>
        </w:rPr>
        <w:t>досуговых</w:t>
      </w:r>
      <w:proofErr w:type="spellEnd"/>
      <w:r w:rsidRPr="003C29DB">
        <w:rPr>
          <w:sz w:val="16"/>
          <w:szCs w:val="16"/>
        </w:rPr>
        <w:t xml:space="preserve"> учреждений  района приняли участие в более 40 Международных, Всероссийских, областных и региональных фестивалях – конкурсах. </w:t>
      </w:r>
    </w:p>
    <w:p w:rsidR="003C29DB" w:rsidRPr="003C29DB" w:rsidRDefault="003C29DB" w:rsidP="003C29DB">
      <w:pPr>
        <w:ind w:firstLine="708"/>
        <w:jc w:val="both"/>
        <w:rPr>
          <w:sz w:val="16"/>
          <w:szCs w:val="16"/>
        </w:rPr>
      </w:pPr>
      <w:r w:rsidRPr="003C29DB">
        <w:rPr>
          <w:sz w:val="16"/>
          <w:szCs w:val="16"/>
        </w:rPr>
        <w:t>Всего  за истекший период  проведено  4988  мероприятий, из них 2472 мероприятия для детей. Их посетили 208626 человек. Организация творческой деятельности осуществляется через клубные формирования различных направлений. В учреждениях культуры муниципального  района осуществляют деятельность 155 формирований, с постоянным числом участников 1460 человек, 75 детских клуба посещают 655 человек.</w:t>
      </w:r>
    </w:p>
    <w:p w:rsidR="003C29DB" w:rsidRPr="003C29DB" w:rsidRDefault="003C29DB" w:rsidP="003C29DB">
      <w:pPr>
        <w:jc w:val="both"/>
        <w:rPr>
          <w:b/>
          <w:sz w:val="16"/>
          <w:szCs w:val="16"/>
        </w:rPr>
      </w:pPr>
      <w:r w:rsidRPr="003C29DB">
        <w:rPr>
          <w:sz w:val="16"/>
          <w:szCs w:val="16"/>
        </w:rPr>
        <w:t xml:space="preserve">         В рамках программных мероприятий раздела  «Развитие и сохранение экспозиционно-выставочной деятельности» в течение года организовано 287 выставок и  выставок – ярмарок изделий декоративно - прикладного творчества, наиболее крупные сопровождали районные и областные  массовые мероприятия. Их посетителями стали 18690 человек. Из популярных в нашем районе ремесел и рукоделий – керамика и роспись по ней, резьба по дереву, вышивка бисером и вязание крючком, изготовление оригинальной народной куклы изо льна, текстиля, декоративных панно из природного материала.  В 2018 году в МКУК «Дом народного творчества» был открыт новый экспозиционно-выставочный зал «От руна овцы одевались и отцы».</w:t>
      </w:r>
    </w:p>
    <w:p w:rsidR="003C29DB" w:rsidRPr="003C29DB" w:rsidRDefault="003C29DB" w:rsidP="003C29DB">
      <w:pPr>
        <w:jc w:val="both"/>
        <w:rPr>
          <w:sz w:val="16"/>
          <w:szCs w:val="16"/>
        </w:rPr>
      </w:pPr>
      <w:r w:rsidRPr="003C29DB">
        <w:rPr>
          <w:sz w:val="16"/>
          <w:szCs w:val="16"/>
        </w:rPr>
        <w:t xml:space="preserve">         Участие в областных и межрегиональных выставках -  ярмарках показало высокий уровень мастеров своего дела. Такие мероприятия как «Костромская Губернская ярмарка», «День казачества в Костромской области», «Областной Фестиваль сыра»,  «День Костромского села», акция «Белый цветок», региональные ярмарки способствуют продвижению и   популяризации  народных умельцев Галичского края. Преемственности ремесленного искусства во многом способствуют мастер-классы мастеров по видам творчества.</w:t>
      </w:r>
    </w:p>
    <w:p w:rsidR="003C29DB" w:rsidRPr="003C29DB" w:rsidRDefault="003C29DB" w:rsidP="003C29DB">
      <w:pPr>
        <w:widowControl w:val="0"/>
        <w:autoSpaceDE w:val="0"/>
        <w:autoSpaceDN w:val="0"/>
        <w:adjustRightInd w:val="0"/>
        <w:ind w:firstLine="709"/>
        <w:jc w:val="both"/>
        <w:rPr>
          <w:sz w:val="16"/>
          <w:szCs w:val="16"/>
        </w:rPr>
      </w:pPr>
      <w:r w:rsidRPr="003C29DB">
        <w:rPr>
          <w:b/>
          <w:sz w:val="16"/>
          <w:szCs w:val="16"/>
        </w:rPr>
        <w:t xml:space="preserve"> </w:t>
      </w:r>
      <w:r w:rsidRPr="003C29DB">
        <w:rPr>
          <w:sz w:val="16"/>
          <w:szCs w:val="16"/>
        </w:rPr>
        <w:t xml:space="preserve">Мероприятия раздела программы «Сохранение и развитие библиотечного дела». В  2018 год </w:t>
      </w:r>
      <w:r w:rsidRPr="003C29DB">
        <w:rPr>
          <w:sz w:val="16"/>
          <w:szCs w:val="16"/>
          <w:lang w:eastAsia="en-US"/>
        </w:rPr>
        <w:t>пользователями библиотеки являлись  6973 человека.</w:t>
      </w:r>
      <w:r w:rsidRPr="003C29DB">
        <w:rPr>
          <w:sz w:val="16"/>
          <w:szCs w:val="16"/>
        </w:rPr>
        <w:t xml:space="preserve"> Библиотеки муниципального района в 2018 году успешно продолжили работу с читательской аудиторией по предоставлению новых информационных   услуг,   регистрации   на  портале  «</w:t>
      </w:r>
      <w:proofErr w:type="spellStart"/>
      <w:r w:rsidRPr="003C29DB">
        <w:rPr>
          <w:sz w:val="16"/>
          <w:szCs w:val="16"/>
        </w:rPr>
        <w:t>Госуслуги</w:t>
      </w:r>
      <w:proofErr w:type="spellEnd"/>
      <w:r w:rsidRPr="003C29DB">
        <w:rPr>
          <w:sz w:val="16"/>
          <w:szCs w:val="16"/>
        </w:rPr>
        <w:t>», обучению</w:t>
      </w:r>
    </w:p>
    <w:p w:rsidR="003C29DB" w:rsidRPr="003C29DB" w:rsidRDefault="003C29DB" w:rsidP="003C29DB">
      <w:pPr>
        <w:jc w:val="both"/>
        <w:rPr>
          <w:sz w:val="16"/>
          <w:szCs w:val="16"/>
        </w:rPr>
      </w:pPr>
      <w:r w:rsidRPr="003C29DB">
        <w:rPr>
          <w:sz w:val="16"/>
          <w:szCs w:val="16"/>
        </w:rPr>
        <w:t>компьютерной грамотности людей пожилого возраста.  Количество граждан получивших консультации по доступу к электронным ресурсам и сервисам – 1263 человека. 1051 житель Галичского района, в том числе граждане пожилого возраста за 2018 год прошли курсы обучения навыкам работы на компьютере на базе муниципальных библиотек.</w:t>
      </w:r>
    </w:p>
    <w:p w:rsidR="003C29DB" w:rsidRPr="003C29DB" w:rsidRDefault="003C29DB" w:rsidP="003C29DB">
      <w:pPr>
        <w:jc w:val="both"/>
        <w:rPr>
          <w:sz w:val="16"/>
          <w:szCs w:val="16"/>
        </w:rPr>
      </w:pPr>
      <w:r w:rsidRPr="003C29DB">
        <w:rPr>
          <w:sz w:val="16"/>
          <w:szCs w:val="16"/>
        </w:rPr>
        <w:t xml:space="preserve">      На комплектование книжного фонда из  бюджета муниципального района было израсходовано 8,310 тыс. руб.</w:t>
      </w:r>
    </w:p>
    <w:p w:rsidR="003C29DB" w:rsidRPr="003C29DB" w:rsidRDefault="003C29DB" w:rsidP="003C29DB">
      <w:pPr>
        <w:jc w:val="both"/>
        <w:rPr>
          <w:sz w:val="16"/>
          <w:szCs w:val="16"/>
        </w:rPr>
      </w:pPr>
      <w:r w:rsidRPr="003C29DB">
        <w:rPr>
          <w:sz w:val="16"/>
          <w:szCs w:val="16"/>
        </w:rPr>
        <w:t xml:space="preserve">       Раздел «Сохранение и развитие традиционной народной культуры, нематериального культурного наследия Галичского муниципального района». В течени</w:t>
      </w:r>
      <w:proofErr w:type="gramStart"/>
      <w:r w:rsidRPr="003C29DB">
        <w:rPr>
          <w:sz w:val="16"/>
          <w:szCs w:val="16"/>
        </w:rPr>
        <w:t>и</w:t>
      </w:r>
      <w:proofErr w:type="gramEnd"/>
      <w:r w:rsidRPr="003C29DB">
        <w:rPr>
          <w:sz w:val="16"/>
          <w:szCs w:val="16"/>
        </w:rPr>
        <w:t xml:space="preserve"> года создано 4 </w:t>
      </w:r>
      <w:proofErr w:type="spellStart"/>
      <w:r w:rsidRPr="003C29DB">
        <w:rPr>
          <w:sz w:val="16"/>
          <w:szCs w:val="16"/>
        </w:rPr>
        <w:t>видеопрезентации</w:t>
      </w:r>
      <w:proofErr w:type="spellEnd"/>
      <w:r w:rsidRPr="003C29DB">
        <w:rPr>
          <w:sz w:val="16"/>
          <w:szCs w:val="16"/>
        </w:rPr>
        <w:t xml:space="preserve">  по результатам основных районных фестивалей народного творчества. Проведено 179 мероприятий фольклорного направления. </w:t>
      </w:r>
    </w:p>
    <w:p w:rsidR="003C29DB" w:rsidRPr="003C29DB" w:rsidRDefault="003C29DB" w:rsidP="003C29DB">
      <w:pPr>
        <w:jc w:val="both"/>
        <w:rPr>
          <w:sz w:val="16"/>
          <w:szCs w:val="16"/>
        </w:rPr>
      </w:pPr>
      <w:r w:rsidRPr="003C29DB">
        <w:rPr>
          <w:b/>
          <w:sz w:val="16"/>
          <w:szCs w:val="16"/>
        </w:rPr>
        <w:t xml:space="preserve">       </w:t>
      </w:r>
      <w:r w:rsidRPr="003C29DB">
        <w:rPr>
          <w:sz w:val="16"/>
          <w:szCs w:val="16"/>
        </w:rPr>
        <w:t xml:space="preserve">«Сохранение и развитие образования в сфере культуры и искусства, поддержка молодых дарований». В учреждениях дополнительного образования детей </w:t>
      </w:r>
      <w:proofErr w:type="spellStart"/>
      <w:r w:rsidRPr="003C29DB">
        <w:rPr>
          <w:sz w:val="16"/>
          <w:szCs w:val="16"/>
        </w:rPr>
        <w:t>Степановской</w:t>
      </w:r>
      <w:proofErr w:type="spellEnd"/>
      <w:r w:rsidRPr="003C29DB">
        <w:rPr>
          <w:sz w:val="16"/>
          <w:szCs w:val="16"/>
        </w:rPr>
        <w:t xml:space="preserve"> детской школы искусств и </w:t>
      </w:r>
      <w:proofErr w:type="spellStart"/>
      <w:r w:rsidRPr="003C29DB">
        <w:rPr>
          <w:sz w:val="16"/>
          <w:szCs w:val="16"/>
        </w:rPr>
        <w:t>Ореховской</w:t>
      </w:r>
      <w:proofErr w:type="spellEnd"/>
      <w:r w:rsidRPr="003C29DB">
        <w:rPr>
          <w:sz w:val="16"/>
          <w:szCs w:val="16"/>
        </w:rPr>
        <w:t xml:space="preserve"> детской  музыкальной школы  в 2018 году обучалось 78 человек. В 2018 году  </w:t>
      </w:r>
      <w:proofErr w:type="spellStart"/>
      <w:r w:rsidRPr="003C29DB">
        <w:rPr>
          <w:sz w:val="16"/>
          <w:szCs w:val="16"/>
        </w:rPr>
        <w:t>Степановская</w:t>
      </w:r>
      <w:proofErr w:type="spellEnd"/>
      <w:r w:rsidRPr="003C29DB">
        <w:rPr>
          <w:sz w:val="16"/>
          <w:szCs w:val="16"/>
        </w:rPr>
        <w:t xml:space="preserve"> детская школа иску</w:t>
      </w:r>
      <w:proofErr w:type="gramStart"/>
      <w:r w:rsidRPr="003C29DB">
        <w:rPr>
          <w:sz w:val="16"/>
          <w:szCs w:val="16"/>
        </w:rPr>
        <w:t>сств пр</w:t>
      </w:r>
      <w:proofErr w:type="gramEnd"/>
      <w:r w:rsidRPr="003C29DB">
        <w:rPr>
          <w:sz w:val="16"/>
          <w:szCs w:val="16"/>
        </w:rPr>
        <w:t xml:space="preserve">иступила к реализации программы </w:t>
      </w:r>
      <w:proofErr w:type="spellStart"/>
      <w:r w:rsidRPr="003C29DB">
        <w:rPr>
          <w:sz w:val="16"/>
          <w:szCs w:val="16"/>
        </w:rPr>
        <w:t>предпрофессиональной</w:t>
      </w:r>
      <w:proofErr w:type="spellEnd"/>
      <w:r w:rsidRPr="003C29DB">
        <w:rPr>
          <w:sz w:val="16"/>
          <w:szCs w:val="16"/>
        </w:rPr>
        <w:t xml:space="preserve"> подготовки «Живопись». Для осуществления образовательной деятельности в течени</w:t>
      </w:r>
      <w:proofErr w:type="gramStart"/>
      <w:r w:rsidRPr="003C29DB">
        <w:rPr>
          <w:sz w:val="16"/>
          <w:szCs w:val="16"/>
        </w:rPr>
        <w:t>и</w:t>
      </w:r>
      <w:proofErr w:type="gramEnd"/>
      <w:r w:rsidRPr="003C29DB">
        <w:rPr>
          <w:sz w:val="16"/>
          <w:szCs w:val="16"/>
        </w:rPr>
        <w:t xml:space="preserve"> года  детской школой искусств были приобретены жалюзи для окон, школьная мебель, двери запасного выхода.  Учащиеся учреждений дополнительного образования в  2018 году </w:t>
      </w:r>
      <w:proofErr w:type="spellStart"/>
      <w:r w:rsidRPr="003C29DB">
        <w:rPr>
          <w:sz w:val="16"/>
          <w:szCs w:val="16"/>
        </w:rPr>
        <w:t>принялии</w:t>
      </w:r>
      <w:proofErr w:type="spellEnd"/>
      <w:r w:rsidRPr="003C29DB">
        <w:rPr>
          <w:sz w:val="16"/>
          <w:szCs w:val="16"/>
        </w:rPr>
        <w:t xml:space="preserve"> участие  в девяти </w:t>
      </w:r>
      <w:proofErr w:type="gramStart"/>
      <w:r w:rsidRPr="003C29DB">
        <w:rPr>
          <w:sz w:val="16"/>
          <w:szCs w:val="16"/>
        </w:rPr>
        <w:t>районный</w:t>
      </w:r>
      <w:proofErr w:type="gramEnd"/>
      <w:r w:rsidRPr="003C29DB">
        <w:rPr>
          <w:sz w:val="16"/>
          <w:szCs w:val="16"/>
        </w:rPr>
        <w:t>, областных, региональных и всероссийских конкурсах по направлениям изобразительного искусства, вокального и инструментального исполнительского искусства.</w:t>
      </w:r>
    </w:p>
    <w:p w:rsidR="003C29DB" w:rsidRPr="003C29DB" w:rsidRDefault="003C29DB" w:rsidP="003C29DB">
      <w:pPr>
        <w:jc w:val="both"/>
        <w:rPr>
          <w:sz w:val="16"/>
          <w:szCs w:val="16"/>
        </w:rPr>
      </w:pPr>
      <w:r w:rsidRPr="003C29DB">
        <w:rPr>
          <w:sz w:val="16"/>
          <w:szCs w:val="16"/>
        </w:rPr>
        <w:t xml:space="preserve">      Раздел «Обеспечение развития и укрепления материально-технической базы муниципальных домов культуры» </w:t>
      </w:r>
      <w:proofErr w:type="gramStart"/>
      <w:r w:rsidRPr="003C29DB">
        <w:rPr>
          <w:sz w:val="16"/>
          <w:szCs w:val="16"/>
        </w:rPr>
        <w:t xml:space="preserve">( </w:t>
      </w:r>
      <w:proofErr w:type="gramEnd"/>
      <w:r w:rsidRPr="003C29DB">
        <w:rPr>
          <w:sz w:val="16"/>
          <w:szCs w:val="16"/>
        </w:rPr>
        <w:t>проект « Местный дом культуры»). В рамках проекта «Местный дом культуры» в 2018 году федеральным и областным бюджетом  Галичскому муниципальному району предоставлены  субсидии по двум направлениям. На о</w:t>
      </w:r>
      <w:r w:rsidRPr="003C29DB">
        <w:rPr>
          <w:rStyle w:val="blk"/>
          <w:sz w:val="16"/>
          <w:szCs w:val="16"/>
        </w:rPr>
        <w:t>беспечение развития и укрепления материально-технической базы муниципальных домов культуры</w:t>
      </w:r>
      <w:r w:rsidRPr="003C29DB">
        <w:rPr>
          <w:sz w:val="16"/>
          <w:szCs w:val="16"/>
        </w:rPr>
        <w:t xml:space="preserve"> </w:t>
      </w:r>
      <w:r w:rsidRPr="003C29DB">
        <w:rPr>
          <w:rStyle w:val="blk"/>
          <w:sz w:val="16"/>
          <w:szCs w:val="16"/>
        </w:rPr>
        <w:t>в населенных пунктах с числом жителей до 50 тысяч человек</w:t>
      </w:r>
      <w:r w:rsidRPr="003C29DB">
        <w:rPr>
          <w:sz w:val="16"/>
          <w:szCs w:val="16"/>
        </w:rPr>
        <w:t xml:space="preserve"> , благодаря </w:t>
      </w:r>
      <w:proofErr w:type="gramStart"/>
      <w:r w:rsidRPr="003C29DB">
        <w:rPr>
          <w:sz w:val="16"/>
          <w:szCs w:val="16"/>
        </w:rPr>
        <w:t>им</w:t>
      </w:r>
      <w:proofErr w:type="gramEnd"/>
      <w:r w:rsidRPr="003C29DB">
        <w:rPr>
          <w:sz w:val="16"/>
          <w:szCs w:val="16"/>
        </w:rPr>
        <w:t xml:space="preserve"> приобретена компьютерная техника и  театральные кресла в зрительный зал  </w:t>
      </w:r>
      <w:proofErr w:type="spellStart"/>
      <w:r w:rsidRPr="003C29DB">
        <w:rPr>
          <w:sz w:val="16"/>
          <w:szCs w:val="16"/>
        </w:rPr>
        <w:t>Россоловского</w:t>
      </w:r>
      <w:proofErr w:type="spellEnd"/>
      <w:r w:rsidRPr="003C29DB">
        <w:rPr>
          <w:sz w:val="16"/>
          <w:szCs w:val="16"/>
        </w:rPr>
        <w:t xml:space="preserve">  сельского Дома культуры на сумму  -  578 431,71 рублей.</w:t>
      </w:r>
    </w:p>
    <w:p w:rsidR="003C29DB" w:rsidRPr="003C29DB" w:rsidRDefault="003C29DB" w:rsidP="003C29DB">
      <w:pPr>
        <w:jc w:val="both"/>
        <w:rPr>
          <w:sz w:val="16"/>
          <w:szCs w:val="16"/>
        </w:rPr>
      </w:pPr>
      <w:r w:rsidRPr="003C29DB">
        <w:rPr>
          <w:sz w:val="16"/>
          <w:szCs w:val="16"/>
        </w:rPr>
        <w:t xml:space="preserve">     Субсидия на ремонт</w:t>
      </w:r>
      <w:r w:rsidRPr="003C29DB">
        <w:rPr>
          <w:rStyle w:val="blk"/>
          <w:sz w:val="16"/>
          <w:szCs w:val="16"/>
        </w:rPr>
        <w:t xml:space="preserve"> муниципальных домов культуры</w:t>
      </w:r>
      <w:r w:rsidRPr="003C29DB">
        <w:rPr>
          <w:sz w:val="16"/>
          <w:szCs w:val="16"/>
        </w:rPr>
        <w:t xml:space="preserve"> </w:t>
      </w:r>
      <w:r w:rsidRPr="003C29DB">
        <w:rPr>
          <w:rStyle w:val="blk"/>
          <w:sz w:val="16"/>
          <w:szCs w:val="16"/>
        </w:rPr>
        <w:t xml:space="preserve">в населенных пунктах с числом жителей до 50 тысяч человек </w:t>
      </w:r>
      <w:r w:rsidRPr="003C29DB">
        <w:rPr>
          <w:sz w:val="16"/>
          <w:szCs w:val="16"/>
        </w:rPr>
        <w:t xml:space="preserve">была израсходована на  плановые работ по  ремонту кровли </w:t>
      </w:r>
      <w:proofErr w:type="spellStart"/>
      <w:r w:rsidRPr="003C29DB">
        <w:rPr>
          <w:sz w:val="16"/>
          <w:szCs w:val="16"/>
        </w:rPr>
        <w:t>Чёлсменского</w:t>
      </w:r>
      <w:proofErr w:type="spellEnd"/>
      <w:r w:rsidRPr="003C29DB">
        <w:rPr>
          <w:sz w:val="16"/>
          <w:szCs w:val="16"/>
        </w:rPr>
        <w:t xml:space="preserve"> сельского Дома культуры  в сумме -   370 196,29 рублей. </w:t>
      </w:r>
    </w:p>
    <w:p w:rsidR="003C29DB" w:rsidRPr="003C29DB" w:rsidRDefault="003C29DB" w:rsidP="003C29DB">
      <w:pPr>
        <w:jc w:val="both"/>
        <w:rPr>
          <w:sz w:val="16"/>
          <w:szCs w:val="16"/>
        </w:rPr>
      </w:pPr>
      <w:r w:rsidRPr="003C29DB">
        <w:rPr>
          <w:sz w:val="16"/>
          <w:szCs w:val="16"/>
        </w:rPr>
        <w:t xml:space="preserve">     Подпрограмма «Туризм». Районные мероприятия событийного туризма посетили 2600 человек. Проведено  240 организованных  тематических экскурсий для детей и взрослых. 195 из них проведено для детей в рамках областной программы образовательного туризма. 46 экскурсий  - для туристов их разных регионов России и зарубежных гостей.  За 2018 год мероприятия, затрагивающие туристическое направление деятельности посетило 10672 туриста. Из них детей – 1049 (в организованных группах по программе образовательного туризма).</w:t>
      </w:r>
    </w:p>
    <w:p w:rsidR="003C29DB" w:rsidRPr="003C29DB" w:rsidRDefault="003C29DB" w:rsidP="003C29DB">
      <w:pPr>
        <w:ind w:firstLine="708"/>
        <w:jc w:val="both"/>
        <w:rPr>
          <w:sz w:val="16"/>
          <w:szCs w:val="16"/>
        </w:rPr>
      </w:pPr>
      <w:r w:rsidRPr="003C29DB">
        <w:rPr>
          <w:sz w:val="16"/>
          <w:szCs w:val="16"/>
        </w:rPr>
        <w:t>Большой популярностью у туристов  пользуются мастер-классы «Роспись по керамике»,  «Роспись деревянной матрешки, деревянной ложки», «Роспись по деревянному медальону в технике «</w:t>
      </w:r>
      <w:proofErr w:type="spellStart"/>
      <w:r w:rsidRPr="003C29DB">
        <w:rPr>
          <w:sz w:val="16"/>
          <w:szCs w:val="16"/>
        </w:rPr>
        <w:t>декупаж</w:t>
      </w:r>
      <w:proofErr w:type="spellEnd"/>
      <w:r w:rsidRPr="003C29DB">
        <w:rPr>
          <w:sz w:val="16"/>
          <w:szCs w:val="16"/>
        </w:rPr>
        <w:t>», «</w:t>
      </w:r>
      <w:proofErr w:type="spellStart"/>
      <w:r w:rsidRPr="003C29DB">
        <w:rPr>
          <w:sz w:val="16"/>
          <w:szCs w:val="16"/>
        </w:rPr>
        <w:t>Декупаж</w:t>
      </w:r>
      <w:proofErr w:type="spellEnd"/>
      <w:r w:rsidRPr="003C29DB">
        <w:rPr>
          <w:sz w:val="16"/>
          <w:szCs w:val="16"/>
        </w:rPr>
        <w:t xml:space="preserve"> по деревянному спилу»,  «Народная кукла из текстиля», «Солнечный знак». </w:t>
      </w:r>
    </w:p>
    <w:p w:rsidR="003C29DB" w:rsidRPr="003C29DB" w:rsidRDefault="003C29DB" w:rsidP="003C29DB">
      <w:pPr>
        <w:jc w:val="both"/>
        <w:rPr>
          <w:sz w:val="16"/>
          <w:szCs w:val="16"/>
        </w:rPr>
      </w:pPr>
      <w:r w:rsidRPr="003C29DB">
        <w:rPr>
          <w:sz w:val="16"/>
          <w:szCs w:val="16"/>
        </w:rPr>
        <w:t xml:space="preserve">       Для туристов доступны циклы туристических экскурсий по тематическим маршрутам. Д</w:t>
      </w:r>
      <w:r w:rsidRPr="003C29DB">
        <w:rPr>
          <w:color w:val="000000"/>
          <w:sz w:val="16"/>
          <w:szCs w:val="16"/>
          <w:bdr w:val="none" w:sz="0" w:space="0" w:color="auto" w:frame="1"/>
        </w:rPr>
        <w:t>ва маршрута образовательного туризма: «Уездные вёрсты» и «Исследования. Поиски. Находки». Два культурно-познавательных маршрута:</w:t>
      </w:r>
      <w:r w:rsidRPr="003C29DB">
        <w:rPr>
          <w:sz w:val="16"/>
          <w:szCs w:val="16"/>
        </w:rPr>
        <w:t xml:space="preserve"> «М.Ю. Лермонтов. Галичские предки» и «Героями не рождаются» - маршрут посвящен Героям Советского Союза Великой Отечественной войны Н.К. Иванову и Д.К. </w:t>
      </w:r>
      <w:proofErr w:type="spellStart"/>
      <w:r w:rsidRPr="003C29DB">
        <w:rPr>
          <w:sz w:val="16"/>
          <w:szCs w:val="16"/>
        </w:rPr>
        <w:t>Ушкову</w:t>
      </w:r>
      <w:proofErr w:type="spellEnd"/>
      <w:r w:rsidRPr="003C29DB">
        <w:rPr>
          <w:sz w:val="16"/>
          <w:szCs w:val="16"/>
        </w:rPr>
        <w:t>.  В программу маршрута входит посещение обелиска воинам: д. Степаново,  Героя Советского Союза Н.К. Иванова, д. </w:t>
      </w:r>
      <w:proofErr w:type="spellStart"/>
      <w:r w:rsidRPr="003C29DB">
        <w:rPr>
          <w:sz w:val="16"/>
          <w:szCs w:val="16"/>
        </w:rPr>
        <w:t>Ушково</w:t>
      </w:r>
      <w:proofErr w:type="spellEnd"/>
      <w:r w:rsidRPr="003C29DB">
        <w:rPr>
          <w:sz w:val="16"/>
          <w:szCs w:val="16"/>
        </w:rPr>
        <w:t xml:space="preserve"> – родина Героя Советского Союза Д.К. </w:t>
      </w:r>
      <w:proofErr w:type="spellStart"/>
      <w:r w:rsidRPr="003C29DB">
        <w:rPr>
          <w:sz w:val="16"/>
          <w:szCs w:val="16"/>
        </w:rPr>
        <w:t>Ушкова</w:t>
      </w:r>
      <w:proofErr w:type="spellEnd"/>
      <w:r w:rsidRPr="003C29DB">
        <w:rPr>
          <w:sz w:val="16"/>
          <w:szCs w:val="16"/>
        </w:rPr>
        <w:t>.</w:t>
      </w:r>
      <w:r w:rsidRPr="003C29DB">
        <w:rPr>
          <w:color w:val="000000"/>
          <w:sz w:val="16"/>
          <w:szCs w:val="16"/>
          <w:bdr w:val="none" w:sz="0" w:space="0" w:color="auto" w:frame="1"/>
        </w:rPr>
        <w:t xml:space="preserve"> </w:t>
      </w:r>
      <w:r w:rsidRPr="003C29DB">
        <w:rPr>
          <w:rFonts w:eastAsia="Lucida Sans Unicode"/>
          <w:kern w:val="1"/>
          <w:sz w:val="16"/>
          <w:szCs w:val="16"/>
        </w:rPr>
        <w:t xml:space="preserve">Паломнический маршрут </w:t>
      </w:r>
      <w:r w:rsidRPr="003C29DB">
        <w:rPr>
          <w:sz w:val="16"/>
          <w:szCs w:val="16"/>
        </w:rPr>
        <w:t xml:space="preserve">«Чудотворные иконы </w:t>
      </w:r>
      <w:proofErr w:type="spellStart"/>
      <w:r w:rsidRPr="003C29DB">
        <w:rPr>
          <w:sz w:val="16"/>
          <w:szCs w:val="16"/>
        </w:rPr>
        <w:t>Богохранимого</w:t>
      </w:r>
      <w:proofErr w:type="spellEnd"/>
      <w:r w:rsidRPr="003C29DB">
        <w:rPr>
          <w:sz w:val="16"/>
          <w:szCs w:val="16"/>
        </w:rPr>
        <w:t xml:space="preserve"> края». Экологический маршрут «Святой целебный источник Рождества Пресвятой Богородицы», маршрут вокруг Галичского озера с посещением рек </w:t>
      </w:r>
      <w:proofErr w:type="spellStart"/>
      <w:r w:rsidRPr="003C29DB">
        <w:rPr>
          <w:sz w:val="16"/>
          <w:szCs w:val="16"/>
        </w:rPr>
        <w:t>Чёлсма</w:t>
      </w:r>
      <w:proofErr w:type="spellEnd"/>
      <w:r w:rsidRPr="003C29DB">
        <w:rPr>
          <w:sz w:val="16"/>
          <w:szCs w:val="16"/>
        </w:rPr>
        <w:t>, Ноля, и святого источника с</w:t>
      </w:r>
      <w:r w:rsidRPr="003C29DB">
        <w:rPr>
          <w:color w:val="FF0000"/>
          <w:sz w:val="16"/>
          <w:szCs w:val="16"/>
        </w:rPr>
        <w:t xml:space="preserve"> </w:t>
      </w:r>
      <w:r w:rsidRPr="003C29DB">
        <w:rPr>
          <w:color w:val="000000"/>
          <w:sz w:val="16"/>
          <w:szCs w:val="16"/>
        </w:rPr>
        <w:t>экскурсией «Водоёмы Галичской стороны».</w:t>
      </w:r>
    </w:p>
    <w:p w:rsidR="003C29DB" w:rsidRPr="003C29DB" w:rsidRDefault="003C29DB" w:rsidP="003C29DB">
      <w:pPr>
        <w:widowControl w:val="0"/>
        <w:ind w:firstLine="708"/>
        <w:jc w:val="both"/>
        <w:rPr>
          <w:color w:val="000000"/>
          <w:sz w:val="16"/>
          <w:szCs w:val="16"/>
        </w:rPr>
      </w:pPr>
      <w:r w:rsidRPr="003C29DB">
        <w:rPr>
          <w:sz w:val="16"/>
          <w:szCs w:val="16"/>
        </w:rPr>
        <w:t xml:space="preserve">В течение года издавались и распространялись среди туроператоров информационно-рекламные буклеты, афиши и </w:t>
      </w:r>
      <w:proofErr w:type="spellStart"/>
      <w:r w:rsidRPr="003C29DB">
        <w:rPr>
          <w:sz w:val="16"/>
          <w:szCs w:val="16"/>
        </w:rPr>
        <w:t>флаеры</w:t>
      </w:r>
      <w:proofErr w:type="spellEnd"/>
      <w:r w:rsidRPr="003C29DB">
        <w:rPr>
          <w:sz w:val="16"/>
          <w:szCs w:val="16"/>
        </w:rPr>
        <w:t xml:space="preserve">. Созданы и размещены баннеры, рекламные щиты, повествующие о туристическом продукте муниципального района. </w:t>
      </w:r>
    </w:p>
    <w:p w:rsidR="003C29DB" w:rsidRPr="003C29DB" w:rsidRDefault="003C29DB" w:rsidP="003C29DB">
      <w:pPr>
        <w:jc w:val="both"/>
        <w:rPr>
          <w:sz w:val="16"/>
          <w:szCs w:val="16"/>
        </w:rPr>
      </w:pPr>
      <w:r w:rsidRPr="003C29DB">
        <w:rPr>
          <w:sz w:val="16"/>
          <w:szCs w:val="16"/>
        </w:rPr>
        <w:t xml:space="preserve">     За 2018 год на реализацию  программы «Развитие культуры и туризма в Галичском муниципальном районе  на 2018-2020 годы» израсходован 1 миллион 257 тысяч 728 рублей. Среди них 820,0 –федеральный бюджет, 43,159 – областной, 394,569 –муниципальный бюджет. Кассовое исполнение мероприятий Программы в 2018 году  составляет 99,3 % к плану на год.</w:t>
      </w:r>
    </w:p>
    <w:p w:rsidR="003C29DB" w:rsidRPr="003C29DB" w:rsidRDefault="003C29DB" w:rsidP="003C29DB">
      <w:pPr>
        <w:jc w:val="both"/>
        <w:rPr>
          <w:sz w:val="16"/>
          <w:szCs w:val="16"/>
        </w:rPr>
      </w:pPr>
      <w:r w:rsidRPr="003C29DB">
        <w:rPr>
          <w:sz w:val="16"/>
          <w:szCs w:val="16"/>
        </w:rPr>
        <w:t>что мероприятия муниципальной программы за отчетный период выполнены в полном объеме. Финансовые средства муниципального бюджета, предусмотренные на реализацию программы за  2018 год, реализованы на 99,3 %.  Кассовое исполнение мероприятий Программы на отчетную дату составляют 99,3 % к плану на год.</w:t>
      </w:r>
    </w:p>
    <w:p w:rsidR="003C29DB" w:rsidRPr="003C29DB" w:rsidRDefault="003C29DB" w:rsidP="003C29DB">
      <w:pPr>
        <w:ind w:firstLine="708"/>
        <w:jc w:val="both"/>
        <w:rPr>
          <w:sz w:val="16"/>
          <w:szCs w:val="16"/>
        </w:rPr>
      </w:pPr>
      <w:r w:rsidRPr="003C29DB">
        <w:rPr>
          <w:sz w:val="16"/>
          <w:szCs w:val="16"/>
        </w:rPr>
        <w:t xml:space="preserve">На основании </w:t>
      </w:r>
      <w:proofErr w:type="gramStart"/>
      <w:r w:rsidRPr="003C29DB">
        <w:rPr>
          <w:sz w:val="16"/>
          <w:szCs w:val="16"/>
        </w:rPr>
        <w:t>вышеизложенного</w:t>
      </w:r>
      <w:proofErr w:type="gramEnd"/>
      <w:r w:rsidRPr="003C29DB">
        <w:rPr>
          <w:sz w:val="16"/>
          <w:szCs w:val="16"/>
        </w:rPr>
        <w:t xml:space="preserve"> </w:t>
      </w:r>
    </w:p>
    <w:p w:rsidR="003C29DB" w:rsidRPr="003C29DB" w:rsidRDefault="003C29DB" w:rsidP="003C29DB">
      <w:pPr>
        <w:ind w:firstLine="708"/>
        <w:jc w:val="both"/>
        <w:rPr>
          <w:sz w:val="16"/>
          <w:szCs w:val="16"/>
        </w:rPr>
      </w:pPr>
      <w:r w:rsidRPr="003C29DB">
        <w:rPr>
          <w:sz w:val="16"/>
          <w:szCs w:val="16"/>
        </w:rPr>
        <w:t>ПОСТАНОВЛЯЮ</w:t>
      </w:r>
    </w:p>
    <w:p w:rsidR="003C29DB" w:rsidRPr="003C29DB" w:rsidRDefault="003C29DB" w:rsidP="003C29DB">
      <w:pPr>
        <w:ind w:firstLine="720"/>
        <w:jc w:val="both"/>
        <w:rPr>
          <w:sz w:val="16"/>
          <w:szCs w:val="16"/>
        </w:rPr>
      </w:pPr>
      <w:r w:rsidRPr="003C29DB">
        <w:rPr>
          <w:sz w:val="16"/>
          <w:szCs w:val="16"/>
        </w:rPr>
        <w:t>1. Информацию о ходе реализации муниципальной программы «Развитие культуры и туризма в Галичском муниципальном районе  на 2018-2020 годы» за 2018  год и задачах на 2019 год принять к сведению.</w:t>
      </w:r>
    </w:p>
    <w:p w:rsidR="003C29DB" w:rsidRPr="003C29DB" w:rsidRDefault="003C29DB" w:rsidP="003C29DB">
      <w:pPr>
        <w:jc w:val="both"/>
        <w:rPr>
          <w:sz w:val="16"/>
          <w:szCs w:val="16"/>
        </w:rPr>
      </w:pPr>
      <w:r w:rsidRPr="003C29DB">
        <w:rPr>
          <w:sz w:val="16"/>
          <w:szCs w:val="16"/>
        </w:rPr>
        <w:t xml:space="preserve">         2. Управлению финансов  администрации муниципального района:</w:t>
      </w:r>
    </w:p>
    <w:p w:rsidR="003C29DB" w:rsidRPr="003C29DB" w:rsidRDefault="003C29DB" w:rsidP="003C29DB">
      <w:pPr>
        <w:jc w:val="both"/>
        <w:rPr>
          <w:sz w:val="16"/>
          <w:szCs w:val="16"/>
        </w:rPr>
      </w:pPr>
      <w:r w:rsidRPr="003C29DB">
        <w:rPr>
          <w:sz w:val="16"/>
          <w:szCs w:val="16"/>
        </w:rPr>
        <w:t xml:space="preserve">          1)  обеспечить дальнейшее  финансирование мероприятий Программы «Развитие культуры и туризма в Галичском муниципальном районе  на 2018-2020 годы»</w:t>
      </w:r>
      <w:r w:rsidRPr="003C29DB">
        <w:rPr>
          <w:b/>
          <w:sz w:val="16"/>
          <w:szCs w:val="16"/>
        </w:rPr>
        <w:t xml:space="preserve"> </w:t>
      </w:r>
      <w:r w:rsidRPr="003C29DB">
        <w:rPr>
          <w:sz w:val="16"/>
          <w:szCs w:val="16"/>
        </w:rPr>
        <w:t>в пределах сумм, предусмотренных в бюджете муниципального района на соответствующие годы;</w:t>
      </w:r>
    </w:p>
    <w:p w:rsidR="003C29DB" w:rsidRPr="003C29DB" w:rsidRDefault="003C29DB" w:rsidP="003C29DB">
      <w:pPr>
        <w:jc w:val="both"/>
        <w:rPr>
          <w:sz w:val="16"/>
          <w:szCs w:val="16"/>
        </w:rPr>
      </w:pPr>
      <w:r w:rsidRPr="003C29DB">
        <w:rPr>
          <w:sz w:val="16"/>
          <w:szCs w:val="16"/>
        </w:rPr>
        <w:t xml:space="preserve">          3. Отделу культуры, молодежи и спорта администрации   Галичского муниципального района Костромской области:</w:t>
      </w:r>
    </w:p>
    <w:p w:rsidR="003C29DB" w:rsidRPr="003C29DB" w:rsidRDefault="003C29DB" w:rsidP="003C29DB">
      <w:pPr>
        <w:jc w:val="both"/>
        <w:rPr>
          <w:sz w:val="16"/>
          <w:szCs w:val="16"/>
        </w:rPr>
      </w:pPr>
      <w:r w:rsidRPr="003C29DB">
        <w:rPr>
          <w:sz w:val="16"/>
          <w:szCs w:val="16"/>
        </w:rPr>
        <w:t xml:space="preserve">         1)</w:t>
      </w:r>
      <w:r w:rsidRPr="003C29DB">
        <w:rPr>
          <w:color w:val="C00000"/>
          <w:sz w:val="16"/>
          <w:szCs w:val="16"/>
        </w:rPr>
        <w:t xml:space="preserve"> </w:t>
      </w:r>
      <w:r w:rsidRPr="003C29DB">
        <w:rPr>
          <w:sz w:val="16"/>
          <w:szCs w:val="16"/>
        </w:rPr>
        <w:t xml:space="preserve">направить  работу на укрепление фундаментальных национальных патриотических, семейных, нравственных ценностей, единства российского общества,  гражданской идентичности средствами культуры в соответствие со Стратегией государственной культурной </w:t>
      </w:r>
      <w:proofErr w:type="gramStart"/>
      <w:r w:rsidRPr="003C29DB">
        <w:rPr>
          <w:sz w:val="16"/>
          <w:szCs w:val="16"/>
        </w:rPr>
        <w:t>политики на период</w:t>
      </w:r>
      <w:proofErr w:type="gramEnd"/>
      <w:r w:rsidRPr="003C29DB">
        <w:rPr>
          <w:sz w:val="16"/>
          <w:szCs w:val="16"/>
        </w:rPr>
        <w:t xml:space="preserve"> до 2030 года;</w:t>
      </w:r>
    </w:p>
    <w:p w:rsidR="003C29DB" w:rsidRPr="003C29DB" w:rsidRDefault="003C29DB" w:rsidP="003C29DB">
      <w:pPr>
        <w:jc w:val="both"/>
        <w:rPr>
          <w:sz w:val="16"/>
          <w:szCs w:val="16"/>
        </w:rPr>
      </w:pPr>
      <w:r w:rsidRPr="003C29DB">
        <w:rPr>
          <w:sz w:val="16"/>
          <w:szCs w:val="16"/>
        </w:rPr>
        <w:t xml:space="preserve">         2)  направить  работу на увеличение объёма и повышение качества услуг культуры населению; </w:t>
      </w:r>
    </w:p>
    <w:p w:rsidR="003C29DB" w:rsidRPr="003C29DB" w:rsidRDefault="003C29DB" w:rsidP="003C29DB">
      <w:pPr>
        <w:jc w:val="both"/>
        <w:rPr>
          <w:sz w:val="16"/>
          <w:szCs w:val="16"/>
        </w:rPr>
      </w:pPr>
      <w:r w:rsidRPr="003C29DB">
        <w:rPr>
          <w:sz w:val="16"/>
          <w:szCs w:val="16"/>
        </w:rPr>
        <w:t xml:space="preserve">         3) оказывать поддержку в решении </w:t>
      </w:r>
      <w:proofErr w:type="gramStart"/>
      <w:r w:rsidRPr="003C29DB">
        <w:rPr>
          <w:sz w:val="16"/>
          <w:szCs w:val="16"/>
        </w:rPr>
        <w:t>вопросов  развития туристической  деятельности учреждений культуры муниципального района</w:t>
      </w:r>
      <w:proofErr w:type="gramEnd"/>
      <w:r w:rsidRPr="003C29DB">
        <w:rPr>
          <w:sz w:val="16"/>
          <w:szCs w:val="16"/>
        </w:rPr>
        <w:t>;</w:t>
      </w:r>
    </w:p>
    <w:p w:rsidR="003C29DB" w:rsidRPr="003C29DB" w:rsidRDefault="003C29DB" w:rsidP="003C29DB">
      <w:pPr>
        <w:jc w:val="both"/>
        <w:rPr>
          <w:sz w:val="16"/>
          <w:szCs w:val="16"/>
        </w:rPr>
      </w:pPr>
      <w:r w:rsidRPr="003C29DB">
        <w:rPr>
          <w:sz w:val="16"/>
          <w:szCs w:val="16"/>
        </w:rPr>
        <w:t xml:space="preserve">       4) содействовать повышению </w:t>
      </w:r>
      <w:proofErr w:type="gramStart"/>
      <w:r w:rsidRPr="003C29DB">
        <w:rPr>
          <w:sz w:val="16"/>
          <w:szCs w:val="16"/>
        </w:rPr>
        <w:t>уровня профессионального образования работников культуры муниципального района</w:t>
      </w:r>
      <w:proofErr w:type="gramEnd"/>
      <w:r w:rsidRPr="003C29DB">
        <w:rPr>
          <w:sz w:val="16"/>
          <w:szCs w:val="16"/>
        </w:rPr>
        <w:t xml:space="preserve">;   </w:t>
      </w:r>
    </w:p>
    <w:p w:rsidR="003C29DB" w:rsidRPr="003C29DB" w:rsidRDefault="003C29DB" w:rsidP="003C29DB">
      <w:pPr>
        <w:jc w:val="both"/>
        <w:rPr>
          <w:sz w:val="16"/>
          <w:szCs w:val="16"/>
        </w:rPr>
      </w:pPr>
      <w:r w:rsidRPr="003C29DB">
        <w:rPr>
          <w:sz w:val="16"/>
          <w:szCs w:val="16"/>
        </w:rPr>
        <w:t xml:space="preserve">       5) содействовать укреплению материально-технической базы учреждений культуры муниципального района.  </w:t>
      </w:r>
    </w:p>
    <w:p w:rsidR="003C29DB" w:rsidRPr="003C29DB" w:rsidRDefault="003C29DB" w:rsidP="003C29DB">
      <w:pPr>
        <w:pStyle w:val="26"/>
        <w:spacing w:after="0" w:line="240" w:lineRule="auto"/>
        <w:jc w:val="both"/>
        <w:rPr>
          <w:sz w:val="16"/>
          <w:szCs w:val="16"/>
        </w:rPr>
      </w:pPr>
      <w:r w:rsidRPr="003C29DB">
        <w:rPr>
          <w:sz w:val="16"/>
          <w:szCs w:val="16"/>
        </w:rPr>
        <w:lastRenderedPageBreak/>
        <w:t xml:space="preserve">      4. </w:t>
      </w:r>
      <w:proofErr w:type="gramStart"/>
      <w:r w:rsidRPr="003C29DB">
        <w:rPr>
          <w:sz w:val="16"/>
          <w:szCs w:val="16"/>
        </w:rPr>
        <w:t>Контроль за</w:t>
      </w:r>
      <w:proofErr w:type="gramEnd"/>
      <w:r w:rsidRPr="003C29DB">
        <w:rPr>
          <w:sz w:val="16"/>
          <w:szCs w:val="16"/>
        </w:rPr>
        <w:t xml:space="preserve"> исполнением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3C29DB" w:rsidRPr="003C29DB" w:rsidRDefault="003C29DB" w:rsidP="003C29DB">
      <w:pPr>
        <w:pStyle w:val="26"/>
        <w:spacing w:after="0" w:line="240" w:lineRule="auto"/>
        <w:jc w:val="both"/>
        <w:rPr>
          <w:sz w:val="16"/>
          <w:szCs w:val="16"/>
        </w:rPr>
      </w:pPr>
      <w:r w:rsidRPr="003C29DB">
        <w:rPr>
          <w:sz w:val="16"/>
          <w:szCs w:val="16"/>
        </w:rPr>
        <w:t xml:space="preserve">      5.  Настоящее постановление вступает в силу со дня подписания и подлежит официальному опубликованию.</w:t>
      </w:r>
    </w:p>
    <w:p w:rsidR="003C29DB" w:rsidRPr="003C29DB" w:rsidRDefault="003C29DB" w:rsidP="003C29DB">
      <w:pPr>
        <w:jc w:val="both"/>
        <w:rPr>
          <w:sz w:val="16"/>
          <w:szCs w:val="16"/>
        </w:rPr>
      </w:pPr>
    </w:p>
    <w:p w:rsidR="003C29DB" w:rsidRPr="003C29DB" w:rsidRDefault="003C29DB" w:rsidP="003C29DB">
      <w:pPr>
        <w:jc w:val="both"/>
        <w:rPr>
          <w:sz w:val="16"/>
          <w:szCs w:val="16"/>
        </w:rPr>
      </w:pPr>
    </w:p>
    <w:p w:rsidR="003C29DB" w:rsidRPr="003C29DB" w:rsidRDefault="003C29DB" w:rsidP="003C29DB">
      <w:pPr>
        <w:jc w:val="both"/>
        <w:rPr>
          <w:sz w:val="16"/>
          <w:szCs w:val="16"/>
        </w:rPr>
      </w:pPr>
      <w:r w:rsidRPr="003C29DB">
        <w:rPr>
          <w:sz w:val="16"/>
          <w:szCs w:val="16"/>
        </w:rPr>
        <w:t xml:space="preserve">Глава </w:t>
      </w:r>
    </w:p>
    <w:p w:rsidR="003C29DB" w:rsidRPr="003C29DB" w:rsidRDefault="003C29DB" w:rsidP="003C29DB">
      <w:pPr>
        <w:tabs>
          <w:tab w:val="left" w:pos="6465"/>
        </w:tabs>
        <w:jc w:val="both"/>
        <w:rPr>
          <w:sz w:val="16"/>
          <w:szCs w:val="16"/>
        </w:rPr>
      </w:pPr>
      <w:r w:rsidRPr="003C29DB">
        <w:rPr>
          <w:sz w:val="16"/>
          <w:szCs w:val="16"/>
        </w:rPr>
        <w:t>муниципального района                                                                    А.Н. Потехин</w:t>
      </w:r>
    </w:p>
    <w:p w:rsidR="003C29DB" w:rsidRPr="0085050F" w:rsidRDefault="003C29DB" w:rsidP="003C29DB">
      <w:pPr>
        <w:jc w:val="both"/>
        <w:rPr>
          <w:sz w:val="28"/>
          <w:szCs w:val="28"/>
        </w:rPr>
      </w:pPr>
    </w:p>
    <w:p w:rsidR="003C29DB" w:rsidRPr="0085050F" w:rsidRDefault="003C29DB" w:rsidP="003C29DB">
      <w:pPr>
        <w:jc w:val="both"/>
        <w:rPr>
          <w:sz w:val="28"/>
          <w:szCs w:val="28"/>
        </w:rPr>
      </w:pPr>
    </w:p>
    <w:p w:rsidR="003C29DB" w:rsidRPr="0085050F" w:rsidRDefault="003C29DB" w:rsidP="003C29DB">
      <w:pPr>
        <w:ind w:firstLine="720"/>
        <w:jc w:val="both"/>
        <w:rPr>
          <w:sz w:val="28"/>
          <w:szCs w:val="28"/>
        </w:rPr>
      </w:pPr>
    </w:p>
    <w:p w:rsidR="003C29DB" w:rsidRDefault="003C29DB" w:rsidP="003C29DB">
      <w:pPr>
        <w:pStyle w:val="26"/>
        <w:spacing w:after="0" w:line="240" w:lineRule="auto"/>
        <w:ind w:firstLine="720"/>
        <w:jc w:val="both"/>
        <w:rPr>
          <w:sz w:val="28"/>
          <w:szCs w:val="28"/>
        </w:rPr>
      </w:pPr>
    </w:p>
    <w:p w:rsidR="003C29DB" w:rsidRDefault="003C29DB" w:rsidP="003C29DB">
      <w:pPr>
        <w:pStyle w:val="26"/>
        <w:spacing w:after="0" w:line="240" w:lineRule="auto"/>
        <w:ind w:firstLine="720"/>
        <w:jc w:val="both"/>
        <w:rPr>
          <w:sz w:val="28"/>
          <w:szCs w:val="28"/>
        </w:rPr>
      </w:pPr>
    </w:p>
    <w:p w:rsidR="003C29DB" w:rsidRDefault="003C29DB" w:rsidP="003C29DB">
      <w:pPr>
        <w:pStyle w:val="26"/>
        <w:spacing w:after="0" w:line="240" w:lineRule="auto"/>
        <w:ind w:firstLine="720"/>
        <w:jc w:val="both"/>
        <w:rPr>
          <w:sz w:val="28"/>
          <w:szCs w:val="28"/>
        </w:rPr>
      </w:pPr>
    </w:p>
    <w:p w:rsidR="003C29DB" w:rsidRDefault="003C29DB" w:rsidP="003C29DB">
      <w:pPr>
        <w:pStyle w:val="26"/>
        <w:spacing w:after="0" w:line="240" w:lineRule="auto"/>
        <w:ind w:firstLine="720"/>
        <w:jc w:val="both"/>
        <w:rPr>
          <w:sz w:val="28"/>
          <w:szCs w:val="28"/>
        </w:rPr>
      </w:pPr>
    </w:p>
    <w:p w:rsidR="003C29DB" w:rsidRDefault="003C29DB" w:rsidP="003C29DB">
      <w:pPr>
        <w:pStyle w:val="26"/>
        <w:spacing w:after="0" w:line="240" w:lineRule="auto"/>
        <w:ind w:firstLine="720"/>
        <w:jc w:val="both"/>
        <w:rPr>
          <w:sz w:val="28"/>
          <w:szCs w:val="28"/>
        </w:rPr>
      </w:pPr>
    </w:p>
    <w:p w:rsidR="003C29DB" w:rsidRDefault="003C29DB" w:rsidP="003C29DB">
      <w:pPr>
        <w:pStyle w:val="26"/>
        <w:spacing w:after="0" w:line="240" w:lineRule="auto"/>
        <w:ind w:firstLine="720"/>
        <w:jc w:val="both"/>
        <w:rPr>
          <w:sz w:val="28"/>
          <w:szCs w:val="28"/>
        </w:rPr>
      </w:pPr>
    </w:p>
    <w:p w:rsidR="003C29DB" w:rsidRDefault="003C29DB" w:rsidP="003C29DB">
      <w:pPr>
        <w:pStyle w:val="26"/>
        <w:spacing w:after="0" w:line="240" w:lineRule="auto"/>
        <w:ind w:firstLine="720"/>
        <w:jc w:val="both"/>
        <w:rPr>
          <w:sz w:val="28"/>
          <w:szCs w:val="28"/>
        </w:rPr>
      </w:pPr>
    </w:p>
    <w:p w:rsidR="003C29DB" w:rsidRDefault="003C29DB" w:rsidP="003C29DB">
      <w:pPr>
        <w:pStyle w:val="26"/>
        <w:spacing w:after="0" w:line="240" w:lineRule="auto"/>
        <w:ind w:firstLine="720"/>
        <w:jc w:val="both"/>
        <w:rPr>
          <w:sz w:val="28"/>
          <w:szCs w:val="28"/>
        </w:rPr>
      </w:pPr>
    </w:p>
    <w:p w:rsidR="003C29DB" w:rsidRDefault="003C29DB" w:rsidP="003C29DB">
      <w:pPr>
        <w:pStyle w:val="26"/>
        <w:spacing w:after="0" w:line="240" w:lineRule="auto"/>
        <w:ind w:firstLine="720"/>
        <w:jc w:val="both"/>
        <w:rPr>
          <w:sz w:val="28"/>
          <w:szCs w:val="28"/>
        </w:rPr>
      </w:pPr>
    </w:p>
    <w:p w:rsidR="003C29DB" w:rsidRDefault="003C29DB" w:rsidP="003C29DB">
      <w:pPr>
        <w:pStyle w:val="26"/>
        <w:spacing w:after="0" w:line="240" w:lineRule="auto"/>
        <w:ind w:firstLine="720"/>
        <w:jc w:val="both"/>
        <w:rPr>
          <w:sz w:val="28"/>
          <w:szCs w:val="28"/>
        </w:rPr>
      </w:pPr>
    </w:p>
    <w:p w:rsidR="003C29DB" w:rsidRDefault="003C29DB" w:rsidP="003C29DB">
      <w:pPr>
        <w:pStyle w:val="26"/>
        <w:spacing w:after="0" w:line="240" w:lineRule="auto"/>
        <w:ind w:firstLine="720"/>
        <w:jc w:val="both"/>
        <w:rPr>
          <w:sz w:val="28"/>
          <w:szCs w:val="28"/>
        </w:rPr>
      </w:pPr>
    </w:p>
    <w:p w:rsidR="003C29DB" w:rsidRDefault="003C29DB" w:rsidP="003C29DB">
      <w:pPr>
        <w:pStyle w:val="26"/>
        <w:spacing w:after="0" w:line="240" w:lineRule="auto"/>
        <w:ind w:firstLine="720"/>
        <w:jc w:val="both"/>
        <w:rPr>
          <w:sz w:val="28"/>
          <w:szCs w:val="28"/>
        </w:rPr>
      </w:pPr>
    </w:p>
    <w:p w:rsidR="003C29DB" w:rsidRDefault="003C29DB" w:rsidP="003C29DB">
      <w:pPr>
        <w:pStyle w:val="26"/>
        <w:spacing w:after="0" w:line="240" w:lineRule="auto"/>
        <w:ind w:firstLine="720"/>
        <w:jc w:val="both"/>
        <w:rPr>
          <w:sz w:val="28"/>
          <w:szCs w:val="28"/>
        </w:rPr>
      </w:pPr>
    </w:p>
    <w:p w:rsidR="003C29DB" w:rsidRDefault="003C29DB" w:rsidP="003C29DB">
      <w:pPr>
        <w:pStyle w:val="26"/>
        <w:spacing w:after="0" w:line="240" w:lineRule="auto"/>
        <w:ind w:firstLine="720"/>
        <w:jc w:val="both"/>
        <w:rPr>
          <w:sz w:val="28"/>
          <w:szCs w:val="28"/>
        </w:rPr>
      </w:pPr>
    </w:p>
    <w:p w:rsidR="003C29DB" w:rsidRDefault="003C29DB" w:rsidP="003C29DB">
      <w:pPr>
        <w:pStyle w:val="26"/>
        <w:spacing w:after="0" w:line="240" w:lineRule="auto"/>
        <w:ind w:firstLine="720"/>
        <w:jc w:val="both"/>
        <w:rPr>
          <w:sz w:val="28"/>
          <w:szCs w:val="28"/>
        </w:rPr>
      </w:pPr>
    </w:p>
    <w:p w:rsidR="003C29DB" w:rsidRDefault="003C29DB" w:rsidP="003C29DB">
      <w:pPr>
        <w:pStyle w:val="26"/>
        <w:spacing w:after="0" w:line="240" w:lineRule="auto"/>
        <w:ind w:firstLine="720"/>
        <w:jc w:val="both"/>
        <w:rPr>
          <w:sz w:val="28"/>
          <w:szCs w:val="28"/>
        </w:rPr>
      </w:pPr>
    </w:p>
    <w:p w:rsidR="003C29DB" w:rsidRDefault="003C29DB" w:rsidP="003C29DB">
      <w:pPr>
        <w:pStyle w:val="26"/>
        <w:spacing w:after="0" w:line="240" w:lineRule="auto"/>
        <w:ind w:firstLine="720"/>
        <w:jc w:val="both"/>
        <w:rPr>
          <w:sz w:val="28"/>
          <w:szCs w:val="28"/>
        </w:rPr>
      </w:pPr>
    </w:p>
    <w:p w:rsidR="003C29DB" w:rsidRDefault="003C29DB" w:rsidP="003C29DB"/>
    <w:p w:rsidR="003C29DB" w:rsidRDefault="003C29DB" w:rsidP="003C29DB">
      <w:pPr>
        <w:jc w:val="right"/>
        <w:rPr>
          <w:rFonts w:eastAsia="Calibri"/>
          <w:szCs w:val="28"/>
          <w:lang w:eastAsia="en-US"/>
        </w:rPr>
      </w:pPr>
    </w:p>
    <w:p w:rsidR="003C29DB" w:rsidRDefault="003C29DB" w:rsidP="003C29DB">
      <w:pPr>
        <w:jc w:val="right"/>
        <w:rPr>
          <w:rFonts w:eastAsia="Calibri"/>
          <w:sz w:val="28"/>
          <w:szCs w:val="28"/>
          <w:lang w:eastAsia="en-US"/>
        </w:rPr>
      </w:pPr>
    </w:p>
    <w:p w:rsidR="003C29DB" w:rsidRDefault="003C29DB" w:rsidP="003C29DB">
      <w:pPr>
        <w:jc w:val="right"/>
        <w:rPr>
          <w:rFonts w:eastAsia="Calibri"/>
          <w:sz w:val="28"/>
          <w:szCs w:val="28"/>
          <w:lang w:eastAsia="en-US"/>
        </w:rPr>
      </w:pPr>
    </w:p>
    <w:p w:rsidR="003C29DB" w:rsidRDefault="003C29DB" w:rsidP="003C29DB">
      <w:pPr>
        <w:jc w:val="right"/>
        <w:rPr>
          <w:rFonts w:eastAsia="Calibri"/>
          <w:sz w:val="28"/>
          <w:szCs w:val="28"/>
          <w:lang w:eastAsia="en-US"/>
        </w:rPr>
      </w:pPr>
    </w:p>
    <w:p w:rsidR="003C29DB" w:rsidRPr="006179C3" w:rsidRDefault="003C29DB" w:rsidP="003C29DB">
      <w:pPr>
        <w:rPr>
          <w:sz w:val="28"/>
          <w:szCs w:val="28"/>
        </w:rPr>
      </w:pPr>
    </w:p>
    <w:p w:rsidR="003C29DB" w:rsidRPr="00A875DC" w:rsidRDefault="003C29DB" w:rsidP="003C29DB">
      <w:pPr>
        <w:rPr>
          <w:sz w:val="28"/>
          <w:szCs w:val="28"/>
        </w:rPr>
      </w:pPr>
    </w:p>
    <w:p w:rsidR="003C29DB" w:rsidRPr="00A875DC" w:rsidRDefault="003C29DB" w:rsidP="003C29DB">
      <w:pPr>
        <w:tabs>
          <w:tab w:val="left" w:pos="6465"/>
        </w:tabs>
        <w:ind w:firstLine="360"/>
        <w:jc w:val="both"/>
        <w:rPr>
          <w:sz w:val="28"/>
          <w:szCs w:val="28"/>
        </w:rPr>
      </w:pPr>
    </w:p>
    <w:p w:rsidR="003C29DB" w:rsidRDefault="003C29DB" w:rsidP="003C29DB">
      <w:pPr>
        <w:pStyle w:val="Default"/>
        <w:jc w:val="center"/>
        <w:rPr>
          <w:b/>
          <w:sz w:val="28"/>
          <w:szCs w:val="28"/>
        </w:rPr>
      </w:pPr>
    </w:p>
    <w:p w:rsidR="009D7BCC" w:rsidRDefault="009D7BCC" w:rsidP="009D7BCC">
      <w:pPr>
        <w:ind w:left="4320"/>
      </w:pPr>
    </w:p>
    <w:tbl>
      <w:tblPr>
        <w:tblpPr w:leftFromText="180" w:rightFromText="180" w:vertAnchor="text" w:horzAnchor="margin" w:tblpY="284"/>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9D7BCC" w:rsidRPr="0013187E" w:rsidTr="009D7BCC">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b/>
                <w:sz w:val="16"/>
                <w:szCs w:val="16"/>
              </w:rPr>
            </w:pPr>
          </w:p>
          <w:p w:rsidR="009D7BCC" w:rsidRPr="0013187E" w:rsidRDefault="009D7BCC" w:rsidP="009D7BCC">
            <w:pPr>
              <w:ind w:right="-545"/>
              <w:jc w:val="both"/>
              <w:rPr>
                <w:b/>
                <w:sz w:val="16"/>
                <w:szCs w:val="16"/>
              </w:rPr>
            </w:pPr>
            <w:r w:rsidRPr="0013187E">
              <w:rPr>
                <w:b/>
                <w:sz w:val="16"/>
                <w:szCs w:val="16"/>
                <w:u w:val="single"/>
              </w:rPr>
              <w:t>Издатель:</w:t>
            </w:r>
            <w:r w:rsidRPr="0013187E">
              <w:rPr>
                <w:b/>
                <w:sz w:val="16"/>
                <w:szCs w:val="16"/>
              </w:rPr>
              <w:t xml:space="preserve"> Администрация </w:t>
            </w:r>
            <w:proofErr w:type="gramStart"/>
            <w:r w:rsidRPr="0013187E">
              <w:rPr>
                <w:b/>
                <w:sz w:val="16"/>
                <w:szCs w:val="16"/>
              </w:rPr>
              <w:t>Галичского</w:t>
            </w:r>
            <w:proofErr w:type="gramEnd"/>
            <w:r w:rsidRPr="0013187E">
              <w:rPr>
                <w:b/>
                <w:sz w:val="16"/>
                <w:szCs w:val="16"/>
              </w:rPr>
              <w:t xml:space="preserve"> </w:t>
            </w:r>
          </w:p>
          <w:p w:rsidR="009D7BCC" w:rsidRPr="0013187E" w:rsidRDefault="009D7BCC" w:rsidP="009D7BCC">
            <w:pPr>
              <w:ind w:right="-545"/>
              <w:jc w:val="both"/>
              <w:rPr>
                <w:b/>
                <w:sz w:val="16"/>
                <w:szCs w:val="16"/>
              </w:rPr>
            </w:pPr>
            <w:r w:rsidRPr="0013187E">
              <w:rPr>
                <w:b/>
                <w:sz w:val="16"/>
                <w:szCs w:val="16"/>
              </w:rPr>
              <w:t>муниципального района</w:t>
            </w:r>
          </w:p>
          <w:p w:rsidR="009D7BCC" w:rsidRPr="0013187E" w:rsidRDefault="009D7BCC" w:rsidP="009D7BCC">
            <w:pPr>
              <w:ind w:right="-545"/>
              <w:jc w:val="both"/>
              <w:rPr>
                <w:b/>
                <w:sz w:val="16"/>
                <w:szCs w:val="16"/>
              </w:rPr>
            </w:pPr>
            <w:r w:rsidRPr="0013187E">
              <w:rPr>
                <w:b/>
                <w:sz w:val="16"/>
                <w:szCs w:val="16"/>
              </w:rPr>
              <w:t xml:space="preserve">Набор, верстка и  печать  </w:t>
            </w:r>
            <w:proofErr w:type="gramStart"/>
            <w:r w:rsidRPr="0013187E">
              <w:rPr>
                <w:b/>
                <w:sz w:val="16"/>
                <w:szCs w:val="16"/>
              </w:rPr>
              <w:t>выполнены</w:t>
            </w:r>
            <w:proofErr w:type="gramEnd"/>
            <w:r w:rsidRPr="0013187E">
              <w:rPr>
                <w:b/>
                <w:sz w:val="16"/>
                <w:szCs w:val="16"/>
              </w:rPr>
              <w:t xml:space="preserve">  в </w:t>
            </w:r>
          </w:p>
          <w:p w:rsidR="009D7BCC" w:rsidRPr="0013187E" w:rsidRDefault="009D7BCC" w:rsidP="009D7BCC">
            <w:pPr>
              <w:ind w:right="-545"/>
              <w:jc w:val="both"/>
              <w:rPr>
                <w:b/>
                <w:sz w:val="16"/>
                <w:szCs w:val="16"/>
              </w:rPr>
            </w:pPr>
            <w:r w:rsidRPr="0013187E">
              <w:rPr>
                <w:b/>
                <w:sz w:val="16"/>
                <w:szCs w:val="16"/>
              </w:rPr>
              <w:t xml:space="preserve">администрации </w:t>
            </w:r>
            <w:proofErr w:type="gramStart"/>
            <w:r w:rsidRPr="0013187E">
              <w:rPr>
                <w:b/>
                <w:sz w:val="16"/>
                <w:szCs w:val="16"/>
              </w:rPr>
              <w:t>Галичского</w:t>
            </w:r>
            <w:proofErr w:type="gramEnd"/>
          </w:p>
          <w:p w:rsidR="009D7BCC" w:rsidRPr="0013187E" w:rsidRDefault="009D7BCC" w:rsidP="009D7BCC">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b/>
                <w:sz w:val="16"/>
                <w:szCs w:val="16"/>
                <w:u w:val="single"/>
              </w:rPr>
            </w:pPr>
            <w:r w:rsidRPr="0013187E">
              <w:rPr>
                <w:b/>
                <w:sz w:val="16"/>
                <w:szCs w:val="16"/>
              </w:rPr>
              <w:t xml:space="preserve">                       </w:t>
            </w:r>
            <w:r w:rsidRPr="0013187E">
              <w:rPr>
                <w:b/>
                <w:sz w:val="16"/>
                <w:szCs w:val="16"/>
                <w:u w:val="single"/>
              </w:rPr>
              <w:t>АДРЕС:</w:t>
            </w:r>
          </w:p>
          <w:p w:rsidR="009D7BCC" w:rsidRPr="0013187E" w:rsidRDefault="009D7BCC" w:rsidP="009D7BCC">
            <w:pPr>
              <w:ind w:right="-545"/>
              <w:jc w:val="both"/>
              <w:rPr>
                <w:b/>
                <w:sz w:val="16"/>
                <w:szCs w:val="16"/>
              </w:rPr>
            </w:pPr>
            <w:r w:rsidRPr="0013187E">
              <w:rPr>
                <w:b/>
                <w:sz w:val="16"/>
                <w:szCs w:val="16"/>
              </w:rPr>
              <w:t xml:space="preserve">     157201   Костромская область,</w:t>
            </w:r>
          </w:p>
          <w:p w:rsidR="009D7BCC" w:rsidRPr="0013187E" w:rsidRDefault="009D7BCC" w:rsidP="009D7BCC">
            <w:pPr>
              <w:ind w:right="-545"/>
              <w:jc w:val="both"/>
              <w:rPr>
                <w:b/>
                <w:sz w:val="16"/>
                <w:szCs w:val="16"/>
              </w:rPr>
            </w:pPr>
            <w:r w:rsidRPr="0013187E">
              <w:rPr>
                <w:b/>
                <w:sz w:val="16"/>
                <w:szCs w:val="16"/>
              </w:rPr>
              <w:t xml:space="preserve">   г. Галич, пл. Революции, 23 «а»</w:t>
            </w:r>
          </w:p>
          <w:p w:rsidR="009D7BCC" w:rsidRPr="0013187E" w:rsidRDefault="009D7BCC" w:rsidP="009D7BCC">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9D7BCC" w:rsidRPr="0013187E" w:rsidRDefault="009D7BCC" w:rsidP="009D7BCC">
            <w:pPr>
              <w:ind w:right="-545"/>
              <w:jc w:val="both"/>
              <w:rPr>
                <w:b/>
                <w:sz w:val="16"/>
                <w:szCs w:val="16"/>
              </w:rPr>
            </w:pPr>
            <w:r w:rsidRPr="0013187E">
              <w:rPr>
                <w:b/>
                <w:sz w:val="16"/>
                <w:szCs w:val="16"/>
              </w:rPr>
              <w:t xml:space="preserve">   Собрание депутатов – 2-26-06</w:t>
            </w:r>
          </w:p>
          <w:p w:rsidR="009D7BCC" w:rsidRPr="0013187E" w:rsidRDefault="009D7BCC" w:rsidP="009D7BCC">
            <w:pPr>
              <w:ind w:right="-545"/>
              <w:jc w:val="both"/>
              <w:rPr>
                <w:b/>
                <w:sz w:val="16"/>
                <w:szCs w:val="16"/>
              </w:rPr>
            </w:pPr>
            <w:r w:rsidRPr="0013187E">
              <w:rPr>
                <w:b/>
                <w:sz w:val="16"/>
                <w:szCs w:val="16"/>
              </w:rPr>
              <w:t xml:space="preserve">   Управляющий делами –    2-21-04</w:t>
            </w:r>
          </w:p>
          <w:p w:rsidR="009D7BCC" w:rsidRPr="0013187E" w:rsidRDefault="009D7BCC" w:rsidP="009D7BCC">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sz w:val="16"/>
                <w:szCs w:val="16"/>
              </w:rPr>
            </w:pPr>
          </w:p>
          <w:p w:rsidR="009D7BCC" w:rsidRPr="0013187E" w:rsidRDefault="009D7BCC" w:rsidP="009D7BCC">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ОБЪЕМ:</w:t>
            </w:r>
            <w:r w:rsidR="000946AC">
              <w:rPr>
                <w:b/>
                <w:sz w:val="16"/>
                <w:szCs w:val="16"/>
                <w:u w:val="single"/>
              </w:rPr>
              <w:t xml:space="preserve"> 14</w:t>
            </w:r>
            <w:r>
              <w:rPr>
                <w:b/>
                <w:sz w:val="16"/>
                <w:szCs w:val="16"/>
                <w:u w:val="single"/>
              </w:rPr>
              <w:t xml:space="preserve"> листов </w:t>
            </w:r>
            <w:r w:rsidRPr="0013187E">
              <w:rPr>
                <w:b/>
                <w:sz w:val="16"/>
                <w:szCs w:val="16"/>
              </w:rPr>
              <w:t>А</w:t>
            </w:r>
            <w:proofErr w:type="gramStart"/>
            <w:r w:rsidRPr="0013187E">
              <w:rPr>
                <w:b/>
                <w:sz w:val="16"/>
                <w:szCs w:val="16"/>
              </w:rPr>
              <w:t>4</w:t>
            </w:r>
            <w:proofErr w:type="gramEnd"/>
          </w:p>
          <w:p w:rsidR="009D7BCC" w:rsidRPr="0013187E" w:rsidRDefault="009D7BCC" w:rsidP="000946AC">
            <w:pPr>
              <w:ind w:right="-96"/>
              <w:jc w:val="both"/>
              <w:rPr>
                <w:b/>
                <w:sz w:val="16"/>
                <w:szCs w:val="16"/>
              </w:rPr>
            </w:pPr>
            <w:r w:rsidRPr="0013187E">
              <w:rPr>
                <w:b/>
                <w:sz w:val="16"/>
                <w:szCs w:val="16"/>
              </w:rPr>
              <w:t xml:space="preserve">    Номер подписан </w:t>
            </w:r>
            <w:r w:rsidR="000946AC">
              <w:rPr>
                <w:b/>
                <w:sz w:val="16"/>
                <w:szCs w:val="16"/>
              </w:rPr>
              <w:t>24</w:t>
            </w:r>
            <w:r w:rsidR="00851515">
              <w:rPr>
                <w:b/>
                <w:sz w:val="16"/>
                <w:szCs w:val="16"/>
              </w:rPr>
              <w:t xml:space="preserve"> апреля</w:t>
            </w:r>
            <w:r>
              <w:rPr>
                <w:b/>
                <w:sz w:val="16"/>
                <w:szCs w:val="16"/>
              </w:rPr>
              <w:t xml:space="preserve"> 2019</w:t>
            </w:r>
            <w:r w:rsidRPr="0013187E">
              <w:rPr>
                <w:b/>
                <w:sz w:val="16"/>
                <w:szCs w:val="16"/>
              </w:rPr>
              <w:t xml:space="preserve"> г.</w:t>
            </w:r>
          </w:p>
        </w:tc>
      </w:tr>
      <w:tr w:rsidR="009D7BCC" w:rsidRPr="0013187E" w:rsidTr="009D7BCC">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9D7BCC" w:rsidRPr="0013187E" w:rsidRDefault="009D7BCC" w:rsidP="009D7BCC">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9D7BCC" w:rsidRPr="0013187E" w:rsidRDefault="009D7BCC" w:rsidP="009D7BCC">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sz w:val="16"/>
                <w:szCs w:val="16"/>
              </w:rPr>
            </w:pPr>
          </w:p>
          <w:p w:rsidR="009D7BCC" w:rsidRPr="0013187E" w:rsidRDefault="009D7BCC" w:rsidP="009D7BCC">
            <w:pPr>
              <w:ind w:right="-545"/>
              <w:jc w:val="both"/>
              <w:rPr>
                <w:b/>
                <w:sz w:val="16"/>
                <w:szCs w:val="16"/>
              </w:rPr>
            </w:pPr>
            <w:proofErr w:type="gramStart"/>
            <w:r w:rsidRPr="0013187E">
              <w:rPr>
                <w:b/>
                <w:i/>
                <w:sz w:val="16"/>
                <w:szCs w:val="16"/>
              </w:rPr>
              <w:t>Ответственный за выпуск</w:t>
            </w:r>
            <w:r w:rsidRPr="0013187E">
              <w:rPr>
                <w:b/>
                <w:sz w:val="16"/>
                <w:szCs w:val="16"/>
              </w:rPr>
              <w:t>:</w:t>
            </w:r>
            <w:proofErr w:type="gramEnd"/>
            <w:r w:rsidRPr="0013187E">
              <w:rPr>
                <w:b/>
                <w:sz w:val="16"/>
                <w:szCs w:val="16"/>
              </w:rPr>
              <w:t xml:space="preserve">  </w:t>
            </w:r>
            <w:r>
              <w:rPr>
                <w:b/>
                <w:sz w:val="16"/>
                <w:szCs w:val="16"/>
              </w:rPr>
              <w:t>А.В. Морковкина</w:t>
            </w:r>
          </w:p>
          <w:p w:rsidR="009D7BCC" w:rsidRPr="0013187E" w:rsidRDefault="009D7BCC" w:rsidP="009D7BCC">
            <w:pPr>
              <w:ind w:right="-779"/>
              <w:jc w:val="both"/>
              <w:rPr>
                <w:sz w:val="16"/>
                <w:szCs w:val="16"/>
              </w:rPr>
            </w:pPr>
          </w:p>
        </w:tc>
      </w:tr>
    </w:tbl>
    <w:p w:rsidR="007031B7" w:rsidRPr="0013187E" w:rsidRDefault="007031B7" w:rsidP="00E87B1E">
      <w:pPr>
        <w:rPr>
          <w:sz w:val="16"/>
          <w:szCs w:val="16"/>
        </w:rPr>
      </w:pPr>
    </w:p>
    <w:sectPr w:rsidR="007031B7" w:rsidRPr="0013187E" w:rsidSect="000920F0">
      <w:footerReference w:type="even" r:id="rId10"/>
      <w:footerReference w:type="default" r:id="rId11"/>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5E72" w:rsidRDefault="00C95E72">
      <w:r>
        <w:separator/>
      </w:r>
    </w:p>
  </w:endnote>
  <w:endnote w:type="continuationSeparator" w:id="0">
    <w:p w:rsidR="00C95E72" w:rsidRDefault="00C95E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TimesDL">
    <w:panose1 w:val="00000000000000000000"/>
    <w:charset w:val="CC"/>
    <w:family w:val="auto"/>
    <w:notTrueType/>
    <w:pitch w:val="variable"/>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8EE" w:rsidRDefault="00354A5F" w:rsidP="001A27C7">
    <w:pPr>
      <w:framePr w:wrap="around" w:vAnchor="text" w:hAnchor="margin" w:xAlign="right" w:y="1"/>
    </w:pPr>
    <w:r>
      <w:fldChar w:fldCharType="begin"/>
    </w:r>
    <w:r w:rsidR="000E28EE">
      <w:instrText xml:space="preserve">PAGE  </w:instrText>
    </w:r>
    <w:r>
      <w:fldChar w:fldCharType="end"/>
    </w:r>
  </w:p>
  <w:p w:rsidR="000E28EE" w:rsidRDefault="000E28EE"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8EE" w:rsidRDefault="000E28EE"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5E72" w:rsidRDefault="00C95E72">
      <w:r>
        <w:separator/>
      </w:r>
    </w:p>
  </w:footnote>
  <w:footnote w:type="continuationSeparator" w:id="0">
    <w:p w:rsidR="00C95E72" w:rsidRDefault="00C95E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7">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10">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1">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3">
    <w:nsid w:val="01263434"/>
    <w:multiLevelType w:val="hybridMultilevel"/>
    <w:tmpl w:val="560EB498"/>
    <w:lvl w:ilvl="0" w:tplc="38D4920C">
      <w:start w:val="1"/>
      <w:numFmt w:val="bullet"/>
      <w:lvlText w:val=""/>
      <w:lvlJc w:val="left"/>
      <w:pPr>
        <w:ind w:left="5115" w:hanging="360"/>
      </w:pPr>
      <w:rPr>
        <w:rFonts w:ascii="Symbol" w:hAnsi="Symbol" w:hint="default"/>
      </w:rPr>
    </w:lvl>
    <w:lvl w:ilvl="1" w:tplc="04190003" w:tentative="1">
      <w:start w:val="1"/>
      <w:numFmt w:val="bullet"/>
      <w:lvlText w:val="o"/>
      <w:lvlJc w:val="left"/>
      <w:pPr>
        <w:ind w:left="5835" w:hanging="360"/>
      </w:pPr>
      <w:rPr>
        <w:rFonts w:ascii="Courier New" w:hAnsi="Courier New" w:cs="Courier New" w:hint="default"/>
      </w:rPr>
    </w:lvl>
    <w:lvl w:ilvl="2" w:tplc="04190005" w:tentative="1">
      <w:start w:val="1"/>
      <w:numFmt w:val="bullet"/>
      <w:lvlText w:val=""/>
      <w:lvlJc w:val="left"/>
      <w:pPr>
        <w:ind w:left="6555" w:hanging="360"/>
      </w:pPr>
      <w:rPr>
        <w:rFonts w:ascii="Wingdings" w:hAnsi="Wingdings" w:hint="default"/>
      </w:rPr>
    </w:lvl>
    <w:lvl w:ilvl="3" w:tplc="04190001" w:tentative="1">
      <w:start w:val="1"/>
      <w:numFmt w:val="bullet"/>
      <w:lvlText w:val=""/>
      <w:lvlJc w:val="left"/>
      <w:pPr>
        <w:ind w:left="7275" w:hanging="360"/>
      </w:pPr>
      <w:rPr>
        <w:rFonts w:ascii="Symbol" w:hAnsi="Symbol" w:hint="default"/>
      </w:rPr>
    </w:lvl>
    <w:lvl w:ilvl="4" w:tplc="04190003" w:tentative="1">
      <w:start w:val="1"/>
      <w:numFmt w:val="bullet"/>
      <w:lvlText w:val="o"/>
      <w:lvlJc w:val="left"/>
      <w:pPr>
        <w:ind w:left="7995" w:hanging="360"/>
      </w:pPr>
      <w:rPr>
        <w:rFonts w:ascii="Courier New" w:hAnsi="Courier New" w:cs="Courier New" w:hint="default"/>
      </w:rPr>
    </w:lvl>
    <w:lvl w:ilvl="5" w:tplc="04190005" w:tentative="1">
      <w:start w:val="1"/>
      <w:numFmt w:val="bullet"/>
      <w:lvlText w:val=""/>
      <w:lvlJc w:val="left"/>
      <w:pPr>
        <w:ind w:left="8715" w:hanging="360"/>
      </w:pPr>
      <w:rPr>
        <w:rFonts w:ascii="Wingdings" w:hAnsi="Wingdings" w:hint="default"/>
      </w:rPr>
    </w:lvl>
    <w:lvl w:ilvl="6" w:tplc="04190001" w:tentative="1">
      <w:start w:val="1"/>
      <w:numFmt w:val="bullet"/>
      <w:lvlText w:val=""/>
      <w:lvlJc w:val="left"/>
      <w:pPr>
        <w:ind w:left="9435" w:hanging="360"/>
      </w:pPr>
      <w:rPr>
        <w:rFonts w:ascii="Symbol" w:hAnsi="Symbol" w:hint="default"/>
      </w:rPr>
    </w:lvl>
    <w:lvl w:ilvl="7" w:tplc="04190003" w:tentative="1">
      <w:start w:val="1"/>
      <w:numFmt w:val="bullet"/>
      <w:lvlText w:val="o"/>
      <w:lvlJc w:val="left"/>
      <w:pPr>
        <w:ind w:left="10155" w:hanging="360"/>
      </w:pPr>
      <w:rPr>
        <w:rFonts w:ascii="Courier New" w:hAnsi="Courier New" w:cs="Courier New" w:hint="default"/>
      </w:rPr>
    </w:lvl>
    <w:lvl w:ilvl="8" w:tplc="04190005" w:tentative="1">
      <w:start w:val="1"/>
      <w:numFmt w:val="bullet"/>
      <w:lvlText w:val=""/>
      <w:lvlJc w:val="left"/>
      <w:pPr>
        <w:ind w:left="10875" w:hanging="360"/>
      </w:pPr>
      <w:rPr>
        <w:rFonts w:ascii="Wingdings" w:hAnsi="Wingdings" w:hint="default"/>
      </w:rPr>
    </w:lvl>
  </w:abstractNum>
  <w:abstractNum w:abstractNumId="14">
    <w:nsid w:val="019F6162"/>
    <w:multiLevelType w:val="multilevel"/>
    <w:tmpl w:val="6B3A07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43C3170"/>
    <w:multiLevelType w:val="hybridMultilevel"/>
    <w:tmpl w:val="DA7C445A"/>
    <w:lvl w:ilvl="0" w:tplc="38D492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B647ED"/>
    <w:multiLevelType w:val="hybridMultilevel"/>
    <w:tmpl w:val="1DCA2460"/>
    <w:lvl w:ilvl="0" w:tplc="4A8A12E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B5F7D61"/>
    <w:multiLevelType w:val="hybridMultilevel"/>
    <w:tmpl w:val="B67C5C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9">
    <w:nsid w:val="119112B1"/>
    <w:multiLevelType w:val="multilevel"/>
    <w:tmpl w:val="57BC281A"/>
    <w:lvl w:ilvl="0">
      <w:start w:val="3"/>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color w:val="auto"/>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20">
    <w:nsid w:val="129D424E"/>
    <w:multiLevelType w:val="multilevel"/>
    <w:tmpl w:val="C046E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22">
    <w:nsid w:val="194E0E2E"/>
    <w:multiLevelType w:val="multilevel"/>
    <w:tmpl w:val="39AE5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01E4D71"/>
    <w:multiLevelType w:val="hybridMultilevel"/>
    <w:tmpl w:val="943C5FF8"/>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2BB204D3"/>
    <w:multiLevelType w:val="hybridMultilevel"/>
    <w:tmpl w:val="8A5C74BC"/>
    <w:lvl w:ilvl="0" w:tplc="38D4920C">
      <w:start w:val="1"/>
      <w:numFmt w:val="bullet"/>
      <w:lvlText w:val=""/>
      <w:lvlJc w:val="left"/>
      <w:pPr>
        <w:ind w:left="786"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37087A36"/>
    <w:multiLevelType w:val="hybridMultilevel"/>
    <w:tmpl w:val="39C00046"/>
    <w:lvl w:ilvl="0" w:tplc="134E1504">
      <w:start w:val="1"/>
      <w:numFmt w:val="decimal"/>
      <w:lvlText w:val="%1."/>
      <w:lvlJc w:val="left"/>
      <w:pPr>
        <w:tabs>
          <w:tab w:val="num" w:pos="1155"/>
        </w:tabs>
        <w:ind w:left="1155" w:hanging="450"/>
      </w:pPr>
      <w:rPr>
        <w:rFonts w:ascii="Times New Roman" w:eastAsia="Times New Roman" w:hAnsi="Times New Roman" w:cs="Times New Roman"/>
      </w:rPr>
    </w:lvl>
    <w:lvl w:ilvl="1" w:tplc="04190003" w:tentative="1">
      <w:start w:val="1"/>
      <w:numFmt w:val="lowerLetter"/>
      <w:lvlText w:val="%2."/>
      <w:lvlJc w:val="left"/>
      <w:pPr>
        <w:tabs>
          <w:tab w:val="num" w:pos="1785"/>
        </w:tabs>
        <w:ind w:left="1785" w:hanging="360"/>
      </w:pPr>
    </w:lvl>
    <w:lvl w:ilvl="2" w:tplc="04190005" w:tentative="1">
      <w:start w:val="1"/>
      <w:numFmt w:val="lowerRoman"/>
      <w:lvlText w:val="%3."/>
      <w:lvlJc w:val="right"/>
      <w:pPr>
        <w:tabs>
          <w:tab w:val="num" w:pos="2505"/>
        </w:tabs>
        <w:ind w:left="2505" w:hanging="180"/>
      </w:pPr>
    </w:lvl>
    <w:lvl w:ilvl="3" w:tplc="04190001" w:tentative="1">
      <w:start w:val="1"/>
      <w:numFmt w:val="decimal"/>
      <w:lvlText w:val="%4."/>
      <w:lvlJc w:val="left"/>
      <w:pPr>
        <w:tabs>
          <w:tab w:val="num" w:pos="3225"/>
        </w:tabs>
        <w:ind w:left="3225" w:hanging="360"/>
      </w:pPr>
    </w:lvl>
    <w:lvl w:ilvl="4" w:tplc="04190003" w:tentative="1">
      <w:start w:val="1"/>
      <w:numFmt w:val="lowerLetter"/>
      <w:lvlText w:val="%5."/>
      <w:lvlJc w:val="left"/>
      <w:pPr>
        <w:tabs>
          <w:tab w:val="num" w:pos="3945"/>
        </w:tabs>
        <w:ind w:left="3945" w:hanging="360"/>
      </w:pPr>
    </w:lvl>
    <w:lvl w:ilvl="5" w:tplc="04190005" w:tentative="1">
      <w:start w:val="1"/>
      <w:numFmt w:val="lowerRoman"/>
      <w:lvlText w:val="%6."/>
      <w:lvlJc w:val="right"/>
      <w:pPr>
        <w:tabs>
          <w:tab w:val="num" w:pos="4665"/>
        </w:tabs>
        <w:ind w:left="4665" w:hanging="180"/>
      </w:pPr>
    </w:lvl>
    <w:lvl w:ilvl="6" w:tplc="04190001" w:tentative="1">
      <w:start w:val="1"/>
      <w:numFmt w:val="decimal"/>
      <w:lvlText w:val="%7."/>
      <w:lvlJc w:val="left"/>
      <w:pPr>
        <w:tabs>
          <w:tab w:val="num" w:pos="5385"/>
        </w:tabs>
        <w:ind w:left="5385" w:hanging="360"/>
      </w:pPr>
    </w:lvl>
    <w:lvl w:ilvl="7" w:tplc="04190003" w:tentative="1">
      <w:start w:val="1"/>
      <w:numFmt w:val="lowerLetter"/>
      <w:lvlText w:val="%8."/>
      <w:lvlJc w:val="left"/>
      <w:pPr>
        <w:tabs>
          <w:tab w:val="num" w:pos="6105"/>
        </w:tabs>
        <w:ind w:left="6105" w:hanging="360"/>
      </w:pPr>
    </w:lvl>
    <w:lvl w:ilvl="8" w:tplc="04190005" w:tentative="1">
      <w:start w:val="1"/>
      <w:numFmt w:val="lowerRoman"/>
      <w:lvlText w:val="%9."/>
      <w:lvlJc w:val="right"/>
      <w:pPr>
        <w:tabs>
          <w:tab w:val="num" w:pos="6825"/>
        </w:tabs>
        <w:ind w:left="6825" w:hanging="180"/>
      </w:pPr>
    </w:lvl>
  </w:abstractNum>
  <w:abstractNum w:abstractNumId="27">
    <w:nsid w:val="37CA0177"/>
    <w:multiLevelType w:val="hybridMultilevel"/>
    <w:tmpl w:val="57C474B0"/>
    <w:lvl w:ilvl="0" w:tplc="134E1504">
      <w:start w:val="1"/>
      <w:numFmt w:val="decimal"/>
      <w:lvlText w:val="%1."/>
      <w:lvlJc w:val="left"/>
      <w:pPr>
        <w:ind w:left="1684" w:hanging="975"/>
      </w:pPr>
      <w:rPr>
        <w:rFonts w:cs="Times New Roman" w:hint="default"/>
        <w:sz w:val="28"/>
        <w:szCs w:val="28"/>
      </w:rPr>
    </w:lvl>
    <w:lvl w:ilvl="1" w:tplc="04190003" w:tentative="1">
      <w:start w:val="1"/>
      <w:numFmt w:val="lowerLetter"/>
      <w:lvlText w:val="%2."/>
      <w:lvlJc w:val="left"/>
      <w:pPr>
        <w:ind w:left="1789" w:hanging="360"/>
      </w:pPr>
      <w:rPr>
        <w:rFonts w:cs="Times New Roman"/>
      </w:rPr>
    </w:lvl>
    <w:lvl w:ilvl="2" w:tplc="04190005" w:tentative="1">
      <w:start w:val="1"/>
      <w:numFmt w:val="lowerRoman"/>
      <w:lvlText w:val="%3."/>
      <w:lvlJc w:val="right"/>
      <w:pPr>
        <w:ind w:left="2509" w:hanging="180"/>
      </w:pPr>
      <w:rPr>
        <w:rFonts w:cs="Times New Roman"/>
      </w:rPr>
    </w:lvl>
    <w:lvl w:ilvl="3" w:tplc="04190001" w:tentative="1">
      <w:start w:val="1"/>
      <w:numFmt w:val="decimal"/>
      <w:lvlText w:val="%4."/>
      <w:lvlJc w:val="left"/>
      <w:pPr>
        <w:ind w:left="3229" w:hanging="360"/>
      </w:pPr>
      <w:rPr>
        <w:rFonts w:cs="Times New Roman"/>
      </w:rPr>
    </w:lvl>
    <w:lvl w:ilvl="4" w:tplc="04190003" w:tentative="1">
      <w:start w:val="1"/>
      <w:numFmt w:val="lowerLetter"/>
      <w:lvlText w:val="%5."/>
      <w:lvlJc w:val="left"/>
      <w:pPr>
        <w:ind w:left="3949" w:hanging="360"/>
      </w:pPr>
      <w:rPr>
        <w:rFonts w:cs="Times New Roman"/>
      </w:rPr>
    </w:lvl>
    <w:lvl w:ilvl="5" w:tplc="04190005" w:tentative="1">
      <w:start w:val="1"/>
      <w:numFmt w:val="lowerRoman"/>
      <w:lvlText w:val="%6."/>
      <w:lvlJc w:val="right"/>
      <w:pPr>
        <w:ind w:left="4669" w:hanging="180"/>
      </w:pPr>
      <w:rPr>
        <w:rFonts w:cs="Times New Roman"/>
      </w:rPr>
    </w:lvl>
    <w:lvl w:ilvl="6" w:tplc="04190001" w:tentative="1">
      <w:start w:val="1"/>
      <w:numFmt w:val="decimal"/>
      <w:lvlText w:val="%7."/>
      <w:lvlJc w:val="left"/>
      <w:pPr>
        <w:ind w:left="5389" w:hanging="360"/>
      </w:pPr>
      <w:rPr>
        <w:rFonts w:cs="Times New Roman"/>
      </w:rPr>
    </w:lvl>
    <w:lvl w:ilvl="7" w:tplc="04190003" w:tentative="1">
      <w:start w:val="1"/>
      <w:numFmt w:val="lowerLetter"/>
      <w:lvlText w:val="%8."/>
      <w:lvlJc w:val="left"/>
      <w:pPr>
        <w:ind w:left="6109" w:hanging="360"/>
      </w:pPr>
      <w:rPr>
        <w:rFonts w:cs="Times New Roman"/>
      </w:rPr>
    </w:lvl>
    <w:lvl w:ilvl="8" w:tplc="04190005" w:tentative="1">
      <w:start w:val="1"/>
      <w:numFmt w:val="lowerRoman"/>
      <w:lvlText w:val="%9."/>
      <w:lvlJc w:val="right"/>
      <w:pPr>
        <w:ind w:left="6829" w:hanging="180"/>
      </w:pPr>
      <w:rPr>
        <w:rFonts w:cs="Times New Roman"/>
      </w:rPr>
    </w:lvl>
  </w:abstractNum>
  <w:abstractNum w:abstractNumId="28">
    <w:nsid w:val="3A494430"/>
    <w:multiLevelType w:val="hybridMultilevel"/>
    <w:tmpl w:val="FF7027B0"/>
    <w:lvl w:ilvl="0" w:tplc="FAF894F4">
      <w:start w:val="1"/>
      <w:numFmt w:val="decimal"/>
      <w:lvlText w:val="%1."/>
      <w:lvlJc w:val="left"/>
      <w:pPr>
        <w:ind w:left="786" w:hanging="360"/>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F8F187A"/>
    <w:multiLevelType w:val="hybridMultilevel"/>
    <w:tmpl w:val="898AD4C6"/>
    <w:lvl w:ilvl="0" w:tplc="07382E3E">
      <w:start w:val="1"/>
      <w:numFmt w:val="bullet"/>
      <w:lvlText w:val="-"/>
      <w:lvlJc w:val="left"/>
      <w:pPr>
        <w:ind w:left="1211" w:hanging="360"/>
      </w:pPr>
      <w:rPr>
        <w:rFonts w:ascii="Courier New" w:hAnsi="Courier New" w:hint="default"/>
      </w:rPr>
    </w:lvl>
    <w:lvl w:ilvl="1" w:tplc="04190019" w:tentative="1">
      <w:start w:val="1"/>
      <w:numFmt w:val="bullet"/>
      <w:lvlText w:val="o"/>
      <w:lvlJc w:val="left"/>
      <w:pPr>
        <w:ind w:left="1931" w:hanging="360"/>
      </w:pPr>
      <w:rPr>
        <w:rFonts w:ascii="Courier New" w:hAnsi="Courier New" w:cs="Courier New" w:hint="default"/>
      </w:rPr>
    </w:lvl>
    <w:lvl w:ilvl="2" w:tplc="0419001B" w:tentative="1">
      <w:start w:val="1"/>
      <w:numFmt w:val="bullet"/>
      <w:lvlText w:val=""/>
      <w:lvlJc w:val="left"/>
      <w:pPr>
        <w:ind w:left="2651" w:hanging="360"/>
      </w:pPr>
      <w:rPr>
        <w:rFonts w:ascii="Wingdings" w:hAnsi="Wingdings" w:hint="default"/>
      </w:rPr>
    </w:lvl>
    <w:lvl w:ilvl="3" w:tplc="0419000F" w:tentative="1">
      <w:start w:val="1"/>
      <w:numFmt w:val="bullet"/>
      <w:lvlText w:val=""/>
      <w:lvlJc w:val="left"/>
      <w:pPr>
        <w:ind w:left="3371" w:hanging="360"/>
      </w:pPr>
      <w:rPr>
        <w:rFonts w:ascii="Symbol" w:hAnsi="Symbol" w:hint="default"/>
      </w:rPr>
    </w:lvl>
    <w:lvl w:ilvl="4" w:tplc="04190019" w:tentative="1">
      <w:start w:val="1"/>
      <w:numFmt w:val="bullet"/>
      <w:lvlText w:val="o"/>
      <w:lvlJc w:val="left"/>
      <w:pPr>
        <w:ind w:left="4091" w:hanging="360"/>
      </w:pPr>
      <w:rPr>
        <w:rFonts w:ascii="Courier New" w:hAnsi="Courier New" w:cs="Courier New" w:hint="default"/>
      </w:rPr>
    </w:lvl>
    <w:lvl w:ilvl="5" w:tplc="0419001B" w:tentative="1">
      <w:start w:val="1"/>
      <w:numFmt w:val="bullet"/>
      <w:lvlText w:val=""/>
      <w:lvlJc w:val="left"/>
      <w:pPr>
        <w:ind w:left="4811" w:hanging="360"/>
      </w:pPr>
      <w:rPr>
        <w:rFonts w:ascii="Wingdings" w:hAnsi="Wingdings" w:hint="default"/>
      </w:rPr>
    </w:lvl>
    <w:lvl w:ilvl="6" w:tplc="0419000F" w:tentative="1">
      <w:start w:val="1"/>
      <w:numFmt w:val="bullet"/>
      <w:lvlText w:val=""/>
      <w:lvlJc w:val="left"/>
      <w:pPr>
        <w:ind w:left="5531" w:hanging="360"/>
      </w:pPr>
      <w:rPr>
        <w:rFonts w:ascii="Symbol" w:hAnsi="Symbol" w:hint="default"/>
      </w:rPr>
    </w:lvl>
    <w:lvl w:ilvl="7" w:tplc="04190019" w:tentative="1">
      <w:start w:val="1"/>
      <w:numFmt w:val="bullet"/>
      <w:lvlText w:val="o"/>
      <w:lvlJc w:val="left"/>
      <w:pPr>
        <w:ind w:left="6251" w:hanging="360"/>
      </w:pPr>
      <w:rPr>
        <w:rFonts w:ascii="Courier New" w:hAnsi="Courier New" w:cs="Courier New" w:hint="default"/>
      </w:rPr>
    </w:lvl>
    <w:lvl w:ilvl="8" w:tplc="0419001B" w:tentative="1">
      <w:start w:val="1"/>
      <w:numFmt w:val="bullet"/>
      <w:lvlText w:val=""/>
      <w:lvlJc w:val="left"/>
      <w:pPr>
        <w:ind w:left="6971" w:hanging="360"/>
      </w:pPr>
      <w:rPr>
        <w:rFonts w:ascii="Wingdings" w:hAnsi="Wingdings" w:hint="default"/>
      </w:rPr>
    </w:lvl>
  </w:abstractNum>
  <w:abstractNum w:abstractNumId="30">
    <w:nsid w:val="46223C17"/>
    <w:multiLevelType w:val="hybridMultilevel"/>
    <w:tmpl w:val="D76E4322"/>
    <w:lvl w:ilvl="0" w:tplc="2D662DB6">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1">
    <w:nsid w:val="473C029B"/>
    <w:multiLevelType w:val="hybridMultilevel"/>
    <w:tmpl w:val="6A0CAF20"/>
    <w:lvl w:ilvl="0" w:tplc="4A8A12E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AB83413"/>
    <w:multiLevelType w:val="hybridMultilevel"/>
    <w:tmpl w:val="FABA5B98"/>
    <w:lvl w:ilvl="0" w:tplc="38D4920C">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3">
    <w:nsid w:val="4C680871"/>
    <w:multiLevelType w:val="hybridMultilevel"/>
    <w:tmpl w:val="2FA2C958"/>
    <w:lvl w:ilvl="0" w:tplc="4A8A12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D1153E9"/>
    <w:multiLevelType w:val="hybridMultilevel"/>
    <w:tmpl w:val="B854EDD4"/>
    <w:lvl w:ilvl="0" w:tplc="38D4920C">
      <w:start w:val="1"/>
      <w:numFmt w:val="decimal"/>
      <w:lvlText w:val="%1."/>
      <w:lvlJc w:val="left"/>
      <w:pPr>
        <w:ind w:left="786" w:hanging="360"/>
      </w:pPr>
    </w:lvl>
    <w:lvl w:ilvl="1" w:tplc="04190003" w:tentative="1">
      <w:start w:val="1"/>
      <w:numFmt w:val="lowerLetter"/>
      <w:lvlText w:val="%2."/>
      <w:lvlJc w:val="left"/>
      <w:pPr>
        <w:ind w:left="1506" w:hanging="360"/>
      </w:pPr>
    </w:lvl>
    <w:lvl w:ilvl="2" w:tplc="04190005" w:tentative="1">
      <w:start w:val="1"/>
      <w:numFmt w:val="lowerRoman"/>
      <w:lvlText w:val="%3."/>
      <w:lvlJc w:val="right"/>
      <w:pPr>
        <w:ind w:left="2226" w:hanging="180"/>
      </w:pPr>
    </w:lvl>
    <w:lvl w:ilvl="3" w:tplc="04190001" w:tentative="1">
      <w:start w:val="1"/>
      <w:numFmt w:val="decimal"/>
      <w:lvlText w:val="%4."/>
      <w:lvlJc w:val="left"/>
      <w:pPr>
        <w:ind w:left="2946" w:hanging="360"/>
      </w:pPr>
    </w:lvl>
    <w:lvl w:ilvl="4" w:tplc="04190003" w:tentative="1">
      <w:start w:val="1"/>
      <w:numFmt w:val="lowerLetter"/>
      <w:lvlText w:val="%5."/>
      <w:lvlJc w:val="left"/>
      <w:pPr>
        <w:ind w:left="3666" w:hanging="360"/>
      </w:pPr>
    </w:lvl>
    <w:lvl w:ilvl="5" w:tplc="04190005" w:tentative="1">
      <w:start w:val="1"/>
      <w:numFmt w:val="lowerRoman"/>
      <w:lvlText w:val="%6."/>
      <w:lvlJc w:val="right"/>
      <w:pPr>
        <w:ind w:left="4386" w:hanging="180"/>
      </w:pPr>
    </w:lvl>
    <w:lvl w:ilvl="6" w:tplc="04190001" w:tentative="1">
      <w:start w:val="1"/>
      <w:numFmt w:val="decimal"/>
      <w:lvlText w:val="%7."/>
      <w:lvlJc w:val="left"/>
      <w:pPr>
        <w:ind w:left="5106" w:hanging="360"/>
      </w:pPr>
    </w:lvl>
    <w:lvl w:ilvl="7" w:tplc="04190003" w:tentative="1">
      <w:start w:val="1"/>
      <w:numFmt w:val="lowerLetter"/>
      <w:lvlText w:val="%8."/>
      <w:lvlJc w:val="left"/>
      <w:pPr>
        <w:ind w:left="5826" w:hanging="360"/>
      </w:pPr>
    </w:lvl>
    <w:lvl w:ilvl="8" w:tplc="04190005" w:tentative="1">
      <w:start w:val="1"/>
      <w:numFmt w:val="lowerRoman"/>
      <w:lvlText w:val="%9."/>
      <w:lvlJc w:val="right"/>
      <w:pPr>
        <w:ind w:left="6546" w:hanging="180"/>
      </w:pPr>
    </w:lvl>
  </w:abstractNum>
  <w:abstractNum w:abstractNumId="35">
    <w:nsid w:val="4D26749B"/>
    <w:multiLevelType w:val="hybridMultilevel"/>
    <w:tmpl w:val="662889E6"/>
    <w:lvl w:ilvl="0" w:tplc="38D4920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nsid w:val="4D7C4EBD"/>
    <w:multiLevelType w:val="multilevel"/>
    <w:tmpl w:val="77686D12"/>
    <w:lvl w:ilvl="0">
      <w:start w:val="1"/>
      <w:numFmt w:val="decimal"/>
      <w:lvlText w:val="%1."/>
      <w:lvlJc w:val="left"/>
      <w:pPr>
        <w:ind w:left="720" w:hanging="360"/>
      </w:pPr>
      <w:rPr>
        <w:rFonts w:cs="Times New Roman" w:hint="default"/>
      </w:rPr>
    </w:lvl>
    <w:lvl w:ilvl="1">
      <w:start w:val="1"/>
      <w:numFmt w:val="decimal"/>
      <w:isLgl/>
      <w:lvlText w:val="%1.%2"/>
      <w:lvlJc w:val="left"/>
      <w:pPr>
        <w:ind w:left="1707" w:hanging="1140"/>
      </w:pPr>
      <w:rPr>
        <w:rFonts w:cs="Times New Roman" w:hint="default"/>
      </w:rPr>
    </w:lvl>
    <w:lvl w:ilvl="2">
      <w:start w:val="1"/>
      <w:numFmt w:val="decimal"/>
      <w:isLgl/>
      <w:lvlText w:val="%1.%2.%3"/>
      <w:lvlJc w:val="left"/>
      <w:pPr>
        <w:ind w:left="1914" w:hanging="1140"/>
      </w:pPr>
      <w:rPr>
        <w:rFonts w:cs="Times New Roman" w:hint="default"/>
      </w:rPr>
    </w:lvl>
    <w:lvl w:ilvl="3">
      <w:start w:val="1"/>
      <w:numFmt w:val="decimal"/>
      <w:isLgl/>
      <w:lvlText w:val="%1.%2.%3.%4"/>
      <w:lvlJc w:val="left"/>
      <w:pPr>
        <w:ind w:left="2121" w:hanging="1140"/>
      </w:pPr>
      <w:rPr>
        <w:rFonts w:cs="Times New Roman" w:hint="default"/>
      </w:rPr>
    </w:lvl>
    <w:lvl w:ilvl="4">
      <w:start w:val="1"/>
      <w:numFmt w:val="decimal"/>
      <w:isLgl/>
      <w:lvlText w:val="%1.%2.%3.%4.%5"/>
      <w:lvlJc w:val="left"/>
      <w:pPr>
        <w:ind w:left="2328" w:hanging="114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4176" w:hanging="2160"/>
      </w:pPr>
      <w:rPr>
        <w:rFonts w:cs="Times New Roman" w:hint="default"/>
      </w:rPr>
    </w:lvl>
  </w:abstractNum>
  <w:abstractNum w:abstractNumId="37">
    <w:nsid w:val="51433216"/>
    <w:multiLevelType w:val="hybridMultilevel"/>
    <w:tmpl w:val="65FA9FDC"/>
    <w:lvl w:ilvl="0" w:tplc="04190001">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25E7721"/>
    <w:multiLevelType w:val="hybridMultilevel"/>
    <w:tmpl w:val="6DF85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5926AA2"/>
    <w:multiLevelType w:val="hybridMultilevel"/>
    <w:tmpl w:val="BE0A14B6"/>
    <w:lvl w:ilvl="0" w:tplc="5B7E535C">
      <w:start w:val="1"/>
      <w:numFmt w:val="decimal"/>
      <w:lvlText w:val="%1."/>
      <w:lvlJc w:val="left"/>
      <w:pPr>
        <w:ind w:left="720" w:hanging="360"/>
      </w:pPr>
      <w:rPr>
        <w:rFonts w:hint="default"/>
      </w:rPr>
    </w:lvl>
    <w:lvl w:ilvl="1" w:tplc="483C7B84" w:tentative="1">
      <w:start w:val="1"/>
      <w:numFmt w:val="lowerLetter"/>
      <w:lvlText w:val="%2."/>
      <w:lvlJc w:val="left"/>
      <w:pPr>
        <w:ind w:left="1440" w:hanging="360"/>
      </w:pPr>
    </w:lvl>
    <w:lvl w:ilvl="2" w:tplc="E53001CC" w:tentative="1">
      <w:start w:val="1"/>
      <w:numFmt w:val="lowerRoman"/>
      <w:lvlText w:val="%3."/>
      <w:lvlJc w:val="right"/>
      <w:pPr>
        <w:ind w:left="2160" w:hanging="180"/>
      </w:pPr>
    </w:lvl>
    <w:lvl w:ilvl="3" w:tplc="35FC7626" w:tentative="1">
      <w:start w:val="1"/>
      <w:numFmt w:val="decimal"/>
      <w:lvlText w:val="%4."/>
      <w:lvlJc w:val="left"/>
      <w:pPr>
        <w:ind w:left="2880" w:hanging="360"/>
      </w:pPr>
    </w:lvl>
    <w:lvl w:ilvl="4" w:tplc="F10CE64A" w:tentative="1">
      <w:start w:val="1"/>
      <w:numFmt w:val="lowerLetter"/>
      <w:lvlText w:val="%5."/>
      <w:lvlJc w:val="left"/>
      <w:pPr>
        <w:ind w:left="3600" w:hanging="360"/>
      </w:pPr>
    </w:lvl>
    <w:lvl w:ilvl="5" w:tplc="633C616E" w:tentative="1">
      <w:start w:val="1"/>
      <w:numFmt w:val="lowerRoman"/>
      <w:lvlText w:val="%6."/>
      <w:lvlJc w:val="right"/>
      <w:pPr>
        <w:ind w:left="4320" w:hanging="180"/>
      </w:pPr>
    </w:lvl>
    <w:lvl w:ilvl="6" w:tplc="3DEE4DF0" w:tentative="1">
      <w:start w:val="1"/>
      <w:numFmt w:val="decimal"/>
      <w:lvlText w:val="%7."/>
      <w:lvlJc w:val="left"/>
      <w:pPr>
        <w:ind w:left="5040" w:hanging="360"/>
      </w:pPr>
    </w:lvl>
    <w:lvl w:ilvl="7" w:tplc="88406EBE" w:tentative="1">
      <w:start w:val="1"/>
      <w:numFmt w:val="lowerLetter"/>
      <w:lvlText w:val="%8."/>
      <w:lvlJc w:val="left"/>
      <w:pPr>
        <w:ind w:left="5760" w:hanging="360"/>
      </w:pPr>
    </w:lvl>
    <w:lvl w:ilvl="8" w:tplc="ED580B32" w:tentative="1">
      <w:start w:val="1"/>
      <w:numFmt w:val="lowerRoman"/>
      <w:lvlText w:val="%9."/>
      <w:lvlJc w:val="right"/>
      <w:pPr>
        <w:ind w:left="6480" w:hanging="180"/>
      </w:pPr>
    </w:lvl>
  </w:abstractNum>
  <w:abstractNum w:abstractNumId="40">
    <w:nsid w:val="67126980"/>
    <w:multiLevelType w:val="hybridMultilevel"/>
    <w:tmpl w:val="CF128CA6"/>
    <w:lvl w:ilvl="0" w:tplc="D36672D0">
      <w:start w:val="1"/>
      <w:numFmt w:val="decimal"/>
      <w:lvlText w:val="%1."/>
      <w:lvlJc w:val="left"/>
      <w:pPr>
        <w:ind w:left="930" w:hanging="360"/>
      </w:pPr>
      <w:rPr>
        <w:rFonts w:hint="default"/>
      </w:rPr>
    </w:lvl>
    <w:lvl w:ilvl="1" w:tplc="04190003">
      <w:start w:val="1"/>
      <w:numFmt w:val="decimal"/>
      <w:lvlText w:val="%2)"/>
      <w:lvlJc w:val="left"/>
      <w:pPr>
        <w:tabs>
          <w:tab w:val="num" w:pos="1650"/>
        </w:tabs>
        <w:ind w:left="1650" w:hanging="360"/>
      </w:pPr>
      <w:rPr>
        <w:rFonts w:hint="default"/>
      </w:rPr>
    </w:lvl>
    <w:lvl w:ilvl="2" w:tplc="04190005" w:tentative="1">
      <w:start w:val="1"/>
      <w:numFmt w:val="lowerRoman"/>
      <w:lvlText w:val="%3."/>
      <w:lvlJc w:val="right"/>
      <w:pPr>
        <w:ind w:left="2370" w:hanging="180"/>
      </w:pPr>
    </w:lvl>
    <w:lvl w:ilvl="3" w:tplc="04190001" w:tentative="1">
      <w:start w:val="1"/>
      <w:numFmt w:val="decimal"/>
      <w:lvlText w:val="%4."/>
      <w:lvlJc w:val="left"/>
      <w:pPr>
        <w:ind w:left="3090" w:hanging="360"/>
      </w:pPr>
    </w:lvl>
    <w:lvl w:ilvl="4" w:tplc="04190003" w:tentative="1">
      <w:start w:val="1"/>
      <w:numFmt w:val="lowerLetter"/>
      <w:lvlText w:val="%5."/>
      <w:lvlJc w:val="left"/>
      <w:pPr>
        <w:ind w:left="3810" w:hanging="360"/>
      </w:pPr>
    </w:lvl>
    <w:lvl w:ilvl="5" w:tplc="04190005" w:tentative="1">
      <w:start w:val="1"/>
      <w:numFmt w:val="lowerRoman"/>
      <w:lvlText w:val="%6."/>
      <w:lvlJc w:val="right"/>
      <w:pPr>
        <w:ind w:left="4530" w:hanging="180"/>
      </w:pPr>
    </w:lvl>
    <w:lvl w:ilvl="6" w:tplc="04190001" w:tentative="1">
      <w:start w:val="1"/>
      <w:numFmt w:val="decimal"/>
      <w:lvlText w:val="%7."/>
      <w:lvlJc w:val="left"/>
      <w:pPr>
        <w:ind w:left="5250" w:hanging="360"/>
      </w:pPr>
    </w:lvl>
    <w:lvl w:ilvl="7" w:tplc="04190003" w:tentative="1">
      <w:start w:val="1"/>
      <w:numFmt w:val="lowerLetter"/>
      <w:lvlText w:val="%8."/>
      <w:lvlJc w:val="left"/>
      <w:pPr>
        <w:ind w:left="5970" w:hanging="360"/>
      </w:pPr>
    </w:lvl>
    <w:lvl w:ilvl="8" w:tplc="04190005" w:tentative="1">
      <w:start w:val="1"/>
      <w:numFmt w:val="lowerRoman"/>
      <w:lvlText w:val="%9."/>
      <w:lvlJc w:val="right"/>
      <w:pPr>
        <w:ind w:left="6690" w:hanging="180"/>
      </w:pPr>
    </w:lvl>
  </w:abstractNum>
  <w:abstractNum w:abstractNumId="41">
    <w:nsid w:val="6B347C2A"/>
    <w:multiLevelType w:val="hybridMultilevel"/>
    <w:tmpl w:val="492A3C7A"/>
    <w:lvl w:ilvl="0" w:tplc="D8DAB44A">
      <w:start w:val="1"/>
      <w:numFmt w:val="bullet"/>
      <w:lvlText w:val="-"/>
      <w:lvlJc w:val="left"/>
      <w:pPr>
        <w:ind w:left="928" w:hanging="360"/>
      </w:pPr>
      <w:rPr>
        <w:rFonts w:ascii="Courier New" w:hAnsi="Courier New" w:hint="default"/>
      </w:rPr>
    </w:lvl>
    <w:lvl w:ilvl="1" w:tplc="322E9E28" w:tentative="1">
      <w:start w:val="1"/>
      <w:numFmt w:val="bullet"/>
      <w:lvlText w:val="o"/>
      <w:lvlJc w:val="left"/>
      <w:pPr>
        <w:ind w:left="2149" w:hanging="360"/>
      </w:pPr>
      <w:rPr>
        <w:rFonts w:ascii="Courier New" w:hAnsi="Courier New" w:cs="Courier New" w:hint="default"/>
      </w:rPr>
    </w:lvl>
    <w:lvl w:ilvl="2" w:tplc="D96A54A4" w:tentative="1">
      <w:start w:val="1"/>
      <w:numFmt w:val="bullet"/>
      <w:lvlText w:val=""/>
      <w:lvlJc w:val="left"/>
      <w:pPr>
        <w:ind w:left="2869" w:hanging="360"/>
      </w:pPr>
      <w:rPr>
        <w:rFonts w:ascii="Wingdings" w:hAnsi="Wingdings" w:hint="default"/>
      </w:rPr>
    </w:lvl>
    <w:lvl w:ilvl="3" w:tplc="964EAB9C" w:tentative="1">
      <w:start w:val="1"/>
      <w:numFmt w:val="bullet"/>
      <w:lvlText w:val=""/>
      <w:lvlJc w:val="left"/>
      <w:pPr>
        <w:ind w:left="3589" w:hanging="360"/>
      </w:pPr>
      <w:rPr>
        <w:rFonts w:ascii="Symbol" w:hAnsi="Symbol" w:hint="default"/>
      </w:rPr>
    </w:lvl>
    <w:lvl w:ilvl="4" w:tplc="35102E02" w:tentative="1">
      <w:start w:val="1"/>
      <w:numFmt w:val="bullet"/>
      <w:lvlText w:val="o"/>
      <w:lvlJc w:val="left"/>
      <w:pPr>
        <w:ind w:left="4309" w:hanging="360"/>
      </w:pPr>
      <w:rPr>
        <w:rFonts w:ascii="Courier New" w:hAnsi="Courier New" w:cs="Courier New" w:hint="default"/>
      </w:rPr>
    </w:lvl>
    <w:lvl w:ilvl="5" w:tplc="57469910" w:tentative="1">
      <w:start w:val="1"/>
      <w:numFmt w:val="bullet"/>
      <w:lvlText w:val=""/>
      <w:lvlJc w:val="left"/>
      <w:pPr>
        <w:ind w:left="5029" w:hanging="360"/>
      </w:pPr>
      <w:rPr>
        <w:rFonts w:ascii="Wingdings" w:hAnsi="Wingdings" w:hint="default"/>
      </w:rPr>
    </w:lvl>
    <w:lvl w:ilvl="6" w:tplc="691A8B9C" w:tentative="1">
      <w:start w:val="1"/>
      <w:numFmt w:val="bullet"/>
      <w:lvlText w:val=""/>
      <w:lvlJc w:val="left"/>
      <w:pPr>
        <w:ind w:left="5749" w:hanging="360"/>
      </w:pPr>
      <w:rPr>
        <w:rFonts w:ascii="Symbol" w:hAnsi="Symbol" w:hint="default"/>
      </w:rPr>
    </w:lvl>
    <w:lvl w:ilvl="7" w:tplc="7AB882D0" w:tentative="1">
      <w:start w:val="1"/>
      <w:numFmt w:val="bullet"/>
      <w:lvlText w:val="o"/>
      <w:lvlJc w:val="left"/>
      <w:pPr>
        <w:ind w:left="6469" w:hanging="360"/>
      </w:pPr>
      <w:rPr>
        <w:rFonts w:ascii="Courier New" w:hAnsi="Courier New" w:cs="Courier New" w:hint="default"/>
      </w:rPr>
    </w:lvl>
    <w:lvl w:ilvl="8" w:tplc="F702B6AC" w:tentative="1">
      <w:start w:val="1"/>
      <w:numFmt w:val="bullet"/>
      <w:lvlText w:val=""/>
      <w:lvlJc w:val="left"/>
      <w:pPr>
        <w:ind w:left="7189" w:hanging="360"/>
      </w:pPr>
      <w:rPr>
        <w:rFonts w:ascii="Wingdings" w:hAnsi="Wingdings" w:hint="default"/>
      </w:rPr>
    </w:lvl>
  </w:abstractNum>
  <w:abstractNum w:abstractNumId="42">
    <w:nsid w:val="6FF83D70"/>
    <w:multiLevelType w:val="hybridMultilevel"/>
    <w:tmpl w:val="6F767B42"/>
    <w:lvl w:ilvl="0" w:tplc="3914160C">
      <w:start w:val="1"/>
      <w:numFmt w:val="decimal"/>
      <w:lvlText w:val="%1)"/>
      <w:lvlJc w:val="left"/>
      <w:pPr>
        <w:ind w:left="1069" w:hanging="360"/>
      </w:pPr>
      <w:rPr>
        <w:rFonts w:cs="Times New Roman" w:hint="default"/>
      </w:rPr>
    </w:lvl>
    <w:lvl w:ilvl="1" w:tplc="65087AD2"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3">
    <w:nsid w:val="70292416"/>
    <w:multiLevelType w:val="hybridMultilevel"/>
    <w:tmpl w:val="BE704F16"/>
    <w:lvl w:ilvl="0" w:tplc="4A8A12EC">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4">
    <w:nsid w:val="79C12713"/>
    <w:multiLevelType w:val="hybridMultilevel"/>
    <w:tmpl w:val="80745F74"/>
    <w:lvl w:ilvl="0" w:tplc="0EECDF56">
      <w:start w:val="1"/>
      <w:numFmt w:val="decimal"/>
      <w:lvlText w:val="%1."/>
      <w:lvlJc w:val="left"/>
      <w:pPr>
        <w:ind w:left="1834" w:hanging="112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5">
    <w:nsid w:val="79FD377D"/>
    <w:multiLevelType w:val="hybridMultilevel"/>
    <w:tmpl w:val="D3806A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7D562929"/>
    <w:multiLevelType w:val="hybridMultilevel"/>
    <w:tmpl w:val="A94650DE"/>
    <w:lvl w:ilvl="0" w:tplc="96D628DA">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7E282759"/>
    <w:multiLevelType w:val="hybridMultilevel"/>
    <w:tmpl w:val="239C8C14"/>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num>
  <w:num w:numId="2">
    <w:abstractNumId w:val="1"/>
  </w:num>
  <w:num w:numId="3">
    <w:abstractNumId w:val="39"/>
  </w:num>
  <w:num w:numId="4">
    <w:abstractNumId w:val="25"/>
  </w:num>
  <w:num w:numId="5">
    <w:abstractNumId w:val="30"/>
  </w:num>
  <w:num w:numId="6">
    <w:abstractNumId w:val="34"/>
  </w:num>
  <w:num w:numId="7">
    <w:abstractNumId w:val="15"/>
  </w:num>
  <w:num w:numId="8">
    <w:abstractNumId w:val="13"/>
  </w:num>
  <w:num w:numId="9">
    <w:abstractNumId w:val="32"/>
  </w:num>
  <w:num w:numId="10">
    <w:abstractNumId w:val="33"/>
  </w:num>
  <w:num w:numId="11">
    <w:abstractNumId w:val="37"/>
  </w:num>
  <w:num w:numId="12">
    <w:abstractNumId w:val="43"/>
  </w:num>
  <w:num w:numId="13">
    <w:abstractNumId w:val="27"/>
  </w:num>
  <w:num w:numId="14">
    <w:abstractNumId w:val="42"/>
  </w:num>
  <w:num w:numId="15">
    <w:abstractNumId w:val="26"/>
  </w:num>
  <w:num w:numId="16">
    <w:abstractNumId w:val="23"/>
  </w:num>
  <w:num w:numId="17">
    <w:abstractNumId w:val="18"/>
  </w:num>
  <w:num w:numId="18">
    <w:abstractNumId w:val="17"/>
  </w:num>
  <w:num w:numId="19">
    <w:abstractNumId w:val="36"/>
  </w:num>
  <w:num w:numId="20">
    <w:abstractNumId w:val="19"/>
  </w:num>
  <w:num w:numId="21">
    <w:abstractNumId w:val="22"/>
  </w:num>
  <w:num w:numId="22">
    <w:abstractNumId w:val="14"/>
  </w:num>
  <w:num w:numId="23">
    <w:abstractNumId w:val="20"/>
  </w:num>
  <w:num w:numId="24">
    <w:abstractNumId w:val="40"/>
  </w:num>
  <w:num w:numId="25">
    <w:abstractNumId w:val="45"/>
  </w:num>
  <w:num w:numId="26">
    <w:abstractNumId w:val="28"/>
  </w:num>
  <w:num w:numId="27">
    <w:abstractNumId w:val="29"/>
  </w:num>
  <w:num w:numId="28">
    <w:abstractNumId w:val="31"/>
  </w:num>
  <w:num w:numId="29">
    <w:abstractNumId w:val="41"/>
  </w:num>
  <w:num w:numId="30">
    <w:abstractNumId w:val="16"/>
  </w:num>
  <w:num w:numId="31">
    <w:abstractNumId w:val="28"/>
  </w:num>
  <w:num w:numId="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num>
  <w:num w:numId="34">
    <w:abstractNumId w:val="47"/>
  </w:num>
  <w:num w:numId="35">
    <w:abstractNumId w:val="3"/>
  </w:num>
  <w:num w:numId="36">
    <w:abstractNumId w:val="24"/>
  </w:num>
  <w:num w:numId="37">
    <w:abstractNumId w:val="35"/>
  </w:num>
  <w:num w:numId="38">
    <w:abstractNumId w:val="3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00"/>
  <w:displayHorizontalDrawingGridEvery w:val="2"/>
  <w:displayVerticalDrawingGridEvery w:val="2"/>
  <w:characterSpacingControl w:val="doNotCompress"/>
  <w:hdrShapeDefaults>
    <o:shapedefaults v:ext="edit" spidmax="247810"/>
  </w:hdrShapeDefaults>
  <w:footnotePr>
    <w:footnote w:id="-1"/>
    <w:footnote w:id="0"/>
  </w:footnotePr>
  <w:endnotePr>
    <w:endnote w:id="-1"/>
    <w:endnote w:id="0"/>
  </w:endnotePr>
  <w:compat/>
  <w:rsids>
    <w:rsidRoot w:val="00823B1D"/>
    <w:rsid w:val="0000030E"/>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3F0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6BB"/>
    <w:rsid w:val="00064DBF"/>
    <w:rsid w:val="0006567B"/>
    <w:rsid w:val="0006796B"/>
    <w:rsid w:val="00070A00"/>
    <w:rsid w:val="00071299"/>
    <w:rsid w:val="00071EAD"/>
    <w:rsid w:val="00072B9C"/>
    <w:rsid w:val="00072BB7"/>
    <w:rsid w:val="0007358A"/>
    <w:rsid w:val="00073F2B"/>
    <w:rsid w:val="00076DDE"/>
    <w:rsid w:val="000776D4"/>
    <w:rsid w:val="00083001"/>
    <w:rsid w:val="0008450B"/>
    <w:rsid w:val="00084D99"/>
    <w:rsid w:val="00087867"/>
    <w:rsid w:val="00087A42"/>
    <w:rsid w:val="00087E1E"/>
    <w:rsid w:val="000909CA"/>
    <w:rsid w:val="000920F0"/>
    <w:rsid w:val="000926AB"/>
    <w:rsid w:val="000946AC"/>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0A9"/>
    <w:rsid w:val="000D2521"/>
    <w:rsid w:val="000D49E9"/>
    <w:rsid w:val="000D598E"/>
    <w:rsid w:val="000D6C48"/>
    <w:rsid w:val="000E113C"/>
    <w:rsid w:val="000E28EE"/>
    <w:rsid w:val="000E4173"/>
    <w:rsid w:val="000E4FA7"/>
    <w:rsid w:val="000E5C8E"/>
    <w:rsid w:val="000E618B"/>
    <w:rsid w:val="000E66A3"/>
    <w:rsid w:val="000E69B6"/>
    <w:rsid w:val="000E7381"/>
    <w:rsid w:val="000F2335"/>
    <w:rsid w:val="000F36F6"/>
    <w:rsid w:val="000F59F9"/>
    <w:rsid w:val="000F67C4"/>
    <w:rsid w:val="000F6E1A"/>
    <w:rsid w:val="00100AEE"/>
    <w:rsid w:val="0010232B"/>
    <w:rsid w:val="00102A64"/>
    <w:rsid w:val="00103778"/>
    <w:rsid w:val="00103C3F"/>
    <w:rsid w:val="001046A5"/>
    <w:rsid w:val="00107ADE"/>
    <w:rsid w:val="001101E9"/>
    <w:rsid w:val="0011289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C7125"/>
    <w:rsid w:val="001D0597"/>
    <w:rsid w:val="001D3416"/>
    <w:rsid w:val="001D6C9B"/>
    <w:rsid w:val="001E1C24"/>
    <w:rsid w:val="001E22FD"/>
    <w:rsid w:val="001E2821"/>
    <w:rsid w:val="001E591E"/>
    <w:rsid w:val="001E6D29"/>
    <w:rsid w:val="001E7B78"/>
    <w:rsid w:val="001E7C69"/>
    <w:rsid w:val="001F229D"/>
    <w:rsid w:val="001F2F44"/>
    <w:rsid w:val="001F72C6"/>
    <w:rsid w:val="00200343"/>
    <w:rsid w:val="00201804"/>
    <w:rsid w:val="00201E94"/>
    <w:rsid w:val="00203CF8"/>
    <w:rsid w:val="00205D5D"/>
    <w:rsid w:val="00205DBE"/>
    <w:rsid w:val="00205EC1"/>
    <w:rsid w:val="0020671A"/>
    <w:rsid w:val="00207BB3"/>
    <w:rsid w:val="002100F6"/>
    <w:rsid w:val="0021377B"/>
    <w:rsid w:val="002139C4"/>
    <w:rsid w:val="00215B12"/>
    <w:rsid w:val="00215DDE"/>
    <w:rsid w:val="00216BC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1493"/>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429F"/>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5E4D"/>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3E47"/>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4A5F"/>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6AC"/>
    <w:rsid w:val="003A0C9D"/>
    <w:rsid w:val="003A1E1A"/>
    <w:rsid w:val="003A2D7A"/>
    <w:rsid w:val="003A3CCE"/>
    <w:rsid w:val="003A4087"/>
    <w:rsid w:val="003A490E"/>
    <w:rsid w:val="003A6F50"/>
    <w:rsid w:val="003A7B20"/>
    <w:rsid w:val="003B0C18"/>
    <w:rsid w:val="003B37E1"/>
    <w:rsid w:val="003B6031"/>
    <w:rsid w:val="003B7F90"/>
    <w:rsid w:val="003C088A"/>
    <w:rsid w:val="003C2498"/>
    <w:rsid w:val="003C29DB"/>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0ED7"/>
    <w:rsid w:val="00425C01"/>
    <w:rsid w:val="00425FBD"/>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0463"/>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56A"/>
    <w:rsid w:val="004D1522"/>
    <w:rsid w:val="004D2142"/>
    <w:rsid w:val="004D3E5D"/>
    <w:rsid w:val="004D7758"/>
    <w:rsid w:val="004E1F3B"/>
    <w:rsid w:val="004E38FB"/>
    <w:rsid w:val="004E3905"/>
    <w:rsid w:val="004E4027"/>
    <w:rsid w:val="004E4932"/>
    <w:rsid w:val="004E527E"/>
    <w:rsid w:val="004E52FF"/>
    <w:rsid w:val="004E63B2"/>
    <w:rsid w:val="004E7450"/>
    <w:rsid w:val="004E77C5"/>
    <w:rsid w:val="004F15F8"/>
    <w:rsid w:val="004F1610"/>
    <w:rsid w:val="004F25DC"/>
    <w:rsid w:val="004F32E4"/>
    <w:rsid w:val="004F3361"/>
    <w:rsid w:val="004F3E60"/>
    <w:rsid w:val="004F4E65"/>
    <w:rsid w:val="004F52EC"/>
    <w:rsid w:val="004F56A8"/>
    <w:rsid w:val="00504109"/>
    <w:rsid w:val="00505C83"/>
    <w:rsid w:val="00510172"/>
    <w:rsid w:val="00510681"/>
    <w:rsid w:val="00511895"/>
    <w:rsid w:val="00516F75"/>
    <w:rsid w:val="00517DF9"/>
    <w:rsid w:val="005203FB"/>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AF5"/>
    <w:rsid w:val="00592C68"/>
    <w:rsid w:val="00595658"/>
    <w:rsid w:val="00596887"/>
    <w:rsid w:val="005971F4"/>
    <w:rsid w:val="00597BD9"/>
    <w:rsid w:val="005A0514"/>
    <w:rsid w:val="005A11C8"/>
    <w:rsid w:val="005A324B"/>
    <w:rsid w:val="005A7256"/>
    <w:rsid w:val="005B34D7"/>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56E6"/>
    <w:rsid w:val="00695E52"/>
    <w:rsid w:val="00696740"/>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3"/>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864"/>
    <w:rsid w:val="00745AC2"/>
    <w:rsid w:val="0074629C"/>
    <w:rsid w:val="007503FC"/>
    <w:rsid w:val="00750C6D"/>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F21"/>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265B3"/>
    <w:rsid w:val="00830231"/>
    <w:rsid w:val="00833BF1"/>
    <w:rsid w:val="008403E4"/>
    <w:rsid w:val="008415A3"/>
    <w:rsid w:val="0084200B"/>
    <w:rsid w:val="00843B57"/>
    <w:rsid w:val="0084530E"/>
    <w:rsid w:val="00851515"/>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97139"/>
    <w:rsid w:val="008B4090"/>
    <w:rsid w:val="008C0334"/>
    <w:rsid w:val="008C2582"/>
    <w:rsid w:val="008C440C"/>
    <w:rsid w:val="008C4F52"/>
    <w:rsid w:val="008C567D"/>
    <w:rsid w:val="008C698F"/>
    <w:rsid w:val="008C6ADF"/>
    <w:rsid w:val="008D09CC"/>
    <w:rsid w:val="008D2089"/>
    <w:rsid w:val="008D518E"/>
    <w:rsid w:val="008D6F8E"/>
    <w:rsid w:val="008D7CAD"/>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18E4"/>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53DD"/>
    <w:rsid w:val="00947174"/>
    <w:rsid w:val="009478EC"/>
    <w:rsid w:val="00947DF0"/>
    <w:rsid w:val="00950A0B"/>
    <w:rsid w:val="00951DE9"/>
    <w:rsid w:val="00953348"/>
    <w:rsid w:val="009538F3"/>
    <w:rsid w:val="00953C35"/>
    <w:rsid w:val="0095533F"/>
    <w:rsid w:val="009627D7"/>
    <w:rsid w:val="00962A70"/>
    <w:rsid w:val="009652F9"/>
    <w:rsid w:val="00965DB4"/>
    <w:rsid w:val="00973283"/>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C731E"/>
    <w:rsid w:val="009D0588"/>
    <w:rsid w:val="009D0628"/>
    <w:rsid w:val="009D30EB"/>
    <w:rsid w:val="009D5E2B"/>
    <w:rsid w:val="009D6D08"/>
    <w:rsid w:val="009D7BCC"/>
    <w:rsid w:val="009E08A3"/>
    <w:rsid w:val="009E0E08"/>
    <w:rsid w:val="009E1019"/>
    <w:rsid w:val="009E188E"/>
    <w:rsid w:val="009E5205"/>
    <w:rsid w:val="009E5280"/>
    <w:rsid w:val="009E52CB"/>
    <w:rsid w:val="009F12E2"/>
    <w:rsid w:val="009F39D5"/>
    <w:rsid w:val="009F419A"/>
    <w:rsid w:val="009F42DD"/>
    <w:rsid w:val="009F5CDA"/>
    <w:rsid w:val="009F6905"/>
    <w:rsid w:val="00A00309"/>
    <w:rsid w:val="00A0080C"/>
    <w:rsid w:val="00A01B0C"/>
    <w:rsid w:val="00A02F86"/>
    <w:rsid w:val="00A06B06"/>
    <w:rsid w:val="00A078E5"/>
    <w:rsid w:val="00A11DBC"/>
    <w:rsid w:val="00A11F7B"/>
    <w:rsid w:val="00A12924"/>
    <w:rsid w:val="00A12B67"/>
    <w:rsid w:val="00A13772"/>
    <w:rsid w:val="00A16AA2"/>
    <w:rsid w:val="00A25A7B"/>
    <w:rsid w:val="00A268D1"/>
    <w:rsid w:val="00A26A0C"/>
    <w:rsid w:val="00A27156"/>
    <w:rsid w:val="00A27CEF"/>
    <w:rsid w:val="00A310F3"/>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5D43"/>
    <w:rsid w:val="00A96259"/>
    <w:rsid w:val="00A97D86"/>
    <w:rsid w:val="00AA2E87"/>
    <w:rsid w:val="00AA3CA9"/>
    <w:rsid w:val="00AA49AE"/>
    <w:rsid w:val="00AB2E95"/>
    <w:rsid w:val="00AB3E9B"/>
    <w:rsid w:val="00AB585F"/>
    <w:rsid w:val="00AB5AAD"/>
    <w:rsid w:val="00AB771E"/>
    <w:rsid w:val="00AC0E45"/>
    <w:rsid w:val="00AC0FE8"/>
    <w:rsid w:val="00AC135C"/>
    <w:rsid w:val="00AC1FD1"/>
    <w:rsid w:val="00AC2B09"/>
    <w:rsid w:val="00AC5ACE"/>
    <w:rsid w:val="00AC71B4"/>
    <w:rsid w:val="00AC7490"/>
    <w:rsid w:val="00AD00AA"/>
    <w:rsid w:val="00AD23B9"/>
    <w:rsid w:val="00AD2AC6"/>
    <w:rsid w:val="00AD3936"/>
    <w:rsid w:val="00AD558B"/>
    <w:rsid w:val="00AD5ABF"/>
    <w:rsid w:val="00AD659B"/>
    <w:rsid w:val="00AD6DEC"/>
    <w:rsid w:val="00AE01B1"/>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CE8"/>
    <w:rsid w:val="00B22D39"/>
    <w:rsid w:val="00B22F6E"/>
    <w:rsid w:val="00B24385"/>
    <w:rsid w:val="00B24DBE"/>
    <w:rsid w:val="00B2564C"/>
    <w:rsid w:val="00B25C8C"/>
    <w:rsid w:val="00B268C5"/>
    <w:rsid w:val="00B327C5"/>
    <w:rsid w:val="00B3315C"/>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5A94"/>
    <w:rsid w:val="00B76564"/>
    <w:rsid w:val="00B76BC4"/>
    <w:rsid w:val="00B81B52"/>
    <w:rsid w:val="00B862D6"/>
    <w:rsid w:val="00B87490"/>
    <w:rsid w:val="00B90496"/>
    <w:rsid w:val="00B91052"/>
    <w:rsid w:val="00B913A5"/>
    <w:rsid w:val="00B94098"/>
    <w:rsid w:val="00B97156"/>
    <w:rsid w:val="00B97608"/>
    <w:rsid w:val="00BA214E"/>
    <w:rsid w:val="00BA2F01"/>
    <w:rsid w:val="00BA384E"/>
    <w:rsid w:val="00BA45CA"/>
    <w:rsid w:val="00BB0E91"/>
    <w:rsid w:val="00BB2CFB"/>
    <w:rsid w:val="00BB41AE"/>
    <w:rsid w:val="00BB60E6"/>
    <w:rsid w:val="00BB6623"/>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1C2E"/>
    <w:rsid w:val="00C22926"/>
    <w:rsid w:val="00C23A48"/>
    <w:rsid w:val="00C24AB1"/>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62F04"/>
    <w:rsid w:val="00C723AC"/>
    <w:rsid w:val="00C733C3"/>
    <w:rsid w:val="00C74C32"/>
    <w:rsid w:val="00C77935"/>
    <w:rsid w:val="00C801FC"/>
    <w:rsid w:val="00C817D9"/>
    <w:rsid w:val="00C81C8A"/>
    <w:rsid w:val="00C82F9B"/>
    <w:rsid w:val="00C85DC6"/>
    <w:rsid w:val="00C92C1F"/>
    <w:rsid w:val="00C948F0"/>
    <w:rsid w:val="00C95AD6"/>
    <w:rsid w:val="00C95E72"/>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067F"/>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268C"/>
    <w:rsid w:val="00D02A23"/>
    <w:rsid w:val="00D07DB3"/>
    <w:rsid w:val="00D10551"/>
    <w:rsid w:val="00D10A52"/>
    <w:rsid w:val="00D1141D"/>
    <w:rsid w:val="00D1144F"/>
    <w:rsid w:val="00D135C7"/>
    <w:rsid w:val="00D1377D"/>
    <w:rsid w:val="00D152C3"/>
    <w:rsid w:val="00D1578D"/>
    <w:rsid w:val="00D16CB5"/>
    <w:rsid w:val="00D205EE"/>
    <w:rsid w:val="00D22181"/>
    <w:rsid w:val="00D22751"/>
    <w:rsid w:val="00D233AD"/>
    <w:rsid w:val="00D239AA"/>
    <w:rsid w:val="00D25573"/>
    <w:rsid w:val="00D2663B"/>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0C2F"/>
    <w:rsid w:val="00D66CC8"/>
    <w:rsid w:val="00D66D58"/>
    <w:rsid w:val="00D67BA1"/>
    <w:rsid w:val="00D74600"/>
    <w:rsid w:val="00D74B95"/>
    <w:rsid w:val="00D765B3"/>
    <w:rsid w:val="00D80F5B"/>
    <w:rsid w:val="00D824F0"/>
    <w:rsid w:val="00D82706"/>
    <w:rsid w:val="00D83ECB"/>
    <w:rsid w:val="00D85F07"/>
    <w:rsid w:val="00D85F62"/>
    <w:rsid w:val="00D8627F"/>
    <w:rsid w:val="00D9129A"/>
    <w:rsid w:val="00D92C55"/>
    <w:rsid w:val="00D93083"/>
    <w:rsid w:val="00D94236"/>
    <w:rsid w:val="00D9581A"/>
    <w:rsid w:val="00D97F4F"/>
    <w:rsid w:val="00DA0939"/>
    <w:rsid w:val="00DA1A58"/>
    <w:rsid w:val="00DA2953"/>
    <w:rsid w:val="00DA5048"/>
    <w:rsid w:val="00DA512B"/>
    <w:rsid w:val="00DA652F"/>
    <w:rsid w:val="00DA6558"/>
    <w:rsid w:val="00DB1860"/>
    <w:rsid w:val="00DB1969"/>
    <w:rsid w:val="00DB1C36"/>
    <w:rsid w:val="00DB2AAD"/>
    <w:rsid w:val="00DB4367"/>
    <w:rsid w:val="00DB5392"/>
    <w:rsid w:val="00DB57A4"/>
    <w:rsid w:val="00DB7E12"/>
    <w:rsid w:val="00DC1C34"/>
    <w:rsid w:val="00DC7986"/>
    <w:rsid w:val="00DD11B4"/>
    <w:rsid w:val="00DD345D"/>
    <w:rsid w:val="00DD3475"/>
    <w:rsid w:val="00DD4441"/>
    <w:rsid w:val="00DE0DDD"/>
    <w:rsid w:val="00DE3A9D"/>
    <w:rsid w:val="00DF133E"/>
    <w:rsid w:val="00DF697E"/>
    <w:rsid w:val="00DF7E1A"/>
    <w:rsid w:val="00E0185D"/>
    <w:rsid w:val="00E0225B"/>
    <w:rsid w:val="00E04918"/>
    <w:rsid w:val="00E04C51"/>
    <w:rsid w:val="00E118B4"/>
    <w:rsid w:val="00E11E63"/>
    <w:rsid w:val="00E12161"/>
    <w:rsid w:val="00E12CB3"/>
    <w:rsid w:val="00E14C79"/>
    <w:rsid w:val="00E15F66"/>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1E77"/>
    <w:rsid w:val="00E9298A"/>
    <w:rsid w:val="00E92BC9"/>
    <w:rsid w:val="00EA4E12"/>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D7F61"/>
    <w:rsid w:val="00EE1350"/>
    <w:rsid w:val="00EE269F"/>
    <w:rsid w:val="00EE2757"/>
    <w:rsid w:val="00EE3502"/>
    <w:rsid w:val="00EE78E8"/>
    <w:rsid w:val="00EF400F"/>
    <w:rsid w:val="00EF6C1E"/>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0DBD"/>
    <w:rsid w:val="00F223AE"/>
    <w:rsid w:val="00F245D5"/>
    <w:rsid w:val="00F26193"/>
    <w:rsid w:val="00F26D05"/>
    <w:rsid w:val="00F278E4"/>
    <w:rsid w:val="00F30AFA"/>
    <w:rsid w:val="00F34DDA"/>
    <w:rsid w:val="00F422C7"/>
    <w:rsid w:val="00F440A3"/>
    <w:rsid w:val="00F4580E"/>
    <w:rsid w:val="00F4640D"/>
    <w:rsid w:val="00F50B6F"/>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78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uiPriority="9"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uiPriority="99"/>
    <w:lsdException w:name="line number" w:locked="1"/>
    <w:lsdException w:name="page number" w:locked="1"/>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uiPriority="99"/>
    <w:lsdException w:name="Body Text Indent 3" w:locked="1" w:uiPriority="99"/>
    <w:lsdException w:name="Block Text" w:locked="1"/>
    <w:lsdException w:name="Hyperlink" w:locked="1"/>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99"/>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uiPriority w:val="9"/>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uiPriority w:val="9"/>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uiPriority w:val="9"/>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uiPriority w:val="9"/>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uiPriority w:val="99"/>
    <w:qFormat/>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uiPriority w:val="99"/>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uiPriority w:val="99"/>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qFormat/>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uiPriority w:val="99"/>
    <w:rsid w:val="00D33DA5"/>
    <w:rPr>
      <w:rFonts w:cs="Times New Roman"/>
      <w:vertAlign w:val="superscript"/>
    </w:rPr>
  </w:style>
  <w:style w:type="paragraph" w:styleId="afd">
    <w:name w:val="Balloon Text"/>
    <w:basedOn w:val="a"/>
    <w:link w:val="afe"/>
    <w:uiPriority w:val="99"/>
    <w:rsid w:val="00D33DA5"/>
    <w:pPr>
      <w:suppressAutoHyphens w:val="0"/>
    </w:pPr>
    <w:rPr>
      <w:rFonts w:ascii="Tahoma" w:hAnsi="Tahoma"/>
      <w:sz w:val="16"/>
      <w:szCs w:val="16"/>
    </w:rPr>
  </w:style>
  <w:style w:type="character" w:customStyle="1" w:styleId="afe">
    <w:name w:val="Текст выноски Знак"/>
    <w:basedOn w:val="a0"/>
    <w:link w:val="afd"/>
    <w:uiPriority w:val="99"/>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uiPriority w:val="34"/>
    <w:locked/>
    <w:rsid w:val="008579FD"/>
    <w:rPr>
      <w:sz w:val="24"/>
    </w:rPr>
  </w:style>
  <w:style w:type="paragraph" w:customStyle="1" w:styleId="212">
    <w:name w:val="Абзац списка21"/>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uiPriority w:val="99"/>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rsid w:val="00EF7118"/>
    <w:pPr>
      <w:spacing w:after="120"/>
      <w:ind w:left="283"/>
    </w:pPr>
    <w:rPr>
      <w:sz w:val="16"/>
      <w:szCs w:val="16"/>
    </w:rPr>
  </w:style>
  <w:style w:type="character" w:customStyle="1" w:styleId="34">
    <w:name w:val="Основной текст с отступом 3 Знак"/>
    <w:basedOn w:val="a0"/>
    <w:link w:val="33"/>
    <w:uiPriority w:val="99"/>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b">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uiPriority w:val="99"/>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uiPriority w:val="99"/>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uiPriority w:val="99"/>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c">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31">
    <w:name w:val="ConsPlusNormal31"/>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5">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3">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d">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e">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
    <w:name w:val="Название объекта2"/>
    <w:basedOn w:val="a"/>
    <w:rsid w:val="00E80230"/>
    <w:pPr>
      <w:suppressLineNumbers/>
      <w:spacing w:before="120" w:after="120"/>
    </w:pPr>
    <w:rPr>
      <w:rFonts w:cs="Mangal"/>
      <w:i/>
      <w:iCs/>
      <w:sz w:val="24"/>
      <w:szCs w:val="24"/>
      <w:lang w:eastAsia="zh-CN"/>
    </w:rPr>
  </w:style>
  <w:style w:type="paragraph" w:customStyle="1" w:styleId="2f0">
    <w:name w:val="Указатель2"/>
    <w:basedOn w:val="a"/>
    <w:rsid w:val="00E80230"/>
    <w:pPr>
      <w:suppressLineNumbers/>
    </w:pPr>
    <w:rPr>
      <w:rFonts w:cs="Mangal"/>
      <w:sz w:val="24"/>
      <w:szCs w:val="24"/>
      <w:lang w:eastAsia="zh-CN"/>
    </w:rPr>
  </w:style>
  <w:style w:type="paragraph" w:customStyle="1" w:styleId="ConsPlusNormal30">
    <w:name w:val="ConsPlusNormal30"/>
    <w:rsid w:val="008C698F"/>
    <w:pPr>
      <w:suppressAutoHyphens/>
    </w:pPr>
    <w:rPr>
      <w:rFonts w:ascii="Arial" w:eastAsia="Arial" w:hAnsi="Arial" w:cs="Tahoma"/>
      <w:szCs w:val="24"/>
      <w:lang w:eastAsia="zh-CN" w:bidi="hi-IN"/>
    </w:rPr>
  </w:style>
  <w:style w:type="paragraph" w:customStyle="1" w:styleId="ConsPlusNormal29">
    <w:name w:val="ConsPlusNormal29"/>
    <w:rsid w:val="00E2117B"/>
    <w:pPr>
      <w:suppressAutoHyphens/>
    </w:pPr>
    <w:rPr>
      <w:rFonts w:ascii="Arial" w:eastAsia="Arial" w:hAnsi="Arial" w:cs="Tahoma"/>
      <w:szCs w:val="24"/>
      <w:lang w:eastAsia="zh-CN" w:bidi="hi-IN"/>
    </w:rPr>
  </w:style>
  <w:style w:type="paragraph" w:customStyle="1" w:styleId="ConsPlusNormal28">
    <w:name w:val="ConsPlusNormal28"/>
    <w:rsid w:val="00064675"/>
    <w:pPr>
      <w:suppressAutoHyphens/>
    </w:pPr>
    <w:rPr>
      <w:rFonts w:ascii="Arial" w:eastAsia="Arial" w:hAnsi="Arial" w:cs="Tahoma"/>
      <w:szCs w:val="24"/>
      <w:lang w:eastAsia="zh-CN" w:bidi="hi-IN"/>
    </w:rPr>
  </w:style>
  <w:style w:type="paragraph" w:customStyle="1" w:styleId="ConsPlusNormal27">
    <w:name w:val="ConsPlusNormal27"/>
    <w:rsid w:val="006D002A"/>
    <w:pPr>
      <w:suppressAutoHyphens/>
    </w:pPr>
    <w:rPr>
      <w:rFonts w:ascii="Arial" w:eastAsia="Arial" w:hAnsi="Arial" w:cs="Tahoma"/>
      <w:szCs w:val="24"/>
      <w:lang w:eastAsia="zh-CN" w:bidi="hi-IN"/>
    </w:rPr>
  </w:style>
  <w:style w:type="paragraph" w:customStyle="1" w:styleId="ConsPlusNormal26">
    <w:name w:val="ConsPlusNormal26"/>
    <w:rsid w:val="001B1A72"/>
    <w:pPr>
      <w:suppressAutoHyphens/>
    </w:pPr>
    <w:rPr>
      <w:rFonts w:ascii="Arial" w:eastAsia="Arial" w:hAnsi="Arial" w:cs="Tahoma"/>
      <w:szCs w:val="24"/>
      <w:lang w:eastAsia="zh-CN" w:bidi="hi-IN"/>
    </w:rPr>
  </w:style>
  <w:style w:type="paragraph" w:customStyle="1" w:styleId="ConsPlusNormal25">
    <w:name w:val="ConsPlusNormal25"/>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uiPriority w:val="99"/>
    <w:rsid w:val="00B87490"/>
    <w:rPr>
      <w:rFonts w:ascii="Times New Roman" w:eastAsia="Times New Roman" w:hAnsi="Times New Roman" w:cs="Times New Roman"/>
    </w:rPr>
  </w:style>
  <w:style w:type="character" w:customStyle="1" w:styleId="afffa">
    <w:name w:val="Тема примечания Знак"/>
    <w:basedOn w:val="afff9"/>
    <w:uiPriority w:val="9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uiPriority w:val="99"/>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uiPriority w:val="99"/>
    <w:locked/>
    <w:rsid w:val="00B87490"/>
  </w:style>
  <w:style w:type="character" w:customStyle="1" w:styleId="1f6">
    <w:name w:val="Текст примечания Знак1"/>
    <w:basedOn w:val="a0"/>
    <w:link w:val="afffb"/>
    <w:uiPriority w:val="99"/>
    <w:rsid w:val="00B87490"/>
    <w:rPr>
      <w:lang w:eastAsia="ar-SA"/>
    </w:rPr>
  </w:style>
  <w:style w:type="paragraph" w:styleId="afffc">
    <w:name w:val="annotation subject"/>
    <w:basedOn w:val="1f5"/>
    <w:next w:val="1f5"/>
    <w:link w:val="1f7"/>
    <w:uiPriority w:val="99"/>
    <w:locked/>
    <w:rsid w:val="00B87490"/>
    <w:rPr>
      <w:b/>
      <w:bCs/>
    </w:rPr>
  </w:style>
  <w:style w:type="character" w:customStyle="1" w:styleId="1f7">
    <w:name w:val="Тема примечания Знак1"/>
    <w:basedOn w:val="1f6"/>
    <w:link w:val="afffc"/>
    <w:uiPriority w:val="99"/>
    <w:rsid w:val="00B87490"/>
    <w:rPr>
      <w:b/>
      <w:bCs/>
      <w:lang w:eastAsia="zh-CN"/>
    </w:rPr>
  </w:style>
  <w:style w:type="paragraph" w:customStyle="1" w:styleId="ConsPlusNormal24">
    <w:name w:val="ConsPlusNormal24"/>
    <w:rsid w:val="00781447"/>
    <w:pPr>
      <w:suppressAutoHyphens/>
    </w:pPr>
    <w:rPr>
      <w:rFonts w:ascii="Arial" w:eastAsia="Arial" w:hAnsi="Arial" w:cs="Tahoma"/>
      <w:szCs w:val="24"/>
      <w:lang w:eastAsia="zh-CN" w:bidi="hi-IN"/>
    </w:rPr>
  </w:style>
  <w:style w:type="paragraph" w:customStyle="1" w:styleId="ConsPlusNormal23">
    <w:name w:val="ConsPlusNormal23"/>
    <w:rsid w:val="00EB1F45"/>
    <w:pPr>
      <w:suppressAutoHyphens/>
    </w:pPr>
    <w:rPr>
      <w:rFonts w:ascii="Arial" w:eastAsia="Arial" w:hAnsi="Arial" w:cs="Tahoma"/>
      <w:szCs w:val="24"/>
      <w:lang w:eastAsia="zh-CN" w:bidi="hi-IN"/>
    </w:rPr>
  </w:style>
  <w:style w:type="paragraph" w:customStyle="1" w:styleId="ConsPlusNormal22">
    <w:name w:val="ConsPlusNormal22"/>
    <w:rsid w:val="00BB0E91"/>
    <w:pPr>
      <w:suppressAutoHyphens/>
    </w:pPr>
    <w:rPr>
      <w:rFonts w:ascii="Arial" w:eastAsia="Arial" w:hAnsi="Arial" w:cs="Tahoma"/>
      <w:szCs w:val="24"/>
      <w:lang w:eastAsia="zh-CN" w:bidi="hi-IN"/>
    </w:rPr>
  </w:style>
  <w:style w:type="paragraph" w:customStyle="1" w:styleId="ConsPlusNormal21">
    <w:name w:val="ConsPlusNormal21"/>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20">
    <w:name w:val="ConsPlusNormal20"/>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19">
    <w:name w:val="ConsPlusNormal19"/>
    <w:rsid w:val="00B2564C"/>
    <w:pPr>
      <w:suppressAutoHyphens/>
    </w:pPr>
    <w:rPr>
      <w:rFonts w:ascii="Arial" w:eastAsia="Arial" w:hAnsi="Arial" w:cs="Tahoma"/>
      <w:szCs w:val="24"/>
      <w:lang w:eastAsia="zh-CN" w:bidi="hi-IN"/>
    </w:rPr>
  </w:style>
  <w:style w:type="paragraph" w:customStyle="1" w:styleId="ConsPlusNormal18">
    <w:name w:val="ConsPlusNormal18"/>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17">
    <w:name w:val="ConsPlusNormal17"/>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uiPriority w:val="99"/>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4">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16">
    <w:name w:val="ConsPlusNormal16"/>
    <w:rsid w:val="006956E6"/>
    <w:pPr>
      <w:suppressAutoHyphens/>
    </w:pPr>
    <w:rPr>
      <w:rFonts w:ascii="Arial" w:eastAsia="Arial" w:hAnsi="Arial" w:cs="Tahoma"/>
      <w:szCs w:val="24"/>
      <w:lang w:eastAsia="zh-CN" w:bidi="hi-IN"/>
    </w:rPr>
  </w:style>
  <w:style w:type="paragraph" w:customStyle="1" w:styleId="ConsPlusNormal15">
    <w:name w:val="ConsPlusNormal15"/>
    <w:rsid w:val="003F06CA"/>
    <w:pPr>
      <w:suppressAutoHyphens/>
    </w:pPr>
    <w:rPr>
      <w:rFonts w:ascii="Arial" w:eastAsia="Arial" w:hAnsi="Arial" w:cs="Tahoma"/>
      <w:szCs w:val="24"/>
      <w:lang w:eastAsia="zh-CN" w:bidi="hi-IN"/>
    </w:rPr>
  </w:style>
  <w:style w:type="paragraph" w:customStyle="1" w:styleId="ConsPlusNormal14">
    <w:name w:val="ConsPlusNormal14"/>
    <w:rsid w:val="0016569E"/>
    <w:pPr>
      <w:suppressAutoHyphens/>
    </w:pPr>
    <w:rPr>
      <w:rFonts w:ascii="Arial" w:eastAsia="Arial" w:hAnsi="Arial" w:cs="Tahoma"/>
      <w:szCs w:val="24"/>
      <w:lang w:eastAsia="zh-CN" w:bidi="hi-IN"/>
    </w:rPr>
  </w:style>
  <w:style w:type="paragraph" w:customStyle="1" w:styleId="ConsPlusNormal13">
    <w:name w:val="ConsPlusNormal13"/>
    <w:rsid w:val="00923E27"/>
    <w:pPr>
      <w:suppressAutoHyphens/>
    </w:pPr>
    <w:rPr>
      <w:rFonts w:ascii="Arial" w:eastAsia="Arial" w:hAnsi="Arial" w:cs="Tahoma"/>
      <w:szCs w:val="24"/>
      <w:lang w:eastAsia="zh-CN" w:bidi="hi-IN"/>
    </w:rPr>
  </w:style>
  <w:style w:type="paragraph" w:customStyle="1" w:styleId="ConsPlusNormal12">
    <w:name w:val="ConsPlusNormal12"/>
    <w:rsid w:val="00C215BD"/>
    <w:pPr>
      <w:widowControl w:val="0"/>
      <w:suppressAutoHyphens/>
      <w:autoSpaceDE w:val="0"/>
    </w:pPr>
    <w:rPr>
      <w:rFonts w:ascii="Arial" w:eastAsia="Arial" w:hAnsi="Arial" w:cs="Arial"/>
      <w:lang w:eastAsia="hi-IN" w:bidi="hi-IN"/>
    </w:rPr>
  </w:style>
  <w:style w:type="paragraph" w:customStyle="1" w:styleId="ConsPlusNormal11">
    <w:name w:val="ConsPlusNormal11"/>
    <w:rsid w:val="0062181B"/>
    <w:pPr>
      <w:suppressAutoHyphens/>
    </w:pPr>
    <w:rPr>
      <w:rFonts w:ascii="Arial" w:eastAsia="Arial" w:hAnsi="Arial" w:cs="Tahoma"/>
      <w:szCs w:val="24"/>
      <w:lang w:eastAsia="zh-CN" w:bidi="hi-IN"/>
    </w:rPr>
  </w:style>
  <w:style w:type="paragraph" w:customStyle="1" w:styleId="ConsPlusNormal10">
    <w:name w:val="ConsPlusNormal10"/>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9">
    <w:name w:val="ConsPlusNormal9"/>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1"/>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8">
    <w:name w:val="ConsPlusNormal8"/>
    <w:rsid w:val="005C2798"/>
    <w:pPr>
      <w:suppressAutoHyphens/>
    </w:pPr>
    <w:rPr>
      <w:rFonts w:ascii="Arial" w:eastAsia="Arial" w:hAnsi="Arial" w:cs="Tahoma"/>
      <w:szCs w:val="24"/>
      <w:lang w:eastAsia="zh-CN" w:bidi="hi-IN"/>
    </w:rPr>
  </w:style>
  <w:style w:type="paragraph" w:customStyle="1" w:styleId="ConsPlusNormal7">
    <w:name w:val="ConsPlusNormal7"/>
    <w:rsid w:val="000D20A9"/>
    <w:pPr>
      <w:suppressAutoHyphens/>
    </w:pPr>
    <w:rPr>
      <w:rFonts w:ascii="Arial" w:eastAsia="Arial" w:hAnsi="Arial" w:cs="Tahoma"/>
      <w:szCs w:val="24"/>
      <w:lang w:eastAsia="hi-IN" w:bidi="hi-IN"/>
    </w:rPr>
  </w:style>
  <w:style w:type="paragraph" w:customStyle="1" w:styleId="ConsPlusNormal6">
    <w:name w:val="ConsPlusNormal6"/>
    <w:rsid w:val="009D7BCC"/>
    <w:pPr>
      <w:suppressAutoHyphens/>
    </w:pPr>
    <w:rPr>
      <w:rFonts w:ascii="Arial" w:eastAsia="Arial" w:hAnsi="Arial" w:cs="Tahoma"/>
      <w:szCs w:val="24"/>
      <w:lang w:eastAsia="zh-CN" w:bidi="hi-IN"/>
    </w:rPr>
  </w:style>
  <w:style w:type="character" w:customStyle="1" w:styleId="1fa">
    <w:name w:val="Текст сноски Знак1"/>
    <w:basedOn w:val="a0"/>
    <w:uiPriority w:val="99"/>
    <w:semiHidden/>
    <w:rsid w:val="008D7CAD"/>
    <w:rPr>
      <w:rFonts w:ascii="Times New Roman" w:eastAsia="Times New Roman" w:hAnsi="Times New Roman"/>
    </w:rPr>
  </w:style>
  <w:style w:type="character" w:customStyle="1" w:styleId="1fb">
    <w:name w:val="Верхний колонтитул Знак1"/>
    <w:basedOn w:val="a0"/>
    <w:uiPriority w:val="99"/>
    <w:semiHidden/>
    <w:rsid w:val="008D7CAD"/>
    <w:rPr>
      <w:rFonts w:ascii="Times New Roman" w:eastAsia="Times New Roman" w:hAnsi="Times New Roman"/>
      <w:sz w:val="24"/>
      <w:szCs w:val="24"/>
    </w:rPr>
  </w:style>
  <w:style w:type="character" w:customStyle="1" w:styleId="1fc">
    <w:name w:val="Нижний колонтитул Знак1"/>
    <w:basedOn w:val="a0"/>
    <w:uiPriority w:val="99"/>
    <w:semiHidden/>
    <w:rsid w:val="008D7CAD"/>
    <w:rPr>
      <w:rFonts w:ascii="Times New Roman" w:eastAsia="Times New Roman" w:hAnsi="Times New Roman"/>
      <w:sz w:val="24"/>
      <w:szCs w:val="24"/>
    </w:rPr>
  </w:style>
  <w:style w:type="character" w:customStyle="1" w:styleId="1fd">
    <w:name w:val="Текст концевой сноски Знак1"/>
    <w:basedOn w:val="a0"/>
    <w:uiPriority w:val="99"/>
    <w:semiHidden/>
    <w:rsid w:val="008D7CAD"/>
    <w:rPr>
      <w:rFonts w:ascii="Times New Roman" w:eastAsia="Times New Roman" w:hAnsi="Times New Roman"/>
    </w:rPr>
  </w:style>
  <w:style w:type="character" w:customStyle="1" w:styleId="1fe">
    <w:name w:val="Основной текст Знак1"/>
    <w:basedOn w:val="a0"/>
    <w:uiPriority w:val="99"/>
    <w:semiHidden/>
    <w:rsid w:val="008D7CAD"/>
    <w:rPr>
      <w:rFonts w:ascii="Times New Roman" w:eastAsia="Times New Roman" w:hAnsi="Times New Roman"/>
      <w:sz w:val="24"/>
      <w:szCs w:val="24"/>
    </w:rPr>
  </w:style>
  <w:style w:type="character" w:customStyle="1" w:styleId="1ff">
    <w:name w:val="Основной текст с отступом Знак1"/>
    <w:basedOn w:val="a0"/>
    <w:semiHidden/>
    <w:rsid w:val="008D7CAD"/>
    <w:rPr>
      <w:rFonts w:ascii="Times New Roman" w:eastAsia="Times New Roman" w:hAnsi="Times New Roman"/>
      <w:sz w:val="24"/>
      <w:szCs w:val="24"/>
    </w:rPr>
  </w:style>
  <w:style w:type="character" w:customStyle="1" w:styleId="215">
    <w:name w:val="Основной текст с отступом 2 Знак1"/>
    <w:basedOn w:val="a0"/>
    <w:uiPriority w:val="99"/>
    <w:semiHidden/>
    <w:rsid w:val="008D7CAD"/>
    <w:rPr>
      <w:rFonts w:ascii="Times New Roman" w:eastAsia="Times New Roman" w:hAnsi="Times New Roman"/>
      <w:sz w:val="24"/>
      <w:szCs w:val="24"/>
    </w:rPr>
  </w:style>
  <w:style w:type="character" w:customStyle="1" w:styleId="312">
    <w:name w:val="Основной текст с отступом 3 Знак1"/>
    <w:basedOn w:val="a0"/>
    <w:uiPriority w:val="99"/>
    <w:semiHidden/>
    <w:rsid w:val="008D7CAD"/>
    <w:rPr>
      <w:rFonts w:ascii="Times New Roman" w:eastAsia="Times New Roman" w:hAnsi="Times New Roman"/>
      <w:sz w:val="16"/>
      <w:szCs w:val="16"/>
    </w:rPr>
  </w:style>
  <w:style w:type="character" w:customStyle="1" w:styleId="1ff0">
    <w:name w:val="Текст выноски Знак1"/>
    <w:basedOn w:val="a0"/>
    <w:uiPriority w:val="99"/>
    <w:semiHidden/>
    <w:locked/>
    <w:rsid w:val="008D7CAD"/>
    <w:rPr>
      <w:rFonts w:ascii="Tahoma" w:eastAsia="Times New Roman" w:hAnsi="Tahoma" w:cs="Tahoma"/>
      <w:sz w:val="16"/>
      <w:szCs w:val="16"/>
    </w:rPr>
  </w:style>
  <w:style w:type="paragraph" w:customStyle="1" w:styleId="1ff1">
    <w:name w:val="Обычный1"/>
    <w:rsid w:val="000D6C48"/>
    <w:pPr>
      <w:widowControl w:val="0"/>
      <w:snapToGrid w:val="0"/>
    </w:pPr>
    <w:rPr>
      <w:rFonts w:eastAsia="Calibri"/>
    </w:rPr>
  </w:style>
  <w:style w:type="character" w:customStyle="1" w:styleId="style1">
    <w:name w:val="style1"/>
    <w:basedOn w:val="a0"/>
    <w:rsid w:val="000D6C48"/>
  </w:style>
  <w:style w:type="character" w:customStyle="1" w:styleId="spfo1">
    <w:name w:val="spfo1"/>
    <w:basedOn w:val="a0"/>
    <w:rsid w:val="00AD2AC6"/>
  </w:style>
  <w:style w:type="character" w:styleId="affff">
    <w:name w:val="Intense Emphasis"/>
    <w:basedOn w:val="a0"/>
    <w:uiPriority w:val="21"/>
    <w:qFormat/>
    <w:rsid w:val="00AD2AC6"/>
    <w:rPr>
      <w:b/>
      <w:bCs/>
      <w:i/>
      <w:iCs/>
      <w:color w:val="4F81BD" w:themeColor="accent1"/>
    </w:rPr>
  </w:style>
  <w:style w:type="character" w:customStyle="1" w:styleId="Bodytext2Exact">
    <w:name w:val="Body text (2) Exact"/>
    <w:basedOn w:val="a0"/>
    <w:uiPriority w:val="99"/>
    <w:rsid w:val="001F229D"/>
    <w:rPr>
      <w:rFonts w:ascii="Times New Roman" w:hAnsi="Times New Roman" w:cs="Times New Roman"/>
      <w:sz w:val="16"/>
      <w:szCs w:val="16"/>
      <w:u w:val="none"/>
    </w:rPr>
  </w:style>
  <w:style w:type="character" w:styleId="affff0">
    <w:name w:val="Subtle Emphasis"/>
    <w:basedOn w:val="a0"/>
    <w:uiPriority w:val="99"/>
    <w:qFormat/>
    <w:rsid w:val="001F229D"/>
    <w:rPr>
      <w:rFonts w:cs="Times New Roman"/>
      <w:i/>
      <w:iCs/>
      <w:color w:val="808080"/>
    </w:rPr>
  </w:style>
  <w:style w:type="paragraph" w:customStyle="1" w:styleId="MinorHeading">
    <w:name w:val="Minor Heading"/>
    <w:next w:val="a"/>
    <w:rsid w:val="00B75A94"/>
    <w:pPr>
      <w:keepNext/>
      <w:keepLines/>
      <w:widowControl w:val="0"/>
      <w:spacing w:before="144" w:after="144" w:line="264" w:lineRule="atLeast"/>
      <w:jc w:val="center"/>
    </w:pPr>
    <w:rPr>
      <w:rFonts w:ascii="TimesDL" w:hAnsi="TimesDL"/>
      <w:b/>
      <w:sz w:val="24"/>
      <w:lang w:val="en-US"/>
    </w:rPr>
  </w:style>
  <w:style w:type="paragraph" w:customStyle="1" w:styleId="ConsPlusNormal50">
    <w:name w:val="ConsPlusNormal5"/>
    <w:rsid w:val="00851515"/>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6D5BC-ECD2-485C-88A3-BA7EAA811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14</Pages>
  <Words>10370</Words>
  <Characters>59112</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69344</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creator>Пользователь</dc:creator>
  <cp:lastModifiedBy>Веселова ОВ</cp:lastModifiedBy>
  <cp:revision>4</cp:revision>
  <cp:lastPrinted>2019-04-24T13:07:00Z</cp:lastPrinted>
  <dcterms:created xsi:type="dcterms:W3CDTF">2018-08-17T11:31:00Z</dcterms:created>
  <dcterms:modified xsi:type="dcterms:W3CDTF">2019-06-28T05:51:00Z</dcterms:modified>
</cp:coreProperties>
</file>